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40F" w:rsidRDefault="00C4340F" w:rsidP="00F56F09">
      <w:pPr>
        <w:widowControl w:val="0"/>
        <w:autoSpaceDE w:val="0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0F" w:rsidRDefault="00C4340F" w:rsidP="00F56F09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C4340F" w:rsidRDefault="00C4340F" w:rsidP="00F56F09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C4340F" w:rsidRDefault="00C4340F" w:rsidP="00F56F09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C4340F" w:rsidRDefault="00C4340F" w:rsidP="00F56F09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C4340F" w:rsidRDefault="00C4340F" w:rsidP="00F56F09">
      <w:pPr>
        <w:widowControl w:val="0"/>
        <w:autoSpaceDE w:val="0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0F" w:rsidRDefault="00C4340F" w:rsidP="00F56F09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C4340F" w:rsidRDefault="00C4340F" w:rsidP="00F56F09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C4340F" w:rsidRDefault="00C4340F" w:rsidP="00F56F09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C4340F" w:rsidRDefault="00C4340F" w:rsidP="00F56F09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F56F09" w:rsidRDefault="00F56F09" w:rsidP="00F56F09">
      <w:pPr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caps/>
          <w:u w:val="single"/>
        </w:rPr>
      </w:pPr>
      <w:bookmarkStart w:id="0" w:name="_GoBack"/>
      <w:bookmarkEnd w:id="0"/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>
        <w:rPr>
          <w:b/>
        </w:rPr>
        <w:t xml:space="preserve">СОДЕРЖАНИЕ 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007"/>
      </w:tblGrid>
      <w:tr w:rsidR="007014A4" w:rsidTr="009B0FA9">
        <w:trPr>
          <w:trHeight w:val="931"/>
        </w:trPr>
        <w:tc>
          <w:tcPr>
            <w:tcW w:w="9007" w:type="dxa"/>
            <w:shd w:val="clear" w:color="auto" w:fill="auto"/>
          </w:tcPr>
          <w:p w:rsidR="007014A4" w:rsidRDefault="007014A4" w:rsidP="009B0FA9">
            <w:pPr>
              <w:pStyle w:val="1"/>
              <w:keepNext w:val="0"/>
              <w:widowControl w:val="0"/>
              <w:snapToGrid w:val="0"/>
              <w:ind w:firstLine="0"/>
              <w:rPr>
                <w:b/>
                <w:caps/>
              </w:rPr>
            </w:pPr>
          </w:p>
          <w:p w:rsidR="007014A4" w:rsidRDefault="007014A4" w:rsidP="009B0FA9">
            <w:pPr>
              <w:pStyle w:val="1"/>
              <w:keepNext w:val="0"/>
              <w:widowControl w:val="0"/>
              <w:ind w:firstLine="0"/>
              <w:rPr>
                <w:b/>
                <w:caps/>
              </w:rPr>
            </w:pPr>
          </w:p>
          <w:p w:rsidR="007014A4" w:rsidRDefault="007014A4" w:rsidP="009B0FA9">
            <w:pPr>
              <w:pStyle w:val="1"/>
              <w:keepNext w:val="0"/>
              <w:widowControl w:val="0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1. ПАСПОРТ рабочей ПРОГРАММЫ ПРОФЕССИОНАЛЬНОГО МОДУЛЯ</w:t>
            </w:r>
          </w:p>
          <w:p w:rsidR="007014A4" w:rsidRDefault="007014A4" w:rsidP="009B0FA9">
            <w:pPr>
              <w:widowControl w:val="0"/>
            </w:pPr>
          </w:p>
        </w:tc>
      </w:tr>
      <w:tr w:rsidR="007014A4" w:rsidTr="009B0FA9">
        <w:trPr>
          <w:trHeight w:val="720"/>
        </w:trPr>
        <w:tc>
          <w:tcPr>
            <w:tcW w:w="9007" w:type="dxa"/>
            <w:shd w:val="clear" w:color="auto" w:fill="auto"/>
          </w:tcPr>
          <w:p w:rsidR="007014A4" w:rsidRDefault="007014A4" w:rsidP="009B0FA9">
            <w:pPr>
              <w:widowControl w:val="0"/>
              <w:snapToGrid w:val="0"/>
              <w:rPr>
                <w:b/>
                <w:caps/>
              </w:rPr>
            </w:pPr>
            <w:r>
              <w:rPr>
                <w:b/>
                <w:caps/>
              </w:rPr>
              <w:t>2. результаты освоения ПРОФЕССИОНАЛЬНОГО МОДУЛЯ</w:t>
            </w:r>
          </w:p>
          <w:p w:rsidR="007014A4" w:rsidRDefault="007014A4" w:rsidP="009B0FA9">
            <w:pPr>
              <w:widowControl w:val="0"/>
              <w:rPr>
                <w:b/>
                <w:caps/>
              </w:rPr>
            </w:pPr>
          </w:p>
        </w:tc>
      </w:tr>
      <w:tr w:rsidR="007014A4" w:rsidTr="009B0FA9">
        <w:trPr>
          <w:trHeight w:val="594"/>
        </w:trPr>
        <w:tc>
          <w:tcPr>
            <w:tcW w:w="9007" w:type="dxa"/>
            <w:shd w:val="clear" w:color="auto" w:fill="auto"/>
          </w:tcPr>
          <w:p w:rsidR="007014A4" w:rsidRDefault="007014A4" w:rsidP="009B0FA9">
            <w:pPr>
              <w:pStyle w:val="1"/>
              <w:keepNext w:val="0"/>
              <w:widowControl w:val="0"/>
              <w:snapToGrid w:val="0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3. СТРУКТУРА и содержание профессионального модуля</w:t>
            </w:r>
          </w:p>
          <w:p w:rsidR="007014A4" w:rsidRDefault="007014A4" w:rsidP="009B0FA9">
            <w:pPr>
              <w:widowControl w:val="0"/>
              <w:rPr>
                <w:b/>
                <w:caps/>
              </w:rPr>
            </w:pPr>
          </w:p>
        </w:tc>
      </w:tr>
      <w:tr w:rsidR="007014A4" w:rsidTr="009B0FA9">
        <w:trPr>
          <w:trHeight w:val="692"/>
        </w:trPr>
        <w:tc>
          <w:tcPr>
            <w:tcW w:w="9007" w:type="dxa"/>
            <w:shd w:val="clear" w:color="auto" w:fill="auto"/>
          </w:tcPr>
          <w:p w:rsidR="007014A4" w:rsidRDefault="007014A4" w:rsidP="009B0FA9">
            <w:pPr>
              <w:pStyle w:val="1"/>
              <w:keepNext w:val="0"/>
              <w:widowControl w:val="0"/>
              <w:snapToGrid w:val="0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4 условия реализации программы ПРОФЕССИОНАЛЬНОГО МОДУЛЯ</w:t>
            </w:r>
          </w:p>
          <w:p w:rsidR="007014A4" w:rsidRDefault="007014A4" w:rsidP="009B0FA9">
            <w:pPr>
              <w:widowControl w:val="0"/>
              <w:rPr>
                <w:b/>
                <w:caps/>
              </w:rPr>
            </w:pPr>
          </w:p>
        </w:tc>
      </w:tr>
      <w:tr w:rsidR="007014A4" w:rsidTr="009B0FA9">
        <w:trPr>
          <w:trHeight w:val="692"/>
        </w:trPr>
        <w:tc>
          <w:tcPr>
            <w:tcW w:w="9007" w:type="dxa"/>
            <w:shd w:val="clear" w:color="auto" w:fill="auto"/>
          </w:tcPr>
          <w:p w:rsidR="007014A4" w:rsidRDefault="007014A4" w:rsidP="009B0FA9">
            <w:pPr>
              <w:widowControl w:val="0"/>
              <w:snapToGrid w:val="0"/>
              <w:rPr>
                <w:b/>
                <w:caps/>
              </w:rPr>
            </w:pPr>
            <w:r>
              <w:rPr>
                <w:b/>
                <w:caps/>
              </w:rPr>
              <w:t xml:space="preserve">5. Контроль и оценка результатов освоения профессионального модуля </w:t>
            </w:r>
          </w:p>
          <w:p w:rsidR="007014A4" w:rsidRDefault="007014A4" w:rsidP="009B0FA9">
            <w:pPr>
              <w:widowControl w:val="0"/>
              <w:rPr>
                <w:b/>
                <w:caps/>
              </w:rPr>
            </w:pPr>
          </w:p>
        </w:tc>
      </w:tr>
    </w:tbl>
    <w:p w:rsidR="00F56F09" w:rsidRDefault="00F56F09" w:rsidP="00F56F09">
      <w:pPr>
        <w:sectPr w:rsidR="00F56F09" w:rsidSect="009B0FA9">
          <w:footerReference w:type="even" r:id="rId10"/>
          <w:footerReference w:type="default" r:id="rId11"/>
          <w:pgSz w:w="11906" w:h="16838"/>
          <w:pgMar w:top="1134" w:right="850" w:bottom="1134" w:left="1701" w:header="720" w:footer="708" w:gutter="0"/>
          <w:pgNumType w:start="1"/>
          <w:cols w:space="720"/>
          <w:titlePg/>
          <w:docGrid w:linePitch="360"/>
        </w:sectPr>
      </w:pP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</w:rPr>
      </w:pPr>
      <w:r>
        <w:rPr>
          <w:b/>
          <w:caps/>
        </w:rPr>
        <w:lastRenderedPageBreak/>
        <w:t xml:space="preserve">1. паспорт рабочей ПРОГРАММЫ 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</w:rPr>
      </w:pPr>
      <w:r>
        <w:rPr>
          <w:b/>
          <w:caps/>
        </w:rPr>
        <w:t>ПРОФЕССИОНАЛЬНОГО МОДУЛЯ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ПМ.03. Выполнения работ по профессии 18511 «Слесарь по ремонту автомобилей»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A518A">
        <w:rPr>
          <w:b/>
        </w:rPr>
        <w:t xml:space="preserve">1.1. Область </w:t>
      </w:r>
      <w:r>
        <w:rPr>
          <w:b/>
        </w:rPr>
        <w:t>рабочей</w:t>
      </w:r>
      <w:r w:rsidRPr="009A518A">
        <w:rPr>
          <w:b/>
        </w:rPr>
        <w:t xml:space="preserve"> программы</w:t>
      </w:r>
    </w:p>
    <w:p w:rsidR="00F56F09" w:rsidRPr="009A518A" w:rsidRDefault="00F56F09" w:rsidP="00F56F09">
      <w:pPr>
        <w:ind w:firstLine="708"/>
        <w:jc w:val="both"/>
      </w:pPr>
      <w:r w:rsidRPr="009A518A">
        <w:t xml:space="preserve">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</w:t>
      </w:r>
      <w:r w:rsidR="00092574">
        <w:rPr>
          <w:b/>
        </w:rPr>
        <w:t>23.02.</w:t>
      </w:r>
      <w:r>
        <w:rPr>
          <w:b/>
        </w:rPr>
        <w:t>03</w:t>
      </w:r>
      <w:r w:rsidRPr="009A518A">
        <w:rPr>
          <w:b/>
        </w:rPr>
        <w:t xml:space="preserve"> «Техническое обслуживание и ремонт автомобильного транспорта» </w:t>
      </w:r>
      <w:r w:rsidRPr="009A518A">
        <w:t xml:space="preserve">в части освоения </w:t>
      </w:r>
      <w:r w:rsidRPr="00C0486D">
        <w:t xml:space="preserve"> рабочей профессии</w:t>
      </w:r>
      <w:r w:rsidRPr="00464753">
        <w:rPr>
          <w:sz w:val="28"/>
          <w:szCs w:val="28"/>
        </w:rPr>
        <w:t xml:space="preserve"> </w:t>
      </w:r>
      <w:r w:rsidRPr="00C0486D">
        <w:t>18511 «Слесарь по ремонту автомобилей</w:t>
      </w:r>
      <w:r>
        <w:rPr>
          <w:b/>
        </w:rPr>
        <w:t xml:space="preserve">» </w:t>
      </w:r>
      <w:r w:rsidRPr="009A518A">
        <w:t>и соответствующих профессиональных компетенций (ПК):</w:t>
      </w:r>
    </w:p>
    <w:p w:rsidR="00F56F09" w:rsidRPr="009A518A" w:rsidRDefault="00F56F09" w:rsidP="00F56F09">
      <w:pPr>
        <w:jc w:val="both"/>
      </w:pP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1. Выполнять слесарные, токарные, кузнечные и с</w:t>
      </w:r>
      <w:r>
        <w:t>варочные работы при изготовлении</w:t>
      </w:r>
      <w:r w:rsidRPr="009A518A">
        <w:t xml:space="preserve"> деталей и приспособлений для проведения технического обслуживания и ремонта автомобиля.</w:t>
      </w: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2. Снимать и устанавливать агрегаты и узлы автомобиля.</w:t>
      </w: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3. Разбирать и собирать агрегаты и узлы автомобиля.</w:t>
      </w: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56F09" w:rsidRPr="009A518A" w:rsidRDefault="00F56F09" w:rsidP="00F56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b/>
        </w:rPr>
      </w:pPr>
      <w:r w:rsidRPr="009A518A">
        <w:t xml:space="preserve">Рабочая программа профессионального модуля может быть использована в дополнительном профессиональном образовании и профессиональной подготовки по профессии рабочих: 18511 </w:t>
      </w:r>
      <w:r>
        <w:t>«</w:t>
      </w:r>
      <w:r w:rsidRPr="009A518A">
        <w:t>Слесарь по ремонту автомобилей</w:t>
      </w:r>
      <w:r>
        <w:t>»</w:t>
      </w:r>
      <w:r w:rsidRPr="009A518A">
        <w:t xml:space="preserve">. </w:t>
      </w: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A518A">
        <w:rPr>
          <w:b/>
        </w:rPr>
        <w:t>1.2. Цели и задачи модуля – требования к результатам освоения модуля</w:t>
      </w: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ab/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9A518A">
        <w:t>обучающийся</w:t>
      </w:r>
      <w:proofErr w:type="gramEnd"/>
      <w:r w:rsidRPr="009A518A">
        <w:t xml:space="preserve"> в ходе освоения профессионального модуля должен:</w:t>
      </w: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A518A">
        <w:rPr>
          <w:b/>
        </w:rPr>
        <w:t>иметь практический опыт:</w:t>
      </w:r>
    </w:p>
    <w:p w:rsidR="00F56F09" w:rsidRPr="009A518A" w:rsidRDefault="00F56F09" w:rsidP="00F56F09"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работы слесарным, токарным, кузнечным и сварочным инструментом и оборудованием;</w:t>
      </w:r>
    </w:p>
    <w:p w:rsidR="00F56F09" w:rsidRPr="009A518A" w:rsidRDefault="00F56F09" w:rsidP="00F56F09"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снятие и установки простых соединений и узлов автомобиля;</w:t>
      </w:r>
    </w:p>
    <w:p w:rsidR="00F56F09" w:rsidRPr="009A518A" w:rsidRDefault="00F56F09" w:rsidP="00F56F09"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разборка и сборка простых узлов автомобилей;</w:t>
      </w: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A518A">
        <w:rPr>
          <w:b/>
        </w:rPr>
        <w:t>уметь:</w:t>
      </w:r>
    </w:p>
    <w:p w:rsidR="00F56F09" w:rsidRPr="009A518A" w:rsidRDefault="00F56F09" w:rsidP="00F56F09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определять метод обработки деталей;</w:t>
      </w:r>
    </w:p>
    <w:p w:rsidR="00F56F09" w:rsidRPr="009A518A" w:rsidRDefault="00F56F09" w:rsidP="00F56F09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выбирать инструмент и приспособления для слесарных работ;</w:t>
      </w:r>
    </w:p>
    <w:p w:rsidR="00F56F09" w:rsidRPr="009A518A" w:rsidRDefault="00F56F09" w:rsidP="00F56F09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определять состояние инструмента;</w:t>
      </w:r>
    </w:p>
    <w:p w:rsidR="00F56F09" w:rsidRPr="009A518A" w:rsidRDefault="00F56F09" w:rsidP="00F56F09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готовить рабочее место и инструмент к работе;</w:t>
      </w:r>
    </w:p>
    <w:p w:rsidR="00F56F09" w:rsidRPr="009A518A" w:rsidRDefault="00F56F09" w:rsidP="00F56F09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пользоваться необходимым инструментом;</w:t>
      </w:r>
    </w:p>
    <w:p w:rsidR="00F56F09" w:rsidRPr="009A518A" w:rsidRDefault="00F56F09" w:rsidP="00F56F09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оценивать качество слесарных работ;</w:t>
      </w: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A518A">
        <w:rPr>
          <w:b/>
        </w:rPr>
        <w:t>знать:</w:t>
      </w:r>
    </w:p>
    <w:p w:rsidR="00F56F09" w:rsidRPr="009A518A" w:rsidRDefault="00F56F09" w:rsidP="00F56F09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основные методы обработки автомобильных материалов;</w:t>
      </w:r>
    </w:p>
    <w:p w:rsidR="00F56F09" w:rsidRPr="009A518A" w:rsidRDefault="00F56F09" w:rsidP="00F56F09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способы определения вида материала;</w:t>
      </w:r>
    </w:p>
    <w:p w:rsidR="00F56F09" w:rsidRPr="009A518A" w:rsidRDefault="00F56F09" w:rsidP="00F56F09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свойства и качественные характеристики металлов и пластмасс;</w:t>
      </w:r>
    </w:p>
    <w:p w:rsidR="00F56F09" w:rsidRPr="009A518A" w:rsidRDefault="00F56F09" w:rsidP="00F56F09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виды инструмента и приспособлений для слесарных работ;</w:t>
      </w:r>
    </w:p>
    <w:p w:rsidR="00F56F09" w:rsidRPr="009A518A" w:rsidRDefault="00F56F09" w:rsidP="00F56F09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способы контроля качества слесарных работ.</w:t>
      </w: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9A518A">
        <w:rPr>
          <w:b/>
        </w:rPr>
        <w:t xml:space="preserve">1.3. </w:t>
      </w:r>
      <w:r>
        <w:rPr>
          <w:b/>
        </w:rPr>
        <w:t>К</w:t>
      </w:r>
      <w:r w:rsidRPr="009A518A">
        <w:rPr>
          <w:b/>
        </w:rPr>
        <w:t>оличество часов на освоение программы профессионального модуля:</w:t>
      </w: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 xml:space="preserve">всего – </w:t>
      </w:r>
      <w:r w:rsidR="006A0BC2">
        <w:t>368</w:t>
      </w:r>
      <w:r w:rsidR="00530759">
        <w:t xml:space="preserve"> </w:t>
      </w:r>
      <w:r>
        <w:t>час</w:t>
      </w:r>
      <w:r w:rsidR="00530759">
        <w:t>а</w:t>
      </w:r>
      <w:r w:rsidRPr="009A518A">
        <w:t>, в том числе:</w:t>
      </w: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 xml:space="preserve">максимальной учебной нагрузки </w:t>
      </w:r>
      <w:proofErr w:type="gramStart"/>
      <w:r w:rsidRPr="009A518A">
        <w:t>обучающегося</w:t>
      </w:r>
      <w:proofErr w:type="gramEnd"/>
      <w:r w:rsidRPr="009A518A">
        <w:t xml:space="preserve"> – </w:t>
      </w:r>
      <w:r w:rsidR="007014A4">
        <w:t>68 часов</w:t>
      </w:r>
      <w:r w:rsidRPr="009A518A">
        <w:t>, включая:</w:t>
      </w: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>обязательной аудиторной учебн</w:t>
      </w:r>
      <w:r>
        <w:t xml:space="preserve">ой нагрузки </w:t>
      </w:r>
      <w:proofErr w:type="gramStart"/>
      <w:r>
        <w:t>обучающегося</w:t>
      </w:r>
      <w:proofErr w:type="gramEnd"/>
      <w:r>
        <w:t xml:space="preserve"> – 48</w:t>
      </w:r>
      <w:r w:rsidR="007014A4">
        <w:t>часов</w:t>
      </w:r>
      <w:r w:rsidRPr="009A518A">
        <w:t>;</w:t>
      </w:r>
    </w:p>
    <w:p w:rsidR="00F56F09" w:rsidRPr="009A518A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A518A">
        <w:t xml:space="preserve">самостоятельной работы </w:t>
      </w:r>
      <w:proofErr w:type="gramStart"/>
      <w:r w:rsidRPr="009A518A">
        <w:t>обучающегося</w:t>
      </w:r>
      <w:proofErr w:type="gramEnd"/>
      <w:r w:rsidRPr="009A518A">
        <w:t xml:space="preserve"> – </w:t>
      </w:r>
      <w:r>
        <w:t>20 час</w:t>
      </w:r>
      <w:r w:rsidR="007014A4">
        <w:t>ов</w:t>
      </w:r>
      <w:r w:rsidRPr="009A518A">
        <w:t>;</w:t>
      </w:r>
    </w:p>
    <w:p w:rsidR="00F56F09" w:rsidRDefault="006A0BC2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учебной практики – 300</w:t>
      </w:r>
      <w:r w:rsidR="00F56F09" w:rsidRPr="009A518A">
        <w:t xml:space="preserve"> </w:t>
      </w:r>
      <w:r>
        <w:t>часов.</w:t>
      </w:r>
    </w:p>
    <w:p w:rsidR="00F56F09" w:rsidRDefault="00F56F09" w:rsidP="00F56F09">
      <w:pPr>
        <w:pStyle w:val="1"/>
        <w:keepNext w:val="0"/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>
        <w:rPr>
          <w:b/>
          <w:caps/>
        </w:rPr>
        <w:lastRenderedPageBreak/>
        <w:t xml:space="preserve">2. результаты освоения ПРОФЕССИОНАЛЬНОГО МОДУЛЯ 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56F09" w:rsidRPr="00D742B7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>
        <w:rPr>
          <w:b/>
        </w:rPr>
        <w:t>ПМ.03. Выполне</w:t>
      </w:r>
      <w:r w:rsidR="00530759">
        <w:rPr>
          <w:b/>
        </w:rPr>
        <w:t>ния работ по профессии 18511</w:t>
      </w:r>
      <w:r>
        <w:rPr>
          <w:b/>
        </w:rPr>
        <w:t xml:space="preserve"> «Слесарь по ремонту автомобилей»</w:t>
      </w:r>
      <w:r>
        <w:t>, в том числе профессиональными (ПК) и общими (</w:t>
      </w:r>
      <w:proofErr w:type="gramStart"/>
      <w:r>
        <w:t>ОК</w:t>
      </w:r>
      <w:proofErr w:type="gramEnd"/>
      <w:r>
        <w:t>) компетенциями: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642"/>
        <w:gridCol w:w="8232"/>
      </w:tblGrid>
      <w:tr w:rsidR="00F56F09" w:rsidTr="009B0FA9">
        <w:trPr>
          <w:trHeight w:val="651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Наименование результата обучения</w:t>
            </w:r>
          </w:p>
        </w:tc>
      </w:tr>
      <w:tr w:rsidR="00F56F09" w:rsidTr="009B0FA9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spacing w:line="360" w:lineRule="auto"/>
              <w:jc w:val="both"/>
            </w:pPr>
            <w:r>
              <w:t>ПК 1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>
              <w:t xml:space="preserve">Выполнять слесарные, токарные, кузнечные и сварочные работы </w:t>
            </w:r>
            <w:proofErr w:type="gramStart"/>
            <w:r>
              <w:t>при</w:t>
            </w:r>
            <w:proofErr w:type="gramEnd"/>
            <w:r>
              <w:t xml:space="preserve"> изготовлений деталей и приспособлений для проведения технического обслуживания и ремонта автомобиля.</w:t>
            </w:r>
          </w:p>
        </w:tc>
      </w:tr>
      <w:tr w:rsidR="00F56F09" w:rsidTr="009B0FA9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spacing w:line="360" w:lineRule="auto"/>
              <w:jc w:val="both"/>
            </w:pPr>
            <w:r>
              <w:t>ПК 2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>
              <w:t>Снимать и устанавливать агрегаты и узлы автомобиля.</w:t>
            </w:r>
          </w:p>
        </w:tc>
      </w:tr>
      <w:tr w:rsidR="00F56F09" w:rsidTr="009B0FA9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spacing w:line="360" w:lineRule="auto"/>
              <w:jc w:val="both"/>
            </w:pPr>
            <w:r>
              <w:t xml:space="preserve">ПК 3 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</w:pPr>
            <w:r>
              <w:t>Разбирать и собирать агрегаты и узлы автомобиля.</w:t>
            </w:r>
          </w:p>
        </w:tc>
      </w:tr>
      <w:tr w:rsidR="00F56F09" w:rsidTr="009B0FA9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spacing w:line="360" w:lineRule="auto"/>
              <w:jc w:val="both"/>
            </w:pPr>
            <w:proofErr w:type="gramStart"/>
            <w:r>
              <w:t>ОК</w:t>
            </w:r>
            <w:proofErr w:type="gramEnd"/>
            <w:r>
              <w:t xml:space="preserve"> 1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pStyle w:val="aa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56F09" w:rsidTr="009B0FA9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spacing w:line="360" w:lineRule="auto"/>
              <w:jc w:val="both"/>
            </w:pPr>
            <w:proofErr w:type="gramStart"/>
            <w:r>
              <w:t>ОК</w:t>
            </w:r>
            <w:proofErr w:type="gramEnd"/>
            <w:r>
              <w:t xml:space="preserve"> 2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</w:pPr>
            <w: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F56F09" w:rsidTr="009B0FA9">
        <w:trPr>
          <w:trHeight w:val="414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spacing w:line="360" w:lineRule="auto"/>
              <w:jc w:val="both"/>
            </w:pPr>
            <w:proofErr w:type="gramStart"/>
            <w:r>
              <w:t>ОК</w:t>
            </w:r>
            <w:proofErr w:type="gramEnd"/>
            <w:r>
              <w:t xml:space="preserve"> 3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</w:pPr>
            <w:r>
              <w:t xml:space="preserve"> Принимать решения в стандартных и нестандартных ситуациях и нести за них ответственность.</w:t>
            </w:r>
          </w:p>
        </w:tc>
      </w:tr>
      <w:tr w:rsidR="00F56F09" w:rsidTr="009B0FA9">
        <w:trPr>
          <w:trHeight w:val="51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spacing w:line="360" w:lineRule="auto"/>
              <w:jc w:val="both"/>
            </w:pPr>
            <w:proofErr w:type="gramStart"/>
            <w:r>
              <w:t>ОК</w:t>
            </w:r>
            <w:proofErr w:type="gramEnd"/>
            <w:r>
              <w:t xml:space="preserve"> 4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pStyle w:val="aa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F56F09" w:rsidTr="009B0FA9">
        <w:trPr>
          <w:trHeight w:val="405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spacing w:line="360" w:lineRule="auto"/>
              <w:jc w:val="both"/>
            </w:pPr>
            <w:proofErr w:type="gramStart"/>
            <w:r>
              <w:t>ОК</w:t>
            </w:r>
            <w:proofErr w:type="gramEnd"/>
            <w:r>
              <w:t xml:space="preserve"> 5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pStyle w:val="aa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Использовать информационно-коммуникационные технологии в профессиональной деятельности.</w:t>
            </w:r>
          </w:p>
        </w:tc>
      </w:tr>
      <w:tr w:rsidR="00F56F09" w:rsidTr="009B0FA9">
        <w:trPr>
          <w:trHeight w:val="465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spacing w:line="360" w:lineRule="auto"/>
              <w:jc w:val="both"/>
            </w:pPr>
            <w:proofErr w:type="gramStart"/>
            <w:r>
              <w:t>ОК</w:t>
            </w:r>
            <w:proofErr w:type="gramEnd"/>
            <w:r>
              <w:t xml:space="preserve"> 6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pStyle w:val="aa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F56F09" w:rsidTr="009B0FA9">
        <w:trPr>
          <w:trHeight w:val="45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spacing w:line="360" w:lineRule="auto"/>
              <w:jc w:val="both"/>
            </w:pPr>
            <w:proofErr w:type="gramStart"/>
            <w:r>
              <w:t>ОК</w:t>
            </w:r>
            <w:proofErr w:type="gramEnd"/>
            <w:r>
              <w:t xml:space="preserve"> 7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pStyle w:val="aa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F56F09" w:rsidTr="009B0FA9">
        <w:trPr>
          <w:trHeight w:val="886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spacing w:line="360" w:lineRule="auto"/>
              <w:jc w:val="both"/>
            </w:pPr>
            <w:proofErr w:type="gramStart"/>
            <w:r>
              <w:t>ОК</w:t>
            </w:r>
            <w:proofErr w:type="gramEnd"/>
            <w:r>
              <w:t xml:space="preserve"> 8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pStyle w:val="aa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F56F09" w:rsidTr="009B0FA9">
        <w:trPr>
          <w:trHeight w:val="405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spacing w:line="360" w:lineRule="auto"/>
              <w:jc w:val="both"/>
            </w:pPr>
            <w:proofErr w:type="gramStart"/>
            <w:r>
              <w:t>ОК</w:t>
            </w:r>
            <w:proofErr w:type="gramEnd"/>
            <w:r>
              <w:t xml:space="preserve"> 9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</w:pPr>
            <w:r>
              <w:t>Ориентироваться в условиях частой смены технологий в профессиональной деятельности.</w:t>
            </w:r>
          </w:p>
        </w:tc>
      </w:tr>
      <w:tr w:rsidR="00F56F09" w:rsidTr="009B0FA9">
        <w:trPr>
          <w:trHeight w:val="78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spacing w:line="360" w:lineRule="auto"/>
              <w:jc w:val="both"/>
            </w:pPr>
            <w:proofErr w:type="gramStart"/>
            <w:r>
              <w:t>ОК</w:t>
            </w:r>
            <w:proofErr w:type="gramEnd"/>
            <w:r>
              <w:t xml:space="preserve"> 10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</w:pPr>
            <w: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F56F09" w:rsidRDefault="00F56F09" w:rsidP="00F56F09">
      <w:pPr>
        <w:sectPr w:rsidR="00F56F09">
          <w:footerReference w:type="default" r:id="rId12"/>
          <w:pgSz w:w="11906" w:h="16838"/>
          <w:pgMar w:top="1134" w:right="851" w:bottom="992" w:left="1418" w:header="720" w:footer="709" w:gutter="0"/>
          <w:cols w:space="720"/>
          <w:docGrid w:linePitch="360"/>
        </w:sectPr>
      </w:pPr>
    </w:p>
    <w:p w:rsidR="00F56F09" w:rsidRDefault="00F56F09" w:rsidP="00F56F09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</w:pPr>
      <w:r w:rsidRPr="00FE77B0">
        <w:rPr>
          <w:b/>
          <w:caps/>
          <w:color w:val="000000" w:themeColor="text1"/>
        </w:rPr>
        <w:lastRenderedPageBreak/>
        <w:t xml:space="preserve">3. СТРУКТУРА и содержание </w:t>
      </w:r>
      <w:r>
        <w:rPr>
          <w:b/>
          <w:caps/>
        </w:rPr>
        <w:t>профессионального модуля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3.1. Тематический план профессионального модуля Выполнения работ по профессии 18511 «Слесарь по ремонту автомобилей»</w:t>
      </w:r>
    </w:p>
    <w:tbl>
      <w:tblPr>
        <w:tblW w:w="15538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2318"/>
        <w:gridCol w:w="2420"/>
        <w:gridCol w:w="1294"/>
        <w:gridCol w:w="879"/>
        <w:gridCol w:w="1768"/>
        <w:gridCol w:w="1214"/>
        <w:gridCol w:w="898"/>
        <w:gridCol w:w="1245"/>
        <w:gridCol w:w="1203"/>
        <w:gridCol w:w="2299"/>
      </w:tblGrid>
      <w:tr w:rsidR="00F56F09" w:rsidTr="009B0FA9">
        <w:trPr>
          <w:trHeight w:val="435"/>
        </w:trPr>
        <w:tc>
          <w:tcPr>
            <w:tcW w:w="2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Коды профессиональных компетенций</w:t>
            </w:r>
          </w:p>
        </w:tc>
        <w:tc>
          <w:tcPr>
            <w:tcW w:w="2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  <w:iCs/>
              </w:rPr>
            </w:pPr>
            <w:r>
              <w:rPr>
                <w:b/>
              </w:rPr>
              <w:t>Наименования разделов профессионального модуля</w:t>
            </w:r>
            <w:r>
              <w:rPr>
                <w:rStyle w:val="a3"/>
                <w:b/>
              </w:rPr>
              <w:footnoteReference w:customMarkFollows="1" w:id="1"/>
              <w:t>*</w:t>
            </w:r>
          </w:p>
        </w:tc>
        <w:tc>
          <w:tcPr>
            <w:tcW w:w="12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Всего часов</w:t>
            </w:r>
          </w:p>
          <w:p w:rsidR="00F56F09" w:rsidRDefault="00F56F09" w:rsidP="009B0FA9">
            <w:pPr>
              <w:pStyle w:val="21"/>
              <w:widowControl w:val="0"/>
              <w:ind w:left="0"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(макс. учебная нагрузка и практики)</w:t>
            </w:r>
          </w:p>
        </w:tc>
        <w:tc>
          <w:tcPr>
            <w:tcW w:w="6004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3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 xml:space="preserve">Практика </w:t>
            </w:r>
          </w:p>
        </w:tc>
      </w:tr>
      <w:tr w:rsidR="00F56F09" w:rsidTr="009B0FA9">
        <w:trPr>
          <w:trHeight w:val="435"/>
        </w:trPr>
        <w:tc>
          <w:tcPr>
            <w:tcW w:w="2318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242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29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  <w:iCs/>
              </w:rPr>
            </w:pPr>
          </w:p>
        </w:tc>
        <w:tc>
          <w:tcPr>
            <w:tcW w:w="3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 xml:space="preserve">Обязательная аудиторная учебная нагрузка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21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 xml:space="preserve">Самостоятельная работа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12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Учебная,</w:t>
            </w:r>
          </w:p>
          <w:p w:rsidR="00F56F09" w:rsidRDefault="00F56F09" w:rsidP="009B0FA9">
            <w:pPr>
              <w:pStyle w:val="21"/>
              <w:widowControl w:val="0"/>
              <w:ind w:left="0" w:firstLine="0"/>
              <w:jc w:val="center"/>
            </w:pPr>
            <w:r>
              <w:t>часов</w:t>
            </w:r>
          </w:p>
        </w:tc>
        <w:tc>
          <w:tcPr>
            <w:tcW w:w="22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Производственная</w:t>
            </w:r>
            <w:proofErr w:type="gramEnd"/>
            <w:r>
              <w:rPr>
                <w:b/>
              </w:rPr>
              <w:t xml:space="preserve"> (по профилю специальности),</w:t>
            </w:r>
          </w:p>
          <w:p w:rsidR="00F56F09" w:rsidRDefault="00F56F09" w:rsidP="009B0FA9">
            <w:pPr>
              <w:pStyle w:val="21"/>
              <w:widowControl w:val="0"/>
              <w:ind w:left="0" w:firstLine="0"/>
              <w:jc w:val="center"/>
            </w:pPr>
            <w:r>
              <w:t>часов</w:t>
            </w:r>
          </w:p>
          <w:p w:rsidR="00F56F09" w:rsidRDefault="00F56F09" w:rsidP="009B0FA9">
            <w:pPr>
              <w:pStyle w:val="21"/>
              <w:widowControl w:val="0"/>
              <w:ind w:left="0"/>
              <w:jc w:val="center"/>
              <w:rPr>
                <w:i/>
              </w:rPr>
            </w:pPr>
            <w:r>
              <w:rPr>
                <w:i/>
              </w:rPr>
              <w:t>(если предусмотрена рассредоточенная практика)</w:t>
            </w:r>
          </w:p>
        </w:tc>
      </w:tr>
      <w:tr w:rsidR="00F56F09" w:rsidTr="009B0FA9">
        <w:trPr>
          <w:trHeight w:val="390"/>
        </w:trPr>
        <w:tc>
          <w:tcPr>
            <w:tcW w:w="2318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2420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Всего,</w:t>
            </w:r>
          </w:p>
          <w:p w:rsidR="00F56F09" w:rsidRDefault="00F56F09" w:rsidP="009B0FA9">
            <w:pPr>
              <w:pStyle w:val="a5"/>
              <w:widowControl w:val="0"/>
              <w:spacing w:before="0" w:after="0"/>
              <w:jc w:val="center"/>
            </w:pPr>
            <w:r>
              <w:t>часов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т.ч</w:t>
            </w:r>
            <w:proofErr w:type="spellEnd"/>
            <w:r>
              <w:rPr>
                <w:b/>
              </w:rPr>
              <w:t>. лабораторные работы и практические занятия,</w:t>
            </w:r>
          </w:p>
          <w:p w:rsidR="00F56F09" w:rsidRDefault="00F56F09" w:rsidP="009B0FA9">
            <w:pPr>
              <w:pStyle w:val="a5"/>
              <w:widowControl w:val="0"/>
              <w:spacing w:before="0" w:after="0"/>
              <w:jc w:val="center"/>
            </w:pPr>
            <w:r>
              <w:t>часов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т.ч</w:t>
            </w:r>
            <w:proofErr w:type="spellEnd"/>
            <w:r>
              <w:rPr>
                <w:b/>
              </w:rPr>
              <w:t>., курсовая работа (проект),</w:t>
            </w:r>
          </w:p>
          <w:p w:rsidR="00F56F09" w:rsidRDefault="00F56F09" w:rsidP="009B0FA9">
            <w:pPr>
              <w:pStyle w:val="21"/>
              <w:widowControl w:val="0"/>
              <w:ind w:left="0" w:firstLine="0"/>
              <w:jc w:val="center"/>
            </w:pPr>
            <w:r>
              <w:t>часов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Всего,</w:t>
            </w:r>
          </w:p>
          <w:p w:rsidR="00F56F09" w:rsidRDefault="00F56F09" w:rsidP="009B0FA9">
            <w:pPr>
              <w:pStyle w:val="a5"/>
              <w:widowControl w:val="0"/>
              <w:spacing w:before="0" w:after="0"/>
              <w:jc w:val="center"/>
            </w:pPr>
            <w:r>
              <w:t>часов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т.ч</w:t>
            </w:r>
            <w:proofErr w:type="spellEnd"/>
            <w:r>
              <w:rPr>
                <w:b/>
              </w:rPr>
              <w:t>., курсовая работа (проект),</w:t>
            </w:r>
          </w:p>
          <w:p w:rsidR="00F56F09" w:rsidRDefault="00F56F09" w:rsidP="009B0FA9">
            <w:pPr>
              <w:pStyle w:val="21"/>
              <w:widowControl w:val="0"/>
              <w:ind w:left="0" w:firstLine="0"/>
              <w:jc w:val="center"/>
            </w:pPr>
            <w:r>
              <w:t>часов</w:t>
            </w:r>
          </w:p>
        </w:tc>
        <w:tc>
          <w:tcPr>
            <w:tcW w:w="120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</w:pPr>
          </w:p>
        </w:tc>
        <w:tc>
          <w:tcPr>
            <w:tcW w:w="2299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</w:pPr>
          </w:p>
        </w:tc>
      </w:tr>
      <w:tr w:rsidR="00F56F09" w:rsidTr="009B0FA9">
        <w:trPr>
          <w:trHeight w:val="390"/>
        </w:trPr>
        <w:tc>
          <w:tcPr>
            <w:tcW w:w="23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F56F09" w:rsidTr="009B0FA9"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b/>
              </w:rPr>
            </w:pP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F56F09" w:rsidRDefault="009A4AE4" w:rsidP="009B0FA9">
            <w:pPr>
              <w:widowControl w:val="0"/>
              <w:snapToGrid w:val="0"/>
            </w:pPr>
            <w:r>
              <w:rPr>
                <w:b/>
              </w:rPr>
              <w:t xml:space="preserve">ПМ.03 </w:t>
            </w:r>
            <w:r w:rsidR="00F56F09">
              <w:t xml:space="preserve"> </w:t>
            </w:r>
            <w:r w:rsidR="00F56F09">
              <w:rPr>
                <w:b/>
              </w:rPr>
              <w:t>Выполнение работ по слесарному делу.</w:t>
            </w:r>
            <w:r w:rsidR="00F56F09">
              <w:t xml:space="preserve">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9B0FA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368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Pr="009B0FA9" w:rsidRDefault="009B0FA9" w:rsidP="009B0FA9">
            <w:pPr>
              <w:pStyle w:val="21"/>
              <w:widowControl w:val="0"/>
              <w:snapToGrid w:val="0"/>
              <w:ind w:left="0" w:firstLine="0"/>
              <w:jc w:val="center"/>
              <w:rPr>
                <w:b/>
              </w:rPr>
            </w:pPr>
            <w:r w:rsidRPr="009B0FA9">
              <w:rPr>
                <w:b/>
              </w:rPr>
              <w:t>24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center"/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9B0FA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pStyle w:val="a5"/>
              <w:widowControl w:val="0"/>
              <w:snapToGrid w:val="0"/>
              <w:spacing w:before="0" w:after="0"/>
              <w:jc w:val="center"/>
              <w:rPr>
                <w:b/>
              </w:rPr>
            </w:pPr>
          </w:p>
        </w:tc>
      </w:tr>
      <w:tr w:rsidR="00F56F09" w:rsidTr="009B0FA9">
        <w:trPr>
          <w:trHeight w:val="46"/>
        </w:trPr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rPr>
                <w:b/>
              </w:rPr>
            </w:pP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56F09" w:rsidRDefault="00F56F09" w:rsidP="009B0FA9">
            <w:pPr>
              <w:pStyle w:val="21"/>
              <w:widowControl w:val="0"/>
              <w:snapToGrid w:val="0"/>
              <w:ind w:left="0" w:firstLine="0"/>
              <w:jc w:val="both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56F09" w:rsidRDefault="009B0FA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368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F56F09" w:rsidRDefault="009B0FA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56F09" w:rsidRDefault="009B0FA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</w:tbl>
    <w:p w:rsidR="00F56F09" w:rsidRDefault="00F56F09" w:rsidP="00F56F09">
      <w:pPr>
        <w:widowControl w:val="0"/>
        <w:jc w:val="both"/>
      </w:pPr>
    </w:p>
    <w:p w:rsidR="00F56F09" w:rsidRDefault="00F56F09" w:rsidP="00F56F09">
      <w:pPr>
        <w:pStyle w:val="1"/>
        <w:keepNext w:val="0"/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>
        <w:rPr>
          <w:b/>
          <w:caps/>
        </w:rPr>
        <w:lastRenderedPageBreak/>
        <w:t xml:space="preserve">3.2. </w:t>
      </w:r>
      <w:r>
        <w:rPr>
          <w:b/>
        </w:rPr>
        <w:t xml:space="preserve">Содержание </w:t>
      </w:r>
      <w:proofErr w:type="gramStart"/>
      <w:r>
        <w:rPr>
          <w:b/>
        </w:rPr>
        <w:t>обучения по</w:t>
      </w:r>
      <w:proofErr w:type="gramEnd"/>
      <w:r>
        <w:rPr>
          <w:b/>
        </w:rPr>
        <w:t xml:space="preserve"> профессиональному модулю (ПМ)</w:t>
      </w:r>
    </w:p>
    <w:p w:rsidR="00F56F09" w:rsidRDefault="00F56F09" w:rsidP="00F56F09">
      <w:pPr>
        <w:widowControl w:val="0"/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168"/>
        <w:gridCol w:w="8460"/>
        <w:gridCol w:w="1620"/>
        <w:gridCol w:w="53"/>
        <w:gridCol w:w="1587"/>
      </w:tblGrid>
      <w:tr w:rsidR="00F56F09" w:rsidTr="009B0FA9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  <w:r>
              <w:rPr>
                <w:b/>
                <w:bCs/>
              </w:rPr>
              <w:t>, курсовая работа (проект)</w:t>
            </w:r>
            <w:r>
              <w:rPr>
                <w:bCs/>
                <w:i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Объем часов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Уровень освоения</w:t>
            </w:r>
          </w:p>
        </w:tc>
      </w:tr>
      <w:tr w:rsidR="00F56F09" w:rsidTr="009B0FA9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</w:t>
            </w:r>
          </w:p>
        </w:tc>
      </w:tr>
      <w:tr w:rsidR="00F56F09" w:rsidTr="009B0FA9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b/>
              </w:rPr>
            </w:pPr>
            <w:r>
              <w:rPr>
                <w:b/>
              </w:rPr>
              <w:t>Раздел 1. Выполнение работ по слесарному делу.</w:t>
            </w:r>
          </w:p>
        </w:tc>
        <w:tc>
          <w:tcPr>
            <w:tcW w:w="8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6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</w:p>
        </w:tc>
      </w:tr>
      <w:tr w:rsidR="00F56F09" w:rsidTr="009B0FA9">
        <w:trPr>
          <w:trHeight w:val="562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Pr="00D742B7" w:rsidRDefault="00F56F09" w:rsidP="009B0FA9">
            <w:pPr>
              <w:widowControl w:val="0"/>
              <w:snapToGrid w:val="0"/>
              <w:rPr>
                <w:b/>
              </w:rPr>
            </w:pPr>
            <w:r>
              <w:rPr>
                <w:b/>
              </w:rPr>
              <w:t>Слесарное дело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обучающийся должен  уметь:                                    </w:t>
            </w:r>
          </w:p>
          <w:p w:rsidR="00F56F09" w:rsidRDefault="00F56F09" w:rsidP="009B0FA9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организовывать рабочие места с соблюдением правил техники безопасности при проведении занятий  в производственных мастерских;</w:t>
            </w:r>
          </w:p>
          <w:p w:rsidR="00F56F09" w:rsidRDefault="00F56F09" w:rsidP="009B0FA9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пользоваться пожарными принадлежностями;</w:t>
            </w:r>
          </w:p>
          <w:p w:rsidR="00F56F09" w:rsidRDefault="00F56F09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Cs/>
              </w:rPr>
              <w:t>- оказывать первую медицинскую помощь при травмах;</w:t>
            </w:r>
            <w:r>
              <w:rPr>
                <w:rFonts w:eastAsia="Calibri"/>
                <w:b/>
                <w:bCs/>
              </w:rPr>
              <w:t xml:space="preserve">                                   знать:</w:t>
            </w:r>
          </w:p>
          <w:p w:rsidR="00F56F09" w:rsidRDefault="00F56F09" w:rsidP="009B0FA9">
            <w:pPr>
              <w:widowControl w:val="0"/>
            </w:pPr>
            <w:r>
              <w:rPr>
                <w:rFonts w:eastAsia="Calibri"/>
                <w:bCs/>
              </w:rPr>
              <w:t xml:space="preserve">-  </w:t>
            </w:r>
            <w:r>
              <w:t xml:space="preserve"> правила и нормы охраны труда и техники безопасности при проведении слесарных работ;</w:t>
            </w:r>
          </w:p>
          <w:p w:rsidR="00F56F09" w:rsidRDefault="00F56F09" w:rsidP="009B0FA9">
            <w:pPr>
              <w:widowControl w:val="0"/>
              <w:rPr>
                <w:rFonts w:eastAsia="Calibri"/>
                <w:bCs/>
              </w:rPr>
            </w:pPr>
            <w:r>
              <w:t>- требования к организации рабочего места;</w:t>
            </w:r>
            <w:r>
              <w:rPr>
                <w:rFonts w:eastAsia="Calibri"/>
                <w:bCs/>
              </w:rPr>
              <w:t xml:space="preserve">   </w:t>
            </w:r>
          </w:p>
          <w:p w:rsidR="00F56F09" w:rsidRDefault="00F56F09" w:rsidP="009B0FA9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противопожарные мероприятия при организации занятий в производственных мастерских;</w:t>
            </w:r>
          </w:p>
          <w:p w:rsidR="00F56F09" w:rsidRPr="00374342" w:rsidRDefault="00F56F09" w:rsidP="009B0FA9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правила оказания первой медицинской помощи при порезах, ушибах, ожогах, поражениях электрическим током;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Pr="004247E7" w:rsidRDefault="00F56F09" w:rsidP="009B0FA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</w:p>
        </w:tc>
      </w:tr>
      <w:tr w:rsidR="00F56F09" w:rsidTr="00FD2082">
        <w:trPr>
          <w:trHeight w:val="394"/>
        </w:trPr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1. Вводное занятие.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D2082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 Содержание:</w:t>
            </w:r>
          </w:p>
          <w:p w:rsidR="00F56F09" w:rsidRDefault="00F56F09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Pr="00500B2C" w:rsidRDefault="00FD2082" w:rsidP="009B0FA9">
            <w:pPr>
              <w:widowControl w:val="0"/>
              <w:snapToGrid w:val="0"/>
              <w:rPr>
                <w:b/>
              </w:rPr>
            </w:pPr>
            <w:r w:rsidRPr="00500B2C">
              <w:rPr>
                <w:b/>
              </w:rPr>
              <w:t>2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Pr="004247E7" w:rsidRDefault="00F56F09" w:rsidP="009B0FA9">
            <w:pPr>
              <w:widowControl w:val="0"/>
              <w:snapToGrid w:val="0"/>
            </w:pPr>
          </w:p>
        </w:tc>
      </w:tr>
      <w:tr w:rsidR="0005202B" w:rsidTr="00354361">
        <w:trPr>
          <w:trHeight w:val="255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5202B" w:rsidRDefault="0005202B" w:rsidP="00FD2082">
            <w:pPr>
              <w:widowControl w:val="0"/>
            </w:pPr>
            <w:r>
              <w:t>- правила и нормы охраны труда и техники безопасности при проведении слесарных работ;</w:t>
            </w:r>
          </w:p>
          <w:p w:rsidR="0005202B" w:rsidRDefault="0005202B" w:rsidP="00FD2082">
            <w:pPr>
              <w:widowControl w:val="0"/>
              <w:rPr>
                <w:rFonts w:eastAsia="Calibri"/>
                <w:bCs/>
              </w:rPr>
            </w:pPr>
            <w:r>
              <w:t>- требования к организации рабочего места;</w:t>
            </w:r>
            <w:r>
              <w:rPr>
                <w:rFonts w:eastAsia="Calibri"/>
                <w:bCs/>
              </w:rPr>
              <w:t xml:space="preserve">   </w:t>
            </w:r>
          </w:p>
          <w:p w:rsidR="0005202B" w:rsidRDefault="0005202B" w:rsidP="00FD2082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противопожарные мероприятия при организации занятий в производственных мастерских;</w:t>
            </w:r>
          </w:p>
          <w:p w:rsidR="0005202B" w:rsidRDefault="0005202B" w:rsidP="00FD2082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Cs/>
              </w:rPr>
              <w:t>- правила оказания первой медицинской помощи при порезах, ушибах, ожогах, поражениях электрическим током;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</w:pPr>
            <w:r>
              <w:t>2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202B" w:rsidRPr="004247E7" w:rsidRDefault="0005202B" w:rsidP="009B0FA9">
            <w:pPr>
              <w:widowControl w:val="0"/>
              <w:snapToGrid w:val="0"/>
            </w:pPr>
          </w:p>
        </w:tc>
      </w:tr>
      <w:tr w:rsidR="0005202B" w:rsidTr="00354361">
        <w:trPr>
          <w:trHeight w:val="255"/>
        </w:trPr>
        <w:tc>
          <w:tcPr>
            <w:tcW w:w="31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rPr>
                <w:rFonts w:eastAsia="Calibri"/>
                <w:b/>
                <w:bCs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</w:pP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202B" w:rsidRPr="004247E7" w:rsidRDefault="0005202B" w:rsidP="009B0FA9">
            <w:pPr>
              <w:widowControl w:val="0"/>
              <w:snapToGrid w:val="0"/>
            </w:pPr>
            <w:r>
              <w:t>2</w:t>
            </w:r>
          </w:p>
        </w:tc>
      </w:tr>
      <w:tr w:rsidR="00F56F09" w:rsidTr="009B0FA9">
        <w:trPr>
          <w:trHeight w:val="257"/>
        </w:trPr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2. Измерительный инструмент.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D2082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56F09" w:rsidRPr="00500B2C" w:rsidRDefault="00FD2082" w:rsidP="009B0FA9">
            <w:pPr>
              <w:widowControl w:val="0"/>
              <w:rPr>
                <w:b/>
              </w:rPr>
            </w:pPr>
            <w:r w:rsidRPr="00500B2C">
              <w:rPr>
                <w:b/>
              </w:rPr>
              <w:t>4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</w:pPr>
          </w:p>
        </w:tc>
      </w:tr>
      <w:tr w:rsidR="00F56F09" w:rsidTr="009B0FA9">
        <w:trPr>
          <w:trHeight w:val="257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082" w:rsidRDefault="00FD2082" w:rsidP="00FD2082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обучающийся должен  знать:</w:t>
            </w:r>
          </w:p>
          <w:p w:rsidR="00F56F09" w:rsidRDefault="00FD2082" w:rsidP="00FD2082">
            <w:pPr>
              <w:widowControl w:val="0"/>
            </w:pPr>
            <w:r>
              <w:rPr>
                <w:rFonts w:eastAsia="Calibri"/>
                <w:b/>
                <w:bCs/>
              </w:rPr>
              <w:t xml:space="preserve">- </w:t>
            </w:r>
            <w:r>
              <w:rPr>
                <w:rFonts w:eastAsia="Calibri"/>
                <w:bCs/>
              </w:rPr>
              <w:t>правила пользования измерительным инструментом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56F09" w:rsidRDefault="00FD2082" w:rsidP="009B0FA9">
            <w:pPr>
              <w:widowControl w:val="0"/>
            </w:pPr>
            <w:r>
              <w:t>2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</w:pPr>
          </w:p>
        </w:tc>
      </w:tr>
      <w:tr w:rsidR="00500B2C" w:rsidTr="00354361">
        <w:trPr>
          <w:trHeight w:val="1835"/>
        </w:trPr>
        <w:tc>
          <w:tcPr>
            <w:tcW w:w="31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B2C" w:rsidRDefault="00500B2C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B2C" w:rsidRDefault="00500B2C" w:rsidP="009B0FA9">
            <w:pPr>
              <w:widowControl w:val="0"/>
              <w:snapToGrid w:val="0"/>
            </w:pPr>
            <w:r>
              <w:t>- виды измерительного инструмента;</w:t>
            </w:r>
          </w:p>
          <w:p w:rsidR="00500B2C" w:rsidRDefault="00500B2C" w:rsidP="009B0FA9">
            <w:pPr>
              <w:widowControl w:val="0"/>
            </w:pPr>
            <w:r>
              <w:t>- правила пользования линейкой, штангенциркулем;</w:t>
            </w:r>
          </w:p>
          <w:p w:rsidR="00500B2C" w:rsidRDefault="00500B2C" w:rsidP="009B0FA9">
            <w:pPr>
              <w:widowControl w:val="0"/>
              <w:snapToGrid w:val="0"/>
            </w:pPr>
            <w:r>
              <w:t>- порядок измерения наружных и внутренних линейных размеров;</w:t>
            </w:r>
          </w:p>
          <w:p w:rsidR="00500B2C" w:rsidRDefault="00500B2C" w:rsidP="009B0FA9">
            <w:pPr>
              <w:widowControl w:val="0"/>
              <w:snapToGrid w:val="0"/>
            </w:pPr>
          </w:p>
          <w:p w:rsidR="00500B2C" w:rsidRPr="0005202B" w:rsidRDefault="00500B2C" w:rsidP="0005202B">
            <w:pPr>
              <w:pStyle w:val="a5"/>
              <w:spacing w:before="0" w:after="0"/>
            </w:pP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B2C" w:rsidRDefault="00500B2C" w:rsidP="009B0FA9">
            <w:pPr>
              <w:widowControl w:val="0"/>
              <w:snapToGrid w:val="0"/>
              <w:jc w:val="center"/>
            </w:pPr>
          </w:p>
        </w:tc>
        <w:tc>
          <w:tcPr>
            <w:tcW w:w="16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0B2C" w:rsidRDefault="00500B2C" w:rsidP="009B0FA9">
            <w:pPr>
              <w:widowControl w:val="0"/>
              <w:snapToGrid w:val="0"/>
            </w:pPr>
            <w:r>
              <w:t>2</w:t>
            </w:r>
          </w:p>
        </w:tc>
      </w:tr>
      <w:tr w:rsidR="0005202B" w:rsidTr="00354361">
        <w:trPr>
          <w:trHeight w:val="273"/>
        </w:trPr>
        <w:tc>
          <w:tcPr>
            <w:tcW w:w="3168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Pr="00FD2082" w:rsidRDefault="0005202B" w:rsidP="00FD2082">
            <w:pPr>
              <w:pStyle w:val="2"/>
            </w:pPr>
            <w:r w:rsidRPr="00FD2082">
              <w:t>Практические занятия</w:t>
            </w:r>
          </w:p>
        </w:tc>
        <w:tc>
          <w:tcPr>
            <w:tcW w:w="162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05202B" w:rsidRDefault="0005202B" w:rsidP="00FD2082">
            <w:pPr>
              <w:pStyle w:val="a5"/>
              <w:widowControl w:val="0"/>
              <w:snapToGrid w:val="0"/>
              <w:spacing w:before="0" w:after="0"/>
            </w:pPr>
            <w:r>
              <w:t>2</w:t>
            </w: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</w:pPr>
          </w:p>
        </w:tc>
      </w:tr>
      <w:tr w:rsidR="0005202B" w:rsidTr="00354361">
        <w:trPr>
          <w:trHeight w:val="273"/>
        </w:trPr>
        <w:tc>
          <w:tcPr>
            <w:tcW w:w="31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</w:pPr>
            <w:r>
              <w:t>Измерение размеров деталей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  <w:jc w:val="center"/>
            </w:pP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</w:pPr>
          </w:p>
        </w:tc>
      </w:tr>
      <w:tr w:rsidR="0005202B" w:rsidTr="009B0FA9"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3.  Разметка металлов, рубка металлов</w:t>
            </w:r>
          </w:p>
          <w:p w:rsidR="0005202B" w:rsidRDefault="0005202B" w:rsidP="009B0FA9">
            <w:pPr>
              <w:widowControl w:val="0"/>
            </w:pPr>
          </w:p>
          <w:p w:rsidR="0005202B" w:rsidRDefault="0005202B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t xml:space="preserve"> </w:t>
            </w:r>
            <w:r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5202B" w:rsidRPr="00500B2C" w:rsidRDefault="0005202B" w:rsidP="009B0FA9">
            <w:pPr>
              <w:widowControl w:val="0"/>
              <w:rPr>
                <w:b/>
              </w:rPr>
            </w:pPr>
            <w:r w:rsidRPr="00500B2C">
              <w:rPr>
                <w:b/>
              </w:rPr>
              <w:t>6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202B" w:rsidRPr="004247E7" w:rsidRDefault="0005202B" w:rsidP="009B0FA9">
            <w:pPr>
              <w:widowControl w:val="0"/>
            </w:pPr>
          </w:p>
        </w:tc>
      </w:tr>
      <w:tr w:rsidR="0005202B" w:rsidTr="00354361">
        <w:trPr>
          <w:trHeight w:val="2218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</w:pPr>
            <w:r>
              <w:t>-особенности разметки поверхностей металла;</w:t>
            </w:r>
          </w:p>
          <w:p w:rsidR="0005202B" w:rsidRDefault="0005202B" w:rsidP="009B0FA9">
            <w:pPr>
              <w:widowControl w:val="0"/>
            </w:pPr>
            <w:r>
              <w:t>-выбор разметочного инструмента, заточка, правила пользования;</w:t>
            </w:r>
          </w:p>
          <w:p w:rsidR="0005202B" w:rsidRDefault="0005202B" w:rsidP="009B0FA9">
            <w:pPr>
              <w:widowControl w:val="0"/>
            </w:pPr>
            <w:r>
              <w:t>-приемы разметки металла;</w:t>
            </w:r>
          </w:p>
          <w:p w:rsidR="0005202B" w:rsidRDefault="0005202B" w:rsidP="00500B2C">
            <w:pPr>
              <w:widowControl w:val="0"/>
              <w:snapToGrid w:val="0"/>
            </w:pPr>
            <w:r>
              <w:t>- правила техники безопасности при разметке  металла; - инструмент для рубки металла, приспособления, оборудование;</w:t>
            </w:r>
          </w:p>
          <w:p w:rsidR="0005202B" w:rsidRDefault="0005202B" w:rsidP="00500B2C">
            <w:pPr>
              <w:widowControl w:val="0"/>
            </w:pPr>
            <w:r>
              <w:t>-приемы рубки металлов;</w:t>
            </w:r>
          </w:p>
          <w:p w:rsidR="0005202B" w:rsidRDefault="0005202B" w:rsidP="00500B2C">
            <w:pPr>
              <w:widowControl w:val="0"/>
            </w:pPr>
            <w:r>
              <w:t>- механизированная рубка металла;</w:t>
            </w:r>
          </w:p>
          <w:p w:rsidR="0005202B" w:rsidRDefault="0005202B" w:rsidP="00500B2C">
            <w:pPr>
              <w:widowControl w:val="0"/>
              <w:snapToGrid w:val="0"/>
            </w:pPr>
            <w:r>
              <w:t>- правила техники безопасности при разметке и рубке металла;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</w:pPr>
            <w:r>
              <w:t xml:space="preserve"> 2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</w:pPr>
            <w:r>
              <w:t>2</w:t>
            </w:r>
          </w:p>
          <w:p w:rsidR="0005202B" w:rsidRPr="004247E7" w:rsidRDefault="0005202B" w:rsidP="009B0FA9">
            <w:pPr>
              <w:widowControl w:val="0"/>
              <w:snapToGrid w:val="0"/>
            </w:pPr>
          </w:p>
        </w:tc>
      </w:tr>
      <w:tr w:rsidR="0005202B" w:rsidTr="00354361">
        <w:trPr>
          <w:trHeight w:val="337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t xml:space="preserve"> </w:t>
            </w:r>
            <w:r w:rsidRPr="00FD2082">
              <w:rPr>
                <w:b/>
              </w:rPr>
              <w:t>Практические занятия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</w:pPr>
            <w:r>
              <w:t>4</w:t>
            </w: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</w:pPr>
          </w:p>
        </w:tc>
      </w:tr>
      <w:tr w:rsidR="0005202B" w:rsidTr="00354361">
        <w:trPr>
          <w:trHeight w:val="337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</w:pPr>
            <w:r>
              <w:t>Использование приемов рубки металла</w:t>
            </w:r>
          </w:p>
        </w:tc>
        <w:tc>
          <w:tcPr>
            <w:tcW w:w="162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</w:pP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</w:pPr>
          </w:p>
        </w:tc>
      </w:tr>
      <w:tr w:rsidR="003D44C1" w:rsidTr="00354361">
        <w:trPr>
          <w:trHeight w:val="291"/>
        </w:trPr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D44C1" w:rsidRDefault="003D44C1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4. Правка и гибка металлов.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4C1" w:rsidRDefault="003D44C1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D44C1" w:rsidRPr="006826CA" w:rsidRDefault="003D44C1" w:rsidP="009B0FA9">
            <w:pPr>
              <w:widowControl w:val="0"/>
              <w:rPr>
                <w:b/>
              </w:rPr>
            </w:pPr>
            <w:r w:rsidRPr="006826CA">
              <w:rPr>
                <w:b/>
              </w:rPr>
              <w:t>6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D44C1" w:rsidRDefault="003D44C1" w:rsidP="009B0FA9">
            <w:pPr>
              <w:widowControl w:val="0"/>
              <w:snapToGrid w:val="0"/>
            </w:pPr>
            <w:r>
              <w:t>2</w:t>
            </w:r>
          </w:p>
        </w:tc>
      </w:tr>
      <w:tr w:rsidR="003D44C1" w:rsidTr="00354361">
        <w:trPr>
          <w:trHeight w:val="291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D44C1" w:rsidRDefault="003D44C1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4C1" w:rsidRDefault="003D44C1" w:rsidP="006826CA">
            <w:pPr>
              <w:widowControl w:val="0"/>
              <w:snapToGrid w:val="0"/>
            </w:pPr>
            <w:r>
              <w:t>- инструмент для правки и гибки металла, приспособления, оборудование;</w:t>
            </w:r>
          </w:p>
          <w:p w:rsidR="003D44C1" w:rsidRDefault="003D44C1" w:rsidP="006826CA">
            <w:pPr>
              <w:widowControl w:val="0"/>
            </w:pPr>
            <w:r>
              <w:t>-приемы правки и гибки металлов;</w:t>
            </w:r>
          </w:p>
          <w:p w:rsidR="003D44C1" w:rsidRDefault="003D44C1" w:rsidP="006826CA">
            <w:pPr>
              <w:widowControl w:val="0"/>
            </w:pPr>
            <w:r>
              <w:t>- механизированная правка металла;</w:t>
            </w:r>
          </w:p>
          <w:p w:rsidR="003D44C1" w:rsidRDefault="003D44C1" w:rsidP="006826CA">
            <w:pPr>
              <w:widowControl w:val="0"/>
            </w:pPr>
            <w:r>
              <w:t xml:space="preserve">- правила техники безопасности при правке и </w:t>
            </w:r>
            <w:proofErr w:type="spellStart"/>
            <w:r>
              <w:t>гибке</w:t>
            </w:r>
            <w:proofErr w:type="spellEnd"/>
            <w:r>
              <w:t xml:space="preserve"> металла;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D44C1" w:rsidRDefault="003D44C1" w:rsidP="009B0FA9">
            <w:pPr>
              <w:widowControl w:val="0"/>
            </w:pPr>
            <w:r>
              <w:t>2</w:t>
            </w:r>
          </w:p>
          <w:p w:rsidR="003D44C1" w:rsidRDefault="003D44C1" w:rsidP="009B0FA9">
            <w:pPr>
              <w:widowControl w:val="0"/>
            </w:pPr>
          </w:p>
          <w:p w:rsidR="003D44C1" w:rsidRDefault="003D44C1" w:rsidP="009B0FA9">
            <w:pPr>
              <w:widowControl w:val="0"/>
            </w:pPr>
          </w:p>
          <w:p w:rsidR="003D44C1" w:rsidRDefault="003D44C1" w:rsidP="009B0FA9">
            <w:pPr>
              <w:widowControl w:val="0"/>
            </w:pP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D44C1" w:rsidRDefault="003D44C1" w:rsidP="009B0FA9">
            <w:pPr>
              <w:widowControl w:val="0"/>
              <w:snapToGrid w:val="0"/>
            </w:pPr>
          </w:p>
        </w:tc>
      </w:tr>
      <w:tr w:rsidR="003D44C1" w:rsidTr="00354361">
        <w:trPr>
          <w:trHeight w:val="318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D44C1" w:rsidRDefault="003D44C1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D44C1" w:rsidRDefault="003D44C1" w:rsidP="009B0FA9">
            <w:pPr>
              <w:widowControl w:val="0"/>
              <w:snapToGrid w:val="0"/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D44C1" w:rsidRDefault="003D44C1" w:rsidP="009B0FA9">
            <w:pPr>
              <w:widowControl w:val="0"/>
            </w:pPr>
            <w:r>
              <w:t>4</w:t>
            </w: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4C1" w:rsidRDefault="003D44C1" w:rsidP="009B0FA9">
            <w:pPr>
              <w:widowControl w:val="0"/>
              <w:snapToGrid w:val="0"/>
            </w:pPr>
          </w:p>
        </w:tc>
      </w:tr>
      <w:tr w:rsidR="003D44C1" w:rsidTr="003D44C1">
        <w:trPr>
          <w:trHeight w:val="1273"/>
        </w:trPr>
        <w:tc>
          <w:tcPr>
            <w:tcW w:w="31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4C1" w:rsidRDefault="003D44C1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4C1" w:rsidRDefault="003D44C1" w:rsidP="009B0FA9">
            <w:pPr>
              <w:widowControl w:val="0"/>
              <w:snapToGrid w:val="0"/>
            </w:pPr>
            <w:r>
              <w:t>Правка и гибка металлов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44C1" w:rsidRDefault="003D44C1" w:rsidP="009B0FA9">
            <w:pPr>
              <w:widowControl w:val="0"/>
              <w:snapToGrid w:val="0"/>
              <w:jc w:val="center"/>
            </w:pP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4C1" w:rsidRDefault="003D44C1" w:rsidP="009B0FA9">
            <w:pPr>
              <w:widowControl w:val="0"/>
              <w:snapToGrid w:val="0"/>
            </w:pPr>
          </w:p>
        </w:tc>
      </w:tr>
      <w:tr w:rsidR="00B32D94" w:rsidTr="003D44C1">
        <w:trPr>
          <w:trHeight w:val="296"/>
        </w:trPr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2D94" w:rsidRDefault="00B32D94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  <w:p w:rsidR="00B32D94" w:rsidRDefault="00B32D94" w:rsidP="003D44C1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5.Резка металла.</w:t>
            </w:r>
          </w:p>
          <w:p w:rsidR="00B32D94" w:rsidRDefault="00B32D94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Опиливание металлов.</w:t>
            </w:r>
          </w:p>
          <w:p w:rsidR="00B32D94" w:rsidRDefault="00B32D94" w:rsidP="003D44C1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2D94" w:rsidRDefault="00B32D94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Содержание: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2D94" w:rsidRPr="00B32D94" w:rsidRDefault="00B32D94" w:rsidP="009B0FA9">
            <w:pPr>
              <w:widowControl w:val="0"/>
              <w:rPr>
                <w:b/>
              </w:rPr>
            </w:pPr>
            <w:r w:rsidRPr="00B32D94">
              <w:rPr>
                <w:b/>
              </w:rPr>
              <w:t>4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94" w:rsidRPr="004247E7" w:rsidRDefault="00B32D94" w:rsidP="009B0FA9">
            <w:pPr>
              <w:widowControl w:val="0"/>
            </w:pPr>
          </w:p>
        </w:tc>
      </w:tr>
      <w:tr w:rsidR="00B32D94" w:rsidTr="003D44C1">
        <w:trPr>
          <w:trHeight w:val="296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32D94" w:rsidRDefault="00B32D94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2D94" w:rsidRDefault="00B32D94" w:rsidP="009B0FA9">
            <w:pPr>
              <w:widowControl w:val="0"/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32D94" w:rsidRDefault="00B32D94" w:rsidP="009B0FA9">
            <w:pPr>
              <w:widowControl w:val="0"/>
            </w:pPr>
            <w:r>
              <w:t>2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2D94" w:rsidRPr="004247E7" w:rsidRDefault="00B32D94" w:rsidP="009B0FA9">
            <w:pPr>
              <w:widowControl w:val="0"/>
            </w:pPr>
          </w:p>
        </w:tc>
      </w:tr>
      <w:tr w:rsidR="00FB0C00" w:rsidTr="00354361">
        <w:trPr>
          <w:trHeight w:val="1307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</w:pPr>
            <w:r>
              <w:t>- инструмент для резки металла, приспособления, оборудование;</w:t>
            </w:r>
          </w:p>
          <w:p w:rsidR="00FB0C00" w:rsidRDefault="00FB0C00" w:rsidP="009B0FA9">
            <w:pPr>
              <w:widowControl w:val="0"/>
            </w:pPr>
            <w:r>
              <w:t>-приемы резки металлов;</w:t>
            </w:r>
          </w:p>
          <w:p w:rsidR="00FB0C00" w:rsidRDefault="00FB0C00" w:rsidP="009B0FA9">
            <w:pPr>
              <w:widowControl w:val="0"/>
            </w:pPr>
            <w:r>
              <w:t>- механизированная резка металла;</w:t>
            </w:r>
          </w:p>
          <w:p w:rsidR="00FB0C00" w:rsidRDefault="00FB0C00" w:rsidP="00B32D94">
            <w:pPr>
              <w:widowControl w:val="0"/>
              <w:snapToGrid w:val="0"/>
              <w:rPr>
                <w:rFonts w:eastAsia="Calibri"/>
                <w:bCs/>
              </w:rPr>
            </w:pPr>
            <w:r>
              <w:t>- правила техники безопасности при  резке металла;</w:t>
            </w:r>
            <w:r>
              <w:rPr>
                <w:rFonts w:eastAsia="Calibri"/>
                <w:bCs/>
              </w:rPr>
              <w:t xml:space="preserve"> - виды напильников, типы напильников, принципы выбора напильников в зависимости от: характера обработки, размеров изделия, технических требований к обработке;</w:t>
            </w:r>
          </w:p>
          <w:p w:rsidR="00FB0C00" w:rsidRDefault="00FB0C00" w:rsidP="00B32D94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-приемы опиливания деталей различной конфигурации;</w:t>
            </w:r>
          </w:p>
          <w:p w:rsidR="00FB0C00" w:rsidRDefault="00FB0C00" w:rsidP="00B32D94">
            <w:pPr>
              <w:widowControl w:val="0"/>
              <w:snapToGrid w:val="0"/>
            </w:pPr>
            <w:r>
              <w:rPr>
                <w:rFonts w:eastAsia="Calibri"/>
                <w:bCs/>
              </w:rPr>
              <w:t>- правила техники безопасности при опиливании;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jc w:val="center"/>
            </w:pPr>
          </w:p>
        </w:tc>
        <w:tc>
          <w:tcPr>
            <w:tcW w:w="16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</w:pPr>
            <w:r>
              <w:t>2</w:t>
            </w:r>
          </w:p>
          <w:p w:rsidR="00FB0C00" w:rsidRDefault="00FB0C00" w:rsidP="009B0FA9">
            <w:pPr>
              <w:widowControl w:val="0"/>
              <w:snapToGrid w:val="0"/>
            </w:pPr>
          </w:p>
        </w:tc>
      </w:tr>
      <w:tr w:rsidR="00FB0C00" w:rsidTr="00354361">
        <w:trPr>
          <w:trHeight w:val="362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t xml:space="preserve"> </w:t>
            </w:r>
            <w:r>
              <w:rPr>
                <w:b/>
              </w:rPr>
              <w:t>Практические занятия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</w:pPr>
            <w:r>
              <w:t>2</w:t>
            </w: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</w:pPr>
          </w:p>
        </w:tc>
      </w:tr>
      <w:tr w:rsidR="00FB0C00" w:rsidTr="00354361">
        <w:trPr>
          <w:trHeight w:val="648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B0C00" w:rsidRPr="00B32D94" w:rsidRDefault="00FB0C00" w:rsidP="00B32D94">
            <w:pPr>
              <w:pStyle w:val="a5"/>
              <w:widowControl w:val="0"/>
              <w:spacing w:before="0" w:after="0"/>
              <w:rPr>
                <w:rFonts w:eastAsia="Calibri"/>
                <w:bCs/>
              </w:rPr>
            </w:pPr>
            <w:r w:rsidRPr="00B32D94">
              <w:rPr>
                <w:rFonts w:eastAsia="Calibri"/>
                <w:bCs/>
              </w:rPr>
              <w:t>Резка, опиливание деталей</w:t>
            </w:r>
          </w:p>
        </w:tc>
        <w:tc>
          <w:tcPr>
            <w:tcW w:w="162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</w:pP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</w:pPr>
          </w:p>
        </w:tc>
      </w:tr>
      <w:tr w:rsidR="00FB0C00" w:rsidTr="00354361"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B0C00" w:rsidRDefault="00FB0C00" w:rsidP="00FB0C00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6.Сверление, зенкерование и развертывание отверстий.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B0C00" w:rsidRPr="00B32D94" w:rsidRDefault="00FB0C00" w:rsidP="009B0FA9">
            <w:pPr>
              <w:widowControl w:val="0"/>
              <w:rPr>
                <w:b/>
              </w:rPr>
            </w:pPr>
            <w:r w:rsidRPr="00B32D94">
              <w:rPr>
                <w:b/>
              </w:rPr>
              <w:t>6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</w:pPr>
            <w:r>
              <w:t>2</w:t>
            </w:r>
          </w:p>
        </w:tc>
      </w:tr>
      <w:tr w:rsidR="00FB0C00" w:rsidTr="00354361">
        <w:trPr>
          <w:trHeight w:val="1390"/>
        </w:trPr>
        <w:tc>
          <w:tcPr>
            <w:tcW w:w="3168" w:type="dxa"/>
            <w:vMerge/>
            <w:tcBorders>
              <w:left w:val="single" w:sz="4" w:space="0" w:color="000000"/>
              <w:bottom w:val="nil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-назначение операций сверления, зенкерования и развертывания;</w:t>
            </w:r>
          </w:p>
          <w:p w:rsidR="00FB0C00" w:rsidRDefault="00FB0C00" w:rsidP="009B0FA9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виды инструмента, способы крепления инструмента и           обрабатываемой детали;</w:t>
            </w:r>
          </w:p>
          <w:p w:rsidR="00FB0C00" w:rsidRDefault="00FB0C00" w:rsidP="009B0FA9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 -приемы сверления, зенкерования и развертывания;</w:t>
            </w:r>
          </w:p>
          <w:p w:rsidR="00FB0C00" w:rsidRDefault="00FB0C00" w:rsidP="009B0FA9">
            <w:pPr>
              <w:widowControl w:val="0"/>
              <w:snapToGrid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- контроль качества, Правила техники безопасности;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</w:pPr>
            <w:r>
              <w:t>2</w:t>
            </w:r>
          </w:p>
          <w:p w:rsidR="00FB0C00" w:rsidRDefault="00FB0C00" w:rsidP="009B0FA9">
            <w:pPr>
              <w:widowControl w:val="0"/>
              <w:jc w:val="center"/>
            </w:pP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</w:pPr>
          </w:p>
        </w:tc>
      </w:tr>
      <w:tr w:rsidR="00FB0C00" w:rsidTr="00354361"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rPr>
                <w:rFonts w:eastAsia="Calibri"/>
                <w:bCs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162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B0C00" w:rsidRDefault="00FB0C00" w:rsidP="00B32D94">
            <w:pPr>
              <w:pStyle w:val="a5"/>
              <w:widowControl w:val="0"/>
              <w:snapToGrid w:val="0"/>
              <w:spacing w:before="0" w:after="0"/>
            </w:pPr>
            <w:r>
              <w:t>4</w:t>
            </w: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</w:pPr>
          </w:p>
        </w:tc>
      </w:tr>
      <w:tr w:rsidR="00FB0C00" w:rsidTr="00354361">
        <w:tc>
          <w:tcPr>
            <w:tcW w:w="31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Сверление металла, зенкерование и развертывание отверстий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jc w:val="center"/>
            </w:pP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</w:pPr>
          </w:p>
        </w:tc>
      </w:tr>
      <w:tr w:rsidR="00FB0C00" w:rsidTr="009B0FA9">
        <w:trPr>
          <w:trHeight w:val="341"/>
        </w:trPr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</w:t>
            </w:r>
            <w:r w:rsidR="000144EE">
              <w:rPr>
                <w:rFonts w:eastAsia="Calibri"/>
                <w:b/>
                <w:bCs/>
              </w:rPr>
              <w:t xml:space="preserve"> 7</w:t>
            </w:r>
            <w:r>
              <w:rPr>
                <w:rFonts w:eastAsia="Calibri"/>
                <w:b/>
                <w:bCs/>
              </w:rPr>
              <w:t>.Нарезание метрической, дюймовой резьбы.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t xml:space="preserve"> </w:t>
            </w:r>
            <w:r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B0C00" w:rsidRPr="00FB0C00" w:rsidRDefault="00FB0C00" w:rsidP="009B0FA9">
            <w:pPr>
              <w:widowControl w:val="0"/>
              <w:rPr>
                <w:b/>
              </w:rPr>
            </w:pPr>
            <w:r w:rsidRPr="00FB0C00">
              <w:rPr>
                <w:b/>
              </w:rPr>
              <w:t>4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</w:pPr>
          </w:p>
        </w:tc>
      </w:tr>
      <w:tr w:rsidR="00FB0C00" w:rsidTr="008C75B9">
        <w:trPr>
          <w:trHeight w:val="341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FB0C00">
            <w:pPr>
              <w:widowControl w:val="0"/>
              <w:snapToGrid w:val="0"/>
            </w:pPr>
            <w:r>
              <w:rPr>
                <w:b/>
              </w:rPr>
              <w:t xml:space="preserve">- </w:t>
            </w:r>
            <w:r>
              <w:t xml:space="preserve">инструмент для нарезания </w:t>
            </w:r>
            <w:proofErr w:type="gramStart"/>
            <w:r>
              <w:t>метрических</w:t>
            </w:r>
            <w:proofErr w:type="gramEnd"/>
            <w:r>
              <w:t xml:space="preserve"> </w:t>
            </w:r>
            <w:proofErr w:type="spellStart"/>
            <w:r>
              <w:t>резьб</w:t>
            </w:r>
            <w:proofErr w:type="spellEnd"/>
            <w:r>
              <w:t>;</w:t>
            </w:r>
          </w:p>
          <w:p w:rsidR="00FB0C00" w:rsidRDefault="00FB0C00" w:rsidP="00FB0C00">
            <w:pPr>
              <w:widowControl w:val="0"/>
            </w:pPr>
            <w:r>
              <w:t xml:space="preserve">- выполнение приемов нарезания внутренних и наружных </w:t>
            </w:r>
            <w:proofErr w:type="spellStart"/>
            <w:r>
              <w:t>резьб</w:t>
            </w:r>
            <w:proofErr w:type="spellEnd"/>
            <w:r>
              <w:t>;</w:t>
            </w:r>
          </w:p>
          <w:p w:rsidR="00FB0C00" w:rsidRDefault="00FB0C00" w:rsidP="00FB0C00">
            <w:pPr>
              <w:widowControl w:val="0"/>
            </w:pPr>
            <w:r>
              <w:t>- контроль качества, Правила техники безопасности;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</w:pPr>
            <w:r>
              <w:t>2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</w:pPr>
            <w:r>
              <w:t>2</w:t>
            </w:r>
          </w:p>
        </w:tc>
      </w:tr>
      <w:tr w:rsidR="00FB0C00" w:rsidTr="008C75B9">
        <w:trPr>
          <w:trHeight w:val="385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rPr>
                <w:b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B0C00" w:rsidRDefault="008C75B9" w:rsidP="008C75B9">
            <w:pPr>
              <w:pStyle w:val="a5"/>
              <w:widowControl w:val="0"/>
              <w:snapToGrid w:val="0"/>
              <w:spacing w:before="0" w:after="0"/>
            </w:pPr>
            <w:r>
              <w:t>2</w:t>
            </w: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</w:pPr>
          </w:p>
        </w:tc>
      </w:tr>
      <w:tr w:rsidR="00FB0C00" w:rsidTr="008C75B9">
        <w:trPr>
          <w:trHeight w:val="286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0C00" w:rsidRPr="00FB0C00" w:rsidRDefault="00FB0C00" w:rsidP="009B0FA9">
            <w:pPr>
              <w:widowControl w:val="0"/>
              <w:rPr>
                <w:rFonts w:eastAsia="Calibri"/>
                <w:bCs/>
              </w:rPr>
            </w:pPr>
            <w:r>
              <w:t xml:space="preserve"> </w:t>
            </w:r>
            <w:r w:rsidRPr="00FB0C00">
              <w:rPr>
                <w:rFonts w:eastAsia="Calibri"/>
                <w:bCs/>
              </w:rPr>
              <w:t>Нарезание метрической, дюймовой резьбы.</w:t>
            </w:r>
          </w:p>
        </w:tc>
        <w:tc>
          <w:tcPr>
            <w:tcW w:w="1620" w:type="dxa"/>
            <w:tcBorders>
              <w:lef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</w:pP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0C00" w:rsidRDefault="00FB0C00" w:rsidP="009B0FA9">
            <w:pPr>
              <w:widowControl w:val="0"/>
            </w:pPr>
          </w:p>
        </w:tc>
      </w:tr>
      <w:tr w:rsidR="000144EE" w:rsidTr="008C75B9"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144EE" w:rsidRDefault="00622F4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8</w:t>
            </w:r>
            <w:r w:rsidR="000144EE">
              <w:rPr>
                <w:rFonts w:eastAsia="Calibri"/>
                <w:b/>
                <w:bCs/>
              </w:rPr>
              <w:t xml:space="preserve"> Заклепочные соединения.</w:t>
            </w:r>
          </w:p>
          <w:p w:rsidR="000144EE" w:rsidRDefault="000144E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 Сварка, пайка.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4EE" w:rsidRDefault="008C75B9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44EE" w:rsidRPr="008C75B9" w:rsidRDefault="008C75B9" w:rsidP="009B0FA9">
            <w:pPr>
              <w:widowControl w:val="0"/>
              <w:rPr>
                <w:b/>
              </w:rPr>
            </w:pPr>
            <w:r w:rsidRPr="008C75B9">
              <w:rPr>
                <w:b/>
              </w:rPr>
              <w:t>6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44EE" w:rsidRDefault="000144EE" w:rsidP="009B0FA9">
            <w:pPr>
              <w:widowControl w:val="0"/>
            </w:pPr>
          </w:p>
        </w:tc>
      </w:tr>
      <w:tr w:rsidR="00622F4E" w:rsidTr="00354361"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8C75B9">
            <w:pPr>
              <w:widowControl w:val="0"/>
            </w:pPr>
            <w:r>
              <w:t>-  виды заклепок, материал их, «холодная» и «горячая» клепка;</w:t>
            </w:r>
          </w:p>
          <w:p w:rsidR="00622F4E" w:rsidRDefault="00622F4E" w:rsidP="008C75B9">
            <w:pPr>
              <w:widowControl w:val="0"/>
            </w:pPr>
            <w:r>
              <w:t>- инструмент и оснастка для клепки;</w:t>
            </w:r>
          </w:p>
          <w:p w:rsidR="00622F4E" w:rsidRDefault="00622F4E" w:rsidP="008C75B9">
            <w:pPr>
              <w:widowControl w:val="0"/>
              <w:snapToGrid w:val="0"/>
            </w:pPr>
            <w:r>
              <w:t>- контроль качества, Правила техники безопасности; -  виды  материалов для сварки и пайки металлов;</w:t>
            </w:r>
          </w:p>
          <w:p w:rsidR="00622F4E" w:rsidRDefault="00622F4E" w:rsidP="008C75B9">
            <w:pPr>
              <w:widowControl w:val="0"/>
            </w:pPr>
            <w:r>
              <w:t>- инструмент и оснастка для производства сварки и пайки;</w:t>
            </w:r>
          </w:p>
          <w:p w:rsidR="00622F4E" w:rsidRDefault="00622F4E" w:rsidP="008C75B9">
            <w:pPr>
              <w:widowControl w:val="0"/>
            </w:pPr>
            <w:r>
              <w:t>- контроль качества, Правила техники безопасности;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</w:pPr>
            <w:r>
              <w:t>2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</w:pPr>
            <w:r>
              <w:t>2</w:t>
            </w:r>
          </w:p>
        </w:tc>
      </w:tr>
      <w:tr w:rsidR="00622F4E" w:rsidTr="00354361"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354361" w:rsidP="009B0FA9">
            <w:pPr>
              <w:widowControl w:val="0"/>
            </w:pPr>
            <w:r>
              <w:t>4</w:t>
            </w: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</w:pPr>
          </w:p>
        </w:tc>
      </w:tr>
      <w:tr w:rsidR="00622F4E" w:rsidTr="00354361"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Pr="00622F4E" w:rsidRDefault="00622F4E" w:rsidP="00622F4E">
            <w:pPr>
              <w:pStyle w:val="a5"/>
              <w:widowControl w:val="0"/>
              <w:spacing w:before="0" w:after="0"/>
              <w:rPr>
                <w:rFonts w:eastAsia="Calibri"/>
                <w:bCs/>
              </w:rPr>
            </w:pPr>
            <w:r w:rsidRPr="00622F4E">
              <w:rPr>
                <w:rFonts w:eastAsia="Calibri"/>
                <w:bCs/>
              </w:rPr>
              <w:t>Клепка металла, сварка, пайка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</w:pP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</w:pPr>
          </w:p>
        </w:tc>
      </w:tr>
      <w:tr w:rsidR="00622F4E" w:rsidTr="00354361"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Тема 9. Лужение, склеивание.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F4E" w:rsidRPr="00622F4E" w:rsidRDefault="00622F4E" w:rsidP="009B0FA9">
            <w:pPr>
              <w:widowControl w:val="0"/>
              <w:rPr>
                <w:b/>
              </w:rPr>
            </w:pPr>
            <w:r w:rsidRPr="00622F4E">
              <w:rPr>
                <w:b/>
              </w:rPr>
              <w:t>2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</w:pPr>
            <w:r>
              <w:t>2</w:t>
            </w:r>
          </w:p>
        </w:tc>
      </w:tr>
      <w:tr w:rsidR="00622F4E" w:rsidTr="00354361"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</w:pPr>
            <w:r>
              <w:t>2</w:t>
            </w: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</w:pPr>
          </w:p>
        </w:tc>
      </w:tr>
      <w:tr w:rsidR="00622F4E" w:rsidTr="00354361">
        <w:tc>
          <w:tcPr>
            <w:tcW w:w="31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</w:pPr>
            <w:r>
              <w:t>-  виды  материалов для лужения и клейки металлов и неметаллов;</w:t>
            </w:r>
          </w:p>
          <w:p w:rsidR="00622F4E" w:rsidRDefault="00622F4E" w:rsidP="009B0FA9">
            <w:pPr>
              <w:widowControl w:val="0"/>
            </w:pPr>
            <w:r>
              <w:t>- инструмент и оснастка для производства клеевых соединений;</w:t>
            </w:r>
          </w:p>
          <w:p w:rsidR="00622F4E" w:rsidRDefault="00622F4E" w:rsidP="009B0FA9">
            <w:pPr>
              <w:widowControl w:val="0"/>
            </w:pPr>
            <w:r>
              <w:t>- контроль качества, Правила техники безопасности;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jc w:val="center"/>
            </w:pP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</w:pPr>
          </w:p>
        </w:tc>
      </w:tr>
      <w:tr w:rsidR="00622F4E" w:rsidTr="00354361">
        <w:trPr>
          <w:trHeight w:val="295"/>
        </w:trPr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10. Механизированный ручной инструмент.</w:t>
            </w:r>
          </w:p>
          <w:p w:rsidR="00622F4E" w:rsidRDefault="00622F4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F4E" w:rsidRPr="00A53CD5" w:rsidRDefault="00A53CD5" w:rsidP="009B0FA9">
            <w:pPr>
              <w:widowControl w:val="0"/>
              <w:rPr>
                <w:b/>
              </w:rPr>
            </w:pPr>
            <w:r w:rsidRPr="00A53CD5">
              <w:rPr>
                <w:b/>
              </w:rPr>
              <w:t>2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2F4E" w:rsidRPr="004247E7" w:rsidRDefault="00622F4E" w:rsidP="009B0FA9">
            <w:pPr>
              <w:widowControl w:val="0"/>
              <w:snapToGrid w:val="0"/>
            </w:pPr>
            <w:r>
              <w:t>2</w:t>
            </w:r>
          </w:p>
        </w:tc>
      </w:tr>
      <w:tr w:rsidR="00622F4E" w:rsidTr="00354361">
        <w:trPr>
          <w:trHeight w:val="295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</w:pPr>
            <w:r>
              <w:t>2</w:t>
            </w: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2F4E" w:rsidRPr="004247E7" w:rsidRDefault="00622F4E" w:rsidP="009B0FA9">
            <w:pPr>
              <w:widowControl w:val="0"/>
              <w:snapToGrid w:val="0"/>
            </w:pPr>
          </w:p>
        </w:tc>
      </w:tr>
      <w:tr w:rsidR="00622F4E" w:rsidTr="00354361">
        <w:trPr>
          <w:trHeight w:val="736"/>
        </w:trPr>
        <w:tc>
          <w:tcPr>
            <w:tcW w:w="31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</w:pPr>
            <w:r>
              <w:t>- виды и назначение механизированного ручного инструмента;</w:t>
            </w:r>
          </w:p>
          <w:p w:rsidR="00622F4E" w:rsidRDefault="00622F4E" w:rsidP="009B0FA9">
            <w:pPr>
              <w:widowControl w:val="0"/>
            </w:pPr>
            <w:r>
              <w:t xml:space="preserve">- приемы работы ручной дрелью, перфоратором, болгаркой, ножницами, </w:t>
            </w:r>
            <w:proofErr w:type="spellStart"/>
            <w:r>
              <w:t>шуруповертами</w:t>
            </w:r>
            <w:proofErr w:type="spellEnd"/>
            <w:r>
              <w:t xml:space="preserve"> и т. д.;</w:t>
            </w:r>
          </w:p>
          <w:p w:rsidR="00622F4E" w:rsidRDefault="00622F4E" w:rsidP="009B0FA9">
            <w:pPr>
              <w:widowControl w:val="0"/>
            </w:pPr>
            <w:r>
              <w:t>-Правила техники безопасности при работе с электрифицированным инструментом;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jc w:val="center"/>
            </w:pP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</w:pPr>
          </w:p>
        </w:tc>
      </w:tr>
      <w:tr w:rsidR="00622F4E" w:rsidTr="00354361"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11. Притирка и доводка.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Cs/>
              </w:rPr>
              <w:t xml:space="preserve"> </w:t>
            </w:r>
            <w:r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F4E" w:rsidRPr="00622F4E" w:rsidRDefault="00622F4E" w:rsidP="009B0FA9">
            <w:pPr>
              <w:widowControl w:val="0"/>
              <w:rPr>
                <w:b/>
              </w:rPr>
            </w:pPr>
            <w:r w:rsidRPr="00622F4E">
              <w:rPr>
                <w:b/>
              </w:rPr>
              <w:t>2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</w:pPr>
            <w:r>
              <w:t>2</w:t>
            </w:r>
          </w:p>
        </w:tc>
      </w:tr>
      <w:tr w:rsidR="0005202B" w:rsidTr="00354361">
        <w:trPr>
          <w:trHeight w:val="1114"/>
        </w:trPr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</w:pPr>
            <w:r>
              <w:t>-  виды абразивных материалов и паст для притирки и доводки;</w:t>
            </w:r>
          </w:p>
          <w:p w:rsidR="0005202B" w:rsidRDefault="0005202B" w:rsidP="009B0FA9">
            <w:pPr>
              <w:widowControl w:val="0"/>
            </w:pPr>
            <w:r>
              <w:t>- инструмент и;</w:t>
            </w:r>
          </w:p>
          <w:p w:rsidR="0005202B" w:rsidRDefault="0005202B" w:rsidP="009B0FA9">
            <w:pPr>
              <w:widowControl w:val="0"/>
            </w:pPr>
            <w:r>
              <w:t>- контроль качества, Правила техники безопасности;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</w:pPr>
            <w:r>
              <w:t>2</w:t>
            </w: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5202B" w:rsidRDefault="0005202B" w:rsidP="009B0FA9">
            <w:pPr>
              <w:widowControl w:val="0"/>
              <w:snapToGrid w:val="0"/>
            </w:pPr>
          </w:p>
        </w:tc>
      </w:tr>
      <w:tr w:rsidR="00622F4E" w:rsidTr="00354361"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12. Основные виды сборочно-разборочных работ.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tabs>
                <w:tab w:val="left" w:pos="555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F4E" w:rsidRPr="00622F4E" w:rsidRDefault="00622F4E" w:rsidP="009B0FA9">
            <w:pPr>
              <w:widowControl w:val="0"/>
              <w:rPr>
                <w:b/>
              </w:rPr>
            </w:pPr>
            <w:r w:rsidRPr="00622F4E">
              <w:rPr>
                <w:b/>
              </w:rPr>
              <w:t>4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</w:pPr>
            <w:r>
              <w:t>2</w:t>
            </w:r>
          </w:p>
        </w:tc>
      </w:tr>
      <w:tr w:rsidR="00622F4E" w:rsidTr="00354361">
        <w:tc>
          <w:tcPr>
            <w:tcW w:w="316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Default="0005202B" w:rsidP="0005202B">
            <w:pPr>
              <w:widowControl w:val="0"/>
              <w:tabs>
                <w:tab w:val="left" w:pos="555"/>
              </w:tabs>
              <w:snapToGrid w:val="0"/>
            </w:pPr>
            <w:r>
              <w:t xml:space="preserve">инструменты, приспособления и оборудование для производства   </w:t>
            </w:r>
            <w:proofErr w:type="spellStart"/>
            <w:r>
              <w:t>сборочно</w:t>
            </w:r>
            <w:proofErr w:type="spellEnd"/>
            <w:r>
              <w:t xml:space="preserve"> </w:t>
            </w:r>
            <w:proofErr w:type="gramStart"/>
            <w:r>
              <w:t>-р</w:t>
            </w:r>
            <w:proofErr w:type="gramEnd"/>
            <w:r>
              <w:t>азборочных работ;</w:t>
            </w:r>
          </w:p>
          <w:p w:rsidR="0005202B" w:rsidRDefault="0005202B" w:rsidP="0005202B">
            <w:pPr>
              <w:widowControl w:val="0"/>
              <w:tabs>
                <w:tab w:val="left" w:pos="555"/>
              </w:tabs>
            </w:pPr>
            <w:r>
              <w:t>-безопасные приемы разборки узлов;</w:t>
            </w:r>
          </w:p>
          <w:p w:rsidR="00622F4E" w:rsidRDefault="0005202B" w:rsidP="0005202B">
            <w:pPr>
              <w:widowControl w:val="0"/>
              <w:tabs>
                <w:tab w:val="left" w:pos="555"/>
              </w:tabs>
            </w:pPr>
            <w:r>
              <w:t>- Правила техники безопасности при производстве работ;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</w:pPr>
          </w:p>
          <w:p w:rsidR="0005202B" w:rsidRDefault="0005202B" w:rsidP="009B0FA9">
            <w:pPr>
              <w:widowControl w:val="0"/>
            </w:pPr>
          </w:p>
          <w:p w:rsidR="0005202B" w:rsidRDefault="0005202B" w:rsidP="009B0FA9">
            <w:pPr>
              <w:widowControl w:val="0"/>
            </w:pPr>
          </w:p>
          <w:p w:rsidR="0005202B" w:rsidRDefault="0005202B" w:rsidP="009B0FA9">
            <w:pPr>
              <w:widowControl w:val="0"/>
            </w:pPr>
          </w:p>
          <w:p w:rsidR="0005202B" w:rsidRDefault="0005202B" w:rsidP="009B0FA9">
            <w:pPr>
              <w:widowControl w:val="0"/>
            </w:pPr>
          </w:p>
          <w:p w:rsidR="0005202B" w:rsidRDefault="0005202B" w:rsidP="009B0FA9">
            <w:pPr>
              <w:widowControl w:val="0"/>
            </w:pPr>
            <w:r>
              <w:t>4</w:t>
            </w: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</w:pPr>
          </w:p>
        </w:tc>
      </w:tr>
      <w:tr w:rsidR="00622F4E" w:rsidTr="00354361">
        <w:tc>
          <w:tcPr>
            <w:tcW w:w="31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202B" w:rsidRDefault="0005202B" w:rsidP="0005202B">
            <w:pPr>
              <w:widowControl w:val="0"/>
              <w:tabs>
                <w:tab w:val="left" w:pos="555"/>
              </w:tabs>
              <w:snapToGrid w:val="0"/>
            </w:pPr>
            <w:r>
              <w:rPr>
                <w:b/>
              </w:rPr>
              <w:t>Практические занятия</w:t>
            </w:r>
          </w:p>
          <w:p w:rsidR="00622F4E" w:rsidRDefault="0005202B" w:rsidP="009B0FA9">
            <w:pPr>
              <w:widowControl w:val="0"/>
              <w:tabs>
                <w:tab w:val="left" w:pos="555"/>
              </w:tabs>
              <w:snapToGrid w:val="0"/>
            </w:pPr>
            <w:r>
              <w:t>Разборка-сборка сборочных единиц автомобиля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  <w:jc w:val="center"/>
            </w:pPr>
          </w:p>
        </w:tc>
        <w:tc>
          <w:tcPr>
            <w:tcW w:w="16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F4E" w:rsidRDefault="00622F4E" w:rsidP="009B0FA9">
            <w:pPr>
              <w:widowControl w:val="0"/>
              <w:snapToGrid w:val="0"/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Самостоятельная работа при изучении раздела ПМ</w:t>
            </w:r>
          </w:p>
          <w:p w:rsidR="00F56F09" w:rsidRDefault="00F56F09" w:rsidP="009B0FA9">
            <w:pPr>
              <w:widowControl w:val="0"/>
              <w:snapToGrid w:val="0"/>
              <w:rPr>
                <w:rFonts w:eastAsia="Calibri"/>
              </w:rPr>
            </w:pPr>
            <w:r>
              <w:rPr>
                <w:rFonts w:eastAsia="Calibri"/>
              </w:rPr>
              <w:t>1.Работа с текстом</w:t>
            </w:r>
          </w:p>
          <w:p w:rsidR="00F56F09" w:rsidRDefault="00F56F09" w:rsidP="009B0FA9">
            <w:pPr>
              <w:widowControl w:val="0"/>
              <w:snapToGrid w:val="0"/>
              <w:rPr>
                <w:rFonts w:eastAsia="Calibri"/>
              </w:rPr>
            </w:pPr>
            <w:r>
              <w:rPr>
                <w:rFonts w:eastAsia="Calibri"/>
              </w:rPr>
              <w:t>2.Ответы на контрольные вопросы.</w:t>
            </w:r>
          </w:p>
          <w:p w:rsidR="00F56F09" w:rsidRDefault="00F56F09" w:rsidP="009B0FA9">
            <w:pPr>
              <w:widowControl w:val="0"/>
              <w:snapToGrid w:val="0"/>
              <w:rPr>
                <w:rFonts w:eastAsia="Calibri"/>
              </w:rPr>
            </w:pPr>
            <w:r>
              <w:rPr>
                <w:rFonts w:eastAsia="Calibri"/>
              </w:rPr>
              <w:t>3.Составление плана и тезисы ответов.</w:t>
            </w:r>
          </w:p>
          <w:p w:rsidR="00F56F09" w:rsidRDefault="00F56F09" w:rsidP="009B0FA9">
            <w:pPr>
              <w:widowControl w:val="0"/>
              <w:snapToGrid w:val="0"/>
              <w:rPr>
                <w:rFonts w:eastAsia="Calibri"/>
              </w:rPr>
            </w:pPr>
            <w:r>
              <w:rPr>
                <w:rFonts w:eastAsia="Calibri"/>
              </w:rPr>
              <w:t>4.Составление структурных схем, таблиц.</w:t>
            </w:r>
          </w:p>
          <w:p w:rsidR="00F56F09" w:rsidRDefault="00F56F09" w:rsidP="009B0FA9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Тематика внеаудиторной самостоятельной работы:</w:t>
            </w:r>
          </w:p>
          <w:p w:rsidR="00F56F09" w:rsidRDefault="00F56F09" w:rsidP="009B0FA9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 Вычисление размеров по нониусам: штангенциркуля, микрометра, нутромера.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</w:p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</w:p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</w:p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</w:p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</w:p>
          <w:p w:rsidR="00F56F09" w:rsidRPr="00222966" w:rsidRDefault="00F56F09" w:rsidP="009B0FA9">
            <w:pPr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2.Расчёт длины заготовки листовой стали при изготовлении изделий.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  <w:r>
              <w:t>3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3.Определение отверстия под внутреннюю резьбу.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  <w:r>
              <w:t>3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4.Способы герметизации </w:t>
            </w:r>
            <w:proofErr w:type="spellStart"/>
            <w:r>
              <w:rPr>
                <w:rFonts w:eastAsia="Calibri"/>
                <w:bCs/>
              </w:rPr>
              <w:t>резьб</w:t>
            </w:r>
            <w:proofErr w:type="spellEnd"/>
            <w:r>
              <w:rPr>
                <w:rFonts w:eastAsia="Calibri"/>
                <w:bCs/>
              </w:rPr>
              <w:t>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  <w:r>
              <w:t>3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5.Особенности дюймовых </w:t>
            </w:r>
            <w:proofErr w:type="spellStart"/>
            <w:r>
              <w:rPr>
                <w:rFonts w:eastAsia="Calibri"/>
                <w:bCs/>
              </w:rPr>
              <w:t>резьб</w:t>
            </w:r>
            <w:proofErr w:type="spellEnd"/>
            <w:r>
              <w:rPr>
                <w:rFonts w:eastAsia="Calibri"/>
                <w:bCs/>
              </w:rPr>
              <w:t xml:space="preserve"> и область их применения.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  <w:r>
              <w:t>3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6.Оборудование и инструмент для пайки серебряными припоями.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7.Технология склеивания деталей эпоксидными клеями.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8.Виды и область применения притирочных паст.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rFonts w:eastAsia="Calibri"/>
                <w:b/>
              </w:rPr>
            </w:pPr>
            <w:r>
              <w:rPr>
                <w:b/>
              </w:rPr>
              <w:t>Учебная практика</w:t>
            </w:r>
            <w:r>
              <w:rPr>
                <w:rFonts w:eastAsia="Calibri"/>
                <w:b/>
              </w:rPr>
              <w:t>.</w:t>
            </w:r>
          </w:p>
          <w:p w:rsidR="00F56F09" w:rsidRDefault="00F56F09" w:rsidP="009B0FA9">
            <w:pPr>
              <w:widowControl w:val="0"/>
              <w:snapToGri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Виды работ:</w:t>
            </w:r>
          </w:p>
          <w:p w:rsidR="00F56F09" w:rsidRDefault="00F56F09" w:rsidP="009B0FA9">
            <w:pPr>
              <w:widowControl w:val="0"/>
            </w:pPr>
            <w:r>
              <w:t>1.Разборка простых узлов автомобиля.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9B0FA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106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</w:pPr>
            <w:r>
              <w:t>2. Рубка зубилом, резка ножовкой, опиливание, зачистка заусенцев, промывка, чистка и смазка деталей, резка, прогонка резьбы, сверление отверстий по кондуктору в автомобиле, отчистка от грязи, мойка после разборки, участие в ремонте под руководством слесаря более высокой квалификации.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</w:pPr>
            <w:r>
              <w:t>3. Разборка грузовых автомобилей (кроме специальных и дизельных), легковых автомобилей, автобусов длиной до 9,5 метров и мотоциклов.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</w:pPr>
            <w:r>
              <w:t>4. Ремонт, сборка, простых соединений и узлов соединений автомобилей.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</w:pPr>
            <w:r>
              <w:t xml:space="preserve">5. Снятие и установка не сложной осветительной арматуры. 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</w:pPr>
            <w:r>
              <w:t>6. Разделка сращивания, изоляция и пайка проводов.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</w:pPr>
            <w:r>
              <w:t>7. Выполнение крепежных работ при первом и втором техническом обслуживании, устранения выявленных мелких неисправностей.</w:t>
            </w: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  <w:tr w:rsidR="00F56F09" w:rsidTr="009B0FA9">
        <w:trPr>
          <w:trHeight w:val="23"/>
        </w:trPr>
        <w:tc>
          <w:tcPr>
            <w:tcW w:w="1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rPr>
                <w:rFonts w:eastAsia="Calibri"/>
                <w:b/>
              </w:rPr>
            </w:pPr>
            <w:r>
              <w:rPr>
                <w:b/>
              </w:rPr>
              <w:lastRenderedPageBreak/>
              <w:t>Учебная практика</w:t>
            </w:r>
            <w:r>
              <w:rPr>
                <w:rFonts w:eastAsia="Calibri"/>
                <w:b/>
              </w:rPr>
              <w:t>.</w:t>
            </w:r>
          </w:p>
          <w:p w:rsidR="00F56F09" w:rsidRDefault="00F56F09" w:rsidP="009B0FA9">
            <w:pPr>
              <w:widowControl w:val="0"/>
              <w:snapToGrid w:val="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Виды работ: 4 курс</w:t>
            </w:r>
          </w:p>
          <w:p w:rsidR="006C091A" w:rsidRDefault="006C091A" w:rsidP="006C091A">
            <w:r>
              <w:t>Тема 1. Разборка автомобиля и подготовка его к ремонту</w:t>
            </w:r>
          </w:p>
          <w:p w:rsidR="006C091A" w:rsidRDefault="006C091A" w:rsidP="006C091A">
            <w:r>
              <w:t>Тема 2. Диагностирование, выявление и устранение эксплуатационных неисправностей двигателя</w:t>
            </w:r>
          </w:p>
          <w:p w:rsidR="006C091A" w:rsidRDefault="006C091A" w:rsidP="006C091A">
            <w:r>
              <w:t>Тема 3.  Разборка двигателя на сборочные единицы и детали</w:t>
            </w:r>
          </w:p>
          <w:p w:rsidR="006C091A" w:rsidRDefault="006C091A" w:rsidP="006C091A">
            <w:r>
              <w:t xml:space="preserve">Тема 4. Диагностирование, техническое обслуживание и ремонт </w:t>
            </w:r>
            <w:proofErr w:type="spellStart"/>
            <w:r>
              <w:t>цилиндр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поршневой группы и</w:t>
            </w:r>
          </w:p>
          <w:p w:rsidR="006C091A" w:rsidRDefault="006C091A" w:rsidP="006C091A">
            <w:r>
              <w:t>кривошипно-шатунного механизма.</w:t>
            </w:r>
          </w:p>
          <w:p w:rsidR="006C091A" w:rsidRDefault="006C091A" w:rsidP="006C091A">
            <w:r>
              <w:t>Тема 5. Диагностирование, техническое обслуживание и ремонт механизма газораспределения</w:t>
            </w:r>
          </w:p>
          <w:p w:rsidR="006C091A" w:rsidRDefault="006C091A" w:rsidP="006C091A">
            <w:r>
              <w:t>Тема 6. Диагностирование, техническое обслуживание и ремонт системы охлаждения.</w:t>
            </w:r>
          </w:p>
          <w:p w:rsidR="006C091A" w:rsidRDefault="006C091A" w:rsidP="006C091A">
            <w:r>
              <w:t>Тема 7. Диагностирование, техническое обслуживание и ремонт системы смазки.</w:t>
            </w:r>
          </w:p>
          <w:p w:rsidR="006C091A" w:rsidRDefault="006C091A" w:rsidP="006C091A">
            <w:r>
              <w:t>Тема 8. Диагностирование, техническое обслуживание и ремонт системы питания карбюраторного двигателя и топливной системы дизеля</w:t>
            </w:r>
          </w:p>
          <w:p w:rsidR="006C091A" w:rsidRDefault="006C091A" w:rsidP="006C091A">
            <w:r>
              <w:t>Тема 9. Диагностирование, техническое обслуживание и ремонт электрооборудования автомобиля</w:t>
            </w:r>
          </w:p>
          <w:p w:rsidR="006C091A" w:rsidRDefault="006C091A" w:rsidP="006C091A">
            <w:r>
              <w:t>Тема 10. Сборка и испытание двигателя</w:t>
            </w:r>
          </w:p>
          <w:p w:rsidR="006C091A" w:rsidRDefault="006C091A" w:rsidP="006C091A">
            <w:r>
              <w:t>Тема 11. Диагностирование, техническое обслуживание и ремонт сборочных единиц и деталей трансмиссии.</w:t>
            </w:r>
          </w:p>
          <w:p w:rsidR="006C091A" w:rsidRDefault="006C091A" w:rsidP="006C091A">
            <w:r>
              <w:t>Тема 12. Диагностирование, техническое обслуживание и ремонт рулевого управления</w:t>
            </w:r>
          </w:p>
          <w:p w:rsidR="006C091A" w:rsidRDefault="006C091A" w:rsidP="006C091A">
            <w:r>
              <w:t>Тема 13. Диагностирование, техническое обслуживание и ремонт тормозной системы.</w:t>
            </w:r>
          </w:p>
          <w:p w:rsidR="006C091A" w:rsidRDefault="006C091A" w:rsidP="006C091A">
            <w:r>
              <w:t>Тема 14. Диагностирование, техническое обслуживание и ремонт переднего моста</w:t>
            </w:r>
          </w:p>
          <w:p w:rsidR="006C091A" w:rsidRDefault="006C091A" w:rsidP="006C091A">
            <w:r>
              <w:t>Тема 15. Ремонт рессор и рамы.</w:t>
            </w:r>
          </w:p>
          <w:p w:rsidR="006C091A" w:rsidRDefault="006C091A" w:rsidP="006C091A">
            <w:r>
              <w:t>Тема 16. Ремонт колес.</w:t>
            </w:r>
          </w:p>
          <w:p w:rsidR="006C091A" w:rsidRDefault="006C091A" w:rsidP="006C091A">
            <w:r>
              <w:t>Тема 17. Диагностирование, техническое обслуживание и ремонт подъемного механизма платформы автомобиля-самосвала, кабины кузова, оперения и грузовой платформы.</w:t>
            </w:r>
          </w:p>
          <w:p w:rsidR="006C091A" w:rsidRDefault="006C091A" w:rsidP="006C091A">
            <w:r>
              <w:t>Тема 18. Сборка и обкатка автомобиля.</w:t>
            </w:r>
          </w:p>
          <w:p w:rsidR="006C091A" w:rsidRDefault="006C091A" w:rsidP="009B0FA9">
            <w:pPr>
              <w:widowControl w:val="0"/>
              <w:snapToGrid w:val="0"/>
              <w:rPr>
                <w:rFonts w:eastAsia="Calibri"/>
                <w:b/>
              </w:rPr>
            </w:pPr>
          </w:p>
          <w:p w:rsidR="00F56F09" w:rsidRDefault="00F56F09" w:rsidP="009B0FA9">
            <w:pPr>
              <w:widowControl w:val="0"/>
              <w:snapToGrid w:val="0"/>
            </w:pP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center"/>
            </w:pPr>
            <w:r>
              <w:t>194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rFonts w:eastAsia="Calibri"/>
                <w:bCs/>
              </w:rPr>
            </w:pPr>
          </w:p>
        </w:tc>
      </w:tr>
    </w:tbl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56F09" w:rsidRDefault="00F56F09" w:rsidP="00F56F09"/>
    <w:p w:rsidR="00F56F09" w:rsidRDefault="00F56F09" w:rsidP="00F56F09">
      <w:pPr>
        <w:sectPr w:rsidR="00F56F09">
          <w:footerReference w:type="default" r:id="rId13"/>
          <w:pgSz w:w="16838" w:h="11906" w:orient="landscape"/>
          <w:pgMar w:top="851" w:right="1134" w:bottom="851" w:left="992" w:header="720" w:footer="709" w:gutter="0"/>
          <w:cols w:space="720"/>
          <w:docGrid w:linePitch="360"/>
        </w:sect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>
        <w:rPr>
          <w:b/>
          <w:caps/>
        </w:rPr>
        <w:lastRenderedPageBreak/>
        <w:t>4. условия реализации программы ПРОФЕССИОНАЛЬНОГО МОДУЛЯ</w:t>
      </w:r>
    </w:p>
    <w:p w:rsidR="00F56F09" w:rsidRDefault="00F56F09" w:rsidP="00F56F09">
      <w:pPr>
        <w:widowControl w:val="0"/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</w:rPr>
      </w:pPr>
      <w:r>
        <w:rPr>
          <w:b/>
        </w:rPr>
        <w:t xml:space="preserve">4.1. </w:t>
      </w:r>
      <w:r>
        <w:rPr>
          <w:b/>
          <w:bCs/>
        </w:rPr>
        <w:t>Требования к минимальному материально-техническому обеспечению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>
        <w:t>Реализация программы модуля предполагает наличие учебной слесарной мастерской, сварочной мастерской, кузнечного цеха, токарного цеха.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Оборудование мастерской (цеха) и рабочих мест мастерской (цеха): 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>
        <w:rPr>
          <w:bCs/>
          <w:u w:val="single"/>
        </w:rPr>
        <w:t>Слесарной: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- рабочие места по количеству </w:t>
      </w:r>
      <w:proofErr w:type="gramStart"/>
      <w:r>
        <w:rPr>
          <w:bCs/>
        </w:rPr>
        <w:t>обучающихся</w:t>
      </w:r>
      <w:proofErr w:type="gramEnd"/>
      <w:r>
        <w:rPr>
          <w:bCs/>
        </w:rPr>
        <w:t>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- станки: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1)настольно-сверлильные;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2)напольно-сверлильные;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3)точильный;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4)токарный ученический;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- верстаки слесарные по количеству </w:t>
      </w:r>
      <w:proofErr w:type="gramStart"/>
      <w:r>
        <w:rPr>
          <w:bCs/>
        </w:rPr>
        <w:t>обучающихся</w:t>
      </w:r>
      <w:proofErr w:type="gramEnd"/>
      <w:r>
        <w:rPr>
          <w:bCs/>
        </w:rPr>
        <w:t>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- набор измерительных инструментов, приспособлений;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- заготовки для выполнения слесарных работ;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>
        <w:rPr>
          <w:bCs/>
          <w:u w:val="single"/>
        </w:rPr>
        <w:t>Сварочной: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- рабочие места;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- верстаки слесарные;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- точильный станок;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>
        <w:rPr>
          <w:bCs/>
          <w:u w:val="single"/>
        </w:rPr>
        <w:t>Кузнечного: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- слесарные верстаки;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- кузнечный молот;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- наковальня;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трубогиб</w:t>
      </w:r>
      <w:proofErr w:type="spellEnd"/>
      <w:r>
        <w:rPr>
          <w:bCs/>
        </w:rPr>
        <w:t>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>
        <w:rPr>
          <w:bCs/>
          <w:u w:val="single"/>
        </w:rPr>
        <w:t>Токарного: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- станки: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1)токарно-винторезный;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2)настольно-сверлильный;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3)напольно-сверлильный;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4)точильный;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5)фрезерный.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>
        <w:rPr>
          <w:b/>
        </w:rPr>
        <w:t>4.2. Информационное обеспечение обучения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Основные источники:</w:t>
      </w:r>
    </w:p>
    <w:p w:rsidR="00F56F09" w:rsidRPr="004E5A1C" w:rsidRDefault="00F56F09" w:rsidP="00F56F09">
      <w:pPr>
        <w:autoSpaceDE w:val="0"/>
        <w:jc w:val="both"/>
        <w:rPr>
          <w:color w:val="000000"/>
        </w:rPr>
      </w:pPr>
      <w:r w:rsidRPr="004E5A1C">
        <w:rPr>
          <w:color w:val="000000"/>
        </w:rPr>
        <w:t xml:space="preserve">1. </w:t>
      </w:r>
      <w:proofErr w:type="spellStart"/>
      <w:r w:rsidRPr="004E5A1C">
        <w:rPr>
          <w:color w:val="000000"/>
        </w:rPr>
        <w:t>Алай</w:t>
      </w:r>
      <w:proofErr w:type="spellEnd"/>
      <w:r w:rsidRPr="00822746">
        <w:rPr>
          <w:color w:val="000000"/>
        </w:rPr>
        <w:t xml:space="preserve"> </w:t>
      </w:r>
      <w:r w:rsidRPr="004E5A1C">
        <w:rPr>
          <w:color w:val="000000"/>
        </w:rPr>
        <w:t xml:space="preserve">С.И., </w:t>
      </w:r>
      <w:proofErr w:type="spellStart"/>
      <w:r w:rsidRPr="004E5A1C">
        <w:rPr>
          <w:color w:val="000000"/>
        </w:rPr>
        <w:t>П.М.Григорьев</w:t>
      </w:r>
      <w:proofErr w:type="spellEnd"/>
      <w:r w:rsidRPr="004E5A1C">
        <w:rPr>
          <w:color w:val="000000"/>
        </w:rPr>
        <w:t>, А.Н. Ростовцев. Технология конструкционных материалов и материаловедение. М.: просвещение, 1986.</w:t>
      </w:r>
      <w:r>
        <w:rPr>
          <w:color w:val="000000"/>
        </w:rPr>
        <w:t>-252 с.</w:t>
      </w:r>
    </w:p>
    <w:p w:rsidR="00F56F09" w:rsidRPr="004E5A1C" w:rsidRDefault="00F56F09" w:rsidP="00F56F09">
      <w:pPr>
        <w:autoSpaceDE w:val="0"/>
        <w:jc w:val="both"/>
        <w:rPr>
          <w:color w:val="000000"/>
        </w:rPr>
      </w:pPr>
      <w:r w:rsidRPr="004E5A1C">
        <w:rPr>
          <w:color w:val="000000"/>
        </w:rPr>
        <w:t xml:space="preserve">2. </w:t>
      </w:r>
      <w:proofErr w:type="spellStart"/>
      <w:r w:rsidRPr="004E5A1C">
        <w:rPr>
          <w:color w:val="000000"/>
        </w:rPr>
        <w:t>Карогодин</w:t>
      </w:r>
      <w:proofErr w:type="spellEnd"/>
      <w:r w:rsidRPr="004E5A1C">
        <w:rPr>
          <w:color w:val="000000"/>
        </w:rPr>
        <w:t xml:space="preserve"> В.И., Шестопалов С.К., Слесарь по ремонту автомобилей: Практическое пособие. - </w:t>
      </w:r>
      <w:r>
        <w:rPr>
          <w:color w:val="000000"/>
        </w:rPr>
        <w:t>М.; Высшая школа, 1990.- 239 с</w:t>
      </w:r>
      <w:r w:rsidRPr="004E5A1C">
        <w:rPr>
          <w:color w:val="000000"/>
        </w:rPr>
        <w:t>.</w:t>
      </w:r>
    </w:p>
    <w:p w:rsidR="00F56F09" w:rsidRPr="004E5A1C" w:rsidRDefault="00F56F09" w:rsidP="00F56F09">
      <w:pPr>
        <w:autoSpaceDE w:val="0"/>
        <w:jc w:val="both"/>
        <w:rPr>
          <w:color w:val="000000"/>
        </w:rPr>
      </w:pPr>
      <w:r w:rsidRPr="004E5A1C">
        <w:rPr>
          <w:color w:val="000000"/>
        </w:rPr>
        <w:t>3. Козлов Ю. С. Техническое обслуживание и ремонт машин в сельском хозяйстве. М.: Высшая школа, 1980.</w:t>
      </w:r>
      <w:r>
        <w:rPr>
          <w:color w:val="000000"/>
        </w:rPr>
        <w:t>-222с., ил</w:t>
      </w:r>
      <w:proofErr w:type="gramStart"/>
      <w:r>
        <w:rPr>
          <w:color w:val="000000"/>
        </w:rPr>
        <w:t>.-</w:t>
      </w:r>
      <w:proofErr w:type="gramEnd"/>
      <w:r>
        <w:rPr>
          <w:color w:val="000000"/>
        </w:rPr>
        <w:t>(</w:t>
      </w:r>
      <w:proofErr w:type="spellStart"/>
      <w:r>
        <w:rPr>
          <w:color w:val="000000"/>
        </w:rPr>
        <w:t>Профтехобразование</w:t>
      </w:r>
      <w:proofErr w:type="spellEnd"/>
      <w:r>
        <w:rPr>
          <w:color w:val="000000"/>
        </w:rPr>
        <w:t xml:space="preserve">. </w:t>
      </w:r>
      <w:proofErr w:type="gramStart"/>
      <w:r>
        <w:rPr>
          <w:color w:val="000000"/>
        </w:rPr>
        <w:t>Механизация и электрификация сёл хозяйства).</w:t>
      </w:r>
      <w:proofErr w:type="gramEnd"/>
    </w:p>
    <w:p w:rsidR="00F56F09" w:rsidRPr="004E5A1C" w:rsidRDefault="00F56F09" w:rsidP="00F56F09">
      <w:pPr>
        <w:autoSpaceDE w:val="0"/>
        <w:jc w:val="both"/>
        <w:rPr>
          <w:color w:val="000000"/>
        </w:rPr>
      </w:pPr>
      <w:r w:rsidRPr="004E5A1C">
        <w:rPr>
          <w:color w:val="000000"/>
        </w:rPr>
        <w:t xml:space="preserve">4. Кондратьев Е. Т. Технология конструкционных материалов и материаловедение. М.: Колос, 1983.3. </w:t>
      </w:r>
      <w:r>
        <w:rPr>
          <w:color w:val="000000"/>
        </w:rPr>
        <w:t>283с.</w:t>
      </w:r>
    </w:p>
    <w:p w:rsidR="00F56F09" w:rsidRPr="004E5A1C" w:rsidRDefault="00F56F09" w:rsidP="00F56F09">
      <w:pPr>
        <w:autoSpaceDE w:val="0"/>
        <w:jc w:val="both"/>
        <w:rPr>
          <w:color w:val="000000"/>
        </w:rPr>
      </w:pPr>
      <w:r>
        <w:rPr>
          <w:color w:val="000000"/>
        </w:rPr>
        <w:t>5.</w:t>
      </w:r>
      <w:r w:rsidRPr="004E5A1C">
        <w:rPr>
          <w:color w:val="000000"/>
        </w:rPr>
        <w:t xml:space="preserve">Круглов С.М. Справочник автослесаря по техническому обслуживанию и ремонту легковых автомобилей. - </w:t>
      </w:r>
      <w:proofErr w:type="spellStart"/>
      <w:r w:rsidRPr="004E5A1C">
        <w:rPr>
          <w:color w:val="000000"/>
        </w:rPr>
        <w:t>М.;Высшая</w:t>
      </w:r>
      <w:proofErr w:type="spellEnd"/>
      <w:r w:rsidRPr="004E5A1C">
        <w:rPr>
          <w:color w:val="000000"/>
        </w:rPr>
        <w:t xml:space="preserve"> школа, 1995,-304 стр.</w:t>
      </w:r>
    </w:p>
    <w:p w:rsidR="00F56F09" w:rsidRPr="004E5A1C" w:rsidRDefault="00F56F09" w:rsidP="00F56F09">
      <w:pPr>
        <w:autoSpaceDE w:val="0"/>
        <w:jc w:val="both"/>
        <w:rPr>
          <w:color w:val="000000"/>
        </w:rPr>
      </w:pPr>
      <w:r>
        <w:rPr>
          <w:color w:val="000000"/>
        </w:rPr>
        <w:t>6</w:t>
      </w:r>
      <w:r w:rsidRPr="004E5A1C">
        <w:rPr>
          <w:color w:val="000000"/>
        </w:rPr>
        <w:t>.</w:t>
      </w:r>
      <w:r w:rsidRPr="003D67B0">
        <w:rPr>
          <w:color w:val="000000"/>
        </w:rPr>
        <w:t xml:space="preserve"> </w:t>
      </w:r>
      <w:r w:rsidRPr="004E5A1C">
        <w:rPr>
          <w:color w:val="000000"/>
        </w:rPr>
        <w:t>Кузьмин Б. А. Технология металлов и конструкционные материалы. - М.:</w:t>
      </w:r>
    </w:p>
    <w:p w:rsidR="00F56F09" w:rsidRDefault="00F56F09" w:rsidP="00F56F09">
      <w:pPr>
        <w:autoSpaceDE w:val="0"/>
        <w:jc w:val="both"/>
        <w:rPr>
          <w:color w:val="000000"/>
        </w:rPr>
      </w:pPr>
      <w:r w:rsidRPr="004E5A1C">
        <w:rPr>
          <w:color w:val="000000"/>
        </w:rPr>
        <w:t>Высшая школа, 1989.</w:t>
      </w:r>
      <w:r>
        <w:rPr>
          <w:color w:val="000000"/>
        </w:rPr>
        <w:t>- 256с.</w:t>
      </w:r>
    </w:p>
    <w:p w:rsidR="00F56F09" w:rsidRPr="004E5A1C" w:rsidRDefault="00F56F09" w:rsidP="00F56F09">
      <w:pPr>
        <w:autoSpaceDE w:val="0"/>
        <w:jc w:val="both"/>
        <w:rPr>
          <w:color w:val="000000"/>
        </w:rPr>
      </w:pPr>
      <w:r>
        <w:rPr>
          <w:color w:val="000000"/>
        </w:rPr>
        <w:lastRenderedPageBreak/>
        <w:t>7.</w:t>
      </w:r>
      <w:r w:rsidRPr="004E5A1C">
        <w:rPr>
          <w:color w:val="000000"/>
        </w:rPr>
        <w:t xml:space="preserve"> Лахтин Ю.М</w:t>
      </w:r>
      <w:r>
        <w:rPr>
          <w:color w:val="000000"/>
        </w:rPr>
        <w:t>.</w:t>
      </w:r>
      <w:r w:rsidRPr="004E5A1C">
        <w:rPr>
          <w:color w:val="000000"/>
        </w:rPr>
        <w:t xml:space="preserve"> Металловедение и термическая обработка металлов. (4-е издание) - М.: Металлургия, 1994.</w:t>
      </w:r>
      <w:r>
        <w:rPr>
          <w:color w:val="000000"/>
        </w:rPr>
        <w:t xml:space="preserve"> – 187с.</w:t>
      </w:r>
    </w:p>
    <w:p w:rsidR="00F56F09" w:rsidRPr="004E5A1C" w:rsidRDefault="00F56F09" w:rsidP="00F56F09">
      <w:pPr>
        <w:autoSpaceDE w:val="0"/>
        <w:jc w:val="both"/>
        <w:rPr>
          <w:color w:val="000000"/>
        </w:rPr>
      </w:pPr>
      <w:r>
        <w:rPr>
          <w:color w:val="000000"/>
        </w:rPr>
        <w:t>8</w:t>
      </w:r>
      <w:r w:rsidRPr="004E5A1C">
        <w:rPr>
          <w:color w:val="000000"/>
        </w:rPr>
        <w:t>.</w:t>
      </w:r>
      <w:r w:rsidRPr="003D67B0">
        <w:rPr>
          <w:color w:val="000000"/>
        </w:rPr>
        <w:t xml:space="preserve"> </w:t>
      </w:r>
      <w:r w:rsidRPr="004E5A1C">
        <w:rPr>
          <w:color w:val="000000"/>
        </w:rPr>
        <w:t xml:space="preserve">Макиенко </w:t>
      </w:r>
      <w:proofErr w:type="spellStart"/>
      <w:r w:rsidRPr="004E5A1C">
        <w:rPr>
          <w:color w:val="000000"/>
        </w:rPr>
        <w:t>Н.И.Основы</w:t>
      </w:r>
      <w:proofErr w:type="spellEnd"/>
      <w:r w:rsidRPr="004E5A1C">
        <w:rPr>
          <w:color w:val="000000"/>
        </w:rPr>
        <w:t xml:space="preserve"> слесарного дела. М.; Высшая школа, 1998</w:t>
      </w:r>
      <w:r>
        <w:rPr>
          <w:color w:val="000000"/>
        </w:rPr>
        <w:t>-278стр., ил.</w:t>
      </w:r>
    </w:p>
    <w:p w:rsidR="00F56F09" w:rsidRPr="004E5A1C" w:rsidRDefault="00F56F09" w:rsidP="00F56F09">
      <w:pPr>
        <w:autoSpaceDE w:val="0"/>
        <w:jc w:val="both"/>
        <w:rPr>
          <w:color w:val="000000"/>
        </w:rPr>
      </w:pPr>
      <w:r>
        <w:rPr>
          <w:color w:val="000000"/>
        </w:rPr>
        <w:t>9.</w:t>
      </w:r>
      <w:r w:rsidRPr="003D67B0">
        <w:rPr>
          <w:color w:val="000000"/>
        </w:rPr>
        <w:t xml:space="preserve"> </w:t>
      </w:r>
      <w:r w:rsidRPr="004E5A1C">
        <w:rPr>
          <w:color w:val="000000"/>
        </w:rPr>
        <w:t xml:space="preserve">Макиенко Н.И., Практические работы по слесарному делу. </w:t>
      </w:r>
      <w:proofErr w:type="spellStart"/>
      <w:r w:rsidRPr="004E5A1C">
        <w:rPr>
          <w:color w:val="000000"/>
        </w:rPr>
        <w:t>М.Высшая</w:t>
      </w:r>
      <w:proofErr w:type="spellEnd"/>
      <w:r w:rsidRPr="004E5A1C">
        <w:rPr>
          <w:color w:val="000000"/>
        </w:rPr>
        <w:t xml:space="preserve"> школа, 1982.</w:t>
      </w:r>
      <w:r>
        <w:rPr>
          <w:color w:val="000000"/>
        </w:rPr>
        <w:t>-223с.-ил.</w:t>
      </w:r>
    </w:p>
    <w:p w:rsidR="00F56F09" w:rsidRDefault="00F56F09" w:rsidP="00F56F09">
      <w:pPr>
        <w:autoSpaceDE w:val="0"/>
        <w:jc w:val="both"/>
        <w:rPr>
          <w:color w:val="000000"/>
        </w:rPr>
      </w:pPr>
      <w:r>
        <w:rPr>
          <w:color w:val="000000"/>
        </w:rPr>
        <w:t>10</w:t>
      </w:r>
      <w:r w:rsidRPr="004E5A1C">
        <w:rPr>
          <w:color w:val="000000"/>
        </w:rPr>
        <w:t>. Солнцев</w:t>
      </w:r>
      <w:r w:rsidRPr="00822746">
        <w:rPr>
          <w:color w:val="000000"/>
        </w:rPr>
        <w:t xml:space="preserve"> </w:t>
      </w:r>
      <w:r w:rsidRPr="004E5A1C">
        <w:rPr>
          <w:color w:val="000000"/>
        </w:rPr>
        <w:t xml:space="preserve">Ю.П., </w:t>
      </w:r>
      <w:proofErr w:type="spellStart"/>
      <w:r w:rsidRPr="004E5A1C">
        <w:rPr>
          <w:color w:val="000000"/>
        </w:rPr>
        <w:t>Е.И.Пряхин</w:t>
      </w:r>
      <w:proofErr w:type="spellEnd"/>
      <w:r w:rsidRPr="004E5A1C">
        <w:rPr>
          <w:color w:val="000000"/>
        </w:rPr>
        <w:t>. Материаловедение. Изд. 3 Дополненное и переработанное. – СПб: ХИМИЗДАТ, 2004.</w:t>
      </w:r>
      <w:r>
        <w:rPr>
          <w:color w:val="000000"/>
        </w:rPr>
        <w:t>-336с.</w:t>
      </w:r>
    </w:p>
    <w:p w:rsidR="00F56F09" w:rsidRPr="004E5A1C" w:rsidRDefault="00F56F09" w:rsidP="00F56F09">
      <w:pPr>
        <w:autoSpaceDE w:val="0"/>
        <w:jc w:val="both"/>
        <w:rPr>
          <w:color w:val="000000"/>
        </w:rPr>
      </w:pPr>
      <w:r>
        <w:rPr>
          <w:color w:val="000000"/>
        </w:rPr>
        <w:t>11.</w:t>
      </w:r>
      <w:r w:rsidRPr="004E5A1C">
        <w:rPr>
          <w:color w:val="000000"/>
        </w:rPr>
        <w:t xml:space="preserve">Электротехнические и конструкционные материалы: Справочник, </w:t>
      </w:r>
      <w:proofErr w:type="spellStart"/>
      <w:r w:rsidRPr="004E5A1C">
        <w:rPr>
          <w:color w:val="000000"/>
        </w:rPr>
        <w:t>М.:Академия</w:t>
      </w:r>
      <w:proofErr w:type="spellEnd"/>
      <w:r w:rsidRPr="004E5A1C">
        <w:rPr>
          <w:color w:val="000000"/>
        </w:rPr>
        <w:t>, 2000.</w:t>
      </w:r>
      <w:r>
        <w:rPr>
          <w:color w:val="000000"/>
        </w:rPr>
        <w:t>-232с.</w:t>
      </w:r>
    </w:p>
    <w:p w:rsidR="00F56F09" w:rsidRPr="004E5A1C" w:rsidRDefault="00F56F09" w:rsidP="00F56F09">
      <w:pPr>
        <w:autoSpaceDE w:val="0"/>
        <w:jc w:val="both"/>
        <w:rPr>
          <w:color w:val="000000"/>
        </w:rPr>
      </w:pPr>
      <w:r w:rsidRPr="004E5A1C">
        <w:rPr>
          <w:color w:val="000000"/>
        </w:rPr>
        <w:t>12. Справочник по электротехническим материала</w:t>
      </w:r>
      <w:proofErr w:type="gramStart"/>
      <w:r w:rsidRPr="004E5A1C">
        <w:rPr>
          <w:color w:val="000000"/>
        </w:rPr>
        <w:t>м-</w:t>
      </w:r>
      <w:proofErr w:type="gramEnd"/>
      <w:r w:rsidRPr="004E5A1C">
        <w:rPr>
          <w:color w:val="000000"/>
        </w:rPr>
        <w:t xml:space="preserve"> Т. 1, 2, 3. - М.: </w:t>
      </w:r>
      <w:proofErr w:type="spellStart"/>
      <w:r w:rsidRPr="004E5A1C">
        <w:rPr>
          <w:color w:val="000000"/>
        </w:rPr>
        <w:t>Энергоатомиздат</w:t>
      </w:r>
      <w:proofErr w:type="spellEnd"/>
      <w:r w:rsidRPr="004E5A1C">
        <w:rPr>
          <w:color w:val="000000"/>
        </w:rPr>
        <w:t>, 1986-1988.</w:t>
      </w:r>
      <w:r>
        <w:rPr>
          <w:color w:val="000000"/>
        </w:rPr>
        <w:t>-287с.</w:t>
      </w:r>
    </w:p>
    <w:p w:rsidR="00F56F09" w:rsidRPr="004E5A1C" w:rsidRDefault="00F56F09" w:rsidP="00F56F09">
      <w:pPr>
        <w:autoSpaceDE w:val="0"/>
        <w:jc w:val="both"/>
        <w:rPr>
          <w:color w:val="000000"/>
        </w:rPr>
      </w:pPr>
    </w:p>
    <w:p w:rsidR="00F56F09" w:rsidRDefault="00F56F09" w:rsidP="00F56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jc w:val="both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>
        <w:rPr>
          <w:b/>
        </w:rPr>
        <w:t>4.3. Общие требования к организации образовательного процесса</w:t>
      </w:r>
    </w:p>
    <w:p w:rsidR="00F56F09" w:rsidRPr="009A518A" w:rsidRDefault="00F56F09" w:rsidP="00F56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tab/>
        <w:t>О</w:t>
      </w:r>
      <w:r w:rsidRPr="001167A9">
        <w:t>своению данного профессионального модуля должно предшествовать</w:t>
      </w:r>
      <w:r>
        <w:t xml:space="preserve"> </w:t>
      </w:r>
      <w:r w:rsidRPr="001167A9">
        <w:t>изучение</w:t>
      </w:r>
      <w:r>
        <w:t xml:space="preserve"> или проходить параллельное изучение междисциплинарного курса</w:t>
      </w:r>
      <w:r w:rsidRPr="001167A9">
        <w:t xml:space="preserve"> </w:t>
      </w:r>
      <w:r>
        <w:t>«Устройство автомобиля»</w:t>
      </w:r>
    </w:p>
    <w:p w:rsidR="00F56F09" w:rsidRPr="009A518A" w:rsidRDefault="00F56F09" w:rsidP="00F56F09"/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  <w:r>
        <w:rPr>
          <w:b/>
        </w:rPr>
        <w:t>4.4. Кадровое обеспечение образовательного процесса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Cs/>
        </w:rPr>
        <w:tab/>
      </w:r>
      <w:proofErr w:type="gramStart"/>
      <w:r>
        <w:rPr>
          <w:bCs/>
        </w:rPr>
        <w:t>Требования к квалификации педагогических (инженерно-педагогических) кадров, обеспечивающих обучение по междисциплинарному курсам: наличие высшего профессионального образования, соответствующего профилю модуля «</w:t>
      </w:r>
      <w:r>
        <w:t>Выполнения работ по профессии 18511 «Слесарь по ремонту автомобилей»» и специальности 190631 «Техническое обслуживание и ремонт автомобильного транспорта».</w:t>
      </w:r>
      <w:proofErr w:type="gramEnd"/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</w:rPr>
      </w:pP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Требования к квалификации педагогических кадров, осуществляющих руководство практикой.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Инженерно-педагогический состав:</w:t>
      </w:r>
      <w:r>
        <w:t xml:space="preserve"> </w:t>
      </w:r>
      <w:r>
        <w:rPr>
          <w:bCs/>
        </w:rPr>
        <w:t>дипломированные специалисты – преподаватели междисциплинарных курсов, а также общеобразовательных дисциплин: «Основы материаловедения», «Слесарное дело», «Инженерная графика», «Основы электротехники», «Охрана труда», «Безопасность жизнедеятельности».</w:t>
      </w: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Cs/>
        </w:rPr>
      </w:pPr>
      <w:r>
        <w:rPr>
          <w:bCs/>
        </w:rPr>
        <w:t>Мастера: наличие 5-6 квалификационного разряда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F56F09" w:rsidRDefault="00F56F09" w:rsidP="00F56F09">
      <w:pPr>
        <w:widowControl w:val="0"/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F56F09" w:rsidRDefault="00F56F09" w:rsidP="00F56F09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>
        <w:rPr>
          <w:b/>
          <w:caps/>
        </w:rPr>
        <w:lastRenderedPageBreak/>
        <w:t xml:space="preserve">5. Контроль и оценка результатов освоения профессионального модуля 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712"/>
        <w:gridCol w:w="3762"/>
        <w:gridCol w:w="2117"/>
      </w:tblGrid>
      <w:tr w:rsidR="00F56F09" w:rsidTr="009B0FA9"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Результаты </w:t>
            </w:r>
          </w:p>
          <w:p w:rsidR="00F56F09" w:rsidRDefault="00F56F09" w:rsidP="009B0FA9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F09" w:rsidRDefault="00F56F09" w:rsidP="009B0FA9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F56F09" w:rsidTr="009B0FA9">
        <w:trPr>
          <w:trHeight w:val="637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ПК 1. Выполнять слесарные, токарные, кузнечные и сварочные работы при изготовлении деталей и приспособлений для проведения технического обслуживания и ремонта автомобилей. 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bCs/>
              </w:rPr>
            </w:pPr>
            <w:r>
              <w:rPr>
                <w:bCs/>
              </w:rPr>
              <w:t>-выбор, применение нормативно-технической и технологической документации;</w:t>
            </w:r>
          </w:p>
          <w:p w:rsidR="00F56F09" w:rsidRDefault="00F56F09" w:rsidP="009B0FA9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- качественное выполнение работ при изготовлении деталей и приспособлений при техническом обслуживании и ремонте автомобиля с применением современных  контрольно-измерительных приборов и инструментов и оборудования.</w:t>
            </w:r>
          </w:p>
          <w:p w:rsidR="00F56F09" w:rsidRDefault="00F56F09" w:rsidP="009B0FA9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- оценка самоконтроля изготовления деталей и приспособлений автомобиля;</w:t>
            </w:r>
          </w:p>
          <w:p w:rsidR="00F56F09" w:rsidRDefault="00F56F09" w:rsidP="009B0FA9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- соблюдение технической, экологической, пожарной безопасности и производственной санитарии.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Pr="00677636" w:rsidRDefault="00F56F09" w:rsidP="009B0FA9">
            <w:pPr>
              <w:widowControl w:val="0"/>
              <w:snapToGrid w:val="0"/>
              <w:jc w:val="both"/>
              <w:rPr>
                <w:bCs/>
              </w:rPr>
            </w:pPr>
            <w:r w:rsidRPr="00677636">
              <w:rPr>
                <w:bCs/>
              </w:rPr>
              <w:t>Квалификационный экзамен</w:t>
            </w:r>
          </w:p>
        </w:tc>
      </w:tr>
      <w:tr w:rsidR="00F56F09" w:rsidTr="009B0FA9">
        <w:trPr>
          <w:trHeight w:val="637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ПК 2. Снимать и устанавливать агрегаты и узлы.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bCs/>
              </w:rPr>
            </w:pPr>
            <w:r>
              <w:rPr>
                <w:bCs/>
              </w:rPr>
              <w:t>-выбор, применение нормативно-технической и технологической документации;</w:t>
            </w:r>
          </w:p>
          <w:p w:rsidR="00F56F09" w:rsidRDefault="00F56F09" w:rsidP="009B0FA9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-качество по снятию и доставке агрегатов и узлов автомобиля с применением приборов и инструментов и средств технического оснащения.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widowControl w:val="0"/>
              <w:snapToGrid w:val="0"/>
              <w:jc w:val="both"/>
              <w:rPr>
                <w:bCs/>
                <w:i/>
              </w:rPr>
            </w:pPr>
            <w:r w:rsidRPr="00677636">
              <w:rPr>
                <w:bCs/>
              </w:rPr>
              <w:t>Квалификационный экзамен</w:t>
            </w:r>
          </w:p>
        </w:tc>
      </w:tr>
    </w:tbl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720"/>
        <w:jc w:val="both"/>
      </w:pPr>
      <w: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t>сформированность</w:t>
      </w:r>
      <w:proofErr w:type="spellEnd"/>
      <w:r>
        <w:t xml:space="preserve"> профессиональных компетенций, но и развитие общих компетенций и обеспечивающих их умений.</w:t>
      </w:r>
    </w:p>
    <w:p w:rsidR="00F56F09" w:rsidRDefault="00F56F09" w:rsidP="00F56F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284"/>
        <w:gridCol w:w="3284"/>
        <w:gridCol w:w="3305"/>
      </w:tblGrid>
      <w:tr w:rsidR="00F56F09" w:rsidTr="009B0FA9">
        <w:trPr>
          <w:trHeight w:val="606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snapToGrid w:val="0"/>
              <w:rPr>
                <w:b/>
              </w:rPr>
            </w:pPr>
            <w:r>
              <w:rPr>
                <w:b/>
              </w:rPr>
              <w:t>Результаты (освоенные общие компетенции)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snapToGrid w:val="0"/>
              <w:rPr>
                <w:b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snapToGrid w:val="0"/>
              <w:rPr>
                <w:b/>
              </w:rPr>
            </w:pPr>
            <w:r>
              <w:rPr>
                <w:b/>
              </w:rPr>
              <w:t>Формы и методы контроля и оценки</w:t>
            </w:r>
          </w:p>
        </w:tc>
      </w:tr>
      <w:tr w:rsidR="00F56F09" w:rsidTr="009B0FA9">
        <w:trPr>
          <w:trHeight w:val="61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snapToGrid w:val="0"/>
            </w:pPr>
            <w:proofErr w:type="gramStart"/>
            <w:r>
              <w:t>ОК</w:t>
            </w:r>
            <w:proofErr w:type="gramEnd"/>
            <w:r>
              <w:t xml:space="preserve"> 1. Понимать сущность и социальную значимость своей будущей профессии, проявлять к ней устойчивый интерес</w:t>
            </w:r>
          </w:p>
          <w:p w:rsidR="00F56F09" w:rsidRDefault="00F56F09" w:rsidP="009B0FA9"/>
          <w:p w:rsidR="00F56F09" w:rsidRDefault="00F56F09" w:rsidP="009B0FA9"/>
          <w:p w:rsidR="00F56F09" w:rsidRDefault="00F56F09" w:rsidP="009B0FA9">
            <w:proofErr w:type="gramStart"/>
            <w:r>
              <w:t>ОК</w:t>
            </w:r>
            <w:proofErr w:type="gramEnd"/>
            <w:r>
              <w:t xml:space="preserve"> 2. Организовывать собственную деятельность, исходя из цели и способов ее достижения, определенных руководителем</w:t>
            </w:r>
          </w:p>
          <w:p w:rsidR="00F56F09" w:rsidRDefault="00F56F09" w:rsidP="009B0FA9"/>
          <w:p w:rsidR="00F56F09" w:rsidRDefault="00F56F09" w:rsidP="009B0FA9">
            <w:proofErr w:type="gramStart"/>
            <w:r>
              <w:lastRenderedPageBreak/>
              <w:t>ОК</w:t>
            </w:r>
            <w:proofErr w:type="gramEnd"/>
            <w:r>
      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  <w:p w:rsidR="00F56F09" w:rsidRDefault="00F56F09" w:rsidP="009B0FA9"/>
          <w:p w:rsidR="00F56F09" w:rsidRDefault="00F56F09" w:rsidP="009B0FA9">
            <w:proofErr w:type="gramStart"/>
            <w:r>
              <w:t>ОК</w:t>
            </w:r>
            <w:proofErr w:type="gramEnd"/>
            <w:r>
              <w:t xml:space="preserve"> 4. Осуществлять поиск информации, необходимой для эффективного выполнения профессиональных задач</w:t>
            </w:r>
          </w:p>
          <w:p w:rsidR="00F56F09" w:rsidRDefault="00F56F09" w:rsidP="009B0FA9"/>
          <w:p w:rsidR="00F56F09" w:rsidRDefault="00F56F09" w:rsidP="009B0FA9">
            <w:proofErr w:type="gramStart"/>
            <w:r>
              <w:t>ОК</w:t>
            </w:r>
            <w:proofErr w:type="gramEnd"/>
            <w:r>
              <w:t xml:space="preserve"> 5. Использовать информационно-коммуникационные технологии в профессиональной деятельности</w:t>
            </w:r>
          </w:p>
          <w:p w:rsidR="00F56F09" w:rsidRDefault="00F56F09" w:rsidP="009B0FA9"/>
          <w:p w:rsidR="00F56F09" w:rsidRDefault="00F56F09" w:rsidP="009B0FA9">
            <w:proofErr w:type="gramStart"/>
            <w:r>
              <w:t>ОК</w:t>
            </w:r>
            <w:proofErr w:type="gramEnd"/>
            <w:r>
              <w:t xml:space="preserve"> 6. Работать в команде, эффективно общаться с коллегами, руководством, клиентами</w:t>
            </w:r>
          </w:p>
          <w:p w:rsidR="00F56F09" w:rsidRDefault="00F56F09" w:rsidP="009B0FA9"/>
          <w:p w:rsidR="00F56F09" w:rsidRDefault="00F56F09" w:rsidP="009B0FA9"/>
          <w:p w:rsidR="00F56F09" w:rsidRDefault="00F56F09" w:rsidP="009B0FA9">
            <w:proofErr w:type="gramStart"/>
            <w:r>
              <w:t>ОК</w:t>
            </w:r>
            <w:proofErr w:type="gramEnd"/>
            <w:r>
              <w:t xml:space="preserve"> 7. Организовывать собственную деятельность с соблюдение требований и охраны труда и экологической безопасности</w:t>
            </w:r>
          </w:p>
          <w:p w:rsidR="00F56F09" w:rsidRDefault="00F56F09" w:rsidP="009B0FA9"/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snapToGrid w:val="0"/>
            </w:pPr>
            <w:r>
              <w:lastRenderedPageBreak/>
              <w:t>- выбор интереса к будущей профессии</w:t>
            </w:r>
          </w:p>
          <w:p w:rsidR="00F56F09" w:rsidRDefault="00F56F09" w:rsidP="009B0FA9"/>
          <w:p w:rsidR="00F56F09" w:rsidRDefault="00F56F09" w:rsidP="009B0FA9"/>
          <w:p w:rsidR="00F56F09" w:rsidRDefault="00F56F09" w:rsidP="009B0FA9"/>
          <w:p w:rsidR="00F56F09" w:rsidRDefault="00F56F09" w:rsidP="009B0FA9"/>
          <w:p w:rsidR="00F56F09" w:rsidRDefault="00F56F09" w:rsidP="009B0FA9"/>
          <w:p w:rsidR="00F56F09" w:rsidRDefault="00F56F09" w:rsidP="009B0FA9">
            <w:r>
              <w:t>- выбор и применение цели и способов решения профессиональных задач, определенных руководителем</w:t>
            </w:r>
          </w:p>
          <w:p w:rsidR="00F56F09" w:rsidRDefault="00F56F09" w:rsidP="009B0FA9"/>
          <w:p w:rsidR="00F56F09" w:rsidRDefault="00F56F09" w:rsidP="009B0FA9">
            <w:r>
              <w:lastRenderedPageBreak/>
              <w:t xml:space="preserve">- самоанализ и коррекция результатов собственной деятельности, ответственность за результаты своей работы </w:t>
            </w:r>
          </w:p>
          <w:p w:rsidR="00F56F09" w:rsidRDefault="00F56F09" w:rsidP="009B0FA9"/>
          <w:p w:rsidR="00F56F09" w:rsidRDefault="00F56F09" w:rsidP="009B0FA9"/>
          <w:p w:rsidR="00F56F09" w:rsidRDefault="00F56F09" w:rsidP="009B0FA9"/>
          <w:p w:rsidR="00F56F09" w:rsidRDefault="00F56F09" w:rsidP="009B0FA9"/>
          <w:p w:rsidR="00F56F09" w:rsidRDefault="00F56F09" w:rsidP="009B0FA9">
            <w:r>
              <w:t xml:space="preserve">- использование различных источников, включая </w:t>
            </w:r>
            <w:proofErr w:type="gramStart"/>
            <w:r>
              <w:t>электронные</w:t>
            </w:r>
            <w:proofErr w:type="gramEnd"/>
          </w:p>
          <w:p w:rsidR="00F56F09" w:rsidRDefault="00F56F09" w:rsidP="009B0FA9"/>
          <w:p w:rsidR="00F56F09" w:rsidRDefault="00F56F09" w:rsidP="009B0FA9"/>
          <w:p w:rsidR="00F56F09" w:rsidRDefault="00F56F09" w:rsidP="009B0FA9"/>
          <w:p w:rsidR="00F56F09" w:rsidRDefault="00F56F09" w:rsidP="009B0FA9">
            <w:r>
              <w:t>- проведение тестирования с применением компьютера</w:t>
            </w:r>
          </w:p>
          <w:p w:rsidR="00F56F09" w:rsidRDefault="00F56F09" w:rsidP="009B0FA9"/>
          <w:p w:rsidR="00F56F09" w:rsidRDefault="00F56F09" w:rsidP="009B0FA9"/>
          <w:p w:rsidR="00F56F09" w:rsidRDefault="00F56F09" w:rsidP="009B0FA9"/>
          <w:p w:rsidR="00F56F09" w:rsidRDefault="00F56F09" w:rsidP="009B0FA9"/>
          <w:p w:rsidR="00F56F09" w:rsidRDefault="00F56F09" w:rsidP="009B0FA9"/>
          <w:p w:rsidR="00F56F09" w:rsidRDefault="00F56F09" w:rsidP="009B0FA9">
            <w:r>
              <w:t xml:space="preserve">- взаимодействие с обучающимися, преподавателями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ходе обучения</w:t>
            </w:r>
          </w:p>
          <w:p w:rsidR="00F56F09" w:rsidRDefault="00F56F09" w:rsidP="009B0FA9"/>
          <w:p w:rsidR="00F56F09" w:rsidRDefault="00F56F09" w:rsidP="009B0FA9"/>
          <w:p w:rsidR="00F56F09" w:rsidRDefault="00F56F09" w:rsidP="009B0FA9">
            <w:r>
              <w:t>- выбор и соблюдение собственной деятельности требований охраны труда и экологической безопасности</w:t>
            </w:r>
          </w:p>
          <w:p w:rsidR="00F56F09" w:rsidRDefault="00F56F09" w:rsidP="009B0FA9">
            <w:r>
              <w:t xml:space="preserve">                                                         </w:t>
            </w:r>
          </w:p>
          <w:p w:rsidR="00F56F09" w:rsidRDefault="00F56F09" w:rsidP="009B0FA9"/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F09" w:rsidRDefault="00F56F09" w:rsidP="009B0FA9">
            <w:pPr>
              <w:snapToGrid w:val="0"/>
            </w:pPr>
            <w:r>
              <w:lastRenderedPageBreak/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F56F09" w:rsidRDefault="00F56F09" w:rsidP="009B0FA9"/>
          <w:p w:rsidR="00F56F09" w:rsidRDefault="00F56F09" w:rsidP="009B0FA9"/>
          <w:p w:rsidR="00F56F09" w:rsidRDefault="00F56F09" w:rsidP="009B0FA9">
            <w: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F56F09" w:rsidRDefault="00F56F09" w:rsidP="009B0FA9"/>
          <w:p w:rsidR="00F56F09" w:rsidRDefault="00F56F09" w:rsidP="009B0FA9">
            <w:r>
              <w:lastRenderedPageBreak/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F56F09" w:rsidRDefault="00F56F09" w:rsidP="009B0FA9"/>
          <w:p w:rsidR="00F56F09" w:rsidRDefault="00F56F09" w:rsidP="009B0FA9"/>
          <w:p w:rsidR="00F56F09" w:rsidRDefault="00F56F09" w:rsidP="009B0FA9"/>
          <w:p w:rsidR="00F56F09" w:rsidRDefault="00F56F09" w:rsidP="009B0FA9"/>
          <w:p w:rsidR="00F56F09" w:rsidRDefault="00F56F09" w:rsidP="009B0FA9">
            <w: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F56F09" w:rsidRDefault="00F56F09" w:rsidP="009B0FA9"/>
          <w:p w:rsidR="00F56F09" w:rsidRDefault="00F56F09" w:rsidP="009B0FA9">
            <w: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F56F09" w:rsidRDefault="00F56F09" w:rsidP="009B0FA9"/>
          <w:p w:rsidR="00F56F09" w:rsidRDefault="00F56F09" w:rsidP="009B0FA9"/>
          <w:p w:rsidR="00F56F09" w:rsidRDefault="00F56F09" w:rsidP="009B0FA9">
            <w: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F56F09" w:rsidRDefault="00F56F09" w:rsidP="009B0FA9"/>
          <w:p w:rsidR="00F56F09" w:rsidRDefault="00F56F09" w:rsidP="009B0FA9">
            <w: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F56F09" w:rsidRDefault="00F56F09" w:rsidP="009B0FA9"/>
        </w:tc>
      </w:tr>
    </w:tbl>
    <w:p w:rsidR="00F56F09" w:rsidRDefault="00F56F09" w:rsidP="00F56F09"/>
    <w:p w:rsidR="00F56F09" w:rsidRDefault="00F56F09" w:rsidP="00F56F09"/>
    <w:p w:rsidR="00F56F09" w:rsidRDefault="00F56F09" w:rsidP="00F56F09"/>
    <w:p w:rsidR="00F56F09" w:rsidRDefault="00F56F09" w:rsidP="00F56F09">
      <w:pPr>
        <w:rPr>
          <w:b/>
        </w:rPr>
      </w:pPr>
      <w:r>
        <w:rPr>
          <w:b/>
        </w:rPr>
        <w:t xml:space="preserve">       </w:t>
      </w:r>
    </w:p>
    <w:p w:rsidR="00F56F09" w:rsidRDefault="00F56F09" w:rsidP="00F56F09"/>
    <w:p w:rsidR="00F56F09" w:rsidRDefault="00F56F09" w:rsidP="00F56F09"/>
    <w:p w:rsidR="00F56F09" w:rsidRDefault="00F56F09" w:rsidP="00F56F09"/>
    <w:p w:rsidR="00993817" w:rsidRDefault="00993817"/>
    <w:p w:rsidR="007014A4" w:rsidRDefault="007014A4"/>
    <w:p w:rsidR="007014A4" w:rsidRDefault="007014A4"/>
    <w:p w:rsidR="007014A4" w:rsidRDefault="007014A4"/>
    <w:p w:rsidR="007014A4" w:rsidRDefault="007014A4"/>
    <w:p w:rsidR="007014A4" w:rsidRDefault="007014A4"/>
    <w:p w:rsidR="007014A4" w:rsidRDefault="007014A4"/>
    <w:p w:rsidR="007014A4" w:rsidRDefault="007014A4"/>
    <w:p w:rsidR="007014A4" w:rsidRDefault="007014A4"/>
    <w:p w:rsidR="007014A4" w:rsidRDefault="007014A4"/>
    <w:p w:rsidR="007014A4" w:rsidRDefault="007014A4"/>
    <w:sectPr w:rsidR="007014A4" w:rsidSect="009B0FA9">
      <w:footerReference w:type="default" r:id="rId14"/>
      <w:pgSz w:w="11906" w:h="16838"/>
      <w:pgMar w:top="1134" w:right="850" w:bottom="1134" w:left="1701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9F9" w:rsidRDefault="001569F9" w:rsidP="00F56F09">
      <w:r>
        <w:separator/>
      </w:r>
    </w:p>
  </w:endnote>
  <w:endnote w:type="continuationSeparator" w:id="0">
    <w:p w:rsidR="001569F9" w:rsidRDefault="001569F9" w:rsidP="00F56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361" w:rsidRDefault="00354361" w:rsidP="009B0FA9">
    <w:pPr>
      <w:pStyle w:val="a8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4361" w:rsidRDefault="00354361" w:rsidP="009B0FA9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361" w:rsidRDefault="00354361" w:rsidP="009B0FA9">
    <w:pPr>
      <w:pStyle w:val="a8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4340F">
      <w:rPr>
        <w:rStyle w:val="a4"/>
        <w:noProof/>
      </w:rPr>
      <w:t>3</w:t>
    </w:r>
    <w:r>
      <w:rPr>
        <w:rStyle w:val="a4"/>
      </w:rPr>
      <w:fldChar w:fldCharType="end"/>
    </w:r>
  </w:p>
  <w:p w:rsidR="00354361" w:rsidRDefault="00354361">
    <w:pPr>
      <w:pStyle w:val="a8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41F225E" wp14:editId="49765B5F">
              <wp:simplePos x="0" y="0"/>
              <wp:positionH relativeFrom="page">
                <wp:posOffset>6943725</wp:posOffset>
              </wp:positionH>
              <wp:positionV relativeFrom="paragraph">
                <wp:posOffset>635</wp:posOffset>
              </wp:positionV>
              <wp:extent cx="75565" cy="173990"/>
              <wp:effectExtent l="0" t="635" r="635" b="6350"/>
              <wp:wrapSquare wrapText="largest"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4361" w:rsidRDefault="00354361">
                          <w:pPr>
                            <w:pStyle w:val="a8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C4340F">
                            <w:rPr>
                              <w:rStyle w:val="a4"/>
                              <w:noProof/>
                            </w:rPr>
                            <w:t>3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546.75pt;margin-top:.05pt;width:5.95pt;height:13.7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" stroked="f">
              <v:fill opacity="0"/>
              <v:textbox inset="0,0,0,0">
                <w:txbxContent>
                  <w:p w:rsidR="00354361" w:rsidRDefault="00354361">
                    <w:pPr>
                      <w:pStyle w:val="a8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C4340F">
                      <w:rPr>
                        <w:rStyle w:val="a4"/>
                        <w:noProof/>
                      </w:rPr>
                      <w:t>3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361" w:rsidRDefault="00354361">
    <w:pPr>
      <w:pStyle w:val="a8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0669D0D" wp14:editId="2BA3FB7A">
              <wp:simplePos x="0" y="0"/>
              <wp:positionH relativeFrom="page">
                <wp:posOffset>6943090</wp:posOffset>
              </wp:positionH>
              <wp:positionV relativeFrom="paragraph">
                <wp:posOffset>635</wp:posOffset>
              </wp:positionV>
              <wp:extent cx="75565" cy="173990"/>
              <wp:effectExtent l="8890" t="635" r="1270" b="6350"/>
              <wp:wrapSquare wrapText="largest"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4361" w:rsidRDefault="00354361">
                          <w:pPr>
                            <w:pStyle w:val="a8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C4340F">
                            <w:rPr>
                              <w:rStyle w:val="a4"/>
                              <w:noProof/>
                            </w:rPr>
                            <w:t>4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7" type="#_x0000_t202" style="position:absolute;margin-left:546.7pt;margin-top:.05pt;width:5.95pt;height:13.7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" stroked="f">
              <v:fill opacity="0"/>
              <v:textbox inset="0,0,0,0">
                <w:txbxContent>
                  <w:p w:rsidR="00354361" w:rsidRDefault="00354361">
                    <w:pPr>
                      <w:pStyle w:val="a8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C4340F">
                      <w:rPr>
                        <w:rStyle w:val="a4"/>
                        <w:noProof/>
                      </w:rPr>
                      <w:t>4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361" w:rsidRDefault="00354361">
    <w:pPr>
      <w:pStyle w:val="a8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20AC7A7" wp14:editId="029A2837">
              <wp:simplePos x="0" y="0"/>
              <wp:positionH relativeFrom="page">
                <wp:posOffset>9895205</wp:posOffset>
              </wp:positionH>
              <wp:positionV relativeFrom="paragraph">
                <wp:posOffset>635</wp:posOffset>
              </wp:positionV>
              <wp:extent cx="75565" cy="173990"/>
              <wp:effectExtent l="8255" t="635" r="1905" b="6350"/>
              <wp:wrapSquare wrapText="largest"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4361" w:rsidRDefault="00354361">
                          <w:pPr>
                            <w:pStyle w:val="a8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C4340F">
                            <w:rPr>
                              <w:rStyle w:val="a4"/>
                              <w:noProof/>
                            </w:rPr>
                            <w:t>12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8" type="#_x0000_t202" style="position:absolute;margin-left:779.15pt;margin-top:.05pt;width:5.95pt;height:13.7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" stroked="f">
              <v:fill opacity="0"/>
              <v:textbox inset="0,0,0,0">
                <w:txbxContent>
                  <w:p w:rsidR="00354361" w:rsidRDefault="00354361">
                    <w:pPr>
                      <w:pStyle w:val="a8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C4340F">
                      <w:rPr>
                        <w:rStyle w:val="a4"/>
                        <w:noProof/>
                      </w:rPr>
                      <w:t>12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361" w:rsidRDefault="00354361">
    <w:pPr>
      <w:pStyle w:val="a8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A233340" wp14:editId="7371FDEE">
              <wp:simplePos x="0" y="0"/>
              <wp:positionH relativeFrom="page">
                <wp:posOffset>6867525</wp:posOffset>
              </wp:positionH>
              <wp:positionV relativeFrom="paragraph">
                <wp:posOffset>635</wp:posOffset>
              </wp:positionV>
              <wp:extent cx="151765" cy="173990"/>
              <wp:effectExtent l="0" t="635" r="635" b="6350"/>
              <wp:wrapSquare wrapText="largest"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4361" w:rsidRDefault="00354361">
                          <w:pPr>
                            <w:pStyle w:val="a8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C4340F">
                            <w:rPr>
                              <w:rStyle w:val="a4"/>
                              <w:noProof/>
                            </w:rPr>
                            <w:t>16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9" type="#_x0000_t202" style="position:absolute;margin-left:540.75pt;margin-top:.05pt;width:11.95pt;height:13.7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" stroked="f">
              <v:fill opacity="0"/>
              <v:textbox inset="0,0,0,0">
                <w:txbxContent>
                  <w:p w:rsidR="00354361" w:rsidRDefault="00354361">
                    <w:pPr>
                      <w:pStyle w:val="a8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C4340F">
                      <w:rPr>
                        <w:rStyle w:val="a4"/>
                        <w:noProof/>
                      </w:rPr>
                      <w:t>16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9F9" w:rsidRDefault="001569F9" w:rsidP="00F56F09">
      <w:r>
        <w:separator/>
      </w:r>
    </w:p>
  </w:footnote>
  <w:footnote w:type="continuationSeparator" w:id="0">
    <w:p w:rsidR="001569F9" w:rsidRDefault="001569F9" w:rsidP="00F56F09">
      <w:r>
        <w:continuationSeparator/>
      </w:r>
    </w:p>
  </w:footnote>
  <w:footnote w:id="1">
    <w:p w:rsidR="00354361" w:rsidRDefault="00354361" w:rsidP="00F56F09">
      <w:pPr>
        <w:pStyle w:val="a6"/>
        <w:spacing w:line="200" w:lineRule="exact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C4C"/>
    <w:rsid w:val="000144EE"/>
    <w:rsid w:val="0005202B"/>
    <w:rsid w:val="00064403"/>
    <w:rsid w:val="00092574"/>
    <w:rsid w:val="00095879"/>
    <w:rsid w:val="0015093E"/>
    <w:rsid w:val="001569F9"/>
    <w:rsid w:val="001C6180"/>
    <w:rsid w:val="002D4C4C"/>
    <w:rsid w:val="002D5F05"/>
    <w:rsid w:val="00354361"/>
    <w:rsid w:val="003D44C1"/>
    <w:rsid w:val="00500B2C"/>
    <w:rsid w:val="00530759"/>
    <w:rsid w:val="00622F4E"/>
    <w:rsid w:val="006658BF"/>
    <w:rsid w:val="006826CA"/>
    <w:rsid w:val="006A0BC2"/>
    <w:rsid w:val="006B077E"/>
    <w:rsid w:val="006C091A"/>
    <w:rsid w:val="006E0F8C"/>
    <w:rsid w:val="007014A4"/>
    <w:rsid w:val="00731B7F"/>
    <w:rsid w:val="007C14E4"/>
    <w:rsid w:val="00844CFF"/>
    <w:rsid w:val="008C1783"/>
    <w:rsid w:val="008C75B9"/>
    <w:rsid w:val="008E1F42"/>
    <w:rsid w:val="008F65B9"/>
    <w:rsid w:val="00900947"/>
    <w:rsid w:val="009129CF"/>
    <w:rsid w:val="00993817"/>
    <w:rsid w:val="009A4AE4"/>
    <w:rsid w:val="009B0FA9"/>
    <w:rsid w:val="009E5DE4"/>
    <w:rsid w:val="00A53CD5"/>
    <w:rsid w:val="00B16931"/>
    <w:rsid w:val="00B32D94"/>
    <w:rsid w:val="00C31DBE"/>
    <w:rsid w:val="00C4340F"/>
    <w:rsid w:val="00C948F0"/>
    <w:rsid w:val="00CD322E"/>
    <w:rsid w:val="00D72909"/>
    <w:rsid w:val="00F56F09"/>
    <w:rsid w:val="00F67BF3"/>
    <w:rsid w:val="00FB0C00"/>
    <w:rsid w:val="00FD2082"/>
    <w:rsid w:val="00FE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F0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F56F09"/>
    <w:pPr>
      <w:keepNext/>
      <w:numPr>
        <w:numId w:val="1"/>
      </w:numPr>
      <w:autoSpaceDE w:val="0"/>
      <w:ind w:left="0" w:firstLine="284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FD2082"/>
    <w:pPr>
      <w:keepNext/>
      <w:widowControl w:val="0"/>
      <w:snapToGrid w:val="0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6F0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Символ сноски"/>
    <w:rsid w:val="00F56F09"/>
    <w:rPr>
      <w:vertAlign w:val="superscript"/>
    </w:rPr>
  </w:style>
  <w:style w:type="character" w:styleId="a4">
    <w:name w:val="page number"/>
    <w:basedOn w:val="a0"/>
    <w:rsid w:val="00F56F09"/>
  </w:style>
  <w:style w:type="paragraph" w:styleId="a5">
    <w:name w:val="Normal (Web)"/>
    <w:basedOn w:val="a"/>
    <w:rsid w:val="00F56F09"/>
    <w:pPr>
      <w:spacing w:before="280" w:after="280"/>
    </w:pPr>
  </w:style>
  <w:style w:type="paragraph" w:customStyle="1" w:styleId="21">
    <w:name w:val="Список 21"/>
    <w:basedOn w:val="a"/>
    <w:rsid w:val="00F56F09"/>
    <w:pPr>
      <w:ind w:left="566" w:hanging="283"/>
    </w:pPr>
  </w:style>
  <w:style w:type="paragraph" w:styleId="a6">
    <w:name w:val="footnote text"/>
    <w:basedOn w:val="a"/>
    <w:link w:val="a7"/>
    <w:rsid w:val="00F56F09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F56F0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footer"/>
    <w:basedOn w:val="a"/>
    <w:link w:val="a9"/>
    <w:rsid w:val="00F56F0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56F0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 Spacing"/>
    <w:qFormat/>
    <w:rsid w:val="00F56F09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Default">
    <w:name w:val="Default"/>
    <w:rsid w:val="00F56F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56F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6F0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D2082"/>
    <w:rPr>
      <w:rFonts w:ascii="Times New Roman" w:eastAsia="Times New Roman" w:hAnsi="Times New Roman" w:cs="Times New Roman"/>
      <w:b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F0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F56F09"/>
    <w:pPr>
      <w:keepNext/>
      <w:numPr>
        <w:numId w:val="1"/>
      </w:numPr>
      <w:autoSpaceDE w:val="0"/>
      <w:ind w:left="0" w:firstLine="284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FD2082"/>
    <w:pPr>
      <w:keepNext/>
      <w:widowControl w:val="0"/>
      <w:snapToGrid w:val="0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6F0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Символ сноски"/>
    <w:rsid w:val="00F56F09"/>
    <w:rPr>
      <w:vertAlign w:val="superscript"/>
    </w:rPr>
  </w:style>
  <w:style w:type="character" w:styleId="a4">
    <w:name w:val="page number"/>
    <w:basedOn w:val="a0"/>
    <w:rsid w:val="00F56F09"/>
  </w:style>
  <w:style w:type="paragraph" w:styleId="a5">
    <w:name w:val="Normal (Web)"/>
    <w:basedOn w:val="a"/>
    <w:rsid w:val="00F56F09"/>
    <w:pPr>
      <w:spacing w:before="280" w:after="280"/>
    </w:pPr>
  </w:style>
  <w:style w:type="paragraph" w:customStyle="1" w:styleId="21">
    <w:name w:val="Список 21"/>
    <w:basedOn w:val="a"/>
    <w:rsid w:val="00F56F09"/>
    <w:pPr>
      <w:ind w:left="566" w:hanging="283"/>
    </w:pPr>
  </w:style>
  <w:style w:type="paragraph" w:styleId="a6">
    <w:name w:val="footnote text"/>
    <w:basedOn w:val="a"/>
    <w:link w:val="a7"/>
    <w:rsid w:val="00F56F09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F56F0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footer"/>
    <w:basedOn w:val="a"/>
    <w:link w:val="a9"/>
    <w:rsid w:val="00F56F0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56F0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 Spacing"/>
    <w:qFormat/>
    <w:rsid w:val="00F56F09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Default">
    <w:name w:val="Default"/>
    <w:rsid w:val="00F56F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56F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6F0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D2082"/>
    <w:rPr>
      <w:rFonts w:ascii="Times New Roman" w:eastAsia="Times New Roman" w:hAnsi="Times New Roman" w:cs="Times New Roman"/>
      <w:b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8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16</Pages>
  <Words>3119</Words>
  <Characters>17779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23</cp:revision>
  <cp:lastPrinted>2017-02-27T06:38:00Z</cp:lastPrinted>
  <dcterms:created xsi:type="dcterms:W3CDTF">2017-02-22T18:56:00Z</dcterms:created>
  <dcterms:modified xsi:type="dcterms:W3CDTF">2019-10-30T21:12:00Z</dcterms:modified>
</cp:coreProperties>
</file>