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BB3" w:rsidRDefault="00D270F8" w:rsidP="00CF782D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391275" cy="90427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04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B26" w:rsidRDefault="00F73B26" w:rsidP="00F73B26">
      <w:pPr>
        <w:pStyle w:val="a7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  <w:bookmarkStart w:id="0" w:name="_GoBack"/>
      <w:bookmarkEnd w:id="0"/>
    </w:p>
    <w:p w:rsidR="00F73B26" w:rsidRDefault="00F73B26" w:rsidP="00036CB0">
      <w:pPr>
        <w:pStyle w:val="a7"/>
        <w:spacing w:before="0" w:beforeAutospacing="0" w:after="0" w:afterAutospacing="0"/>
        <w:ind w:right="-185" w:firstLine="708"/>
        <w:jc w:val="both"/>
        <w:rPr>
          <w:sz w:val="28"/>
          <w:szCs w:val="28"/>
        </w:rPr>
      </w:pPr>
      <w:r>
        <w:rPr>
          <w:sz w:val="28"/>
          <w:szCs w:val="28"/>
        </w:rPr>
        <w:t>Рабочая программа учебной дисциплины</w:t>
      </w:r>
      <w:r>
        <w:t xml:space="preserve"> </w:t>
      </w:r>
      <w:r>
        <w:rPr>
          <w:b/>
          <w:sz w:val="28"/>
          <w:szCs w:val="28"/>
        </w:rPr>
        <w:t xml:space="preserve">ОП.07 Основы экологии </w:t>
      </w:r>
      <w:r>
        <w:rPr>
          <w:sz w:val="28"/>
          <w:szCs w:val="28"/>
        </w:rPr>
        <w:t>разработана на основе  Письма Министерства Просвещения России от 11.02.2019г. №05-108 «О профессиональном обучении лиц с различными формами умственной отсталости», Приказа Министерства образования и науки Российской Федерации от 18 апреля 2013г. №292  г. Москва «Об утверждении  Порядка организации и осуществления образовательной деятельности по основным программам профессионального обучения»</w:t>
      </w:r>
    </w:p>
    <w:p w:rsidR="00F73B26" w:rsidRDefault="00F73B26" w:rsidP="00F73B26">
      <w:pPr>
        <w:pStyle w:val="a7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F73B26" w:rsidRDefault="00F73B26" w:rsidP="00F73B26">
      <w:pPr>
        <w:pStyle w:val="a7"/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>Организация-разработчик: ГБПОУ КО «ТМТ»</w:t>
      </w:r>
    </w:p>
    <w:p w:rsidR="00F73B26" w:rsidRDefault="00F73B26" w:rsidP="00F73B26">
      <w:pPr>
        <w:pStyle w:val="a7"/>
        <w:spacing w:before="0" w:beforeAutospacing="0" w:after="0" w:afterAutospacing="0"/>
        <w:ind w:right="-185"/>
        <w:rPr>
          <w:sz w:val="28"/>
          <w:szCs w:val="28"/>
        </w:rPr>
      </w:pPr>
    </w:p>
    <w:p w:rsidR="00F73B26" w:rsidRDefault="00F73B26" w:rsidP="00F73B26">
      <w:pPr>
        <w:pStyle w:val="a7"/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 xml:space="preserve">Разработчик: </w:t>
      </w:r>
      <w:r w:rsidR="00B51DA1">
        <w:rPr>
          <w:sz w:val="28"/>
          <w:szCs w:val="28"/>
        </w:rPr>
        <w:t>Петрова Л</w:t>
      </w:r>
      <w:r>
        <w:rPr>
          <w:sz w:val="28"/>
          <w:szCs w:val="28"/>
        </w:rPr>
        <w:t>.</w:t>
      </w:r>
      <w:r w:rsidR="00B51DA1">
        <w:rPr>
          <w:sz w:val="28"/>
          <w:szCs w:val="28"/>
        </w:rPr>
        <w:t>И.</w:t>
      </w:r>
      <w:r>
        <w:rPr>
          <w:sz w:val="28"/>
          <w:szCs w:val="28"/>
        </w:rPr>
        <w:t xml:space="preserve"> – преподаватель  </w:t>
      </w:r>
    </w:p>
    <w:p w:rsidR="00F73B26" w:rsidRDefault="00F73B26" w:rsidP="00F73B26">
      <w:pPr>
        <w:pStyle w:val="a7"/>
        <w:spacing w:before="0" w:beforeAutospacing="0" w:after="0" w:afterAutospacing="0"/>
        <w:ind w:right="-185"/>
        <w:rPr>
          <w:sz w:val="28"/>
          <w:szCs w:val="28"/>
        </w:rPr>
      </w:pPr>
    </w:p>
    <w:p w:rsidR="00F73B26" w:rsidRDefault="00F73B26" w:rsidP="00F73B26">
      <w:pPr>
        <w:pStyle w:val="a7"/>
        <w:spacing w:before="0" w:beforeAutospacing="0" w:after="0" w:afterAutospacing="0"/>
        <w:ind w:right="-185"/>
        <w:rPr>
          <w:sz w:val="28"/>
          <w:szCs w:val="28"/>
        </w:rPr>
      </w:pPr>
    </w:p>
    <w:p w:rsidR="00F73B26" w:rsidRDefault="00F73B26" w:rsidP="00F73B26">
      <w:pPr>
        <w:pStyle w:val="a7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F73B26" w:rsidRDefault="00F73B26" w:rsidP="00F73B26">
      <w:pPr>
        <w:pStyle w:val="a7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F73B26" w:rsidRDefault="00F73B26" w:rsidP="00F73B26">
      <w:pPr>
        <w:pStyle w:val="a7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F73B26" w:rsidRDefault="00F73B26" w:rsidP="00F73B26">
      <w:pPr>
        <w:pStyle w:val="a7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F73B26" w:rsidRDefault="00F73B26" w:rsidP="00CF782D">
      <w:pPr>
        <w:rPr>
          <w:b/>
          <w:sz w:val="28"/>
          <w:szCs w:val="28"/>
        </w:rPr>
      </w:pPr>
    </w:p>
    <w:p w:rsidR="00F73B26" w:rsidRDefault="00F73B26" w:rsidP="00CF782D">
      <w:pPr>
        <w:rPr>
          <w:b/>
          <w:sz w:val="28"/>
          <w:szCs w:val="28"/>
        </w:rPr>
      </w:pPr>
    </w:p>
    <w:p w:rsidR="00F73B26" w:rsidRDefault="00F73B26" w:rsidP="00CF782D">
      <w:pPr>
        <w:rPr>
          <w:b/>
          <w:sz w:val="28"/>
          <w:szCs w:val="28"/>
        </w:rPr>
      </w:pPr>
    </w:p>
    <w:p w:rsidR="00F73B26" w:rsidRDefault="00F73B26" w:rsidP="00CF782D">
      <w:pPr>
        <w:rPr>
          <w:b/>
          <w:sz w:val="28"/>
          <w:szCs w:val="28"/>
        </w:rPr>
      </w:pPr>
    </w:p>
    <w:p w:rsidR="00F73B26" w:rsidRDefault="00F73B26" w:rsidP="00CF782D">
      <w:pPr>
        <w:rPr>
          <w:b/>
          <w:sz w:val="28"/>
          <w:szCs w:val="28"/>
        </w:rPr>
      </w:pPr>
    </w:p>
    <w:p w:rsidR="00F73B26" w:rsidRDefault="00F73B26" w:rsidP="00CF782D">
      <w:pPr>
        <w:rPr>
          <w:b/>
          <w:sz w:val="28"/>
          <w:szCs w:val="28"/>
        </w:rPr>
      </w:pPr>
    </w:p>
    <w:p w:rsidR="00F73B26" w:rsidRDefault="00F73B26" w:rsidP="00CF782D">
      <w:pPr>
        <w:rPr>
          <w:b/>
          <w:sz w:val="28"/>
          <w:szCs w:val="28"/>
        </w:rPr>
      </w:pPr>
    </w:p>
    <w:p w:rsidR="00F73B26" w:rsidRDefault="00F73B26" w:rsidP="00CF782D">
      <w:pPr>
        <w:rPr>
          <w:b/>
          <w:sz w:val="28"/>
          <w:szCs w:val="28"/>
        </w:rPr>
      </w:pPr>
    </w:p>
    <w:p w:rsidR="00F73B26" w:rsidRDefault="00F73B26" w:rsidP="00CF782D">
      <w:pPr>
        <w:rPr>
          <w:b/>
          <w:sz w:val="28"/>
          <w:szCs w:val="28"/>
        </w:rPr>
      </w:pPr>
    </w:p>
    <w:p w:rsidR="00F73B26" w:rsidRDefault="00F73B26" w:rsidP="00CF782D">
      <w:pPr>
        <w:rPr>
          <w:b/>
          <w:sz w:val="28"/>
          <w:szCs w:val="28"/>
        </w:rPr>
      </w:pPr>
    </w:p>
    <w:p w:rsidR="00F73B26" w:rsidRDefault="00F73B26" w:rsidP="00CF782D">
      <w:pPr>
        <w:rPr>
          <w:b/>
          <w:sz w:val="28"/>
          <w:szCs w:val="28"/>
        </w:rPr>
      </w:pPr>
    </w:p>
    <w:p w:rsidR="00F73B26" w:rsidRDefault="00F73B26" w:rsidP="00CF782D">
      <w:pPr>
        <w:rPr>
          <w:b/>
          <w:sz w:val="28"/>
          <w:szCs w:val="28"/>
        </w:rPr>
      </w:pPr>
    </w:p>
    <w:p w:rsidR="00F73B26" w:rsidRDefault="00F73B26" w:rsidP="00CF782D">
      <w:pPr>
        <w:rPr>
          <w:b/>
          <w:sz w:val="28"/>
          <w:szCs w:val="28"/>
        </w:rPr>
      </w:pPr>
    </w:p>
    <w:p w:rsidR="00F73B26" w:rsidRDefault="00F73B26" w:rsidP="00CF782D">
      <w:pPr>
        <w:rPr>
          <w:b/>
          <w:sz w:val="28"/>
          <w:szCs w:val="28"/>
        </w:rPr>
      </w:pPr>
    </w:p>
    <w:p w:rsidR="00F73B26" w:rsidRDefault="00F73B26" w:rsidP="00CF782D">
      <w:pPr>
        <w:rPr>
          <w:b/>
          <w:sz w:val="28"/>
          <w:szCs w:val="28"/>
        </w:rPr>
      </w:pPr>
    </w:p>
    <w:p w:rsidR="00F73B26" w:rsidRDefault="00F73B26" w:rsidP="00CF782D">
      <w:pPr>
        <w:rPr>
          <w:b/>
          <w:sz w:val="28"/>
          <w:szCs w:val="28"/>
        </w:rPr>
      </w:pPr>
    </w:p>
    <w:p w:rsidR="00F73B26" w:rsidRDefault="00F73B26" w:rsidP="00CF782D">
      <w:pPr>
        <w:rPr>
          <w:b/>
          <w:sz w:val="28"/>
          <w:szCs w:val="28"/>
        </w:rPr>
      </w:pPr>
    </w:p>
    <w:p w:rsidR="00F73B26" w:rsidRDefault="00F73B26" w:rsidP="00CF782D">
      <w:pPr>
        <w:rPr>
          <w:b/>
          <w:sz w:val="28"/>
          <w:szCs w:val="28"/>
        </w:rPr>
      </w:pPr>
    </w:p>
    <w:p w:rsidR="00036CB0" w:rsidRDefault="00036CB0" w:rsidP="00CF782D">
      <w:pPr>
        <w:rPr>
          <w:b/>
          <w:sz w:val="28"/>
          <w:szCs w:val="28"/>
        </w:rPr>
      </w:pPr>
    </w:p>
    <w:p w:rsidR="00036CB0" w:rsidRDefault="00036CB0" w:rsidP="00CF782D">
      <w:pPr>
        <w:rPr>
          <w:b/>
          <w:sz w:val="28"/>
          <w:szCs w:val="28"/>
        </w:rPr>
      </w:pPr>
    </w:p>
    <w:p w:rsidR="00036CB0" w:rsidRDefault="00036CB0" w:rsidP="00CF782D">
      <w:pPr>
        <w:rPr>
          <w:b/>
          <w:sz w:val="28"/>
          <w:szCs w:val="28"/>
        </w:rPr>
      </w:pPr>
    </w:p>
    <w:p w:rsidR="00036CB0" w:rsidRDefault="00036CB0" w:rsidP="00CF782D">
      <w:pPr>
        <w:rPr>
          <w:b/>
          <w:sz w:val="28"/>
          <w:szCs w:val="28"/>
        </w:rPr>
      </w:pPr>
    </w:p>
    <w:p w:rsidR="00F73B26" w:rsidRDefault="00F73B26" w:rsidP="00CF782D">
      <w:pPr>
        <w:rPr>
          <w:b/>
          <w:sz w:val="28"/>
          <w:szCs w:val="28"/>
        </w:rPr>
      </w:pPr>
    </w:p>
    <w:p w:rsidR="00F73B26" w:rsidRDefault="00F73B26" w:rsidP="00CF782D">
      <w:pPr>
        <w:rPr>
          <w:b/>
          <w:sz w:val="28"/>
          <w:szCs w:val="28"/>
        </w:rPr>
      </w:pPr>
    </w:p>
    <w:p w:rsidR="00CD5BB3" w:rsidRDefault="00CD5BB3" w:rsidP="00CD5BB3"/>
    <w:p w:rsidR="00CD5BB3" w:rsidRDefault="00CD5BB3" w:rsidP="00CD5BB3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CD5BB3" w:rsidRDefault="00CD5BB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5C7FB3" w:rsidRPr="00AE6537" w:rsidRDefault="00782C07" w:rsidP="005C7FB3">
      <w:pPr>
        <w:pStyle w:val="a7"/>
        <w:spacing w:before="0" w:beforeAutospacing="0" w:after="0" w:afterAutospacing="0"/>
        <w:rPr>
          <w:sz w:val="26"/>
          <w:szCs w:val="26"/>
        </w:rPr>
      </w:pPr>
      <w:r>
        <w:rPr>
          <w:sz w:val="26"/>
          <w:szCs w:val="26"/>
        </w:rPr>
        <w:t>1. Паспорт</w:t>
      </w:r>
      <w:r w:rsidR="004614F4">
        <w:rPr>
          <w:sz w:val="26"/>
          <w:szCs w:val="26"/>
        </w:rPr>
        <w:t xml:space="preserve"> </w:t>
      </w:r>
      <w:r w:rsidR="005C7FB3" w:rsidRPr="00AE6537">
        <w:rPr>
          <w:sz w:val="26"/>
          <w:szCs w:val="26"/>
        </w:rPr>
        <w:t>программы учебной дисциплины</w:t>
      </w:r>
    </w:p>
    <w:p w:rsidR="005C7FB3" w:rsidRPr="00AE6537" w:rsidRDefault="005C7FB3" w:rsidP="005C7FB3">
      <w:pPr>
        <w:pStyle w:val="a7"/>
        <w:spacing w:before="0" w:beforeAutospacing="0" w:after="0" w:afterAutospacing="0"/>
        <w:rPr>
          <w:sz w:val="26"/>
          <w:szCs w:val="26"/>
        </w:rPr>
      </w:pPr>
      <w:r w:rsidRPr="00AE6537">
        <w:rPr>
          <w:sz w:val="26"/>
          <w:szCs w:val="26"/>
        </w:rPr>
        <w:t>2. Структура и содержание учебной дисциплины</w:t>
      </w:r>
    </w:p>
    <w:p w:rsidR="005C7FB3" w:rsidRPr="00AE6537" w:rsidRDefault="005C7FB3" w:rsidP="005C7FB3">
      <w:pPr>
        <w:pStyle w:val="a7"/>
        <w:spacing w:before="0" w:beforeAutospacing="0" w:after="0" w:afterAutospacing="0"/>
        <w:rPr>
          <w:sz w:val="26"/>
          <w:szCs w:val="26"/>
        </w:rPr>
      </w:pPr>
      <w:r w:rsidRPr="00AE6537">
        <w:rPr>
          <w:sz w:val="26"/>
          <w:szCs w:val="26"/>
        </w:rPr>
        <w:t>3. Условия реализации программы учебной дисциплины</w:t>
      </w:r>
    </w:p>
    <w:p w:rsidR="005C7FB3" w:rsidRPr="00AE6537" w:rsidRDefault="005C7FB3" w:rsidP="005C7FB3">
      <w:pPr>
        <w:pStyle w:val="a7"/>
        <w:spacing w:before="0" w:beforeAutospacing="0" w:after="0" w:afterAutospacing="0"/>
        <w:rPr>
          <w:sz w:val="26"/>
          <w:szCs w:val="26"/>
        </w:rPr>
      </w:pPr>
      <w:r w:rsidRPr="00AE6537">
        <w:rPr>
          <w:sz w:val="26"/>
          <w:szCs w:val="26"/>
        </w:rPr>
        <w:t>4. Контроль и оценка результатов освоения учебной дисциплины</w:t>
      </w:r>
    </w:p>
    <w:p w:rsidR="005C7FB3" w:rsidRPr="00AE6537" w:rsidRDefault="005C7FB3" w:rsidP="005C7F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alibri" w:eastAsia="Calibri" w:hAnsi="Calibri"/>
          <w:bCs/>
          <w:sz w:val="26"/>
          <w:szCs w:val="26"/>
        </w:rPr>
      </w:pPr>
    </w:p>
    <w:p w:rsidR="00CD5BB3" w:rsidRDefault="00CD5BB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sectPr w:rsidR="00CD5BB3">
          <w:pgSz w:w="11906" w:h="16838"/>
          <w:pgMar w:top="1410" w:right="565" w:bottom="1410" w:left="1276" w:header="1134" w:footer="1134" w:gutter="0"/>
          <w:cols w:space="720"/>
        </w:sectPr>
      </w:pPr>
    </w:p>
    <w:p w:rsidR="00CD5BB3" w:rsidRDefault="00CD5BB3" w:rsidP="00CD5BB3">
      <w:pPr>
        <w:pageBreakBefore/>
        <w:widowControl w:val="0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>паспорт ПРОГРАММЫ УЧЕБНОЙ ДИСЦИПЛИНЫ</w:t>
      </w:r>
    </w:p>
    <w:p w:rsidR="00CD5BB3" w:rsidRPr="009D1008" w:rsidRDefault="00CD5BB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ind w:right="-187"/>
        <w:jc w:val="both"/>
        <w:rPr>
          <w:b/>
          <w:sz w:val="26"/>
          <w:szCs w:val="26"/>
        </w:rPr>
      </w:pPr>
      <w:r w:rsidRPr="009D1008">
        <w:rPr>
          <w:b/>
          <w:sz w:val="26"/>
          <w:szCs w:val="26"/>
        </w:rPr>
        <w:t>1.1 Область применения программы</w:t>
      </w:r>
    </w:p>
    <w:p w:rsidR="00CD5BB3" w:rsidRDefault="00CD5BB3" w:rsidP="005C7FB3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6"/>
          <w:szCs w:val="26"/>
        </w:rPr>
      </w:pPr>
      <w:r w:rsidRPr="009D1008">
        <w:rPr>
          <w:sz w:val="26"/>
          <w:szCs w:val="26"/>
        </w:rPr>
        <w:tab/>
      </w:r>
      <w:r w:rsidR="009D1008" w:rsidRPr="009D1008">
        <w:rPr>
          <w:sz w:val="26"/>
          <w:szCs w:val="26"/>
        </w:rPr>
        <w:t xml:space="preserve">Рабочая программа учебной дисциплины </w:t>
      </w:r>
      <w:r w:rsidR="009D1008" w:rsidRPr="009D1008">
        <w:rPr>
          <w:color w:val="333333"/>
          <w:sz w:val="26"/>
          <w:szCs w:val="26"/>
        </w:rPr>
        <w:t>Основ</w:t>
      </w:r>
      <w:r w:rsidR="005C7FB3">
        <w:rPr>
          <w:color w:val="333333"/>
          <w:sz w:val="26"/>
          <w:szCs w:val="26"/>
        </w:rPr>
        <w:t>ы экологии</w:t>
      </w:r>
      <w:r w:rsidR="009D1008" w:rsidRPr="009D1008">
        <w:rPr>
          <w:sz w:val="26"/>
          <w:szCs w:val="26"/>
        </w:rPr>
        <w:t xml:space="preserve"> является </w:t>
      </w:r>
      <w:r w:rsidR="00036CB0">
        <w:rPr>
          <w:sz w:val="26"/>
          <w:szCs w:val="26"/>
        </w:rPr>
        <w:t>частью адаптированной</w:t>
      </w:r>
      <w:r w:rsidR="009D1008" w:rsidRPr="009D1008">
        <w:rPr>
          <w:sz w:val="26"/>
          <w:szCs w:val="26"/>
        </w:rPr>
        <w:t xml:space="preserve"> образовательной прогр</w:t>
      </w:r>
      <w:r w:rsidR="005C7FB3">
        <w:rPr>
          <w:sz w:val="26"/>
          <w:szCs w:val="26"/>
        </w:rPr>
        <w:t>аммы профессионального обучения</w:t>
      </w:r>
      <w:r w:rsidR="009D1008" w:rsidRPr="009D1008">
        <w:rPr>
          <w:sz w:val="26"/>
          <w:szCs w:val="26"/>
        </w:rPr>
        <w:t xml:space="preserve"> для лиц с ограниченными возможностями здоровья (с нарушением интеллекта) в ГБПОУ КО «</w:t>
      </w:r>
      <w:r w:rsidR="00036CB0">
        <w:rPr>
          <w:sz w:val="26"/>
          <w:szCs w:val="26"/>
        </w:rPr>
        <w:t>ТМТ» по профессии</w:t>
      </w:r>
      <w:r w:rsidR="009172D1">
        <w:rPr>
          <w:sz w:val="26"/>
          <w:szCs w:val="26"/>
        </w:rPr>
        <w:t xml:space="preserve"> </w:t>
      </w:r>
      <w:r w:rsidR="00C44BA4">
        <w:rPr>
          <w:sz w:val="26"/>
          <w:szCs w:val="26"/>
        </w:rPr>
        <w:t>16675 «Повар»</w:t>
      </w:r>
    </w:p>
    <w:p w:rsidR="00CD5BB3" w:rsidRPr="00C44BA4" w:rsidRDefault="00CD5BB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6"/>
          <w:szCs w:val="26"/>
        </w:rPr>
      </w:pPr>
      <w:r w:rsidRPr="009D1008">
        <w:rPr>
          <w:b/>
          <w:sz w:val="26"/>
          <w:szCs w:val="26"/>
        </w:rPr>
        <w:t>1.2 Место дисциплины в структуре основной профессиональной образовательной программы:</w:t>
      </w:r>
      <w:r w:rsidR="00036CB0">
        <w:rPr>
          <w:b/>
          <w:sz w:val="26"/>
          <w:szCs w:val="26"/>
        </w:rPr>
        <w:t xml:space="preserve"> </w:t>
      </w:r>
      <w:r w:rsidRPr="009D1008">
        <w:rPr>
          <w:sz w:val="26"/>
          <w:szCs w:val="26"/>
        </w:rPr>
        <w:t>дисциплина входит в обще</w:t>
      </w:r>
      <w:r w:rsidR="00C44BA4">
        <w:rPr>
          <w:sz w:val="26"/>
          <w:szCs w:val="26"/>
        </w:rPr>
        <w:t>профессиональный</w:t>
      </w:r>
      <w:r w:rsidRPr="009D1008">
        <w:rPr>
          <w:sz w:val="26"/>
          <w:szCs w:val="26"/>
        </w:rPr>
        <w:t xml:space="preserve"> цикл.</w:t>
      </w:r>
    </w:p>
    <w:p w:rsidR="00CD5BB3" w:rsidRPr="00C44BA4" w:rsidRDefault="00CD5BB3" w:rsidP="00C44B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6"/>
          <w:szCs w:val="26"/>
        </w:rPr>
      </w:pPr>
      <w:r w:rsidRPr="009D1008">
        <w:rPr>
          <w:b/>
          <w:sz w:val="26"/>
          <w:szCs w:val="26"/>
        </w:rPr>
        <w:t>1.3 Цели и задачи дисциплины – требования к результатам освоения дисциплины:</w:t>
      </w:r>
      <w:r w:rsidR="00C44BA4">
        <w:rPr>
          <w:b/>
          <w:sz w:val="26"/>
          <w:szCs w:val="26"/>
        </w:rPr>
        <w:t xml:space="preserve"> Целью </w:t>
      </w:r>
      <w:r w:rsidRPr="009D1008">
        <w:rPr>
          <w:sz w:val="26"/>
          <w:szCs w:val="26"/>
        </w:rPr>
        <w:t xml:space="preserve">изучения учебной дисциплины </w:t>
      </w:r>
      <w:r w:rsidR="00C44BA4">
        <w:rPr>
          <w:sz w:val="26"/>
          <w:szCs w:val="26"/>
        </w:rPr>
        <w:t>«</w:t>
      </w:r>
      <w:r w:rsidRPr="009D1008">
        <w:rPr>
          <w:sz w:val="26"/>
          <w:szCs w:val="26"/>
        </w:rPr>
        <w:t>Основы экологии</w:t>
      </w:r>
      <w:r w:rsidR="00C44BA4">
        <w:rPr>
          <w:sz w:val="26"/>
          <w:szCs w:val="26"/>
        </w:rPr>
        <w:t>»</w:t>
      </w:r>
      <w:r w:rsidRPr="009D1008">
        <w:rPr>
          <w:b/>
          <w:sz w:val="26"/>
          <w:szCs w:val="26"/>
        </w:rPr>
        <w:t xml:space="preserve"> </w:t>
      </w:r>
      <w:r w:rsidRPr="009D1008">
        <w:rPr>
          <w:sz w:val="26"/>
          <w:szCs w:val="26"/>
        </w:rPr>
        <w:t>является:</w:t>
      </w:r>
    </w:p>
    <w:p w:rsidR="00CD5BB3" w:rsidRPr="009D1008" w:rsidRDefault="00CD5BB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atLeast"/>
        <w:jc w:val="both"/>
        <w:rPr>
          <w:color w:val="000000"/>
          <w:sz w:val="26"/>
          <w:szCs w:val="26"/>
        </w:rPr>
      </w:pPr>
      <w:r w:rsidRPr="009D1008">
        <w:rPr>
          <w:color w:val="000000"/>
          <w:sz w:val="26"/>
          <w:szCs w:val="26"/>
        </w:rPr>
        <w:t>1) сформировать представления об экологической культуре как условии достижения устойчивого (сбалансированного) развития общества и природы, об экологических связях в системе "человек - общество - природа";</w:t>
      </w:r>
    </w:p>
    <w:p w:rsidR="00CD5BB3" w:rsidRPr="009D1008" w:rsidRDefault="00CD5BB3" w:rsidP="00CD5BB3">
      <w:pPr>
        <w:shd w:val="clear" w:color="auto" w:fill="FFFFFF"/>
        <w:spacing w:line="200" w:lineRule="atLeast"/>
        <w:jc w:val="both"/>
        <w:rPr>
          <w:color w:val="000000"/>
          <w:sz w:val="26"/>
          <w:szCs w:val="26"/>
        </w:rPr>
      </w:pPr>
      <w:r w:rsidRPr="009D1008">
        <w:rPr>
          <w:color w:val="000000"/>
          <w:sz w:val="26"/>
          <w:szCs w:val="26"/>
        </w:rPr>
        <w:t xml:space="preserve">2) сформировать </w:t>
      </w:r>
      <w:proofErr w:type="gramStart"/>
      <w:r w:rsidRPr="009D1008">
        <w:rPr>
          <w:color w:val="000000"/>
          <w:sz w:val="26"/>
          <w:szCs w:val="26"/>
        </w:rPr>
        <w:t>экологическое</w:t>
      </w:r>
      <w:proofErr w:type="gramEnd"/>
      <w:r w:rsidRPr="009D1008">
        <w:rPr>
          <w:color w:val="000000"/>
          <w:sz w:val="26"/>
          <w:szCs w:val="26"/>
        </w:rPr>
        <w:t xml:space="preserve"> мышления и способности учитывать и оценивать экологические последствия в разных сферах деятельности;</w:t>
      </w:r>
    </w:p>
    <w:p w:rsidR="00CD5BB3" w:rsidRPr="009D1008" w:rsidRDefault="00CD5BB3" w:rsidP="00CD5BB3">
      <w:pPr>
        <w:shd w:val="clear" w:color="auto" w:fill="FFFFFF"/>
        <w:spacing w:line="200" w:lineRule="atLeast"/>
        <w:jc w:val="both"/>
        <w:rPr>
          <w:color w:val="000000"/>
          <w:sz w:val="26"/>
          <w:szCs w:val="26"/>
        </w:rPr>
      </w:pPr>
      <w:r w:rsidRPr="009D1008">
        <w:rPr>
          <w:color w:val="000000"/>
          <w:sz w:val="26"/>
          <w:szCs w:val="26"/>
        </w:rPr>
        <w:t>3) овладеть умениями применять экологические знания в жизненных ситуациях, связанных с выполнением типичных социальных ролей;</w:t>
      </w:r>
    </w:p>
    <w:p w:rsidR="00CD5BB3" w:rsidRPr="009D1008" w:rsidRDefault="00CD5BB3" w:rsidP="00CD5BB3">
      <w:pPr>
        <w:shd w:val="clear" w:color="auto" w:fill="FFFFFF"/>
        <w:spacing w:line="200" w:lineRule="atLeast"/>
        <w:jc w:val="both"/>
        <w:rPr>
          <w:color w:val="000000"/>
          <w:sz w:val="26"/>
          <w:szCs w:val="26"/>
        </w:rPr>
      </w:pPr>
      <w:r w:rsidRPr="009D1008">
        <w:rPr>
          <w:color w:val="000000"/>
          <w:sz w:val="26"/>
          <w:szCs w:val="26"/>
        </w:rPr>
        <w:t xml:space="preserve">4) овладеть знаниями экологических императивов, гражданских прав и обязанностей в области </w:t>
      </w:r>
      <w:proofErr w:type="spellStart"/>
      <w:r w:rsidRPr="009D1008">
        <w:rPr>
          <w:color w:val="000000"/>
          <w:sz w:val="26"/>
          <w:szCs w:val="26"/>
        </w:rPr>
        <w:t>энерго</w:t>
      </w:r>
      <w:proofErr w:type="spellEnd"/>
      <w:r w:rsidRPr="009D1008">
        <w:rPr>
          <w:color w:val="000000"/>
          <w:sz w:val="26"/>
          <w:szCs w:val="26"/>
        </w:rPr>
        <w:t>- и ресурсосбережения в интересах сохранения окружающей среды, здоровья и безопасности жизни;</w:t>
      </w:r>
    </w:p>
    <w:p w:rsidR="00CD5BB3" w:rsidRPr="009D1008" w:rsidRDefault="00CD5BB3" w:rsidP="00CD5BB3">
      <w:pPr>
        <w:shd w:val="clear" w:color="auto" w:fill="FFFFFF"/>
        <w:spacing w:line="200" w:lineRule="atLeast"/>
        <w:jc w:val="both"/>
        <w:rPr>
          <w:color w:val="000000"/>
          <w:sz w:val="26"/>
          <w:szCs w:val="26"/>
        </w:rPr>
      </w:pPr>
      <w:r w:rsidRPr="009D1008">
        <w:rPr>
          <w:color w:val="000000"/>
          <w:sz w:val="26"/>
          <w:szCs w:val="26"/>
        </w:rPr>
        <w:t>5) сформировать личностного отношения к экологическим ценностям, моральной ответственности за экологические последствия своих действий в окружающей среде;</w:t>
      </w:r>
    </w:p>
    <w:p w:rsidR="00CD5BB3" w:rsidRPr="009D1008" w:rsidRDefault="00CD5BB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atLeast"/>
        <w:jc w:val="both"/>
        <w:rPr>
          <w:color w:val="000000"/>
          <w:sz w:val="26"/>
          <w:szCs w:val="26"/>
        </w:rPr>
      </w:pPr>
      <w:r w:rsidRPr="009D1008">
        <w:rPr>
          <w:color w:val="000000"/>
          <w:sz w:val="26"/>
          <w:szCs w:val="26"/>
        </w:rPr>
        <w:t>6) сформировать способности к выполнению проектов экологически ориентированной социальной деятельности, связанных с экологической безопасностью окружающей среды, здоровьем людей и повышением их экологической культуры.</w:t>
      </w:r>
    </w:p>
    <w:p w:rsidR="00CD5BB3" w:rsidRPr="009D1008" w:rsidRDefault="00C44BA4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6"/>
          <w:szCs w:val="26"/>
        </w:rPr>
      </w:pPr>
      <w:r>
        <w:rPr>
          <w:sz w:val="26"/>
          <w:szCs w:val="26"/>
        </w:rPr>
        <w:tab/>
      </w:r>
      <w:r w:rsidR="00CD5BB3" w:rsidRPr="009D1008">
        <w:rPr>
          <w:sz w:val="26"/>
          <w:szCs w:val="26"/>
        </w:rPr>
        <w:t xml:space="preserve">В результате освоения дисциплины обучающийся должен </w:t>
      </w:r>
      <w:r w:rsidR="00CD5BB3" w:rsidRPr="009D1008">
        <w:rPr>
          <w:b/>
          <w:sz w:val="26"/>
          <w:szCs w:val="26"/>
        </w:rPr>
        <w:t>уметь:</w:t>
      </w:r>
    </w:p>
    <w:p w:rsidR="00CD5BB3" w:rsidRPr="009D1008" w:rsidRDefault="00CD5BB3" w:rsidP="00CD5BB3">
      <w:pPr>
        <w:widowControl w:val="0"/>
        <w:tabs>
          <w:tab w:val="left" w:pos="432"/>
        </w:tabs>
        <w:spacing w:line="100" w:lineRule="atLeast"/>
        <w:jc w:val="both"/>
        <w:rPr>
          <w:sz w:val="26"/>
          <w:szCs w:val="26"/>
        </w:rPr>
      </w:pPr>
      <w:r w:rsidRPr="009D1008">
        <w:rPr>
          <w:sz w:val="26"/>
          <w:szCs w:val="26"/>
        </w:rPr>
        <w:t>-решать простейшие экологические задачи;</w:t>
      </w:r>
    </w:p>
    <w:p w:rsidR="00CD5BB3" w:rsidRPr="009D1008" w:rsidRDefault="00CD5BB3" w:rsidP="00CD5BB3">
      <w:pPr>
        <w:widowControl w:val="0"/>
        <w:tabs>
          <w:tab w:val="left" w:pos="432"/>
        </w:tabs>
        <w:spacing w:line="100" w:lineRule="atLeast"/>
        <w:jc w:val="both"/>
        <w:rPr>
          <w:sz w:val="26"/>
          <w:szCs w:val="26"/>
        </w:rPr>
      </w:pPr>
      <w:r w:rsidRPr="009D1008">
        <w:rPr>
          <w:sz w:val="26"/>
          <w:szCs w:val="26"/>
        </w:rPr>
        <w:t>- объяснять принципы обратных связей в природе, механизмы регуляции и устойчивости в популяциях и биоценозах;</w:t>
      </w:r>
    </w:p>
    <w:p w:rsidR="00CD5BB3" w:rsidRPr="009D1008" w:rsidRDefault="00CD5BB3" w:rsidP="00CD5BB3">
      <w:pPr>
        <w:widowControl w:val="0"/>
        <w:tabs>
          <w:tab w:val="left" w:pos="432"/>
        </w:tabs>
        <w:spacing w:line="100" w:lineRule="atLeast"/>
        <w:jc w:val="both"/>
        <w:rPr>
          <w:sz w:val="26"/>
          <w:szCs w:val="26"/>
        </w:rPr>
      </w:pPr>
      <w:r w:rsidRPr="009D1008">
        <w:rPr>
          <w:sz w:val="26"/>
          <w:szCs w:val="26"/>
        </w:rPr>
        <w:t>- применять знания экологических правил при анализе различных видов хозяйственной деятельности;</w:t>
      </w:r>
    </w:p>
    <w:p w:rsidR="00CD5BB3" w:rsidRPr="009D1008" w:rsidRDefault="00CD5BB3" w:rsidP="00CD5BB3">
      <w:pPr>
        <w:widowControl w:val="0"/>
        <w:tabs>
          <w:tab w:val="left" w:pos="432"/>
        </w:tabs>
        <w:spacing w:line="100" w:lineRule="atLeast"/>
        <w:jc w:val="both"/>
        <w:rPr>
          <w:sz w:val="26"/>
          <w:szCs w:val="26"/>
        </w:rPr>
      </w:pPr>
      <w:r w:rsidRPr="009D1008">
        <w:rPr>
          <w:sz w:val="26"/>
          <w:szCs w:val="26"/>
        </w:rPr>
        <w:t>- использовать элементы системного подхода в объяснении сложных природных явлений, демографических проблем и взаимоотношений природы и общества;</w:t>
      </w:r>
    </w:p>
    <w:p w:rsidR="00CD5BB3" w:rsidRPr="009D1008" w:rsidRDefault="00CD5BB3" w:rsidP="00CD5BB3">
      <w:pPr>
        <w:widowControl w:val="0"/>
        <w:tabs>
          <w:tab w:val="left" w:pos="432"/>
        </w:tabs>
        <w:spacing w:line="100" w:lineRule="atLeast"/>
        <w:jc w:val="both"/>
        <w:rPr>
          <w:sz w:val="26"/>
          <w:szCs w:val="26"/>
        </w:rPr>
      </w:pPr>
      <w:r w:rsidRPr="009D1008">
        <w:rPr>
          <w:sz w:val="26"/>
          <w:szCs w:val="26"/>
        </w:rPr>
        <w:t>- определять уровень загрязнения воздуха и воды;</w:t>
      </w:r>
    </w:p>
    <w:p w:rsidR="00CD5BB3" w:rsidRPr="009D1008" w:rsidRDefault="00CD5BB3" w:rsidP="00CD5BB3">
      <w:pPr>
        <w:widowControl w:val="0"/>
        <w:tabs>
          <w:tab w:val="left" w:pos="432"/>
        </w:tabs>
        <w:spacing w:line="100" w:lineRule="atLeast"/>
        <w:jc w:val="both"/>
        <w:rPr>
          <w:sz w:val="26"/>
          <w:szCs w:val="26"/>
        </w:rPr>
      </w:pPr>
      <w:r w:rsidRPr="009D1008">
        <w:rPr>
          <w:sz w:val="26"/>
          <w:szCs w:val="26"/>
        </w:rPr>
        <w:t>- охранять пресноводных рыб в период нереста,</w:t>
      </w:r>
    </w:p>
    <w:p w:rsidR="00CD5BB3" w:rsidRPr="009D1008" w:rsidRDefault="00CD5BB3" w:rsidP="00CD5BB3">
      <w:pPr>
        <w:widowControl w:val="0"/>
        <w:tabs>
          <w:tab w:val="left" w:pos="432"/>
        </w:tabs>
        <w:spacing w:line="100" w:lineRule="atLeast"/>
        <w:jc w:val="both"/>
        <w:rPr>
          <w:sz w:val="26"/>
          <w:szCs w:val="26"/>
        </w:rPr>
      </w:pPr>
      <w:r w:rsidRPr="009D1008">
        <w:rPr>
          <w:sz w:val="26"/>
          <w:szCs w:val="26"/>
        </w:rPr>
        <w:t>охранять полезных насекомых; подкармливать и охранять насекомоядных и хищных птиц;</w:t>
      </w:r>
    </w:p>
    <w:p w:rsidR="00CD5BB3" w:rsidRPr="009D1008" w:rsidRDefault="00CD5BB3" w:rsidP="00CD5BB3">
      <w:pPr>
        <w:widowControl w:val="0"/>
        <w:tabs>
          <w:tab w:val="left" w:pos="432"/>
        </w:tabs>
        <w:spacing w:line="100" w:lineRule="atLeast"/>
        <w:jc w:val="both"/>
        <w:rPr>
          <w:sz w:val="26"/>
          <w:szCs w:val="26"/>
        </w:rPr>
      </w:pPr>
      <w:r w:rsidRPr="009D1008">
        <w:rPr>
          <w:sz w:val="26"/>
          <w:szCs w:val="26"/>
        </w:rPr>
        <w:t>- охранять и подкармливать охотничьих промысловых животных.</w:t>
      </w:r>
    </w:p>
    <w:p w:rsidR="00CD5BB3" w:rsidRPr="009D1008" w:rsidRDefault="00C44BA4" w:rsidP="00CD5BB3">
      <w:pPr>
        <w:tabs>
          <w:tab w:val="left" w:pos="196"/>
          <w:tab w:val="left" w:pos="1112"/>
          <w:tab w:val="left" w:pos="2028"/>
          <w:tab w:val="left" w:pos="2944"/>
          <w:tab w:val="left" w:pos="3860"/>
          <w:tab w:val="left" w:pos="4776"/>
          <w:tab w:val="left" w:pos="5692"/>
          <w:tab w:val="left" w:pos="6608"/>
          <w:tab w:val="left" w:pos="7524"/>
          <w:tab w:val="left" w:pos="8440"/>
          <w:tab w:val="left" w:pos="9356"/>
          <w:tab w:val="left" w:pos="10272"/>
          <w:tab w:val="left" w:pos="11188"/>
          <w:tab w:val="left" w:pos="12104"/>
          <w:tab w:val="left" w:pos="13020"/>
          <w:tab w:val="left" w:pos="13936"/>
        </w:tabs>
        <w:ind w:left="-180" w:firstLine="180"/>
        <w:jc w:val="both"/>
        <w:rPr>
          <w:b/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CD5BB3" w:rsidRPr="009D1008">
        <w:rPr>
          <w:sz w:val="26"/>
          <w:szCs w:val="26"/>
        </w:rPr>
        <w:t xml:space="preserve">В результате освоения дисциплины обучающийся должен </w:t>
      </w:r>
      <w:r w:rsidR="00CD5BB3" w:rsidRPr="009D1008">
        <w:rPr>
          <w:b/>
          <w:sz w:val="26"/>
          <w:szCs w:val="26"/>
        </w:rPr>
        <w:t>знать:</w:t>
      </w:r>
    </w:p>
    <w:p w:rsidR="00CD5BB3" w:rsidRPr="009D1008" w:rsidRDefault="00CD5BB3" w:rsidP="00CD5BB3">
      <w:pPr>
        <w:jc w:val="both"/>
        <w:rPr>
          <w:sz w:val="26"/>
          <w:szCs w:val="26"/>
        </w:rPr>
      </w:pPr>
      <w:r w:rsidRPr="009D1008">
        <w:rPr>
          <w:sz w:val="26"/>
          <w:szCs w:val="26"/>
        </w:rPr>
        <w:t>-определения основных экологических понятий;</w:t>
      </w:r>
    </w:p>
    <w:p w:rsidR="00CD5BB3" w:rsidRPr="009D1008" w:rsidRDefault="00CD5BB3" w:rsidP="00CD5BB3">
      <w:pPr>
        <w:widowControl w:val="0"/>
        <w:tabs>
          <w:tab w:val="left" w:pos="432"/>
        </w:tabs>
        <w:spacing w:line="100" w:lineRule="atLeast"/>
        <w:jc w:val="both"/>
        <w:rPr>
          <w:sz w:val="26"/>
          <w:szCs w:val="26"/>
        </w:rPr>
      </w:pPr>
      <w:r w:rsidRPr="009D1008">
        <w:rPr>
          <w:sz w:val="26"/>
          <w:szCs w:val="26"/>
        </w:rPr>
        <w:t xml:space="preserve">- разнообразие биотических связей; </w:t>
      </w:r>
    </w:p>
    <w:p w:rsidR="00CD5BB3" w:rsidRPr="009D1008" w:rsidRDefault="00CD5BB3" w:rsidP="00CD5BB3">
      <w:pPr>
        <w:widowControl w:val="0"/>
        <w:tabs>
          <w:tab w:val="left" w:pos="432"/>
        </w:tabs>
        <w:spacing w:line="100" w:lineRule="atLeast"/>
        <w:jc w:val="both"/>
        <w:rPr>
          <w:sz w:val="26"/>
          <w:szCs w:val="26"/>
        </w:rPr>
      </w:pPr>
      <w:r w:rsidRPr="009D1008">
        <w:rPr>
          <w:sz w:val="26"/>
          <w:szCs w:val="26"/>
        </w:rPr>
        <w:t>- количественные оценки взаимосвязей хищника и жертвы, паразита и хозяина;</w:t>
      </w:r>
    </w:p>
    <w:p w:rsidR="00CD5BB3" w:rsidRPr="009D1008" w:rsidRDefault="00CD5BB3" w:rsidP="00CD5BB3">
      <w:pPr>
        <w:widowControl w:val="0"/>
        <w:tabs>
          <w:tab w:val="left" w:pos="432"/>
        </w:tabs>
        <w:spacing w:line="100" w:lineRule="atLeast"/>
        <w:jc w:val="both"/>
        <w:rPr>
          <w:sz w:val="26"/>
          <w:szCs w:val="26"/>
        </w:rPr>
      </w:pPr>
      <w:r w:rsidRPr="009D1008">
        <w:rPr>
          <w:sz w:val="26"/>
          <w:szCs w:val="26"/>
        </w:rPr>
        <w:t>- законы конкурентных отношений в природе; правило конкурентного исключения, его значение в регулировании видового состава природных сообщества, в сельскохозяйственной практике, при интродукции и акклиматизации видов;</w:t>
      </w:r>
    </w:p>
    <w:p w:rsidR="00CD5BB3" w:rsidRPr="009D1008" w:rsidRDefault="00CD5BB3" w:rsidP="00CD5BB3">
      <w:pPr>
        <w:widowControl w:val="0"/>
        <w:tabs>
          <w:tab w:val="left" w:pos="432"/>
        </w:tabs>
        <w:spacing w:line="100" w:lineRule="atLeast"/>
        <w:jc w:val="both"/>
        <w:rPr>
          <w:sz w:val="26"/>
          <w:szCs w:val="26"/>
        </w:rPr>
      </w:pPr>
      <w:r w:rsidRPr="009D1008">
        <w:rPr>
          <w:sz w:val="26"/>
          <w:szCs w:val="26"/>
        </w:rPr>
        <w:t>- об отношениях организмов в популяциях (понятие популяции, типы популяций, их демографическая структура, динамика численности популяц</w:t>
      </w:r>
      <w:proofErr w:type="gramStart"/>
      <w:r w:rsidRPr="009D1008">
        <w:rPr>
          <w:sz w:val="26"/>
          <w:szCs w:val="26"/>
        </w:rPr>
        <w:t>ии и ее</w:t>
      </w:r>
      <w:proofErr w:type="gramEnd"/>
      <w:r w:rsidRPr="009D1008">
        <w:rPr>
          <w:sz w:val="26"/>
          <w:szCs w:val="26"/>
        </w:rPr>
        <w:t xml:space="preserve"> регуляция в природе);</w:t>
      </w:r>
    </w:p>
    <w:p w:rsidR="00CD5BB3" w:rsidRPr="009D1008" w:rsidRDefault="00CD5BB3" w:rsidP="00CD5BB3">
      <w:pPr>
        <w:widowControl w:val="0"/>
        <w:tabs>
          <w:tab w:val="left" w:pos="432"/>
        </w:tabs>
        <w:spacing w:line="100" w:lineRule="atLeast"/>
        <w:jc w:val="both"/>
        <w:rPr>
          <w:sz w:val="26"/>
          <w:szCs w:val="26"/>
        </w:rPr>
      </w:pPr>
      <w:r w:rsidRPr="009D1008">
        <w:rPr>
          <w:sz w:val="26"/>
          <w:szCs w:val="26"/>
        </w:rPr>
        <w:t xml:space="preserve">- о строении и функционировании экосистем (понятия «экосистема», «биоценоз» как </w:t>
      </w:r>
      <w:r w:rsidRPr="009D1008">
        <w:rPr>
          <w:sz w:val="26"/>
          <w:szCs w:val="26"/>
        </w:rPr>
        <w:lastRenderedPageBreak/>
        <w:t xml:space="preserve">основа природной экосистемы, круговороты веществ и потоки энергии в экосистемах, экологические основы формирования и </w:t>
      </w:r>
      <w:proofErr w:type="spellStart"/>
      <w:r w:rsidRPr="009D1008">
        <w:rPr>
          <w:sz w:val="26"/>
          <w:szCs w:val="26"/>
        </w:rPr>
        <w:t>подэкосистем</w:t>
      </w:r>
      <w:proofErr w:type="spellEnd"/>
      <w:r w:rsidRPr="009D1008">
        <w:rPr>
          <w:sz w:val="26"/>
          <w:szCs w:val="26"/>
        </w:rPr>
        <w:t>);</w:t>
      </w:r>
    </w:p>
    <w:p w:rsidR="00CD5BB3" w:rsidRPr="009D1008" w:rsidRDefault="00CD5BB3" w:rsidP="00CD5BB3">
      <w:pPr>
        <w:widowControl w:val="0"/>
        <w:tabs>
          <w:tab w:val="left" w:pos="432"/>
        </w:tabs>
        <w:spacing w:line="100" w:lineRule="atLeast"/>
        <w:jc w:val="both"/>
        <w:rPr>
          <w:sz w:val="26"/>
          <w:szCs w:val="26"/>
        </w:rPr>
      </w:pPr>
      <w:r w:rsidRPr="009D1008">
        <w:rPr>
          <w:sz w:val="26"/>
          <w:szCs w:val="26"/>
        </w:rPr>
        <w:t xml:space="preserve">- законы биологической продуктивности (цепи питания, первичная и вторичная биологическая продукция; факторы, ее лимитирующие; экологические пирамиды; биологическая продукция в </w:t>
      </w:r>
      <w:proofErr w:type="gramStart"/>
      <w:r w:rsidRPr="009D1008">
        <w:rPr>
          <w:sz w:val="26"/>
          <w:szCs w:val="26"/>
        </w:rPr>
        <w:t>естественных</w:t>
      </w:r>
      <w:proofErr w:type="gramEnd"/>
      <w:r w:rsidRPr="009D1008">
        <w:rPr>
          <w:sz w:val="26"/>
          <w:szCs w:val="26"/>
        </w:rPr>
        <w:t xml:space="preserve"> природных и </w:t>
      </w:r>
      <w:proofErr w:type="spellStart"/>
      <w:r w:rsidRPr="009D1008">
        <w:rPr>
          <w:sz w:val="26"/>
          <w:szCs w:val="26"/>
        </w:rPr>
        <w:t>агроэкосистемах</w:t>
      </w:r>
      <w:proofErr w:type="spellEnd"/>
      <w:r w:rsidRPr="009D1008">
        <w:rPr>
          <w:sz w:val="26"/>
          <w:szCs w:val="26"/>
        </w:rPr>
        <w:t>);</w:t>
      </w:r>
    </w:p>
    <w:p w:rsidR="00CD5BB3" w:rsidRPr="009D1008" w:rsidRDefault="00CD5BB3" w:rsidP="00CD5BB3">
      <w:pPr>
        <w:jc w:val="both"/>
        <w:rPr>
          <w:sz w:val="26"/>
          <w:szCs w:val="26"/>
        </w:rPr>
      </w:pPr>
      <w:r w:rsidRPr="009D1008">
        <w:rPr>
          <w:sz w:val="26"/>
          <w:szCs w:val="26"/>
        </w:rPr>
        <w:t>- о саморазвитии экосистем (этапы формирования экосистем, зарастание водоема, неустойчивые и устойчивые стадии развития сообществ);</w:t>
      </w:r>
    </w:p>
    <w:p w:rsidR="00CD5BB3" w:rsidRPr="009D1008" w:rsidRDefault="00CD5BB3" w:rsidP="00CD5BB3">
      <w:pPr>
        <w:jc w:val="both"/>
        <w:rPr>
          <w:sz w:val="26"/>
          <w:szCs w:val="26"/>
        </w:rPr>
      </w:pPr>
      <w:r w:rsidRPr="009D1008">
        <w:rPr>
          <w:sz w:val="26"/>
          <w:szCs w:val="26"/>
        </w:rPr>
        <w:t>- о биологическом разнообразии как важнейшем условии устойчивости популяций, биоценозов, экосистем;</w:t>
      </w:r>
    </w:p>
    <w:p w:rsidR="00CD5BB3" w:rsidRPr="009D1008" w:rsidRDefault="00CD5BB3" w:rsidP="00CD5BB3">
      <w:pPr>
        <w:widowControl w:val="0"/>
        <w:tabs>
          <w:tab w:val="left" w:pos="432"/>
        </w:tabs>
        <w:spacing w:line="100" w:lineRule="atLeast"/>
        <w:jc w:val="both"/>
        <w:rPr>
          <w:sz w:val="26"/>
          <w:szCs w:val="26"/>
        </w:rPr>
      </w:pPr>
      <w:r w:rsidRPr="009D1008">
        <w:rPr>
          <w:sz w:val="26"/>
          <w:szCs w:val="26"/>
        </w:rPr>
        <w:t>- о биосфере как глобальной экосистеме (круговорот веществ и потоки энергии в биосфере),</w:t>
      </w:r>
    </w:p>
    <w:p w:rsidR="00CD5BB3" w:rsidRPr="009D1008" w:rsidRDefault="00CD5BB3" w:rsidP="00CD5BB3">
      <w:pPr>
        <w:widowControl w:val="0"/>
        <w:tabs>
          <w:tab w:val="left" w:pos="432"/>
        </w:tabs>
        <w:spacing w:line="100" w:lineRule="atLeast"/>
        <w:jc w:val="both"/>
        <w:rPr>
          <w:sz w:val="26"/>
          <w:szCs w:val="26"/>
        </w:rPr>
      </w:pPr>
      <w:r w:rsidRPr="009D1008">
        <w:rPr>
          <w:sz w:val="26"/>
          <w:szCs w:val="26"/>
        </w:rPr>
        <w:t>- о месте человека в экосистеме Земли;</w:t>
      </w:r>
    </w:p>
    <w:p w:rsidR="00CD5BB3" w:rsidRPr="009D1008" w:rsidRDefault="00CD5BB3" w:rsidP="00CD5BB3">
      <w:pPr>
        <w:widowControl w:val="0"/>
        <w:tabs>
          <w:tab w:val="left" w:pos="432"/>
        </w:tabs>
        <w:spacing w:line="100" w:lineRule="atLeast"/>
        <w:jc w:val="both"/>
        <w:rPr>
          <w:sz w:val="26"/>
          <w:szCs w:val="26"/>
        </w:rPr>
      </w:pPr>
      <w:r w:rsidRPr="009D1008">
        <w:rPr>
          <w:sz w:val="26"/>
          <w:szCs w:val="26"/>
        </w:rPr>
        <w:t xml:space="preserve">- о динамике отношений системы «природа—общество» (различия темпов и характера формирования биосферы и </w:t>
      </w:r>
      <w:proofErr w:type="spellStart"/>
      <w:r w:rsidRPr="009D1008">
        <w:rPr>
          <w:sz w:val="26"/>
          <w:szCs w:val="26"/>
        </w:rPr>
        <w:t>техносферы</w:t>
      </w:r>
      <w:proofErr w:type="spellEnd"/>
      <w:r w:rsidRPr="009D1008">
        <w:rPr>
          <w:sz w:val="26"/>
          <w:szCs w:val="26"/>
        </w:rPr>
        <w:t xml:space="preserve">, совместимость человеческой цивилизации с законами биосферы); </w:t>
      </w:r>
    </w:p>
    <w:p w:rsidR="00CD5BB3" w:rsidRPr="009D1008" w:rsidRDefault="00CD5BB3" w:rsidP="00CD5BB3">
      <w:pPr>
        <w:widowControl w:val="0"/>
        <w:tabs>
          <w:tab w:val="left" w:pos="432"/>
        </w:tabs>
        <w:spacing w:line="100" w:lineRule="atLeast"/>
        <w:jc w:val="both"/>
        <w:rPr>
          <w:sz w:val="26"/>
          <w:szCs w:val="26"/>
        </w:rPr>
      </w:pPr>
      <w:r w:rsidRPr="009D1008">
        <w:rPr>
          <w:sz w:val="26"/>
          <w:szCs w:val="26"/>
        </w:rPr>
        <w:t>- социально-экологические закономерности роста численности населения Земли, возможности влияния и перспективы управления демографическими процессами, планирование семьи;</w:t>
      </w:r>
    </w:p>
    <w:p w:rsidR="00CD5BB3" w:rsidRPr="009D1008" w:rsidRDefault="00CD5BB3" w:rsidP="00CD5BB3">
      <w:pPr>
        <w:widowControl w:val="0"/>
        <w:tabs>
          <w:tab w:val="left" w:pos="432"/>
        </w:tabs>
        <w:spacing w:line="100" w:lineRule="atLeast"/>
        <w:jc w:val="both"/>
        <w:rPr>
          <w:sz w:val="26"/>
          <w:szCs w:val="26"/>
        </w:rPr>
      </w:pPr>
      <w:r w:rsidRPr="009D1008">
        <w:rPr>
          <w:sz w:val="26"/>
          <w:szCs w:val="26"/>
        </w:rPr>
        <w:t>- современные проблемы охраны природы (аспекты, принципы и правила охраны природы, правовые основы охраны природы);</w:t>
      </w:r>
    </w:p>
    <w:p w:rsidR="00CD5BB3" w:rsidRPr="009D1008" w:rsidRDefault="00CD5BB3" w:rsidP="00CD5BB3">
      <w:pPr>
        <w:widowControl w:val="0"/>
        <w:tabs>
          <w:tab w:val="left" w:pos="432"/>
        </w:tabs>
        <w:spacing w:line="100" w:lineRule="atLeast"/>
        <w:jc w:val="both"/>
        <w:rPr>
          <w:sz w:val="26"/>
          <w:szCs w:val="26"/>
        </w:rPr>
      </w:pPr>
      <w:r w:rsidRPr="009D1008">
        <w:rPr>
          <w:sz w:val="26"/>
          <w:szCs w:val="26"/>
        </w:rPr>
        <w:t>- о современном состоянии и охране атмосферы (баланс газов в атмосфере, ее загрязнение и источники загрязнения, борьба с загрязнением, очистные сооружения, безотходная технология);</w:t>
      </w:r>
    </w:p>
    <w:p w:rsidR="00CD5BB3" w:rsidRPr="009D1008" w:rsidRDefault="00CD5BB3" w:rsidP="00CD5BB3">
      <w:pPr>
        <w:widowControl w:val="0"/>
        <w:tabs>
          <w:tab w:val="left" w:pos="432"/>
        </w:tabs>
        <w:spacing w:line="100" w:lineRule="atLeast"/>
        <w:jc w:val="both"/>
        <w:rPr>
          <w:sz w:val="26"/>
          <w:szCs w:val="26"/>
        </w:rPr>
      </w:pPr>
      <w:r w:rsidRPr="009D1008">
        <w:rPr>
          <w:sz w:val="26"/>
          <w:szCs w:val="26"/>
        </w:rPr>
        <w:t xml:space="preserve">- о </w:t>
      </w:r>
      <w:proofErr w:type="gramStart"/>
      <w:r w:rsidRPr="009D1008">
        <w:rPr>
          <w:sz w:val="26"/>
          <w:szCs w:val="26"/>
        </w:rPr>
        <w:t>рациональном</w:t>
      </w:r>
      <w:proofErr w:type="gramEnd"/>
      <w:r w:rsidRPr="009D1008">
        <w:rPr>
          <w:sz w:val="26"/>
          <w:szCs w:val="26"/>
        </w:rPr>
        <w:t xml:space="preserve"> использования и охране водных ресурсов (бережное расходование воды, борьба с загрязнениями, очистные сооружения и их эффективность, использование оборотных вод);</w:t>
      </w:r>
    </w:p>
    <w:p w:rsidR="00CD5BB3" w:rsidRPr="009D1008" w:rsidRDefault="00CD5BB3" w:rsidP="00CD5BB3">
      <w:pPr>
        <w:widowControl w:val="0"/>
        <w:tabs>
          <w:tab w:val="left" w:pos="432"/>
        </w:tabs>
        <w:spacing w:line="100" w:lineRule="atLeast"/>
        <w:jc w:val="both"/>
        <w:rPr>
          <w:sz w:val="26"/>
          <w:szCs w:val="26"/>
        </w:rPr>
      </w:pPr>
      <w:r w:rsidRPr="009D1008">
        <w:rPr>
          <w:sz w:val="26"/>
          <w:szCs w:val="26"/>
        </w:rPr>
        <w:t xml:space="preserve">- об использовании и охране недр (проблема </w:t>
      </w:r>
      <w:proofErr w:type="spellStart"/>
      <w:r w:rsidRPr="009D1008">
        <w:rPr>
          <w:sz w:val="26"/>
          <w:szCs w:val="26"/>
        </w:rPr>
        <w:t>исчерпаемости</w:t>
      </w:r>
      <w:proofErr w:type="spellEnd"/>
      <w:r w:rsidRPr="009D1008">
        <w:rPr>
          <w:sz w:val="26"/>
          <w:szCs w:val="26"/>
        </w:rPr>
        <w:t xml:space="preserve"> минерального сырья и энергетических ресурсов, бережное использование полезных ископаемых, использование </w:t>
      </w:r>
      <w:proofErr w:type="spellStart"/>
      <w:r w:rsidRPr="009D1008">
        <w:rPr>
          <w:sz w:val="26"/>
          <w:szCs w:val="26"/>
        </w:rPr>
        <w:t>малометаллоемких</w:t>
      </w:r>
      <w:proofErr w:type="spellEnd"/>
      <w:r w:rsidRPr="009D1008">
        <w:rPr>
          <w:sz w:val="26"/>
          <w:szCs w:val="26"/>
        </w:rPr>
        <w:t xml:space="preserve"> производств, поиск заменителей);</w:t>
      </w:r>
    </w:p>
    <w:p w:rsidR="00CD5BB3" w:rsidRPr="009D1008" w:rsidRDefault="00CD5BB3" w:rsidP="00CD5BB3">
      <w:pPr>
        <w:widowControl w:val="0"/>
        <w:tabs>
          <w:tab w:val="left" w:pos="432"/>
        </w:tabs>
        <w:spacing w:line="100" w:lineRule="atLeast"/>
        <w:jc w:val="both"/>
        <w:rPr>
          <w:sz w:val="26"/>
          <w:szCs w:val="26"/>
        </w:rPr>
      </w:pPr>
      <w:r w:rsidRPr="009D1008">
        <w:rPr>
          <w:sz w:val="26"/>
          <w:szCs w:val="26"/>
        </w:rPr>
        <w:t>- о рациональном использовании и охране почв (причины потери плодородия и разрушения почв, ускоренная эрозия, ее виды, зональные и межзональные меры борьбы с эрозией);</w:t>
      </w:r>
    </w:p>
    <w:p w:rsidR="00CD5BB3" w:rsidRPr="009D1008" w:rsidRDefault="00CD5BB3" w:rsidP="00CD5BB3">
      <w:pPr>
        <w:widowControl w:val="0"/>
        <w:tabs>
          <w:tab w:val="left" w:pos="432"/>
        </w:tabs>
        <w:spacing w:line="100" w:lineRule="atLeast"/>
        <w:jc w:val="both"/>
        <w:rPr>
          <w:sz w:val="26"/>
          <w:szCs w:val="26"/>
        </w:rPr>
      </w:pPr>
      <w:r w:rsidRPr="009D1008">
        <w:rPr>
          <w:sz w:val="26"/>
          <w:szCs w:val="26"/>
        </w:rPr>
        <w:t xml:space="preserve">- о современном состоянии, использовании и </w:t>
      </w:r>
      <w:proofErr w:type="gramStart"/>
      <w:r w:rsidRPr="009D1008">
        <w:rPr>
          <w:sz w:val="26"/>
          <w:szCs w:val="26"/>
        </w:rPr>
        <w:t>ох</w:t>
      </w:r>
      <w:proofErr w:type="gramEnd"/>
      <w:r w:rsidRPr="009D1008">
        <w:rPr>
          <w:sz w:val="26"/>
          <w:szCs w:val="26"/>
        </w:rPr>
        <w:t xml:space="preserve"> ране растительности (причины и последствия сокращения лесов, меры по сохранению и восстановлению лесных ресурсов, охрана редких и исчезающих видов растений; Красная книга МСОП и Красная книга России и их значение в охране редких и исчезающих видов растений);</w:t>
      </w:r>
    </w:p>
    <w:p w:rsidR="00CD5BB3" w:rsidRPr="009D1008" w:rsidRDefault="00CD5BB3" w:rsidP="00CD5BB3">
      <w:pPr>
        <w:jc w:val="both"/>
        <w:rPr>
          <w:sz w:val="26"/>
          <w:szCs w:val="26"/>
        </w:rPr>
      </w:pPr>
      <w:r w:rsidRPr="009D1008">
        <w:rPr>
          <w:sz w:val="26"/>
          <w:szCs w:val="26"/>
        </w:rPr>
        <w:t>- о рациональном использовании и охране животных (прямое и косвенное воздействие человека на животных и их последствия, причины вымирания видов животных, охрана видов животных, роль заповедников в охране животных, значение Красной книги МСОП и Красной книги России в охране редких и исчезающих видов)</w:t>
      </w:r>
    </w:p>
    <w:p w:rsidR="00CD5BB3" w:rsidRPr="009D1008" w:rsidRDefault="00CD5BB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6"/>
          <w:szCs w:val="26"/>
        </w:rPr>
      </w:pPr>
      <w:r w:rsidRPr="009D1008">
        <w:rPr>
          <w:b/>
          <w:sz w:val="26"/>
          <w:szCs w:val="26"/>
        </w:rPr>
        <w:t>1.4 Рекомендуемое количество часов на освоение программы дисциплины:</w:t>
      </w:r>
    </w:p>
    <w:p w:rsidR="00CD5BB3" w:rsidRPr="009D1008" w:rsidRDefault="00CD5BB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 w:rsidRPr="009D1008">
        <w:rPr>
          <w:sz w:val="26"/>
          <w:szCs w:val="26"/>
        </w:rPr>
        <w:t xml:space="preserve">максимальной учебной нагрузки </w:t>
      </w:r>
      <w:proofErr w:type="gramStart"/>
      <w:r w:rsidRPr="009D1008">
        <w:rPr>
          <w:sz w:val="26"/>
          <w:szCs w:val="26"/>
        </w:rPr>
        <w:t>обучающегося</w:t>
      </w:r>
      <w:proofErr w:type="gramEnd"/>
      <w:r w:rsidRPr="009D1008">
        <w:rPr>
          <w:sz w:val="26"/>
          <w:szCs w:val="26"/>
        </w:rPr>
        <w:t xml:space="preserve"> 57часа, </w:t>
      </w:r>
    </w:p>
    <w:p w:rsidR="00CD5BB3" w:rsidRPr="009D1008" w:rsidRDefault="00CD5BB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 w:rsidRPr="009D1008">
        <w:rPr>
          <w:sz w:val="26"/>
          <w:szCs w:val="26"/>
        </w:rPr>
        <w:t>в том числе:</w:t>
      </w:r>
    </w:p>
    <w:p w:rsidR="009D1008" w:rsidRDefault="00CD5BB3" w:rsidP="00CD5BB3">
      <w:pPr>
        <w:pStyle w:val="Default"/>
        <w:jc w:val="both"/>
        <w:rPr>
          <w:sz w:val="26"/>
          <w:szCs w:val="26"/>
        </w:rPr>
      </w:pPr>
      <w:r w:rsidRPr="009D1008">
        <w:rPr>
          <w:sz w:val="26"/>
          <w:szCs w:val="26"/>
        </w:rPr>
        <w:t>обязательной аудиторной учебной нагрузки  обучающегося  38 часа,</w:t>
      </w:r>
    </w:p>
    <w:p w:rsidR="00CD5BB3" w:rsidRPr="009D1008" w:rsidRDefault="00CD5BB3" w:rsidP="00CD5BB3">
      <w:pPr>
        <w:pStyle w:val="Default"/>
        <w:jc w:val="both"/>
        <w:rPr>
          <w:sz w:val="26"/>
          <w:szCs w:val="26"/>
        </w:rPr>
      </w:pPr>
      <w:r w:rsidRPr="009D1008">
        <w:rPr>
          <w:sz w:val="26"/>
          <w:szCs w:val="26"/>
        </w:rPr>
        <w:t xml:space="preserve"> в том числе;</w:t>
      </w:r>
    </w:p>
    <w:p w:rsidR="00CD5BB3" w:rsidRPr="009D1008" w:rsidRDefault="009D1008" w:rsidP="00CD5BB3">
      <w:pPr>
        <w:pStyle w:val="Default"/>
        <w:jc w:val="both"/>
        <w:rPr>
          <w:sz w:val="26"/>
          <w:szCs w:val="26"/>
        </w:rPr>
      </w:pPr>
      <w:r>
        <w:rPr>
          <w:sz w:val="26"/>
          <w:szCs w:val="26"/>
        </w:rPr>
        <w:t>теоретические занятия                               30 часов</w:t>
      </w:r>
      <w:r w:rsidR="00CD5BB3" w:rsidRPr="009D1008">
        <w:rPr>
          <w:sz w:val="26"/>
          <w:szCs w:val="26"/>
        </w:rPr>
        <w:t xml:space="preserve">; </w:t>
      </w:r>
    </w:p>
    <w:p w:rsidR="00FB0CCA" w:rsidRPr="009D1008" w:rsidRDefault="00CD5BB3" w:rsidP="00FB0C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 w:rsidRPr="009D1008">
        <w:rPr>
          <w:sz w:val="26"/>
          <w:szCs w:val="26"/>
        </w:rPr>
        <w:t>лабор</w:t>
      </w:r>
      <w:r w:rsidR="009D1008">
        <w:rPr>
          <w:sz w:val="26"/>
          <w:szCs w:val="26"/>
        </w:rPr>
        <w:t xml:space="preserve">аторные и практические занятия      </w:t>
      </w:r>
      <w:r w:rsidR="00AA515A" w:rsidRPr="009D1008">
        <w:rPr>
          <w:sz w:val="26"/>
          <w:szCs w:val="26"/>
        </w:rPr>
        <w:t xml:space="preserve"> 6</w:t>
      </w:r>
      <w:r w:rsidR="009D1008">
        <w:rPr>
          <w:sz w:val="26"/>
          <w:szCs w:val="26"/>
        </w:rPr>
        <w:t xml:space="preserve"> часов</w:t>
      </w:r>
      <w:r w:rsidRPr="009D1008">
        <w:rPr>
          <w:sz w:val="26"/>
          <w:szCs w:val="26"/>
        </w:rPr>
        <w:t>;</w:t>
      </w:r>
      <w:r w:rsidR="00FB0CCA" w:rsidRPr="009D1008">
        <w:rPr>
          <w:sz w:val="26"/>
          <w:szCs w:val="26"/>
        </w:rPr>
        <w:t xml:space="preserve"> </w:t>
      </w:r>
    </w:p>
    <w:p w:rsidR="00CD5BB3" w:rsidRPr="009D1008" w:rsidRDefault="00FB0CCA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 w:rsidRPr="009D1008">
        <w:rPr>
          <w:sz w:val="26"/>
          <w:szCs w:val="26"/>
        </w:rPr>
        <w:t xml:space="preserve">Зачет                              </w:t>
      </w:r>
      <w:r w:rsidR="009D1008">
        <w:rPr>
          <w:sz w:val="26"/>
          <w:szCs w:val="26"/>
        </w:rPr>
        <w:t xml:space="preserve">                                 </w:t>
      </w:r>
      <w:r w:rsidRPr="009D1008">
        <w:rPr>
          <w:sz w:val="26"/>
          <w:szCs w:val="26"/>
        </w:rPr>
        <w:t>2часа</w:t>
      </w:r>
    </w:p>
    <w:p w:rsidR="00CD5BB3" w:rsidRDefault="00CD5BB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 w:rsidRPr="009D1008">
        <w:rPr>
          <w:sz w:val="26"/>
          <w:szCs w:val="26"/>
        </w:rPr>
        <w:t>самостоятель</w:t>
      </w:r>
      <w:r w:rsidR="009D1008">
        <w:rPr>
          <w:sz w:val="26"/>
          <w:szCs w:val="26"/>
        </w:rPr>
        <w:t xml:space="preserve">ной работы </w:t>
      </w:r>
      <w:proofErr w:type="gramStart"/>
      <w:r w:rsidR="009D1008">
        <w:rPr>
          <w:sz w:val="26"/>
          <w:szCs w:val="26"/>
        </w:rPr>
        <w:t>обучающегося</w:t>
      </w:r>
      <w:proofErr w:type="gramEnd"/>
      <w:r w:rsidR="009D1008">
        <w:rPr>
          <w:sz w:val="26"/>
          <w:szCs w:val="26"/>
        </w:rPr>
        <w:t xml:space="preserve">  19 часов</w:t>
      </w:r>
      <w:r w:rsidRPr="009D1008">
        <w:rPr>
          <w:sz w:val="26"/>
          <w:szCs w:val="26"/>
        </w:rPr>
        <w:t>.</w:t>
      </w:r>
    </w:p>
    <w:p w:rsidR="00F73B26" w:rsidRDefault="00F73B26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</w:p>
    <w:p w:rsidR="00F73B26" w:rsidRDefault="00F73B26" w:rsidP="00F73B26">
      <w:pPr>
        <w:pageBreakBefore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 СТРУКТУРА И ПРИМЕРНОЕ СОДЕРЖАНИЕ УЧЕБНОЙ ДИСЦИПЛИНЫ</w:t>
      </w:r>
    </w:p>
    <w:p w:rsidR="00F73B26" w:rsidRDefault="00F73B26" w:rsidP="00F73B26">
      <w:pPr>
        <w:tabs>
          <w:tab w:val="left" w:pos="196"/>
          <w:tab w:val="left" w:pos="1112"/>
          <w:tab w:val="left" w:pos="2028"/>
          <w:tab w:val="left" w:pos="2944"/>
          <w:tab w:val="left" w:pos="3860"/>
          <w:tab w:val="left" w:pos="4776"/>
          <w:tab w:val="left" w:pos="5692"/>
          <w:tab w:val="left" w:pos="6608"/>
          <w:tab w:val="left" w:pos="7524"/>
          <w:tab w:val="left" w:pos="8440"/>
          <w:tab w:val="left" w:pos="9356"/>
          <w:tab w:val="left" w:pos="10272"/>
          <w:tab w:val="left" w:pos="11188"/>
          <w:tab w:val="left" w:pos="12104"/>
          <w:tab w:val="left" w:pos="13020"/>
          <w:tab w:val="left" w:pos="13936"/>
        </w:tabs>
        <w:spacing w:line="360" w:lineRule="auto"/>
        <w:ind w:left="-18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2.1 Объем учебной дисциплины и виды учебной работы</w:t>
      </w:r>
    </w:p>
    <w:p w:rsidR="00F73B26" w:rsidRDefault="00F73B26" w:rsidP="00F73B26">
      <w:pPr>
        <w:tabs>
          <w:tab w:val="left" w:pos="196"/>
          <w:tab w:val="left" w:pos="1112"/>
          <w:tab w:val="left" w:pos="2028"/>
          <w:tab w:val="left" w:pos="2944"/>
          <w:tab w:val="left" w:pos="3860"/>
          <w:tab w:val="left" w:pos="4776"/>
          <w:tab w:val="left" w:pos="5692"/>
          <w:tab w:val="left" w:pos="6608"/>
          <w:tab w:val="left" w:pos="7524"/>
          <w:tab w:val="left" w:pos="8440"/>
          <w:tab w:val="left" w:pos="9356"/>
          <w:tab w:val="left" w:pos="10272"/>
          <w:tab w:val="left" w:pos="11188"/>
          <w:tab w:val="left" w:pos="12104"/>
          <w:tab w:val="left" w:pos="13020"/>
          <w:tab w:val="left" w:pos="13936"/>
        </w:tabs>
        <w:ind w:left="-180" w:right="-185"/>
        <w:jc w:val="both"/>
        <w:rPr>
          <w:b/>
          <w:sz w:val="28"/>
          <w:szCs w:val="28"/>
        </w:rPr>
      </w:pPr>
    </w:p>
    <w:tbl>
      <w:tblPr>
        <w:tblW w:w="0" w:type="auto"/>
        <w:tblInd w:w="-27" w:type="dxa"/>
        <w:tblLayout w:type="fixed"/>
        <w:tblLook w:val="04A0" w:firstRow="1" w:lastRow="0" w:firstColumn="1" w:lastColumn="0" w:noHBand="0" w:noVBand="1"/>
      </w:tblPr>
      <w:tblGrid>
        <w:gridCol w:w="7904"/>
        <w:gridCol w:w="1734"/>
      </w:tblGrid>
      <w:tr w:rsidR="00F73B26" w:rsidTr="009B73AB">
        <w:trPr>
          <w:trHeight w:val="460"/>
        </w:trPr>
        <w:tc>
          <w:tcPr>
            <w:tcW w:w="7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73B26" w:rsidRDefault="00F73B26" w:rsidP="009B73AB">
            <w:pPr>
              <w:snapToGri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Вид учебной работы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3B26" w:rsidRDefault="00F73B26" w:rsidP="009B73AB">
            <w:pPr>
              <w:snapToGrid w:val="0"/>
              <w:spacing w:line="276" w:lineRule="auto"/>
              <w:jc w:val="center"/>
              <w:rPr>
                <w:b/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 xml:space="preserve">Количество часов </w:t>
            </w:r>
          </w:p>
        </w:tc>
      </w:tr>
      <w:tr w:rsidR="00F73B26" w:rsidTr="009B73AB">
        <w:trPr>
          <w:trHeight w:val="285"/>
        </w:trPr>
        <w:tc>
          <w:tcPr>
            <w:tcW w:w="7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73B26" w:rsidRDefault="00F73B26" w:rsidP="009B73AB">
            <w:pPr>
              <w:snapToGrid w:val="0"/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Максимальная учебная нагрузка (всего)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3B26" w:rsidRDefault="00F73B26" w:rsidP="009B73AB">
            <w:pPr>
              <w:snapToGrid w:val="0"/>
              <w:spacing w:line="276" w:lineRule="auto"/>
              <w:jc w:val="center"/>
              <w:rPr>
                <w:b/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53</w:t>
            </w:r>
          </w:p>
        </w:tc>
      </w:tr>
      <w:tr w:rsidR="00F73B26" w:rsidTr="009B73AB">
        <w:tc>
          <w:tcPr>
            <w:tcW w:w="7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73B26" w:rsidRDefault="00F73B26" w:rsidP="009B73AB">
            <w:pPr>
              <w:snapToGrid w:val="0"/>
              <w:spacing w:line="276" w:lineRule="auto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Обязательная аудиторная учебная нагрузка (всего) 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3B26" w:rsidRDefault="00F73B26" w:rsidP="009B73AB">
            <w:pPr>
              <w:snapToGrid w:val="0"/>
              <w:spacing w:line="276" w:lineRule="auto"/>
              <w:jc w:val="center"/>
              <w:rPr>
                <w:b/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38</w:t>
            </w:r>
          </w:p>
        </w:tc>
      </w:tr>
      <w:tr w:rsidR="00F73B26" w:rsidTr="009B73AB">
        <w:tc>
          <w:tcPr>
            <w:tcW w:w="7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73B26" w:rsidRDefault="00F73B26" w:rsidP="009B73AB">
            <w:pPr>
              <w:snapToGri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том числе: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3B26" w:rsidRDefault="00F73B26" w:rsidP="009B73AB">
            <w:pPr>
              <w:snapToGrid w:val="0"/>
              <w:spacing w:line="276" w:lineRule="auto"/>
              <w:jc w:val="center"/>
              <w:rPr>
                <w:iCs/>
                <w:sz w:val="28"/>
                <w:szCs w:val="28"/>
                <w:lang w:eastAsia="en-US"/>
              </w:rPr>
            </w:pPr>
          </w:p>
        </w:tc>
      </w:tr>
      <w:tr w:rsidR="00F73B26" w:rsidTr="009B73AB">
        <w:tc>
          <w:tcPr>
            <w:tcW w:w="7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73B26" w:rsidRDefault="00F73B26" w:rsidP="009B73AB">
            <w:pPr>
              <w:snapToGri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   практические занятия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3B26" w:rsidRDefault="00F73B26" w:rsidP="009B73AB">
            <w:pPr>
              <w:snapToGrid w:val="0"/>
              <w:spacing w:line="276" w:lineRule="auto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6</w:t>
            </w:r>
          </w:p>
        </w:tc>
      </w:tr>
      <w:tr w:rsidR="00F73B26" w:rsidTr="009B73AB">
        <w:tc>
          <w:tcPr>
            <w:tcW w:w="790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73B26" w:rsidRDefault="00F73B26" w:rsidP="009B73AB">
            <w:pPr>
              <w:snapToGri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   контрольные работы </w:t>
            </w:r>
          </w:p>
        </w:tc>
        <w:tc>
          <w:tcPr>
            <w:tcW w:w="17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3B26" w:rsidRDefault="00F73B26" w:rsidP="009B73AB">
            <w:pPr>
              <w:snapToGrid w:val="0"/>
              <w:spacing w:line="276" w:lineRule="auto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1</w:t>
            </w:r>
          </w:p>
        </w:tc>
      </w:tr>
      <w:tr w:rsidR="00F73B26" w:rsidTr="009B73AB">
        <w:tc>
          <w:tcPr>
            <w:tcW w:w="7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73B26" w:rsidRDefault="00F73B26" w:rsidP="009B73AB">
            <w:pPr>
              <w:snapToGrid w:val="0"/>
              <w:spacing w:line="276" w:lineRule="auto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Самостоятельная работа обучающегося (всего)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3B26" w:rsidRDefault="00F73B26" w:rsidP="009B73AB">
            <w:pPr>
              <w:snapToGrid w:val="0"/>
              <w:spacing w:line="276" w:lineRule="auto"/>
              <w:jc w:val="center"/>
              <w:rPr>
                <w:b/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19</w:t>
            </w:r>
          </w:p>
        </w:tc>
      </w:tr>
      <w:tr w:rsidR="00F73B26" w:rsidTr="009B73AB">
        <w:tc>
          <w:tcPr>
            <w:tcW w:w="7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73B26" w:rsidRDefault="00F73B26" w:rsidP="009B73AB">
            <w:pPr>
              <w:snapToGri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том числе: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3B26" w:rsidRDefault="00F73B26" w:rsidP="009B73AB">
            <w:pPr>
              <w:snapToGrid w:val="0"/>
              <w:spacing w:line="276" w:lineRule="auto"/>
              <w:jc w:val="center"/>
              <w:rPr>
                <w:iCs/>
                <w:sz w:val="28"/>
                <w:szCs w:val="28"/>
                <w:lang w:eastAsia="en-US"/>
              </w:rPr>
            </w:pPr>
          </w:p>
        </w:tc>
      </w:tr>
      <w:tr w:rsidR="00F73B26" w:rsidTr="009B73AB">
        <w:tc>
          <w:tcPr>
            <w:tcW w:w="7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73B26" w:rsidRDefault="00F73B26" w:rsidP="009B73AB">
            <w:pPr>
              <w:snapToGrid w:val="0"/>
              <w:spacing w:line="276" w:lineRule="auto"/>
              <w:ind w:left="708" w:hanging="26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внеаудиторная самостоятельная работа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3B26" w:rsidRDefault="00F73B26" w:rsidP="009B73AB">
            <w:pPr>
              <w:snapToGrid w:val="0"/>
              <w:spacing w:line="276" w:lineRule="auto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19</w:t>
            </w:r>
          </w:p>
        </w:tc>
      </w:tr>
      <w:tr w:rsidR="00F73B26" w:rsidTr="009B73AB">
        <w:tc>
          <w:tcPr>
            <w:tcW w:w="9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3B26" w:rsidRDefault="00F73B26" w:rsidP="009B73AB">
            <w:pPr>
              <w:snapToGrid w:val="0"/>
              <w:spacing w:line="276" w:lineRule="auto"/>
              <w:rPr>
                <w:i/>
                <w:iCs/>
                <w:sz w:val="28"/>
                <w:szCs w:val="28"/>
                <w:lang w:eastAsia="en-US"/>
              </w:rPr>
            </w:pPr>
            <w:r>
              <w:rPr>
                <w:b/>
                <w:i/>
                <w:iCs/>
                <w:sz w:val="28"/>
                <w:szCs w:val="28"/>
                <w:lang w:eastAsia="en-US"/>
              </w:rPr>
              <w:t>Итоговая аттестация</w:t>
            </w:r>
            <w:r>
              <w:rPr>
                <w:i/>
                <w:iCs/>
                <w:sz w:val="28"/>
                <w:szCs w:val="28"/>
                <w:lang w:eastAsia="en-US"/>
              </w:rPr>
              <w:t xml:space="preserve"> в форме дифференцированного зачета</w:t>
            </w:r>
          </w:p>
        </w:tc>
      </w:tr>
    </w:tbl>
    <w:p w:rsidR="00F73B26" w:rsidRDefault="00F73B26" w:rsidP="00F73B26">
      <w:pPr>
        <w:sectPr w:rsidR="00F73B26" w:rsidSect="005C7FB3">
          <w:pgSz w:w="11906" w:h="16838"/>
          <w:pgMar w:top="1134" w:right="565" w:bottom="851" w:left="1276" w:header="720" w:footer="709" w:gutter="0"/>
          <w:cols w:space="720"/>
        </w:sectPr>
      </w:pPr>
    </w:p>
    <w:p w:rsidR="00F73B26" w:rsidRPr="009D1008" w:rsidRDefault="00F73B26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</w:p>
    <w:p w:rsidR="00CD5BB3" w:rsidRDefault="00CD5BB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240"/>
          <w:tab w:val="left" w:pos="12824"/>
          <w:tab w:val="left" w:pos="13740"/>
          <w:tab w:val="left" w:pos="14656"/>
        </w:tabs>
      </w:pPr>
    </w:p>
    <w:p w:rsidR="00CD5BB3" w:rsidRDefault="00F73B26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240"/>
          <w:tab w:val="left" w:pos="12824"/>
          <w:tab w:val="left" w:pos="13740"/>
          <w:tab w:val="left" w:pos="14656"/>
        </w:tabs>
        <w:jc w:val="center"/>
        <w:rPr>
          <w:b/>
        </w:rPr>
      </w:pPr>
      <w:r>
        <w:rPr>
          <w:b/>
        </w:rPr>
        <w:t xml:space="preserve">3. </w:t>
      </w:r>
      <w:r w:rsidR="00CD5BB3">
        <w:rPr>
          <w:b/>
        </w:rPr>
        <w:t>ТЕМАТИЧЕСКИЙ ПЛАН И СОДЕРЖАНИЕ УЧЕБНОЙ ДИСЦИПЛИНЫ «</w:t>
      </w:r>
      <w:r w:rsidR="00DF26FD">
        <w:rPr>
          <w:b/>
        </w:rPr>
        <w:t xml:space="preserve">ОСНОВЫ </w:t>
      </w:r>
      <w:r>
        <w:rPr>
          <w:b/>
        </w:rPr>
        <w:t>ЭКОЛОГИИ</w:t>
      </w:r>
      <w:r w:rsidR="00CD5BB3">
        <w:rPr>
          <w:b/>
        </w:rPr>
        <w:t>»</w:t>
      </w:r>
    </w:p>
    <w:p w:rsidR="00CD5BB3" w:rsidRDefault="00CD5BB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240"/>
          <w:tab w:val="left" w:pos="12824"/>
          <w:tab w:val="left" w:pos="13740"/>
          <w:tab w:val="left" w:pos="14656"/>
        </w:tabs>
        <w:ind w:left="284"/>
        <w:jc w:val="center"/>
        <w:rPr>
          <w:b/>
        </w:rPr>
      </w:pPr>
    </w:p>
    <w:tbl>
      <w:tblPr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2990"/>
        <w:gridCol w:w="8040"/>
        <w:gridCol w:w="1726"/>
      </w:tblGrid>
      <w:tr w:rsidR="00C44BA4" w:rsidTr="00C44BA4">
        <w:trPr>
          <w:trHeight w:val="46"/>
        </w:trPr>
        <w:tc>
          <w:tcPr>
            <w:tcW w:w="2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44BA4" w:rsidRDefault="00C44B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Наименование разделов и тем</w:t>
            </w: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44BA4" w:rsidRDefault="00C44B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Содержание учебного материала, практические работы, самостоятельная работа студентов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44BA4" w:rsidRDefault="00C44B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i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>Объём часов</w:t>
            </w:r>
          </w:p>
        </w:tc>
      </w:tr>
      <w:tr w:rsidR="00C44BA4" w:rsidTr="00C44BA4">
        <w:trPr>
          <w:trHeight w:val="46"/>
        </w:trPr>
        <w:tc>
          <w:tcPr>
            <w:tcW w:w="2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44BA4" w:rsidRDefault="00C44B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i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>1</w:t>
            </w: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44BA4" w:rsidRDefault="00C44B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i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>2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44BA4" w:rsidRDefault="00C44B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i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>3</w:t>
            </w:r>
          </w:p>
        </w:tc>
      </w:tr>
      <w:tr w:rsidR="00C44BA4" w:rsidTr="00C44BA4">
        <w:trPr>
          <w:trHeight w:val="46"/>
        </w:trPr>
        <w:tc>
          <w:tcPr>
            <w:tcW w:w="1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44BA4" w:rsidRDefault="00C44BA4">
            <w:pPr>
              <w:tabs>
                <w:tab w:val="left" w:pos="1980"/>
                <w:tab w:val="left" w:pos="2340"/>
                <w:tab w:val="left" w:pos="8100"/>
              </w:tabs>
              <w:snapToGrid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44BA4" w:rsidRDefault="00C44B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u w:val="single"/>
                <w:lang w:eastAsia="en-US"/>
              </w:rPr>
            </w:pPr>
            <w:r>
              <w:rPr>
                <w:b/>
                <w:bCs/>
                <w:u w:val="single"/>
                <w:lang w:eastAsia="en-US"/>
              </w:rPr>
              <w:t>38ч.+ 19</w:t>
            </w:r>
          </w:p>
        </w:tc>
      </w:tr>
      <w:tr w:rsidR="00C44BA4" w:rsidTr="00C44BA4">
        <w:trPr>
          <w:trHeight w:val="804"/>
        </w:trPr>
        <w:tc>
          <w:tcPr>
            <w:tcW w:w="2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44BA4" w:rsidRDefault="00C44BA4">
            <w:pPr>
              <w:tabs>
                <w:tab w:val="left" w:pos="1980"/>
                <w:tab w:val="left" w:pos="2340"/>
                <w:tab w:val="left" w:pos="8100"/>
              </w:tabs>
              <w:snapToGrid w:val="0"/>
              <w:spacing w:line="276" w:lineRule="auto"/>
              <w:jc w:val="both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Тема 1.</w:t>
            </w:r>
            <w:r>
              <w:rPr>
                <w:lang w:eastAsia="en-US"/>
              </w:rPr>
              <w:t xml:space="preserve"> </w:t>
            </w:r>
            <w:r>
              <w:rPr>
                <w:b/>
                <w:bCs/>
                <w:lang w:eastAsia="en-US"/>
              </w:rPr>
              <w:t xml:space="preserve">Организмы и среда их обитания </w:t>
            </w: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44BA4" w:rsidRDefault="00C44BA4">
            <w:pPr>
              <w:numPr>
                <w:ilvl w:val="0"/>
                <w:numId w:val="4"/>
              </w:numPr>
              <w:shd w:val="clear" w:color="auto" w:fill="FFFFFF"/>
              <w:suppressAutoHyphens/>
              <w:autoSpaceDE w:val="0"/>
              <w:snapToGri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Предмет экологии. Экологические факторы.</w:t>
            </w:r>
          </w:p>
          <w:p w:rsidR="00C44BA4" w:rsidRDefault="00C44BA4">
            <w:pPr>
              <w:numPr>
                <w:ilvl w:val="0"/>
                <w:numId w:val="4"/>
              </w:numPr>
              <w:suppressAutoHyphens/>
              <w:snapToGri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Экологические ресурсы. Экологическая ниша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44BA4" w:rsidRDefault="00C44B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</w:tr>
      <w:tr w:rsidR="00C44BA4" w:rsidTr="00C44BA4">
        <w:trPr>
          <w:trHeight w:val="682"/>
        </w:trPr>
        <w:tc>
          <w:tcPr>
            <w:tcW w:w="2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44BA4" w:rsidRDefault="00C44B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i/>
                <w:lang w:eastAsia="en-US"/>
              </w:rPr>
            </w:pP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44BA4" w:rsidRDefault="00C44BA4">
            <w:pPr>
              <w:shd w:val="clear" w:color="auto" w:fill="FFFFFF"/>
              <w:autoSpaceDE w:val="0"/>
              <w:snapToGrid w:val="0"/>
              <w:spacing w:line="276" w:lineRule="auto"/>
              <w:ind w:left="570"/>
              <w:rPr>
                <w:b/>
                <w:u w:val="single"/>
                <w:lang w:eastAsia="en-US"/>
              </w:rPr>
            </w:pPr>
            <w:r>
              <w:rPr>
                <w:b/>
                <w:u w:val="single"/>
                <w:lang w:eastAsia="en-US"/>
              </w:rPr>
              <w:t>Практическое занятие:</w:t>
            </w:r>
          </w:p>
          <w:p w:rsidR="00C44BA4" w:rsidRDefault="00C44BA4">
            <w:pPr>
              <w:numPr>
                <w:ilvl w:val="0"/>
                <w:numId w:val="5"/>
              </w:numPr>
              <w:shd w:val="clear" w:color="auto" w:fill="FFFFFF"/>
              <w:suppressAutoHyphens/>
              <w:autoSpaceDE w:val="0"/>
              <w:snapToGri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«Строение растений в связи с условиями жизни»</w:t>
            </w:r>
          </w:p>
          <w:p w:rsidR="00C44BA4" w:rsidRDefault="00C44BA4">
            <w:pPr>
              <w:numPr>
                <w:ilvl w:val="0"/>
                <w:numId w:val="5"/>
              </w:numPr>
              <w:shd w:val="clear" w:color="auto" w:fill="FFFFFF"/>
              <w:suppressAutoHyphens/>
              <w:autoSpaceDE w:val="0"/>
              <w:snapToGri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«Описание экологических ниш организмов»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44BA4" w:rsidRDefault="00C44B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</w:t>
            </w:r>
          </w:p>
        </w:tc>
      </w:tr>
      <w:tr w:rsidR="00C44BA4" w:rsidTr="00C44BA4">
        <w:trPr>
          <w:trHeight w:val="309"/>
        </w:trPr>
        <w:tc>
          <w:tcPr>
            <w:tcW w:w="29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44BA4" w:rsidRDefault="00C44B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i/>
                <w:lang w:eastAsia="en-US"/>
              </w:rPr>
            </w:pP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44BA4" w:rsidRDefault="00C44BA4">
            <w:pPr>
              <w:shd w:val="clear" w:color="auto" w:fill="FFFFFF"/>
              <w:tabs>
                <w:tab w:val="left" w:pos="533"/>
              </w:tabs>
              <w:autoSpaceDE w:val="0"/>
              <w:snapToGrid w:val="0"/>
              <w:spacing w:line="276" w:lineRule="auto"/>
              <w:ind w:left="533"/>
              <w:rPr>
                <w:b/>
                <w:i/>
                <w:u w:val="single"/>
                <w:lang w:eastAsia="en-US"/>
              </w:rPr>
            </w:pPr>
            <w:r>
              <w:rPr>
                <w:b/>
                <w:i/>
                <w:u w:val="single"/>
                <w:lang w:eastAsia="en-US"/>
              </w:rPr>
              <w:t xml:space="preserve">Самостоятельная работа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44BA4" w:rsidRDefault="00C44B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1</w:t>
            </w:r>
          </w:p>
        </w:tc>
      </w:tr>
      <w:tr w:rsidR="00C44BA4" w:rsidTr="00C44BA4">
        <w:trPr>
          <w:trHeight w:val="517"/>
        </w:trPr>
        <w:tc>
          <w:tcPr>
            <w:tcW w:w="29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44BA4" w:rsidRDefault="00C44BA4">
            <w:pPr>
              <w:rPr>
                <w:b/>
                <w:bCs/>
                <w:i/>
                <w:lang w:eastAsia="en-US"/>
              </w:rPr>
            </w:pP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44BA4" w:rsidRDefault="00C44BA4">
            <w:pPr>
              <w:shd w:val="clear" w:color="auto" w:fill="FFFFFF"/>
              <w:tabs>
                <w:tab w:val="left" w:pos="533"/>
              </w:tabs>
              <w:autoSpaceDE w:val="0"/>
              <w:snapToGrid w:val="0"/>
              <w:spacing w:line="276" w:lineRule="auto"/>
              <w:rPr>
                <w:i/>
                <w:u w:val="single"/>
                <w:lang w:eastAsia="en-US"/>
              </w:rPr>
            </w:pPr>
            <w:r>
              <w:rPr>
                <w:i/>
                <w:u w:val="single"/>
                <w:lang w:eastAsia="en-US"/>
              </w:rPr>
              <w:t>Выполнение домашнего задания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44BA4" w:rsidRDefault="00C44B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</w:p>
        </w:tc>
      </w:tr>
      <w:tr w:rsidR="00C44BA4" w:rsidTr="00C44BA4">
        <w:trPr>
          <w:trHeight w:val="843"/>
        </w:trPr>
        <w:tc>
          <w:tcPr>
            <w:tcW w:w="2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44BA4" w:rsidRDefault="00C44B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  <w:p w:rsidR="00C44BA4" w:rsidRDefault="00C44BA4">
            <w:pPr>
              <w:tabs>
                <w:tab w:val="left" w:pos="1980"/>
                <w:tab w:val="left" w:pos="2340"/>
                <w:tab w:val="left" w:pos="8100"/>
              </w:tabs>
              <w:snapToGrid w:val="0"/>
              <w:spacing w:line="276" w:lineRule="auto"/>
              <w:jc w:val="both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 xml:space="preserve">Тема 2. Экология популяций </w:t>
            </w: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44BA4" w:rsidRDefault="00C44BA4">
            <w:pPr>
              <w:numPr>
                <w:ilvl w:val="0"/>
                <w:numId w:val="6"/>
              </w:numPr>
              <w:suppressAutoHyphens/>
              <w:snapToGri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Популяция и ее основные характеристики.</w:t>
            </w:r>
          </w:p>
          <w:p w:rsidR="00C44BA4" w:rsidRDefault="00C44BA4">
            <w:pPr>
              <w:snapToGri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Популяционное обилие и его показатели</w:t>
            </w:r>
          </w:p>
          <w:p w:rsidR="00C44BA4" w:rsidRDefault="00C44BA4">
            <w:pPr>
              <w:numPr>
                <w:ilvl w:val="0"/>
                <w:numId w:val="6"/>
              </w:numPr>
              <w:suppressAutoHyphens/>
              <w:snapToGri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Рождаемость и смертность</w:t>
            </w:r>
          </w:p>
          <w:p w:rsidR="00C44BA4" w:rsidRDefault="00C44BA4">
            <w:pPr>
              <w:shd w:val="clear" w:color="auto" w:fill="FFFFFF"/>
              <w:autoSpaceDE w:val="0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Динамика популяций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44BA4" w:rsidRDefault="00C44B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</w:tr>
      <w:tr w:rsidR="00C44BA4" w:rsidTr="00C44BA4">
        <w:trPr>
          <w:trHeight w:val="405"/>
        </w:trPr>
        <w:tc>
          <w:tcPr>
            <w:tcW w:w="29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44BA4" w:rsidRDefault="00C44B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i/>
                <w:lang w:eastAsia="en-US"/>
              </w:rPr>
            </w:pP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44BA4" w:rsidRDefault="00C44BA4">
            <w:pPr>
              <w:tabs>
                <w:tab w:val="left" w:pos="533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ind w:left="533"/>
              <w:rPr>
                <w:b/>
                <w:i/>
                <w:u w:val="single"/>
                <w:lang w:eastAsia="en-US"/>
              </w:rPr>
            </w:pPr>
            <w:r>
              <w:rPr>
                <w:b/>
                <w:i/>
                <w:u w:val="single"/>
                <w:lang w:eastAsia="en-US"/>
              </w:rPr>
              <w:t xml:space="preserve">Самостоятельная работа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44BA4" w:rsidRDefault="00C44B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2</w:t>
            </w:r>
          </w:p>
        </w:tc>
      </w:tr>
      <w:tr w:rsidR="00C44BA4" w:rsidTr="00C44BA4">
        <w:trPr>
          <w:trHeight w:val="546"/>
        </w:trPr>
        <w:tc>
          <w:tcPr>
            <w:tcW w:w="29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44BA4" w:rsidRDefault="00C44BA4">
            <w:pPr>
              <w:rPr>
                <w:b/>
                <w:bCs/>
                <w:i/>
                <w:lang w:eastAsia="en-US"/>
              </w:rPr>
            </w:pP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44BA4" w:rsidRDefault="00C44BA4">
            <w:pPr>
              <w:tabs>
                <w:tab w:val="left" w:pos="533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rPr>
                <w:i/>
                <w:u w:val="single"/>
                <w:lang w:eastAsia="en-US"/>
              </w:rPr>
            </w:pPr>
            <w:r>
              <w:rPr>
                <w:i/>
                <w:u w:val="single"/>
                <w:lang w:eastAsia="en-US"/>
              </w:rPr>
              <w:t>Выполнение домашнего задания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44BA4" w:rsidRDefault="00C44B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</w:p>
        </w:tc>
      </w:tr>
      <w:tr w:rsidR="00C44BA4" w:rsidTr="00C44BA4">
        <w:trPr>
          <w:trHeight w:val="435"/>
        </w:trPr>
        <w:tc>
          <w:tcPr>
            <w:tcW w:w="2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44BA4" w:rsidRDefault="00C44B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 xml:space="preserve">Тема 3. Экологические взаимоотношения организмов </w:t>
            </w: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44BA4" w:rsidRDefault="00C44BA4">
            <w:pPr>
              <w:numPr>
                <w:ilvl w:val="0"/>
                <w:numId w:val="7"/>
              </w:numPr>
              <w:suppressAutoHyphens/>
              <w:snapToGri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Типы экологических взаимоотношений. Конкуренция</w:t>
            </w:r>
          </w:p>
          <w:p w:rsidR="00C44BA4" w:rsidRDefault="00C44BA4">
            <w:pPr>
              <w:suppressAutoHyphens/>
              <w:snapToGrid w:val="0"/>
              <w:spacing w:line="276" w:lineRule="auto"/>
              <w:ind w:left="720"/>
              <w:rPr>
                <w:lang w:eastAsia="en-US"/>
              </w:rPr>
            </w:pPr>
            <w:r>
              <w:rPr>
                <w:lang w:eastAsia="en-US"/>
              </w:rPr>
              <w:t>Хищничество. Паразитизм</w:t>
            </w:r>
          </w:p>
          <w:p w:rsidR="00C44BA4" w:rsidRDefault="00C44BA4">
            <w:pPr>
              <w:shd w:val="clear" w:color="auto" w:fill="FFFFFF"/>
              <w:autoSpaceDE w:val="0"/>
              <w:spacing w:line="276" w:lineRule="auto"/>
              <w:rPr>
                <w:b/>
                <w:u w:val="single"/>
                <w:lang w:eastAsia="en-US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44BA4" w:rsidRDefault="00C44B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</w:tr>
      <w:tr w:rsidR="00C44BA4" w:rsidTr="00C44BA4">
        <w:trPr>
          <w:trHeight w:val="425"/>
        </w:trPr>
        <w:tc>
          <w:tcPr>
            <w:tcW w:w="29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44BA4" w:rsidRDefault="00C44B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i/>
                <w:lang w:eastAsia="en-US"/>
              </w:rPr>
            </w:pP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44BA4" w:rsidRDefault="00C44B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ind w:firstLine="533"/>
              <w:rPr>
                <w:b/>
                <w:i/>
                <w:u w:val="single"/>
                <w:lang w:eastAsia="en-US"/>
              </w:rPr>
            </w:pPr>
            <w:r>
              <w:rPr>
                <w:b/>
                <w:i/>
                <w:u w:val="single"/>
                <w:lang w:eastAsia="en-US"/>
              </w:rPr>
              <w:t xml:space="preserve">Самостоятельная работа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44BA4" w:rsidRDefault="00C44B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1</w:t>
            </w:r>
          </w:p>
        </w:tc>
      </w:tr>
      <w:tr w:rsidR="00C44BA4" w:rsidTr="00C44BA4">
        <w:trPr>
          <w:trHeight w:val="493"/>
        </w:trPr>
        <w:tc>
          <w:tcPr>
            <w:tcW w:w="29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44BA4" w:rsidRDefault="00C44BA4">
            <w:pPr>
              <w:rPr>
                <w:b/>
                <w:bCs/>
                <w:i/>
                <w:lang w:eastAsia="en-US"/>
              </w:rPr>
            </w:pP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44BA4" w:rsidRDefault="00C44BA4">
            <w:pPr>
              <w:tabs>
                <w:tab w:val="left" w:pos="53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rPr>
                <w:i/>
                <w:u w:val="single"/>
                <w:lang w:eastAsia="en-US"/>
              </w:rPr>
            </w:pPr>
            <w:r>
              <w:rPr>
                <w:i/>
                <w:u w:val="single"/>
                <w:lang w:eastAsia="en-US"/>
              </w:rPr>
              <w:t>Выполнение докладов и домашнего задания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44BA4" w:rsidRDefault="00C44B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</w:p>
        </w:tc>
      </w:tr>
      <w:tr w:rsidR="00C44BA4" w:rsidTr="00C44BA4">
        <w:trPr>
          <w:trHeight w:val="435"/>
        </w:trPr>
        <w:tc>
          <w:tcPr>
            <w:tcW w:w="2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44BA4" w:rsidRDefault="00C44B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 xml:space="preserve">Тема 4. Организация и функционирование сообществ </w:t>
            </w: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44BA4" w:rsidRDefault="00C44BA4">
            <w:pPr>
              <w:pStyle w:val="1"/>
              <w:numPr>
                <w:ilvl w:val="0"/>
                <w:numId w:val="8"/>
              </w:numPr>
              <w:snapToGrid w:val="0"/>
              <w:spacing w:line="276" w:lineRule="auto"/>
              <w:rPr>
                <w:spacing w:val="-2"/>
              </w:rPr>
            </w:pPr>
            <w:r>
              <w:rPr>
                <w:spacing w:val="-2"/>
              </w:rPr>
              <w:t xml:space="preserve">Сообщество, его свойства и структура. </w:t>
            </w:r>
          </w:p>
          <w:p w:rsidR="00C44BA4" w:rsidRDefault="00C44BA4">
            <w:pPr>
              <w:numPr>
                <w:ilvl w:val="0"/>
                <w:numId w:val="8"/>
              </w:numPr>
              <w:suppressAutoHyphens/>
              <w:snapToGri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Потоки энергии и вещества в экосистемах</w:t>
            </w:r>
          </w:p>
          <w:p w:rsidR="00C44BA4" w:rsidRDefault="00C44BA4">
            <w:pPr>
              <w:numPr>
                <w:ilvl w:val="0"/>
                <w:numId w:val="8"/>
              </w:numPr>
              <w:suppressAutoHyphens/>
              <w:snapToGri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Продуктивность сообщества</w:t>
            </w:r>
          </w:p>
          <w:p w:rsidR="00C44BA4" w:rsidRDefault="00C44BA4">
            <w:pPr>
              <w:numPr>
                <w:ilvl w:val="0"/>
                <w:numId w:val="8"/>
              </w:numPr>
              <w:suppressAutoHyphens/>
              <w:snapToGri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Экологическая сукцессия. Основные типы сукцессионных изменений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44BA4" w:rsidRDefault="00C44B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lastRenderedPageBreak/>
              <w:t>4</w:t>
            </w:r>
          </w:p>
        </w:tc>
      </w:tr>
      <w:tr w:rsidR="00C44BA4" w:rsidTr="00C44BA4">
        <w:trPr>
          <w:trHeight w:val="435"/>
        </w:trPr>
        <w:tc>
          <w:tcPr>
            <w:tcW w:w="2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44BA4" w:rsidRDefault="00C44B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i/>
                <w:lang w:eastAsia="en-US"/>
              </w:rPr>
            </w:pP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44BA4" w:rsidRDefault="00C44BA4">
            <w:pPr>
              <w:shd w:val="clear" w:color="auto" w:fill="FFFFFF"/>
              <w:autoSpaceDE w:val="0"/>
              <w:snapToGrid w:val="0"/>
              <w:spacing w:line="276" w:lineRule="auto"/>
              <w:ind w:left="533"/>
              <w:rPr>
                <w:b/>
                <w:u w:val="single"/>
                <w:lang w:eastAsia="en-US"/>
              </w:rPr>
            </w:pPr>
            <w:r>
              <w:rPr>
                <w:b/>
                <w:lang w:eastAsia="en-US"/>
              </w:rPr>
              <w:t xml:space="preserve"> </w:t>
            </w:r>
            <w:r>
              <w:rPr>
                <w:b/>
                <w:u w:val="single"/>
                <w:lang w:eastAsia="en-US"/>
              </w:rPr>
              <w:t>Практическое занятие:</w:t>
            </w:r>
          </w:p>
          <w:p w:rsidR="00C44BA4" w:rsidRDefault="00C44BA4">
            <w:pPr>
              <w:numPr>
                <w:ilvl w:val="0"/>
                <w:numId w:val="9"/>
              </w:numPr>
              <w:shd w:val="clear" w:color="auto" w:fill="FFFFFF"/>
              <w:suppressAutoHyphens/>
              <w:autoSpaceDE w:val="0"/>
              <w:snapToGri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« Разнообразие, особенности состава и структуры биоценозов Европейского Севера</w:t>
            </w:r>
            <w:proofErr w:type="gramStart"/>
            <w:r>
              <w:rPr>
                <w:lang w:eastAsia="en-US"/>
              </w:rPr>
              <w:t>.»</w:t>
            </w:r>
            <w:proofErr w:type="gramEnd"/>
          </w:p>
          <w:p w:rsidR="00C44BA4" w:rsidRDefault="00C44BA4">
            <w:pPr>
              <w:numPr>
                <w:ilvl w:val="0"/>
                <w:numId w:val="9"/>
              </w:numPr>
              <w:shd w:val="clear" w:color="auto" w:fill="FFFFFF"/>
              <w:suppressAutoHyphens/>
              <w:autoSpaceDE w:val="0"/>
              <w:snapToGri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«Составление схем передачи вещества и энергии (цепей питания) в экосистеме». </w:t>
            </w:r>
          </w:p>
          <w:p w:rsidR="00C44BA4" w:rsidRDefault="00C44BA4">
            <w:pPr>
              <w:numPr>
                <w:ilvl w:val="0"/>
                <w:numId w:val="9"/>
              </w:numPr>
              <w:shd w:val="clear" w:color="auto" w:fill="FFFFFF"/>
              <w:suppressAutoHyphens/>
              <w:autoSpaceDE w:val="0"/>
              <w:snapToGri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«Круговорот веществ в экосистеме»</w:t>
            </w:r>
          </w:p>
          <w:p w:rsidR="00C44BA4" w:rsidRDefault="00C44BA4">
            <w:pPr>
              <w:numPr>
                <w:ilvl w:val="0"/>
                <w:numId w:val="9"/>
              </w:numPr>
              <w:shd w:val="clear" w:color="auto" w:fill="FFFFFF"/>
              <w:suppressAutoHyphens/>
              <w:autoSpaceDE w:val="0"/>
              <w:snapToGri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«Исследование изменений в экосистемах на биологических моделях (аквариум)»</w:t>
            </w:r>
          </w:p>
          <w:p w:rsidR="00C44BA4" w:rsidRDefault="00C44BA4">
            <w:pPr>
              <w:numPr>
                <w:ilvl w:val="0"/>
                <w:numId w:val="9"/>
              </w:numPr>
              <w:shd w:val="clear" w:color="auto" w:fill="FFFFFF"/>
              <w:suppressAutoHyphens/>
              <w:autoSpaceDE w:val="0"/>
              <w:snapToGri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«Сравнительная характеристика природных экосистем и </w:t>
            </w:r>
            <w:proofErr w:type="spellStart"/>
            <w:r>
              <w:rPr>
                <w:lang w:eastAsia="en-US"/>
              </w:rPr>
              <w:t>агроэкосистем</w:t>
            </w:r>
            <w:proofErr w:type="spellEnd"/>
            <w:r>
              <w:rPr>
                <w:lang w:eastAsia="en-US"/>
              </w:rPr>
              <w:t xml:space="preserve"> своей местности»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44BA4" w:rsidRDefault="00C44B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</w:t>
            </w:r>
          </w:p>
        </w:tc>
      </w:tr>
      <w:tr w:rsidR="00C44BA4" w:rsidTr="00C44BA4">
        <w:trPr>
          <w:trHeight w:val="363"/>
        </w:trPr>
        <w:tc>
          <w:tcPr>
            <w:tcW w:w="29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44BA4" w:rsidRDefault="00C44B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i/>
                <w:lang w:eastAsia="en-US"/>
              </w:rPr>
            </w:pP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44BA4" w:rsidRDefault="00C44B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ind w:firstLine="533"/>
              <w:rPr>
                <w:b/>
                <w:i/>
                <w:u w:val="single"/>
                <w:lang w:eastAsia="en-US"/>
              </w:rPr>
            </w:pPr>
            <w:r>
              <w:rPr>
                <w:b/>
                <w:i/>
                <w:u w:val="single"/>
                <w:lang w:eastAsia="en-US"/>
              </w:rPr>
              <w:t xml:space="preserve">Самостоятельная работа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44BA4" w:rsidRDefault="00C44B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2</w:t>
            </w:r>
          </w:p>
        </w:tc>
      </w:tr>
      <w:tr w:rsidR="00C44BA4" w:rsidTr="00C44BA4">
        <w:trPr>
          <w:trHeight w:val="453"/>
        </w:trPr>
        <w:tc>
          <w:tcPr>
            <w:tcW w:w="29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44BA4" w:rsidRDefault="00C44BA4">
            <w:pPr>
              <w:rPr>
                <w:b/>
                <w:bCs/>
                <w:i/>
                <w:lang w:eastAsia="en-US"/>
              </w:rPr>
            </w:pP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44BA4" w:rsidRDefault="00C44B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Выполнение домашнего задания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44BA4" w:rsidRDefault="00C44B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</w:p>
        </w:tc>
      </w:tr>
      <w:tr w:rsidR="00C44BA4" w:rsidTr="00C44BA4">
        <w:trPr>
          <w:trHeight w:val="453"/>
        </w:trPr>
        <w:tc>
          <w:tcPr>
            <w:tcW w:w="29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44BA4" w:rsidRDefault="00C44B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i/>
                <w:lang w:eastAsia="en-US"/>
              </w:rPr>
            </w:pPr>
          </w:p>
        </w:tc>
        <w:tc>
          <w:tcPr>
            <w:tcW w:w="804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44BA4" w:rsidRDefault="00C44BA4">
            <w:pPr>
              <w:snapToGrid w:val="0"/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Контрольная работа №1 по темам 1-4</w:t>
            </w:r>
          </w:p>
        </w:tc>
        <w:tc>
          <w:tcPr>
            <w:tcW w:w="17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C44BA4" w:rsidRDefault="00C44B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</w:t>
            </w:r>
          </w:p>
        </w:tc>
      </w:tr>
      <w:tr w:rsidR="00C44BA4" w:rsidTr="00C44BA4">
        <w:trPr>
          <w:trHeight w:val="435"/>
        </w:trPr>
        <w:tc>
          <w:tcPr>
            <w:tcW w:w="2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44BA4" w:rsidRDefault="00C44B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Тема 5. Антропогенное воздействие на биосферу  </w:t>
            </w: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44BA4" w:rsidRDefault="00C44BA4">
            <w:pPr>
              <w:suppressAutoHyphens/>
              <w:snapToGrid w:val="0"/>
              <w:spacing w:line="276" w:lineRule="auto"/>
              <w:ind w:left="720"/>
              <w:rPr>
                <w:lang w:eastAsia="en-US"/>
              </w:rPr>
            </w:pPr>
            <w:r>
              <w:rPr>
                <w:lang w:eastAsia="en-US"/>
              </w:rPr>
              <w:t>1.Биосфера. Состав и структура биосферы. Учение В.И. Вернадского о биосфере.  Современное состояние окружающей среды</w:t>
            </w:r>
          </w:p>
          <w:p w:rsidR="00C44BA4" w:rsidRDefault="00C44BA4">
            <w:pPr>
              <w:shd w:val="clear" w:color="auto" w:fill="FFFFFF"/>
              <w:suppressAutoHyphens/>
              <w:autoSpaceDE w:val="0"/>
              <w:spacing w:line="276" w:lineRule="auto"/>
              <w:ind w:left="720"/>
              <w:rPr>
                <w:lang w:eastAsia="en-US"/>
              </w:rPr>
            </w:pPr>
            <w:r>
              <w:rPr>
                <w:lang w:eastAsia="en-US"/>
              </w:rPr>
              <w:t xml:space="preserve">2.Радиоактивность в </w:t>
            </w:r>
            <w:proofErr w:type="spellStart"/>
            <w:r>
              <w:rPr>
                <w:lang w:eastAsia="en-US"/>
              </w:rPr>
              <w:t>биосфере</w:t>
            </w:r>
            <w:proofErr w:type="gramStart"/>
            <w:r>
              <w:rPr>
                <w:lang w:eastAsia="en-US"/>
              </w:rPr>
              <w:t>«А</w:t>
            </w:r>
            <w:proofErr w:type="gramEnd"/>
            <w:r>
              <w:rPr>
                <w:lang w:eastAsia="en-US"/>
              </w:rPr>
              <w:t>тмосфера</w:t>
            </w:r>
            <w:proofErr w:type="spellEnd"/>
            <w:r>
              <w:rPr>
                <w:lang w:eastAsia="en-US"/>
              </w:rPr>
              <w:t>.</w:t>
            </w:r>
          </w:p>
          <w:p w:rsidR="00C44BA4" w:rsidRDefault="00C44BA4">
            <w:pPr>
              <w:shd w:val="clear" w:color="auto" w:fill="FFFFFF"/>
              <w:tabs>
                <w:tab w:val="num" w:pos="729"/>
              </w:tabs>
              <w:suppressAutoHyphens/>
              <w:autoSpaceDE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          3. Виды загрязнений атмосферы»</w:t>
            </w:r>
          </w:p>
          <w:p w:rsidR="00C44BA4" w:rsidRDefault="00C44BA4">
            <w:pPr>
              <w:shd w:val="clear" w:color="auto" w:fill="FFFFFF"/>
              <w:tabs>
                <w:tab w:val="num" w:pos="729"/>
              </w:tabs>
              <w:suppressAutoHyphens/>
              <w:autoSpaceDE w:val="0"/>
              <w:snapToGrid w:val="0"/>
              <w:spacing w:line="276" w:lineRule="auto"/>
              <w:ind w:left="720"/>
              <w:rPr>
                <w:lang w:eastAsia="en-US"/>
              </w:rPr>
            </w:pPr>
            <w:r>
              <w:rPr>
                <w:lang w:eastAsia="en-US"/>
              </w:rPr>
              <w:t>4.«Почва. Загрязнения почвы»</w:t>
            </w:r>
          </w:p>
          <w:p w:rsidR="00C44BA4" w:rsidRDefault="00C44BA4">
            <w:pPr>
              <w:shd w:val="clear" w:color="auto" w:fill="FFFFFF"/>
              <w:tabs>
                <w:tab w:val="left" w:pos="533"/>
                <w:tab w:val="num" w:pos="72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snapToGrid w:val="0"/>
              <w:spacing w:line="276" w:lineRule="auto"/>
              <w:ind w:left="720"/>
              <w:rPr>
                <w:lang w:eastAsia="en-US"/>
              </w:rPr>
            </w:pPr>
            <w:r>
              <w:rPr>
                <w:lang w:eastAsia="en-US"/>
              </w:rPr>
              <w:t>5.«Вода. Загрязнение природных вод»</w:t>
            </w:r>
          </w:p>
          <w:p w:rsidR="00C44BA4" w:rsidRDefault="00C44BA4">
            <w:pPr>
              <w:shd w:val="clear" w:color="auto" w:fill="FFFFFF"/>
              <w:suppressAutoHyphens/>
              <w:autoSpaceDE w:val="0"/>
              <w:snapToGrid w:val="0"/>
              <w:spacing w:line="276" w:lineRule="auto"/>
              <w:ind w:left="720"/>
              <w:rPr>
                <w:lang w:eastAsia="en-US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44BA4" w:rsidRDefault="00C44B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10</w:t>
            </w:r>
          </w:p>
        </w:tc>
      </w:tr>
      <w:tr w:rsidR="00C44BA4" w:rsidTr="00C44BA4">
        <w:trPr>
          <w:trHeight w:val="435"/>
        </w:trPr>
        <w:tc>
          <w:tcPr>
            <w:tcW w:w="2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44BA4" w:rsidRDefault="00C44B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i/>
                <w:lang w:eastAsia="en-US"/>
              </w:rPr>
            </w:pP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44BA4" w:rsidRDefault="00C44BA4">
            <w:pPr>
              <w:shd w:val="clear" w:color="auto" w:fill="FFFFFF"/>
              <w:autoSpaceDE w:val="0"/>
              <w:snapToGrid w:val="0"/>
              <w:spacing w:line="276" w:lineRule="auto"/>
              <w:ind w:left="675"/>
              <w:rPr>
                <w:b/>
                <w:u w:val="single"/>
                <w:lang w:eastAsia="en-US"/>
              </w:rPr>
            </w:pPr>
            <w:r>
              <w:rPr>
                <w:b/>
                <w:u w:val="single"/>
                <w:lang w:eastAsia="en-US"/>
              </w:rPr>
              <w:t>Практическое занятие:</w:t>
            </w:r>
          </w:p>
          <w:p w:rsidR="00C44BA4" w:rsidRDefault="00C44BA4">
            <w:pPr>
              <w:numPr>
                <w:ilvl w:val="0"/>
                <w:numId w:val="10"/>
              </w:numPr>
              <w:shd w:val="clear" w:color="auto" w:fill="FFFFFF"/>
              <w:tabs>
                <w:tab w:val="clear" w:pos="1080"/>
                <w:tab w:val="left" w:pos="533"/>
                <w:tab w:val="num" w:pos="72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snapToGrid w:val="0"/>
              <w:spacing w:line="276" w:lineRule="auto"/>
              <w:ind w:left="588" w:hanging="426"/>
              <w:rPr>
                <w:lang w:eastAsia="en-US"/>
              </w:rPr>
            </w:pPr>
            <w:r>
              <w:rPr>
                <w:lang w:eastAsia="en-US"/>
              </w:rPr>
              <w:t xml:space="preserve"> «Выявление антропогенных изменений в экосистемах своей местности»</w:t>
            </w:r>
          </w:p>
          <w:p w:rsidR="00C44BA4" w:rsidRDefault="00C44BA4">
            <w:pPr>
              <w:numPr>
                <w:ilvl w:val="0"/>
                <w:numId w:val="10"/>
              </w:numPr>
              <w:shd w:val="clear" w:color="auto" w:fill="FFFFFF"/>
              <w:tabs>
                <w:tab w:val="clear" w:pos="1080"/>
                <w:tab w:val="left" w:pos="533"/>
                <w:tab w:val="num" w:pos="72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snapToGrid w:val="0"/>
              <w:spacing w:line="276" w:lineRule="auto"/>
              <w:ind w:left="588" w:hanging="426"/>
              <w:rPr>
                <w:lang w:eastAsia="en-US"/>
              </w:rPr>
            </w:pPr>
            <w:r>
              <w:rPr>
                <w:lang w:eastAsia="en-US"/>
              </w:rPr>
              <w:t>«Решение экологических задач»</w:t>
            </w:r>
          </w:p>
          <w:p w:rsidR="00C44BA4" w:rsidRDefault="00C44BA4">
            <w:pPr>
              <w:numPr>
                <w:ilvl w:val="0"/>
                <w:numId w:val="10"/>
              </w:numPr>
              <w:shd w:val="clear" w:color="auto" w:fill="FFFFFF"/>
              <w:tabs>
                <w:tab w:val="clear" w:pos="1080"/>
                <w:tab w:val="left" w:pos="533"/>
                <w:tab w:val="num" w:pos="72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snapToGrid w:val="0"/>
              <w:spacing w:line="276" w:lineRule="auto"/>
              <w:ind w:left="588" w:hanging="426"/>
              <w:rPr>
                <w:lang w:eastAsia="en-US"/>
              </w:rPr>
            </w:pPr>
            <w:r>
              <w:rPr>
                <w:lang w:eastAsia="en-US"/>
              </w:rPr>
              <w:t>«Анализ и оценка глобальных экологических проблем и путей их решения»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44BA4" w:rsidRDefault="00C44B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</w:t>
            </w:r>
          </w:p>
        </w:tc>
      </w:tr>
      <w:tr w:rsidR="00C44BA4" w:rsidTr="00C44BA4">
        <w:trPr>
          <w:trHeight w:val="411"/>
        </w:trPr>
        <w:tc>
          <w:tcPr>
            <w:tcW w:w="29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44BA4" w:rsidRDefault="00C44B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i/>
                <w:lang w:eastAsia="en-US"/>
              </w:rPr>
            </w:pP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44BA4" w:rsidRDefault="00C44B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ind w:firstLine="533"/>
              <w:rPr>
                <w:b/>
                <w:i/>
                <w:u w:val="single"/>
                <w:lang w:eastAsia="en-US"/>
              </w:rPr>
            </w:pPr>
            <w:r>
              <w:rPr>
                <w:b/>
                <w:i/>
                <w:u w:val="single"/>
                <w:lang w:eastAsia="en-US"/>
              </w:rPr>
              <w:t xml:space="preserve">Самостоятельная работа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44BA4" w:rsidRDefault="00C44B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3</w:t>
            </w:r>
          </w:p>
        </w:tc>
      </w:tr>
      <w:tr w:rsidR="00C44BA4" w:rsidTr="00C44BA4">
        <w:trPr>
          <w:trHeight w:val="399"/>
        </w:trPr>
        <w:tc>
          <w:tcPr>
            <w:tcW w:w="29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44BA4" w:rsidRDefault="00C44BA4">
            <w:pPr>
              <w:rPr>
                <w:b/>
                <w:bCs/>
                <w:i/>
                <w:lang w:eastAsia="en-US"/>
              </w:rPr>
            </w:pP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44BA4" w:rsidRDefault="00C44BA4">
            <w:pPr>
              <w:pStyle w:val="1"/>
              <w:tabs>
                <w:tab w:val="clear" w:pos="432"/>
                <w:tab w:val="num" w:pos="588"/>
                <w:tab w:val="left" w:pos="72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ind w:firstLine="228"/>
              <w:rPr>
                <w:i/>
              </w:rPr>
            </w:pPr>
            <w:r>
              <w:rPr>
                <w:i/>
              </w:rPr>
              <w:t>Подготовка конспектов и домашнего задания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44BA4" w:rsidRDefault="00C44B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</w:p>
        </w:tc>
      </w:tr>
      <w:tr w:rsidR="00C44BA4" w:rsidTr="00C44BA4">
        <w:trPr>
          <w:trHeight w:val="435"/>
        </w:trPr>
        <w:tc>
          <w:tcPr>
            <w:tcW w:w="2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44BA4" w:rsidRDefault="00C44B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lastRenderedPageBreak/>
              <w:t xml:space="preserve">Тема 6. Окружающая среда и здоровье человека  </w:t>
            </w: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44BA4" w:rsidRDefault="00C44BA4">
            <w:pPr>
              <w:numPr>
                <w:ilvl w:val="0"/>
                <w:numId w:val="11"/>
              </w:numPr>
              <w:shd w:val="clear" w:color="auto" w:fill="FFFFFF"/>
              <w:suppressAutoHyphens/>
              <w:autoSpaceDE w:val="0"/>
              <w:snapToGrid w:val="0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Химическое и биологическое загрязнения среды и здоровье человека</w:t>
            </w:r>
          </w:p>
          <w:p w:rsidR="00C44BA4" w:rsidRDefault="00C44BA4">
            <w:pPr>
              <w:numPr>
                <w:ilvl w:val="0"/>
                <w:numId w:val="11"/>
              </w:numPr>
              <w:shd w:val="clear" w:color="auto" w:fill="FFFFFF"/>
              <w:suppressAutoHyphens/>
              <w:autoSpaceDE w:val="0"/>
              <w:snapToGrid w:val="0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Физические факторы среды и самочувствие человека</w:t>
            </w:r>
          </w:p>
          <w:p w:rsidR="00C44BA4" w:rsidRDefault="00C44BA4">
            <w:pPr>
              <w:numPr>
                <w:ilvl w:val="0"/>
                <w:numId w:val="11"/>
              </w:numPr>
              <w:shd w:val="clear" w:color="auto" w:fill="FFFFFF"/>
              <w:suppressAutoHyphens/>
              <w:autoSpaceDE w:val="0"/>
              <w:snapToGrid w:val="0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Питание и здоровье человека</w:t>
            </w:r>
          </w:p>
          <w:p w:rsidR="00C44BA4" w:rsidRDefault="00C44BA4">
            <w:pPr>
              <w:shd w:val="clear" w:color="auto" w:fill="FFFFFF"/>
              <w:autoSpaceDE w:val="0"/>
              <w:snapToGrid w:val="0"/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44BA4" w:rsidRDefault="00C44B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6</w:t>
            </w:r>
          </w:p>
        </w:tc>
      </w:tr>
      <w:tr w:rsidR="00C44BA4" w:rsidTr="00C44BA4">
        <w:trPr>
          <w:trHeight w:val="1159"/>
        </w:trPr>
        <w:tc>
          <w:tcPr>
            <w:tcW w:w="2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44BA4" w:rsidRDefault="00C44B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i/>
                <w:lang w:eastAsia="en-US"/>
              </w:rPr>
            </w:pP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44BA4" w:rsidRDefault="00C44BA4">
            <w:pPr>
              <w:shd w:val="clear" w:color="auto" w:fill="FFFFFF"/>
              <w:autoSpaceDE w:val="0"/>
              <w:snapToGrid w:val="0"/>
              <w:spacing w:line="276" w:lineRule="auto"/>
              <w:ind w:left="675"/>
              <w:rPr>
                <w:b/>
                <w:u w:val="single"/>
                <w:lang w:eastAsia="en-US"/>
              </w:rPr>
            </w:pPr>
            <w:r>
              <w:rPr>
                <w:b/>
                <w:u w:val="single"/>
                <w:lang w:eastAsia="en-US"/>
              </w:rPr>
              <w:t>Практические занятия</w:t>
            </w:r>
          </w:p>
          <w:p w:rsidR="00C44BA4" w:rsidRDefault="00C44BA4">
            <w:pPr>
              <w:numPr>
                <w:ilvl w:val="0"/>
                <w:numId w:val="12"/>
              </w:numPr>
              <w:shd w:val="clear" w:color="auto" w:fill="FFFFFF"/>
              <w:suppressAutoHyphens/>
              <w:autoSpaceDE w:val="0"/>
              <w:snapToGri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«Выявление  факторов среды на самочувствие человека»</w:t>
            </w:r>
          </w:p>
          <w:p w:rsidR="00C44BA4" w:rsidRDefault="00C44BA4">
            <w:pPr>
              <w:numPr>
                <w:ilvl w:val="0"/>
                <w:numId w:val="12"/>
              </w:numPr>
              <w:shd w:val="clear" w:color="auto" w:fill="FFFFFF"/>
              <w:tabs>
                <w:tab w:val="left" w:pos="3423"/>
              </w:tabs>
              <w:suppressAutoHyphens/>
              <w:autoSpaceDE w:val="0"/>
              <w:snapToGrid w:val="0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«Проблема адаптации человека к окружающей среде»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44BA4" w:rsidRDefault="00C44B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</w:t>
            </w:r>
          </w:p>
        </w:tc>
      </w:tr>
      <w:tr w:rsidR="00C44BA4" w:rsidTr="00C44BA4">
        <w:trPr>
          <w:trHeight w:val="396"/>
        </w:trPr>
        <w:tc>
          <w:tcPr>
            <w:tcW w:w="29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44BA4" w:rsidRDefault="00C44B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i/>
                <w:lang w:eastAsia="en-US"/>
              </w:rPr>
            </w:pP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44BA4" w:rsidRDefault="00C44B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ind w:firstLine="533"/>
              <w:rPr>
                <w:b/>
                <w:i/>
                <w:u w:val="single"/>
                <w:lang w:eastAsia="en-US"/>
              </w:rPr>
            </w:pPr>
            <w:r>
              <w:rPr>
                <w:b/>
                <w:i/>
                <w:u w:val="single"/>
                <w:lang w:eastAsia="en-US"/>
              </w:rPr>
              <w:t xml:space="preserve">Самостоятельная работа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44BA4" w:rsidRDefault="00C44B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2</w:t>
            </w:r>
          </w:p>
        </w:tc>
      </w:tr>
      <w:tr w:rsidR="00C44BA4" w:rsidTr="00C44BA4">
        <w:trPr>
          <w:trHeight w:val="582"/>
        </w:trPr>
        <w:tc>
          <w:tcPr>
            <w:tcW w:w="29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44BA4" w:rsidRDefault="00C44BA4">
            <w:pPr>
              <w:rPr>
                <w:b/>
                <w:bCs/>
                <w:i/>
                <w:lang w:eastAsia="en-US"/>
              </w:rPr>
            </w:pP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44BA4" w:rsidRDefault="00C44B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ind w:left="284" w:hanging="272"/>
              <w:rPr>
                <w:i/>
                <w:u w:val="single"/>
                <w:lang w:eastAsia="en-US"/>
              </w:rPr>
            </w:pPr>
            <w:r>
              <w:rPr>
                <w:i/>
                <w:u w:val="single"/>
                <w:lang w:eastAsia="en-US"/>
              </w:rPr>
              <w:t>Подготовка домашнего задания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44BA4" w:rsidRDefault="00C44B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</w:p>
        </w:tc>
      </w:tr>
      <w:tr w:rsidR="00C44BA4" w:rsidTr="00C44BA4">
        <w:trPr>
          <w:trHeight w:val="435"/>
        </w:trPr>
        <w:tc>
          <w:tcPr>
            <w:tcW w:w="2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44BA4" w:rsidRDefault="00C44B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Тема 7. Растительные и животные ресурсы  </w:t>
            </w: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44BA4" w:rsidRDefault="00C44BA4">
            <w:pPr>
              <w:shd w:val="clear" w:color="auto" w:fill="FFFFFF"/>
              <w:autoSpaceDE w:val="0"/>
              <w:snapToGrid w:val="0"/>
              <w:spacing w:line="276" w:lineRule="auto"/>
              <w:ind w:left="675"/>
              <w:rPr>
                <w:b/>
                <w:u w:val="single"/>
                <w:lang w:eastAsia="en-US"/>
              </w:rPr>
            </w:pPr>
            <w:r>
              <w:rPr>
                <w:b/>
                <w:u w:val="single"/>
                <w:lang w:eastAsia="en-US"/>
              </w:rPr>
              <w:t>Практические занятия:</w:t>
            </w:r>
          </w:p>
          <w:p w:rsidR="00C44BA4" w:rsidRDefault="00C44BA4">
            <w:pPr>
              <w:numPr>
                <w:ilvl w:val="0"/>
                <w:numId w:val="13"/>
              </w:numPr>
              <w:shd w:val="clear" w:color="auto" w:fill="FFFFFF"/>
              <w:suppressAutoHyphens/>
              <w:autoSpaceDE w:val="0"/>
              <w:snapToGrid w:val="0"/>
              <w:spacing w:line="276" w:lineRule="auto"/>
              <w:rPr>
                <w:color w:val="000000"/>
                <w:spacing w:val="-10"/>
                <w:lang w:eastAsia="en-US"/>
              </w:rPr>
            </w:pPr>
            <w:r>
              <w:rPr>
                <w:color w:val="000000"/>
                <w:spacing w:val="-10"/>
                <w:lang w:eastAsia="en-US"/>
              </w:rPr>
              <w:t>«Растительные ресурсы Калужской  области»</w:t>
            </w:r>
          </w:p>
          <w:p w:rsidR="00C44BA4" w:rsidRDefault="00C44BA4">
            <w:pPr>
              <w:numPr>
                <w:ilvl w:val="0"/>
                <w:numId w:val="13"/>
              </w:numPr>
              <w:shd w:val="clear" w:color="auto" w:fill="FFFFFF"/>
              <w:suppressAutoHyphens/>
              <w:autoSpaceDE w:val="0"/>
              <w:snapToGrid w:val="0"/>
              <w:spacing w:line="276" w:lineRule="auto"/>
              <w:rPr>
                <w:color w:val="000000"/>
                <w:spacing w:val="-4"/>
                <w:lang w:eastAsia="en-US"/>
              </w:rPr>
            </w:pPr>
            <w:r>
              <w:rPr>
                <w:color w:val="000000"/>
                <w:spacing w:val="-4"/>
                <w:lang w:eastAsia="en-US"/>
              </w:rPr>
              <w:t>«Животные ресурсы Калужской области»</w:t>
            </w:r>
          </w:p>
          <w:p w:rsidR="00C44BA4" w:rsidRDefault="00C44BA4">
            <w:pPr>
              <w:numPr>
                <w:ilvl w:val="0"/>
                <w:numId w:val="13"/>
              </w:numPr>
              <w:shd w:val="clear" w:color="auto" w:fill="FFFFFF"/>
              <w:suppressAutoHyphens/>
              <w:autoSpaceDE w:val="0"/>
              <w:snapToGri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«Особенности организации охраны природы в Калужской области</w:t>
            </w:r>
            <w:proofErr w:type="gramStart"/>
            <w:r>
              <w:rPr>
                <w:lang w:eastAsia="en-US"/>
              </w:rPr>
              <w:t>.»</w:t>
            </w:r>
            <w:proofErr w:type="gramEnd"/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44BA4" w:rsidRDefault="00C44B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</w:tr>
      <w:tr w:rsidR="00C44BA4" w:rsidTr="00C44BA4">
        <w:trPr>
          <w:trHeight w:val="375"/>
        </w:trPr>
        <w:tc>
          <w:tcPr>
            <w:tcW w:w="29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44BA4" w:rsidRDefault="00C44B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i/>
                <w:lang w:eastAsia="en-US"/>
              </w:rPr>
            </w:pP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44BA4" w:rsidRDefault="00C44B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ind w:firstLine="533"/>
              <w:rPr>
                <w:b/>
                <w:i/>
                <w:u w:val="single"/>
                <w:lang w:eastAsia="en-US"/>
              </w:rPr>
            </w:pPr>
            <w:r>
              <w:rPr>
                <w:b/>
                <w:i/>
                <w:u w:val="single"/>
                <w:lang w:eastAsia="en-US"/>
              </w:rPr>
              <w:t xml:space="preserve">Самостоятельная работа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44BA4" w:rsidRDefault="00C44B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3</w:t>
            </w:r>
          </w:p>
        </w:tc>
      </w:tr>
      <w:tr w:rsidR="00C44BA4" w:rsidTr="00C44BA4">
        <w:trPr>
          <w:trHeight w:val="462"/>
        </w:trPr>
        <w:tc>
          <w:tcPr>
            <w:tcW w:w="29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44BA4" w:rsidRDefault="00C44BA4">
            <w:pPr>
              <w:rPr>
                <w:b/>
                <w:bCs/>
                <w:i/>
                <w:lang w:eastAsia="en-US"/>
              </w:rPr>
            </w:pP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44BA4" w:rsidRDefault="00C44BA4">
            <w:pPr>
              <w:shd w:val="clear" w:color="auto" w:fill="FFFFFF"/>
              <w:snapToGrid w:val="0"/>
              <w:spacing w:line="276" w:lineRule="auto"/>
              <w:ind w:right="29" w:firstLine="12"/>
              <w:jc w:val="both"/>
              <w:rPr>
                <w:i/>
                <w:u w:val="single"/>
                <w:lang w:eastAsia="en-US"/>
              </w:rPr>
            </w:pPr>
            <w:r>
              <w:rPr>
                <w:i/>
                <w:u w:val="single"/>
                <w:lang w:eastAsia="en-US"/>
              </w:rPr>
              <w:t xml:space="preserve">Подготовка сообщений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44BA4" w:rsidRDefault="00C44B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</w:p>
        </w:tc>
      </w:tr>
      <w:tr w:rsidR="00C44BA4" w:rsidTr="00C44BA4">
        <w:trPr>
          <w:trHeight w:val="326"/>
        </w:trPr>
        <w:tc>
          <w:tcPr>
            <w:tcW w:w="29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44BA4" w:rsidRDefault="00C44BA4">
            <w:pPr>
              <w:shd w:val="clear" w:color="auto" w:fill="FFFFFF"/>
              <w:autoSpaceDE w:val="0"/>
              <w:snapToGrid w:val="0"/>
              <w:spacing w:line="276" w:lineRule="auto"/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804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44BA4" w:rsidRDefault="00C44BA4">
            <w:pPr>
              <w:numPr>
                <w:ilvl w:val="0"/>
                <w:numId w:val="14"/>
              </w:numPr>
              <w:shd w:val="clear" w:color="auto" w:fill="FFFFFF"/>
              <w:suppressAutoHyphens/>
              <w:autoSpaceDE w:val="0"/>
              <w:snapToGrid w:val="0"/>
              <w:spacing w:line="276" w:lineRule="auto"/>
              <w:ind w:left="533" w:hanging="284"/>
              <w:jc w:val="both"/>
              <w:rPr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Обобщение</w:t>
            </w:r>
            <w:r>
              <w:rPr>
                <w:color w:val="000000"/>
                <w:lang w:eastAsia="en-US"/>
              </w:rPr>
              <w:t xml:space="preserve">  </w:t>
            </w:r>
          </w:p>
          <w:p w:rsidR="00C44BA4" w:rsidRDefault="00C44BA4">
            <w:pPr>
              <w:shd w:val="clear" w:color="auto" w:fill="FFFFFF"/>
              <w:autoSpaceDE w:val="0"/>
              <w:spacing w:line="276" w:lineRule="auto"/>
              <w:jc w:val="both"/>
              <w:rPr>
                <w:color w:val="000000"/>
                <w:lang w:eastAsia="en-US"/>
              </w:rPr>
            </w:pPr>
          </w:p>
        </w:tc>
        <w:tc>
          <w:tcPr>
            <w:tcW w:w="17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44BA4" w:rsidRDefault="00C44B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</w:t>
            </w:r>
          </w:p>
        </w:tc>
      </w:tr>
      <w:tr w:rsidR="00C44BA4" w:rsidTr="00C44BA4">
        <w:trPr>
          <w:trHeight w:val="46"/>
        </w:trPr>
        <w:tc>
          <w:tcPr>
            <w:tcW w:w="2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44BA4" w:rsidRDefault="00C44BA4">
            <w:pPr>
              <w:shd w:val="clear" w:color="auto" w:fill="FFFFFF"/>
              <w:autoSpaceDE w:val="0"/>
              <w:snapToGrid w:val="0"/>
              <w:spacing w:line="276" w:lineRule="auto"/>
              <w:ind w:firstLine="360"/>
              <w:jc w:val="center"/>
              <w:rPr>
                <w:b/>
                <w:bCs/>
                <w:i/>
                <w:lang w:eastAsia="en-US"/>
              </w:rPr>
            </w:pP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44BA4" w:rsidRDefault="00C44BA4">
            <w:pPr>
              <w:shd w:val="clear" w:color="auto" w:fill="FFFFFF"/>
              <w:snapToGrid w:val="0"/>
              <w:spacing w:after="120" w:line="276" w:lineRule="auto"/>
              <w:ind w:left="53" w:right="24" w:hanging="41"/>
              <w:jc w:val="both"/>
              <w:rPr>
                <w:lang w:eastAsia="en-US"/>
              </w:rPr>
            </w:pPr>
            <w:r>
              <w:rPr>
                <w:b/>
                <w:lang w:eastAsia="en-US"/>
              </w:rPr>
              <w:t>Дифференцированный зачет</w:t>
            </w:r>
            <w:r>
              <w:rPr>
                <w:lang w:eastAsia="en-US"/>
              </w:rPr>
              <w:t xml:space="preserve"> по всем разделам программы.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C44BA4" w:rsidRDefault="00C44B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120" w:line="276" w:lineRule="auto"/>
              <w:ind w:left="284"/>
              <w:rPr>
                <w:b/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       </w:t>
            </w:r>
            <w:r>
              <w:rPr>
                <w:b/>
                <w:bCs/>
                <w:lang w:eastAsia="en-US"/>
              </w:rPr>
              <w:t xml:space="preserve">  1</w:t>
            </w:r>
          </w:p>
        </w:tc>
      </w:tr>
    </w:tbl>
    <w:p w:rsidR="00CD5BB3" w:rsidRDefault="00CD5BB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/>
        <w:jc w:val="both"/>
        <w:rPr>
          <w:b/>
          <w:sz w:val="28"/>
          <w:szCs w:val="28"/>
        </w:rPr>
      </w:pPr>
    </w:p>
    <w:p w:rsidR="00CD5BB3" w:rsidRDefault="00CD5BB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bCs/>
          <w:i/>
          <w:sz w:val="28"/>
          <w:szCs w:val="28"/>
        </w:rPr>
      </w:pPr>
    </w:p>
    <w:p w:rsidR="00CD5BB3" w:rsidRDefault="00CD5BB3" w:rsidP="00CD5BB3">
      <w:pPr>
        <w:sectPr w:rsidR="00CD5BB3">
          <w:pgSz w:w="16838" w:h="11906" w:orient="landscape"/>
          <w:pgMar w:top="851" w:right="1134" w:bottom="851" w:left="992" w:header="709" w:footer="709" w:gutter="0"/>
          <w:cols w:space="720"/>
        </w:sect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pStyle w:val="1"/>
        <w:tabs>
          <w:tab w:val="left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3 условия реализации программы дисциплины</w:t>
      </w:r>
    </w:p>
    <w:p w:rsidR="00CD5BB3" w:rsidRDefault="00CD5BB3" w:rsidP="00CD5BB3">
      <w:pPr>
        <w:rPr>
          <w:sz w:val="28"/>
          <w:szCs w:val="28"/>
        </w:rPr>
      </w:pPr>
    </w:p>
    <w:p w:rsidR="00CD5BB3" w:rsidRPr="009D1008" w:rsidRDefault="00CD5BB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6"/>
          <w:szCs w:val="26"/>
        </w:rPr>
      </w:pPr>
      <w:r w:rsidRPr="009D1008">
        <w:rPr>
          <w:b/>
          <w:bCs/>
          <w:sz w:val="26"/>
          <w:szCs w:val="26"/>
        </w:rPr>
        <w:t>3.1 Требования к минимальному материально-техническому обеспечению</w:t>
      </w:r>
    </w:p>
    <w:p w:rsidR="00CD5BB3" w:rsidRPr="009D1008" w:rsidRDefault="00CD5BB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</w:p>
    <w:p w:rsidR="00CD5BB3" w:rsidRPr="009D1008" w:rsidRDefault="00CD5BB3" w:rsidP="00CD5BB3">
      <w:pPr>
        <w:jc w:val="both"/>
        <w:rPr>
          <w:sz w:val="26"/>
          <w:szCs w:val="26"/>
        </w:rPr>
      </w:pPr>
      <w:r w:rsidRPr="009D1008">
        <w:rPr>
          <w:sz w:val="26"/>
          <w:szCs w:val="26"/>
        </w:rPr>
        <w:tab/>
        <w:t>Реализация программы дисциплины требует наличия учебного кабинета.</w:t>
      </w:r>
    </w:p>
    <w:p w:rsidR="00CD5BB3" w:rsidRPr="009D1008" w:rsidRDefault="00CD5BB3" w:rsidP="00CD5BB3">
      <w:pPr>
        <w:jc w:val="both"/>
        <w:rPr>
          <w:sz w:val="26"/>
          <w:szCs w:val="26"/>
        </w:rPr>
      </w:pPr>
      <w:r w:rsidRPr="009D1008">
        <w:rPr>
          <w:sz w:val="26"/>
          <w:szCs w:val="26"/>
        </w:rPr>
        <w:t xml:space="preserve">Помещение кабинета должно удовлетворять требованиям Санитарно-эпидемиологических правил и нормативов (СанПиН 2.4.2 </w:t>
      </w:r>
      <w:proofErr w:type="spellStart"/>
      <w:r w:rsidRPr="009D1008">
        <w:rPr>
          <w:sz w:val="26"/>
          <w:szCs w:val="26"/>
        </w:rPr>
        <w:t>No</w:t>
      </w:r>
      <w:proofErr w:type="spellEnd"/>
      <w:r w:rsidRPr="009D1008">
        <w:rPr>
          <w:sz w:val="26"/>
          <w:szCs w:val="26"/>
        </w:rPr>
        <w:t xml:space="preserve"> 178-02) и быть оснащено типовым оборудованием, указанным в настоящих требованиях, в том числе </w:t>
      </w:r>
      <w:proofErr w:type="spellStart"/>
      <w:r w:rsidRPr="009D1008">
        <w:rPr>
          <w:sz w:val="26"/>
          <w:szCs w:val="26"/>
        </w:rPr>
        <w:t>специализированнои</w:t>
      </w:r>
      <w:proofErr w:type="spellEnd"/>
      <w:r w:rsidRPr="009D1008">
        <w:rPr>
          <w:sz w:val="26"/>
          <w:szCs w:val="26"/>
        </w:rPr>
        <w:t xml:space="preserve">̆ </w:t>
      </w:r>
      <w:proofErr w:type="spellStart"/>
      <w:r w:rsidRPr="009D1008">
        <w:rPr>
          <w:sz w:val="26"/>
          <w:szCs w:val="26"/>
        </w:rPr>
        <w:t>учебнои</w:t>
      </w:r>
      <w:proofErr w:type="spellEnd"/>
      <w:r w:rsidRPr="009D1008">
        <w:rPr>
          <w:sz w:val="26"/>
          <w:szCs w:val="26"/>
        </w:rPr>
        <w:t xml:space="preserve">̆ мебелью и средствами обучения, достаточными для выполнения требований к уровню подготовки обучающихся. </w:t>
      </w:r>
    </w:p>
    <w:p w:rsidR="00CD5BB3" w:rsidRPr="009D1008" w:rsidRDefault="00CD5BB3" w:rsidP="00CD5BB3">
      <w:pPr>
        <w:jc w:val="both"/>
        <w:rPr>
          <w:sz w:val="26"/>
          <w:szCs w:val="26"/>
        </w:rPr>
      </w:pPr>
      <w:r w:rsidRPr="009D1008">
        <w:rPr>
          <w:sz w:val="26"/>
          <w:szCs w:val="26"/>
        </w:rPr>
        <w:tab/>
        <w:t xml:space="preserve">В кабинете должно быть </w:t>
      </w:r>
      <w:proofErr w:type="spellStart"/>
      <w:r w:rsidRPr="009D1008">
        <w:rPr>
          <w:sz w:val="26"/>
          <w:szCs w:val="26"/>
        </w:rPr>
        <w:t>мультимедийное</w:t>
      </w:r>
      <w:proofErr w:type="spellEnd"/>
      <w:r w:rsidRPr="009D1008">
        <w:rPr>
          <w:sz w:val="26"/>
          <w:szCs w:val="26"/>
        </w:rPr>
        <w:t xml:space="preserve"> оборудование, посредством которого участники образовательного процесса могут просматривать визуальную информацию по биологии, создавать презентации, видеоматериалы, иные документы. </w:t>
      </w:r>
    </w:p>
    <w:p w:rsidR="00CD5BB3" w:rsidRPr="009D1008" w:rsidRDefault="00CD5BB3" w:rsidP="00CD5BB3">
      <w:pPr>
        <w:jc w:val="both"/>
        <w:rPr>
          <w:sz w:val="26"/>
          <w:szCs w:val="26"/>
        </w:rPr>
      </w:pPr>
      <w:r w:rsidRPr="009D1008">
        <w:rPr>
          <w:sz w:val="26"/>
          <w:szCs w:val="26"/>
        </w:rPr>
        <w:t xml:space="preserve">В состав учебно-методического и материально-технического обеспечения программы </w:t>
      </w:r>
      <w:proofErr w:type="spellStart"/>
      <w:r w:rsidRPr="009D1008">
        <w:rPr>
          <w:sz w:val="26"/>
          <w:szCs w:val="26"/>
        </w:rPr>
        <w:t>учебнои</w:t>
      </w:r>
      <w:proofErr w:type="spellEnd"/>
      <w:r w:rsidRPr="009D1008">
        <w:rPr>
          <w:sz w:val="26"/>
          <w:szCs w:val="26"/>
        </w:rPr>
        <w:t xml:space="preserve">̆ дисциплины «Экология» входят: </w:t>
      </w:r>
    </w:p>
    <w:p w:rsidR="00CD5BB3" w:rsidRPr="009D1008" w:rsidRDefault="00CD5BB3" w:rsidP="00CD5BB3">
      <w:pPr>
        <w:numPr>
          <w:ilvl w:val="0"/>
          <w:numId w:val="15"/>
        </w:numPr>
        <w:tabs>
          <w:tab w:val="left" w:pos="0"/>
        </w:tabs>
        <w:suppressAutoHyphens/>
        <w:jc w:val="both"/>
        <w:rPr>
          <w:sz w:val="26"/>
          <w:szCs w:val="26"/>
        </w:rPr>
      </w:pPr>
      <w:proofErr w:type="spellStart"/>
      <w:r w:rsidRPr="009D1008">
        <w:rPr>
          <w:sz w:val="26"/>
          <w:szCs w:val="26"/>
        </w:rPr>
        <w:t>многофункциональныи</w:t>
      </w:r>
      <w:proofErr w:type="spellEnd"/>
      <w:r w:rsidRPr="009D1008">
        <w:rPr>
          <w:sz w:val="26"/>
          <w:szCs w:val="26"/>
        </w:rPr>
        <w:t xml:space="preserve">̆ комплекс преподавателя; </w:t>
      </w:r>
    </w:p>
    <w:p w:rsidR="00CD5BB3" w:rsidRPr="009D1008" w:rsidRDefault="00CD5BB3" w:rsidP="00CD5BB3">
      <w:pPr>
        <w:numPr>
          <w:ilvl w:val="0"/>
          <w:numId w:val="15"/>
        </w:numPr>
        <w:tabs>
          <w:tab w:val="left" w:pos="0"/>
        </w:tabs>
        <w:suppressAutoHyphens/>
        <w:jc w:val="both"/>
        <w:rPr>
          <w:sz w:val="26"/>
          <w:szCs w:val="26"/>
        </w:rPr>
      </w:pPr>
      <w:r w:rsidRPr="009D1008">
        <w:rPr>
          <w:sz w:val="26"/>
          <w:szCs w:val="26"/>
        </w:rPr>
        <w:t xml:space="preserve">наглядные пособия (комплекты учебных таблиц, плакатов, портретов выдающихся ученых, модели, муляжи объектов, составляющих экологическую систему и др.); </w:t>
      </w:r>
    </w:p>
    <w:p w:rsidR="00CD5BB3" w:rsidRPr="009D1008" w:rsidRDefault="00CD5BB3" w:rsidP="00CD5BB3">
      <w:pPr>
        <w:numPr>
          <w:ilvl w:val="0"/>
          <w:numId w:val="15"/>
        </w:numPr>
        <w:tabs>
          <w:tab w:val="left" w:pos="0"/>
        </w:tabs>
        <w:suppressAutoHyphens/>
        <w:jc w:val="both"/>
        <w:rPr>
          <w:sz w:val="26"/>
          <w:szCs w:val="26"/>
        </w:rPr>
      </w:pPr>
      <w:r w:rsidRPr="009D1008">
        <w:rPr>
          <w:sz w:val="26"/>
          <w:szCs w:val="26"/>
        </w:rPr>
        <w:t xml:space="preserve">информационно-коммуникационные средства; </w:t>
      </w:r>
    </w:p>
    <w:p w:rsidR="00CD5BB3" w:rsidRPr="009D1008" w:rsidRDefault="00CD5BB3" w:rsidP="00CD5BB3">
      <w:pPr>
        <w:numPr>
          <w:ilvl w:val="0"/>
          <w:numId w:val="15"/>
        </w:numPr>
        <w:tabs>
          <w:tab w:val="left" w:pos="0"/>
        </w:tabs>
        <w:suppressAutoHyphens/>
        <w:jc w:val="both"/>
        <w:rPr>
          <w:sz w:val="26"/>
          <w:szCs w:val="26"/>
        </w:rPr>
      </w:pPr>
      <w:r w:rsidRPr="009D1008">
        <w:rPr>
          <w:sz w:val="26"/>
          <w:szCs w:val="26"/>
        </w:rPr>
        <w:t xml:space="preserve">комплект </w:t>
      </w:r>
      <w:proofErr w:type="spellStart"/>
      <w:r w:rsidRPr="009D1008">
        <w:rPr>
          <w:sz w:val="26"/>
          <w:szCs w:val="26"/>
        </w:rPr>
        <w:t>техническои</w:t>
      </w:r>
      <w:proofErr w:type="spellEnd"/>
      <w:r w:rsidRPr="009D1008">
        <w:rPr>
          <w:sz w:val="26"/>
          <w:szCs w:val="26"/>
        </w:rPr>
        <w:t xml:space="preserve">̆ документации, в том числе паспорта на средства обучения, инструкции по их использованию и технике безопасности; </w:t>
      </w:r>
    </w:p>
    <w:p w:rsidR="00CD5BB3" w:rsidRPr="009D1008" w:rsidRDefault="00CD5BB3" w:rsidP="00CD5BB3">
      <w:pPr>
        <w:numPr>
          <w:ilvl w:val="0"/>
          <w:numId w:val="15"/>
        </w:numPr>
        <w:tabs>
          <w:tab w:val="left" w:pos="0"/>
        </w:tabs>
        <w:suppressAutoHyphens/>
        <w:jc w:val="both"/>
        <w:rPr>
          <w:sz w:val="26"/>
          <w:szCs w:val="26"/>
        </w:rPr>
      </w:pPr>
      <w:proofErr w:type="spellStart"/>
      <w:r w:rsidRPr="009D1008">
        <w:rPr>
          <w:sz w:val="26"/>
          <w:szCs w:val="26"/>
        </w:rPr>
        <w:t>библиотечныи</w:t>
      </w:r>
      <w:proofErr w:type="spellEnd"/>
      <w:r w:rsidRPr="009D1008">
        <w:rPr>
          <w:sz w:val="26"/>
          <w:szCs w:val="26"/>
        </w:rPr>
        <w:t xml:space="preserve">̆ фонд. </w:t>
      </w:r>
    </w:p>
    <w:p w:rsidR="00CD5BB3" w:rsidRPr="009D1008" w:rsidRDefault="00CD5BB3" w:rsidP="00CD5BB3">
      <w:pPr>
        <w:jc w:val="both"/>
        <w:rPr>
          <w:sz w:val="26"/>
          <w:szCs w:val="26"/>
        </w:rPr>
      </w:pPr>
    </w:p>
    <w:p w:rsidR="00CD5BB3" w:rsidRPr="009D1008" w:rsidRDefault="00CD5BB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6"/>
          <w:szCs w:val="26"/>
        </w:rPr>
      </w:pPr>
    </w:p>
    <w:p w:rsidR="00CD5BB3" w:rsidRPr="009D1008" w:rsidRDefault="00CD5BB3" w:rsidP="00CD5BB3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sz w:val="26"/>
          <w:szCs w:val="26"/>
        </w:rPr>
      </w:pPr>
      <w:r w:rsidRPr="009D1008">
        <w:rPr>
          <w:b/>
          <w:sz w:val="26"/>
          <w:szCs w:val="26"/>
        </w:rPr>
        <w:t>3.2 Информационное обеспечение обучения</w:t>
      </w:r>
    </w:p>
    <w:p w:rsidR="00CD5BB3" w:rsidRPr="009D1008" w:rsidRDefault="00CD5BB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6"/>
          <w:szCs w:val="26"/>
        </w:rPr>
      </w:pPr>
      <w:r w:rsidRPr="009D1008">
        <w:rPr>
          <w:b/>
          <w:bCs/>
          <w:sz w:val="26"/>
          <w:szCs w:val="26"/>
        </w:rPr>
        <w:t>Перечень рекомендуемых учебных изданий, Интернет-ресурсов, дополнительной литературы</w:t>
      </w:r>
    </w:p>
    <w:p w:rsidR="00CD5BB3" w:rsidRPr="009D1008" w:rsidRDefault="00CD5BB3" w:rsidP="00CD5BB3">
      <w:pPr>
        <w:jc w:val="both"/>
        <w:rPr>
          <w:sz w:val="26"/>
          <w:szCs w:val="26"/>
        </w:rPr>
      </w:pPr>
    </w:p>
    <w:p w:rsidR="00CD5BB3" w:rsidRPr="009D1008" w:rsidRDefault="00CD5BB3" w:rsidP="00CD5BB3">
      <w:pPr>
        <w:pStyle w:val="a3"/>
        <w:spacing w:after="0"/>
        <w:jc w:val="both"/>
        <w:rPr>
          <w:sz w:val="26"/>
          <w:szCs w:val="26"/>
        </w:rPr>
      </w:pPr>
      <w:r w:rsidRPr="009D1008">
        <w:rPr>
          <w:sz w:val="26"/>
          <w:szCs w:val="26"/>
        </w:rPr>
        <w:t xml:space="preserve">Для студентов </w:t>
      </w:r>
    </w:p>
    <w:p w:rsidR="00CD5BB3" w:rsidRPr="009D1008" w:rsidRDefault="00CD5BB3" w:rsidP="00CD5BB3">
      <w:pPr>
        <w:pStyle w:val="a3"/>
        <w:spacing w:after="0"/>
        <w:jc w:val="both"/>
        <w:rPr>
          <w:sz w:val="26"/>
          <w:szCs w:val="26"/>
        </w:rPr>
      </w:pPr>
      <w:proofErr w:type="spellStart"/>
      <w:r w:rsidRPr="009D1008">
        <w:rPr>
          <w:i/>
          <w:sz w:val="26"/>
          <w:szCs w:val="26"/>
        </w:rPr>
        <w:t>Валова</w:t>
      </w:r>
      <w:proofErr w:type="spellEnd"/>
      <w:r w:rsidRPr="009D1008">
        <w:rPr>
          <w:i/>
          <w:sz w:val="26"/>
          <w:szCs w:val="26"/>
        </w:rPr>
        <w:t xml:space="preserve"> В.Д. </w:t>
      </w:r>
      <w:r w:rsidRPr="009D1008">
        <w:rPr>
          <w:sz w:val="26"/>
          <w:szCs w:val="26"/>
        </w:rPr>
        <w:t xml:space="preserve">Экология. — М., 2012. </w:t>
      </w:r>
    </w:p>
    <w:p w:rsidR="00CD5BB3" w:rsidRPr="009D1008" w:rsidRDefault="00CD5BB3" w:rsidP="00CD5BB3">
      <w:pPr>
        <w:pStyle w:val="a3"/>
        <w:spacing w:after="0"/>
        <w:jc w:val="both"/>
        <w:rPr>
          <w:sz w:val="26"/>
          <w:szCs w:val="26"/>
        </w:rPr>
      </w:pPr>
      <w:r w:rsidRPr="009D1008">
        <w:rPr>
          <w:i/>
          <w:sz w:val="26"/>
          <w:szCs w:val="26"/>
        </w:rPr>
        <w:t xml:space="preserve">Константинов В.М., </w:t>
      </w:r>
      <w:proofErr w:type="spellStart"/>
      <w:r w:rsidRPr="009D1008">
        <w:rPr>
          <w:i/>
          <w:sz w:val="26"/>
          <w:szCs w:val="26"/>
        </w:rPr>
        <w:t>Челидзе</w:t>
      </w:r>
      <w:proofErr w:type="spellEnd"/>
      <w:r w:rsidRPr="009D1008">
        <w:rPr>
          <w:i/>
          <w:sz w:val="26"/>
          <w:szCs w:val="26"/>
        </w:rPr>
        <w:t xml:space="preserve"> Ю.Б. </w:t>
      </w:r>
      <w:r w:rsidRPr="009D1008">
        <w:rPr>
          <w:sz w:val="26"/>
          <w:szCs w:val="26"/>
        </w:rPr>
        <w:t xml:space="preserve">Экологические основы природопользования. — М., 2014. </w:t>
      </w:r>
    </w:p>
    <w:p w:rsidR="00CD5BB3" w:rsidRPr="009D1008" w:rsidRDefault="00CD5BB3" w:rsidP="00CD5BB3">
      <w:pPr>
        <w:pStyle w:val="a3"/>
        <w:spacing w:after="0"/>
        <w:jc w:val="both"/>
        <w:rPr>
          <w:sz w:val="26"/>
          <w:szCs w:val="26"/>
        </w:rPr>
      </w:pPr>
      <w:r w:rsidRPr="009D1008">
        <w:rPr>
          <w:i/>
          <w:sz w:val="26"/>
          <w:szCs w:val="26"/>
        </w:rPr>
        <w:t xml:space="preserve">Марфенин Н.Н. </w:t>
      </w:r>
      <w:r w:rsidRPr="009D1008">
        <w:rPr>
          <w:sz w:val="26"/>
          <w:szCs w:val="26"/>
        </w:rPr>
        <w:t xml:space="preserve">Экология и концепция </w:t>
      </w:r>
      <w:proofErr w:type="spellStart"/>
      <w:r w:rsidRPr="009D1008">
        <w:rPr>
          <w:sz w:val="26"/>
          <w:szCs w:val="26"/>
        </w:rPr>
        <w:t>устойчивого</w:t>
      </w:r>
      <w:proofErr w:type="spellEnd"/>
      <w:r w:rsidRPr="009D1008">
        <w:rPr>
          <w:sz w:val="26"/>
          <w:szCs w:val="26"/>
        </w:rPr>
        <w:t xml:space="preserve"> развития. — М., 2013. </w:t>
      </w:r>
    </w:p>
    <w:p w:rsidR="00CD5BB3" w:rsidRPr="009D1008" w:rsidRDefault="00CD5BB3" w:rsidP="00CD5BB3">
      <w:pPr>
        <w:pStyle w:val="a3"/>
        <w:spacing w:after="0"/>
        <w:jc w:val="both"/>
        <w:rPr>
          <w:sz w:val="26"/>
          <w:szCs w:val="26"/>
        </w:rPr>
      </w:pPr>
      <w:r w:rsidRPr="009D1008">
        <w:rPr>
          <w:i/>
          <w:sz w:val="26"/>
          <w:szCs w:val="26"/>
        </w:rPr>
        <w:t xml:space="preserve">Миркин Б.М., Наумова Л.Г., </w:t>
      </w:r>
      <w:proofErr w:type="spellStart"/>
      <w:r w:rsidRPr="009D1008">
        <w:rPr>
          <w:i/>
          <w:sz w:val="26"/>
          <w:szCs w:val="26"/>
        </w:rPr>
        <w:t>Суматохин</w:t>
      </w:r>
      <w:proofErr w:type="spellEnd"/>
      <w:r w:rsidRPr="009D1008">
        <w:rPr>
          <w:i/>
          <w:sz w:val="26"/>
          <w:szCs w:val="26"/>
        </w:rPr>
        <w:t xml:space="preserve"> С.В. </w:t>
      </w:r>
      <w:r w:rsidRPr="009D1008">
        <w:rPr>
          <w:sz w:val="26"/>
          <w:szCs w:val="26"/>
        </w:rPr>
        <w:t>Экология (</w:t>
      </w:r>
      <w:proofErr w:type="spellStart"/>
      <w:r w:rsidRPr="009D1008">
        <w:rPr>
          <w:sz w:val="26"/>
          <w:szCs w:val="26"/>
        </w:rPr>
        <w:t>базовыи</w:t>
      </w:r>
      <w:proofErr w:type="spellEnd"/>
      <w:r w:rsidRPr="009D1008">
        <w:rPr>
          <w:sz w:val="26"/>
          <w:szCs w:val="26"/>
        </w:rPr>
        <w:t xml:space="preserve">̆ уровень). 10—11 </w:t>
      </w:r>
      <w:proofErr w:type="spellStart"/>
      <w:r w:rsidRPr="009D1008">
        <w:rPr>
          <w:sz w:val="26"/>
          <w:szCs w:val="26"/>
        </w:rPr>
        <w:t>кла</w:t>
      </w:r>
      <w:proofErr w:type="gramStart"/>
      <w:r w:rsidRPr="009D1008">
        <w:rPr>
          <w:sz w:val="26"/>
          <w:szCs w:val="26"/>
        </w:rPr>
        <w:t>с</w:t>
      </w:r>
      <w:proofErr w:type="spellEnd"/>
      <w:r w:rsidRPr="009D1008">
        <w:rPr>
          <w:sz w:val="26"/>
          <w:szCs w:val="26"/>
        </w:rPr>
        <w:t>-</w:t>
      </w:r>
      <w:proofErr w:type="gramEnd"/>
      <w:r w:rsidRPr="009D1008">
        <w:rPr>
          <w:sz w:val="26"/>
          <w:szCs w:val="26"/>
        </w:rPr>
        <w:t xml:space="preserve"> </w:t>
      </w:r>
      <w:proofErr w:type="spellStart"/>
      <w:r w:rsidRPr="009D1008">
        <w:rPr>
          <w:sz w:val="26"/>
          <w:szCs w:val="26"/>
        </w:rPr>
        <w:t>сы</w:t>
      </w:r>
      <w:proofErr w:type="spellEnd"/>
      <w:r w:rsidRPr="009D1008">
        <w:rPr>
          <w:sz w:val="26"/>
          <w:szCs w:val="26"/>
        </w:rPr>
        <w:t xml:space="preserve">. — М., 2014. </w:t>
      </w:r>
    </w:p>
    <w:p w:rsidR="00CD5BB3" w:rsidRPr="009D1008" w:rsidRDefault="00CD5BB3" w:rsidP="00CD5BB3">
      <w:pPr>
        <w:pStyle w:val="a3"/>
        <w:spacing w:after="0"/>
        <w:jc w:val="both"/>
        <w:rPr>
          <w:sz w:val="26"/>
          <w:szCs w:val="26"/>
        </w:rPr>
      </w:pPr>
      <w:r w:rsidRPr="009D1008">
        <w:rPr>
          <w:sz w:val="26"/>
          <w:szCs w:val="26"/>
        </w:rPr>
        <w:t xml:space="preserve">Основы экологического мониторинга. — Краснодар, 2012. </w:t>
      </w:r>
    </w:p>
    <w:p w:rsidR="00CD5BB3" w:rsidRPr="009D1008" w:rsidRDefault="00CD5BB3" w:rsidP="00CD5BB3">
      <w:pPr>
        <w:pStyle w:val="a3"/>
        <w:spacing w:after="0"/>
        <w:jc w:val="both"/>
        <w:rPr>
          <w:sz w:val="26"/>
          <w:szCs w:val="26"/>
        </w:rPr>
      </w:pPr>
      <w:r w:rsidRPr="009D1008">
        <w:rPr>
          <w:i/>
          <w:sz w:val="26"/>
          <w:szCs w:val="26"/>
        </w:rPr>
        <w:t xml:space="preserve">Пивоваров Ю.П., </w:t>
      </w:r>
      <w:proofErr w:type="spellStart"/>
      <w:r w:rsidRPr="009D1008">
        <w:rPr>
          <w:i/>
          <w:sz w:val="26"/>
          <w:szCs w:val="26"/>
        </w:rPr>
        <w:t>Королик</w:t>
      </w:r>
      <w:proofErr w:type="spellEnd"/>
      <w:r w:rsidRPr="009D1008">
        <w:rPr>
          <w:i/>
          <w:sz w:val="26"/>
          <w:szCs w:val="26"/>
        </w:rPr>
        <w:t xml:space="preserve"> В.В., </w:t>
      </w:r>
      <w:proofErr w:type="spellStart"/>
      <w:r w:rsidRPr="009D1008">
        <w:rPr>
          <w:i/>
          <w:sz w:val="26"/>
          <w:szCs w:val="26"/>
        </w:rPr>
        <w:t>Подунова</w:t>
      </w:r>
      <w:proofErr w:type="spellEnd"/>
      <w:r w:rsidRPr="009D1008">
        <w:rPr>
          <w:i/>
          <w:sz w:val="26"/>
          <w:szCs w:val="26"/>
        </w:rPr>
        <w:t xml:space="preserve"> Л.Г. </w:t>
      </w:r>
      <w:r w:rsidRPr="009D1008">
        <w:rPr>
          <w:sz w:val="26"/>
          <w:szCs w:val="26"/>
        </w:rPr>
        <w:t>Экология и гигиена человека: учебник для студ. учреждений сред</w:t>
      </w:r>
      <w:proofErr w:type="gramStart"/>
      <w:r w:rsidRPr="009D1008">
        <w:rPr>
          <w:sz w:val="26"/>
          <w:szCs w:val="26"/>
        </w:rPr>
        <w:t>.</w:t>
      </w:r>
      <w:proofErr w:type="gramEnd"/>
      <w:r w:rsidRPr="009D1008">
        <w:rPr>
          <w:sz w:val="26"/>
          <w:szCs w:val="26"/>
        </w:rPr>
        <w:t xml:space="preserve"> </w:t>
      </w:r>
      <w:proofErr w:type="gramStart"/>
      <w:r w:rsidRPr="009D1008">
        <w:rPr>
          <w:sz w:val="26"/>
          <w:szCs w:val="26"/>
        </w:rPr>
        <w:t>п</w:t>
      </w:r>
      <w:proofErr w:type="gramEnd"/>
      <w:r w:rsidRPr="009D1008">
        <w:rPr>
          <w:sz w:val="26"/>
          <w:szCs w:val="26"/>
        </w:rPr>
        <w:t xml:space="preserve">роф. образования. — М., 2014. </w:t>
      </w:r>
    </w:p>
    <w:p w:rsidR="00CD5BB3" w:rsidRPr="009D1008" w:rsidRDefault="00CD5BB3" w:rsidP="00CD5BB3">
      <w:pPr>
        <w:pStyle w:val="a3"/>
        <w:spacing w:after="0"/>
        <w:jc w:val="both"/>
        <w:rPr>
          <w:sz w:val="26"/>
          <w:szCs w:val="26"/>
        </w:rPr>
      </w:pPr>
      <w:proofErr w:type="spellStart"/>
      <w:r w:rsidRPr="009D1008">
        <w:rPr>
          <w:i/>
          <w:sz w:val="26"/>
          <w:szCs w:val="26"/>
        </w:rPr>
        <w:t>Тупикин</w:t>
      </w:r>
      <w:proofErr w:type="spellEnd"/>
      <w:r w:rsidRPr="009D1008">
        <w:rPr>
          <w:i/>
          <w:sz w:val="26"/>
          <w:szCs w:val="26"/>
        </w:rPr>
        <w:t xml:space="preserve"> Е.И. </w:t>
      </w:r>
      <w:r w:rsidRPr="009D1008">
        <w:rPr>
          <w:sz w:val="26"/>
          <w:szCs w:val="26"/>
        </w:rPr>
        <w:t xml:space="preserve">Общая биология с основами экологии и </w:t>
      </w:r>
      <w:proofErr w:type="spellStart"/>
      <w:r w:rsidRPr="009D1008">
        <w:rPr>
          <w:sz w:val="26"/>
          <w:szCs w:val="26"/>
        </w:rPr>
        <w:t>природоохраннои</w:t>
      </w:r>
      <w:proofErr w:type="spellEnd"/>
      <w:r w:rsidRPr="009D1008">
        <w:rPr>
          <w:sz w:val="26"/>
          <w:szCs w:val="26"/>
        </w:rPr>
        <w:t>̆ деятельности: учебник для студ. учреждений сред</w:t>
      </w:r>
      <w:proofErr w:type="gramStart"/>
      <w:r w:rsidRPr="009D1008">
        <w:rPr>
          <w:sz w:val="26"/>
          <w:szCs w:val="26"/>
        </w:rPr>
        <w:t>.</w:t>
      </w:r>
      <w:proofErr w:type="gramEnd"/>
      <w:r w:rsidRPr="009D1008">
        <w:rPr>
          <w:sz w:val="26"/>
          <w:szCs w:val="26"/>
        </w:rPr>
        <w:t xml:space="preserve"> </w:t>
      </w:r>
      <w:proofErr w:type="gramStart"/>
      <w:r w:rsidRPr="009D1008">
        <w:rPr>
          <w:sz w:val="26"/>
          <w:szCs w:val="26"/>
        </w:rPr>
        <w:t>п</w:t>
      </w:r>
      <w:proofErr w:type="gramEnd"/>
      <w:r w:rsidRPr="009D1008">
        <w:rPr>
          <w:sz w:val="26"/>
          <w:szCs w:val="26"/>
        </w:rPr>
        <w:t xml:space="preserve">роф. образования. — М., 2014. </w:t>
      </w:r>
    </w:p>
    <w:p w:rsidR="00CD5BB3" w:rsidRPr="009D1008" w:rsidRDefault="00CD5BB3" w:rsidP="00CD5BB3">
      <w:pPr>
        <w:pStyle w:val="a3"/>
        <w:spacing w:after="0"/>
        <w:jc w:val="both"/>
        <w:rPr>
          <w:sz w:val="26"/>
          <w:szCs w:val="26"/>
        </w:rPr>
      </w:pPr>
      <w:r w:rsidRPr="009D1008">
        <w:rPr>
          <w:i/>
          <w:sz w:val="26"/>
          <w:szCs w:val="26"/>
        </w:rPr>
        <w:t xml:space="preserve">Чернова Н.М., </w:t>
      </w:r>
      <w:proofErr w:type="spellStart"/>
      <w:r w:rsidRPr="009D1008">
        <w:rPr>
          <w:i/>
          <w:sz w:val="26"/>
          <w:szCs w:val="26"/>
        </w:rPr>
        <w:t>Галушин</w:t>
      </w:r>
      <w:proofErr w:type="spellEnd"/>
      <w:r w:rsidRPr="009D1008">
        <w:rPr>
          <w:i/>
          <w:sz w:val="26"/>
          <w:szCs w:val="26"/>
        </w:rPr>
        <w:t xml:space="preserve"> В.М., Константинов В.М. </w:t>
      </w:r>
      <w:r w:rsidRPr="009D1008">
        <w:rPr>
          <w:sz w:val="26"/>
          <w:szCs w:val="26"/>
        </w:rPr>
        <w:t>Экология (</w:t>
      </w:r>
      <w:proofErr w:type="spellStart"/>
      <w:r w:rsidRPr="009D1008">
        <w:rPr>
          <w:sz w:val="26"/>
          <w:szCs w:val="26"/>
        </w:rPr>
        <w:t>базовыи</w:t>
      </w:r>
      <w:proofErr w:type="spellEnd"/>
      <w:r w:rsidRPr="009D1008">
        <w:rPr>
          <w:sz w:val="26"/>
          <w:szCs w:val="26"/>
        </w:rPr>
        <w:t xml:space="preserve">̆ уровень). 10— 11 классы. — М., 2014. </w:t>
      </w:r>
    </w:p>
    <w:p w:rsidR="00CD5BB3" w:rsidRPr="009D1008" w:rsidRDefault="00CD5BB3" w:rsidP="00CD5BB3">
      <w:pPr>
        <w:pStyle w:val="a3"/>
        <w:spacing w:after="0"/>
        <w:jc w:val="both"/>
        <w:rPr>
          <w:sz w:val="26"/>
          <w:szCs w:val="26"/>
        </w:rPr>
      </w:pPr>
      <w:r w:rsidRPr="009D1008">
        <w:rPr>
          <w:sz w:val="26"/>
          <w:szCs w:val="26"/>
        </w:rPr>
        <w:t xml:space="preserve">Экология Москвы и </w:t>
      </w:r>
      <w:proofErr w:type="spellStart"/>
      <w:r w:rsidRPr="009D1008">
        <w:rPr>
          <w:sz w:val="26"/>
          <w:szCs w:val="26"/>
        </w:rPr>
        <w:t>устойчивое</w:t>
      </w:r>
      <w:proofErr w:type="spellEnd"/>
      <w:r w:rsidRPr="009D1008">
        <w:rPr>
          <w:sz w:val="26"/>
          <w:szCs w:val="26"/>
        </w:rPr>
        <w:t xml:space="preserve"> развитие / под ред. </w:t>
      </w:r>
      <w:proofErr w:type="spellStart"/>
      <w:r w:rsidRPr="009D1008">
        <w:rPr>
          <w:sz w:val="26"/>
          <w:szCs w:val="26"/>
        </w:rPr>
        <w:t>Г.А.Ягодина</w:t>
      </w:r>
      <w:proofErr w:type="spellEnd"/>
      <w:r w:rsidRPr="009D1008">
        <w:rPr>
          <w:sz w:val="26"/>
          <w:szCs w:val="26"/>
        </w:rPr>
        <w:t xml:space="preserve">. — М., 2011. </w:t>
      </w:r>
    </w:p>
    <w:p w:rsidR="00CD5BB3" w:rsidRPr="009D1008" w:rsidRDefault="00CD5BB3" w:rsidP="00CD5BB3">
      <w:pPr>
        <w:pStyle w:val="a3"/>
        <w:spacing w:after="0"/>
        <w:jc w:val="both"/>
        <w:rPr>
          <w:sz w:val="26"/>
          <w:szCs w:val="26"/>
        </w:rPr>
      </w:pPr>
      <w:r w:rsidRPr="009D1008">
        <w:rPr>
          <w:sz w:val="26"/>
          <w:szCs w:val="26"/>
        </w:rPr>
        <w:t xml:space="preserve">Для </w:t>
      </w:r>
      <w:proofErr w:type="spellStart"/>
      <w:r w:rsidRPr="009D1008">
        <w:rPr>
          <w:sz w:val="26"/>
          <w:szCs w:val="26"/>
        </w:rPr>
        <w:t>преподавателеи</w:t>
      </w:r>
      <w:proofErr w:type="spellEnd"/>
      <w:r w:rsidRPr="009D1008">
        <w:rPr>
          <w:sz w:val="26"/>
          <w:szCs w:val="26"/>
        </w:rPr>
        <w:t xml:space="preserve">̆ </w:t>
      </w:r>
    </w:p>
    <w:p w:rsidR="00CD5BB3" w:rsidRPr="009D1008" w:rsidRDefault="00CD5BB3" w:rsidP="00CD5BB3">
      <w:pPr>
        <w:pStyle w:val="a3"/>
        <w:spacing w:after="0"/>
        <w:jc w:val="both"/>
        <w:rPr>
          <w:sz w:val="26"/>
          <w:szCs w:val="26"/>
        </w:rPr>
      </w:pPr>
      <w:proofErr w:type="spellStart"/>
      <w:r w:rsidRPr="009D1008">
        <w:rPr>
          <w:sz w:val="26"/>
          <w:szCs w:val="26"/>
        </w:rPr>
        <w:t>Федеральныи</w:t>
      </w:r>
      <w:proofErr w:type="spellEnd"/>
      <w:r w:rsidRPr="009D1008">
        <w:rPr>
          <w:sz w:val="26"/>
          <w:szCs w:val="26"/>
        </w:rPr>
        <w:t xml:space="preserve">̆ закон от 29.12.2012 </w:t>
      </w:r>
      <w:proofErr w:type="spellStart"/>
      <w:r w:rsidRPr="009D1008">
        <w:rPr>
          <w:sz w:val="26"/>
          <w:szCs w:val="26"/>
        </w:rPr>
        <w:t>No</w:t>
      </w:r>
      <w:proofErr w:type="spellEnd"/>
      <w:r w:rsidRPr="009D1008">
        <w:rPr>
          <w:sz w:val="26"/>
          <w:szCs w:val="26"/>
        </w:rPr>
        <w:t xml:space="preserve"> 273-ФЗ «Об образовании в </w:t>
      </w:r>
      <w:proofErr w:type="spellStart"/>
      <w:r w:rsidRPr="009D1008">
        <w:rPr>
          <w:sz w:val="26"/>
          <w:szCs w:val="26"/>
        </w:rPr>
        <w:t>Российскои</w:t>
      </w:r>
      <w:proofErr w:type="spellEnd"/>
      <w:r w:rsidRPr="009D1008">
        <w:rPr>
          <w:sz w:val="26"/>
          <w:szCs w:val="26"/>
        </w:rPr>
        <w:t xml:space="preserve">̆ Федерации». </w:t>
      </w:r>
    </w:p>
    <w:p w:rsidR="00CD5BB3" w:rsidRPr="009D1008" w:rsidRDefault="00CD5BB3" w:rsidP="00CD5BB3">
      <w:pPr>
        <w:pStyle w:val="a3"/>
        <w:spacing w:after="0"/>
        <w:jc w:val="both"/>
        <w:rPr>
          <w:sz w:val="26"/>
          <w:szCs w:val="26"/>
        </w:rPr>
      </w:pPr>
      <w:r w:rsidRPr="009D1008">
        <w:rPr>
          <w:sz w:val="26"/>
          <w:szCs w:val="26"/>
        </w:rPr>
        <w:lastRenderedPageBreak/>
        <w:t xml:space="preserve">Приказ Министерства образования и науки РФ от 17.05.2012 </w:t>
      </w:r>
      <w:proofErr w:type="spellStart"/>
      <w:r w:rsidRPr="009D1008">
        <w:rPr>
          <w:sz w:val="26"/>
          <w:szCs w:val="26"/>
        </w:rPr>
        <w:t>No</w:t>
      </w:r>
      <w:proofErr w:type="spellEnd"/>
      <w:r w:rsidRPr="009D1008">
        <w:rPr>
          <w:sz w:val="26"/>
          <w:szCs w:val="26"/>
        </w:rPr>
        <w:t xml:space="preserve"> 413 «Об утверждении федерального государственного образовательного стандарта среднего (полного) общего образования». </w:t>
      </w:r>
    </w:p>
    <w:p w:rsidR="00CD5BB3" w:rsidRPr="009D1008" w:rsidRDefault="00CD5BB3" w:rsidP="00CD5BB3">
      <w:pPr>
        <w:pStyle w:val="a3"/>
        <w:spacing w:after="0"/>
        <w:jc w:val="both"/>
        <w:rPr>
          <w:sz w:val="26"/>
          <w:szCs w:val="26"/>
        </w:rPr>
      </w:pPr>
      <w:r w:rsidRPr="009D1008">
        <w:rPr>
          <w:sz w:val="26"/>
          <w:szCs w:val="26"/>
        </w:rPr>
        <w:t xml:space="preserve">Приказ Министерства образования и науки РФ от 29.12.2014 </w:t>
      </w:r>
      <w:proofErr w:type="spellStart"/>
      <w:r w:rsidRPr="009D1008">
        <w:rPr>
          <w:sz w:val="26"/>
          <w:szCs w:val="26"/>
        </w:rPr>
        <w:t>No</w:t>
      </w:r>
      <w:proofErr w:type="spellEnd"/>
      <w:r w:rsidRPr="009D1008">
        <w:rPr>
          <w:sz w:val="26"/>
          <w:szCs w:val="26"/>
        </w:rPr>
        <w:t xml:space="preserve"> 1645 «О внесении изменений в Приказ Министерства образования и науки </w:t>
      </w:r>
      <w:proofErr w:type="spellStart"/>
      <w:r w:rsidRPr="009D1008">
        <w:rPr>
          <w:sz w:val="26"/>
          <w:szCs w:val="26"/>
        </w:rPr>
        <w:t>Российскои</w:t>
      </w:r>
      <w:proofErr w:type="spellEnd"/>
      <w:r w:rsidRPr="009D1008">
        <w:rPr>
          <w:sz w:val="26"/>
          <w:szCs w:val="26"/>
        </w:rPr>
        <w:t xml:space="preserve">̆ Федерации от 17.05.2012 </w:t>
      </w:r>
      <w:proofErr w:type="spellStart"/>
      <w:r w:rsidRPr="009D1008">
        <w:rPr>
          <w:sz w:val="26"/>
          <w:szCs w:val="26"/>
        </w:rPr>
        <w:t>No</w:t>
      </w:r>
      <w:proofErr w:type="spellEnd"/>
      <w:r w:rsidRPr="009D1008">
        <w:rPr>
          <w:sz w:val="26"/>
          <w:szCs w:val="26"/>
        </w:rPr>
        <w:t xml:space="preserve"> 413 “Об утверждении федерального государственного образовательного стандарта среднего (полного) общего образования”». </w:t>
      </w:r>
    </w:p>
    <w:p w:rsidR="00CD5BB3" w:rsidRPr="009D1008" w:rsidRDefault="00CD5BB3" w:rsidP="00CD5BB3">
      <w:pPr>
        <w:pStyle w:val="a3"/>
        <w:spacing w:after="0"/>
        <w:jc w:val="both"/>
        <w:rPr>
          <w:sz w:val="26"/>
          <w:szCs w:val="26"/>
        </w:rPr>
      </w:pPr>
      <w:proofErr w:type="gramStart"/>
      <w:r w:rsidRPr="009D1008">
        <w:rPr>
          <w:sz w:val="26"/>
          <w:szCs w:val="26"/>
        </w:rPr>
        <w:t xml:space="preserve">Письмо Департамента </w:t>
      </w:r>
      <w:proofErr w:type="spellStart"/>
      <w:r w:rsidRPr="009D1008">
        <w:rPr>
          <w:sz w:val="26"/>
          <w:szCs w:val="26"/>
        </w:rPr>
        <w:t>государственнои</w:t>
      </w:r>
      <w:proofErr w:type="spellEnd"/>
      <w:r w:rsidRPr="009D1008">
        <w:rPr>
          <w:sz w:val="26"/>
          <w:szCs w:val="26"/>
        </w:rPr>
        <w:t xml:space="preserve">̆ политики в сфере подготовки рабочих кадров и ДПО Министерства образования и науки РФ от 17.03.2015 </w:t>
      </w:r>
      <w:proofErr w:type="spellStart"/>
      <w:r w:rsidRPr="009D1008">
        <w:rPr>
          <w:sz w:val="26"/>
          <w:szCs w:val="26"/>
        </w:rPr>
        <w:t>No</w:t>
      </w:r>
      <w:proofErr w:type="spellEnd"/>
      <w:r w:rsidRPr="009D1008">
        <w:rPr>
          <w:sz w:val="26"/>
          <w:szCs w:val="26"/>
        </w:rPr>
        <w:t xml:space="preserve"> 06-259 «Рекомендации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требований федеральных государственных образовательных стандартов и </w:t>
      </w:r>
      <w:proofErr w:type="spellStart"/>
      <w:r w:rsidRPr="009D1008">
        <w:rPr>
          <w:sz w:val="26"/>
          <w:szCs w:val="26"/>
        </w:rPr>
        <w:t>получаемои</w:t>
      </w:r>
      <w:proofErr w:type="spellEnd"/>
      <w:r w:rsidRPr="009D1008">
        <w:rPr>
          <w:sz w:val="26"/>
          <w:szCs w:val="26"/>
        </w:rPr>
        <w:t xml:space="preserve">̆ профессии или специальности среднего профессионального образовании». </w:t>
      </w:r>
      <w:proofErr w:type="gramEnd"/>
    </w:p>
    <w:p w:rsidR="00CD5BB3" w:rsidRPr="009D1008" w:rsidRDefault="00CD5BB3" w:rsidP="00CD5BB3">
      <w:pPr>
        <w:pStyle w:val="a3"/>
        <w:spacing w:after="0"/>
        <w:jc w:val="both"/>
        <w:rPr>
          <w:sz w:val="26"/>
          <w:szCs w:val="26"/>
        </w:rPr>
      </w:pPr>
      <w:proofErr w:type="spellStart"/>
      <w:r w:rsidRPr="009D1008">
        <w:rPr>
          <w:i/>
          <w:sz w:val="26"/>
          <w:szCs w:val="26"/>
        </w:rPr>
        <w:t>Аргунова</w:t>
      </w:r>
      <w:proofErr w:type="spellEnd"/>
      <w:r w:rsidRPr="009D1008">
        <w:rPr>
          <w:i/>
          <w:sz w:val="26"/>
          <w:szCs w:val="26"/>
        </w:rPr>
        <w:t xml:space="preserve"> М.В. </w:t>
      </w:r>
      <w:r w:rsidRPr="009D1008">
        <w:rPr>
          <w:sz w:val="26"/>
          <w:szCs w:val="26"/>
        </w:rPr>
        <w:t xml:space="preserve">Методические рекомендации к преподаванию курса «Экология Москвы и </w:t>
      </w:r>
      <w:proofErr w:type="spellStart"/>
      <w:r w:rsidRPr="009D1008">
        <w:rPr>
          <w:sz w:val="26"/>
          <w:szCs w:val="26"/>
        </w:rPr>
        <w:t>устойчивое</w:t>
      </w:r>
      <w:proofErr w:type="spellEnd"/>
      <w:r w:rsidRPr="009D1008">
        <w:rPr>
          <w:sz w:val="26"/>
          <w:szCs w:val="26"/>
        </w:rPr>
        <w:t xml:space="preserve"> развитие». — М., 2011. </w:t>
      </w:r>
    </w:p>
    <w:p w:rsidR="00CD5BB3" w:rsidRPr="009D1008" w:rsidRDefault="00CD5BB3" w:rsidP="00CD5BB3">
      <w:pPr>
        <w:pStyle w:val="a3"/>
        <w:spacing w:after="0"/>
        <w:jc w:val="both"/>
        <w:rPr>
          <w:sz w:val="26"/>
          <w:szCs w:val="26"/>
        </w:rPr>
      </w:pPr>
      <w:proofErr w:type="spellStart"/>
      <w:r w:rsidRPr="009D1008">
        <w:rPr>
          <w:i/>
          <w:sz w:val="26"/>
          <w:szCs w:val="26"/>
        </w:rPr>
        <w:t>Аргунова</w:t>
      </w:r>
      <w:proofErr w:type="spellEnd"/>
      <w:r w:rsidRPr="009D1008">
        <w:rPr>
          <w:i/>
          <w:sz w:val="26"/>
          <w:szCs w:val="26"/>
        </w:rPr>
        <w:t xml:space="preserve"> М.В., Колесова Е.В. </w:t>
      </w:r>
      <w:r w:rsidRPr="009D1008">
        <w:rPr>
          <w:sz w:val="26"/>
          <w:szCs w:val="26"/>
        </w:rPr>
        <w:t xml:space="preserve">Практикум по курсу «Экология Москвы и </w:t>
      </w:r>
      <w:proofErr w:type="spellStart"/>
      <w:r w:rsidRPr="009D1008">
        <w:rPr>
          <w:sz w:val="26"/>
          <w:szCs w:val="26"/>
        </w:rPr>
        <w:t>устойчивое</w:t>
      </w:r>
      <w:proofErr w:type="spellEnd"/>
      <w:r w:rsidRPr="009D1008">
        <w:rPr>
          <w:sz w:val="26"/>
          <w:szCs w:val="26"/>
        </w:rPr>
        <w:t xml:space="preserve"> ра</w:t>
      </w:r>
      <w:proofErr w:type="gramStart"/>
      <w:r w:rsidRPr="009D1008">
        <w:rPr>
          <w:sz w:val="26"/>
          <w:szCs w:val="26"/>
        </w:rPr>
        <w:t>з-</w:t>
      </w:r>
      <w:proofErr w:type="gramEnd"/>
      <w:r w:rsidRPr="009D1008">
        <w:rPr>
          <w:sz w:val="26"/>
          <w:szCs w:val="26"/>
        </w:rPr>
        <w:t xml:space="preserve"> </w:t>
      </w:r>
      <w:proofErr w:type="spellStart"/>
      <w:r w:rsidRPr="009D1008">
        <w:rPr>
          <w:sz w:val="26"/>
          <w:szCs w:val="26"/>
        </w:rPr>
        <w:t>витие</w:t>
      </w:r>
      <w:proofErr w:type="spellEnd"/>
      <w:r w:rsidRPr="009D1008">
        <w:rPr>
          <w:sz w:val="26"/>
          <w:szCs w:val="26"/>
        </w:rPr>
        <w:t xml:space="preserve">». — М., 2011. </w:t>
      </w:r>
    </w:p>
    <w:p w:rsidR="00CD5BB3" w:rsidRPr="009D1008" w:rsidRDefault="00CD5BB3" w:rsidP="00CD5BB3">
      <w:pPr>
        <w:pStyle w:val="a3"/>
        <w:spacing w:after="0"/>
        <w:jc w:val="both"/>
        <w:rPr>
          <w:sz w:val="26"/>
          <w:szCs w:val="26"/>
        </w:rPr>
      </w:pPr>
      <w:r w:rsidRPr="009D1008">
        <w:rPr>
          <w:i/>
          <w:sz w:val="26"/>
          <w:szCs w:val="26"/>
        </w:rPr>
        <w:t xml:space="preserve">Марфенин Н. Н. </w:t>
      </w:r>
      <w:r w:rsidRPr="009D1008">
        <w:rPr>
          <w:sz w:val="26"/>
          <w:szCs w:val="26"/>
        </w:rPr>
        <w:t xml:space="preserve">Руководство по преподаванию экологии в рамках концепции </w:t>
      </w:r>
      <w:proofErr w:type="spellStart"/>
      <w:r w:rsidRPr="009D1008">
        <w:rPr>
          <w:sz w:val="26"/>
          <w:szCs w:val="26"/>
        </w:rPr>
        <w:t>устойчивого</w:t>
      </w:r>
      <w:proofErr w:type="spellEnd"/>
      <w:r w:rsidRPr="009D1008">
        <w:rPr>
          <w:sz w:val="26"/>
          <w:szCs w:val="26"/>
        </w:rPr>
        <w:t xml:space="preserve"> развития. — М., 2012. </w:t>
      </w:r>
    </w:p>
    <w:p w:rsidR="00CD5BB3" w:rsidRPr="009D1008" w:rsidRDefault="00CD5BB3" w:rsidP="00CD5BB3">
      <w:pPr>
        <w:pStyle w:val="a3"/>
        <w:spacing w:after="0"/>
        <w:jc w:val="both"/>
        <w:rPr>
          <w:sz w:val="26"/>
          <w:szCs w:val="26"/>
        </w:rPr>
      </w:pPr>
      <w:r w:rsidRPr="009D1008">
        <w:rPr>
          <w:sz w:val="26"/>
          <w:szCs w:val="26"/>
        </w:rPr>
        <w:t xml:space="preserve">Интернет-ресурсы </w:t>
      </w:r>
    </w:p>
    <w:p w:rsidR="00CD5BB3" w:rsidRPr="009D1008" w:rsidRDefault="00CD5BB3" w:rsidP="00CD5BB3">
      <w:pPr>
        <w:pStyle w:val="a3"/>
        <w:spacing w:after="0"/>
        <w:jc w:val="both"/>
        <w:rPr>
          <w:sz w:val="26"/>
          <w:szCs w:val="26"/>
        </w:rPr>
      </w:pPr>
      <w:r w:rsidRPr="009D1008">
        <w:rPr>
          <w:sz w:val="26"/>
          <w:szCs w:val="26"/>
        </w:rPr>
        <w:t xml:space="preserve">www.ecologysite.ru (Каталог экологических </w:t>
      </w:r>
      <w:proofErr w:type="spellStart"/>
      <w:r w:rsidRPr="009D1008">
        <w:rPr>
          <w:sz w:val="26"/>
          <w:szCs w:val="26"/>
        </w:rPr>
        <w:t>сай</w:t>
      </w:r>
      <w:proofErr w:type="gramStart"/>
      <w:r w:rsidRPr="009D1008">
        <w:rPr>
          <w:sz w:val="26"/>
          <w:szCs w:val="26"/>
        </w:rPr>
        <w:t>тов</w:t>
      </w:r>
      <w:proofErr w:type="spellEnd"/>
      <w:proofErr w:type="gramEnd"/>
      <w:r w:rsidRPr="009D1008">
        <w:rPr>
          <w:sz w:val="26"/>
          <w:szCs w:val="26"/>
        </w:rPr>
        <w:t>). www.ecoculture.ru (</w:t>
      </w:r>
      <w:proofErr w:type="spellStart"/>
      <w:r w:rsidRPr="009D1008">
        <w:rPr>
          <w:sz w:val="26"/>
          <w:szCs w:val="26"/>
        </w:rPr>
        <w:t>Сайт</w:t>
      </w:r>
      <w:proofErr w:type="spellEnd"/>
      <w:r w:rsidRPr="009D1008">
        <w:rPr>
          <w:sz w:val="26"/>
          <w:szCs w:val="26"/>
        </w:rPr>
        <w:t xml:space="preserve"> экологического просвещения). www.ecocommunity.ru (</w:t>
      </w:r>
      <w:proofErr w:type="spellStart"/>
      <w:r w:rsidRPr="009D1008">
        <w:rPr>
          <w:sz w:val="26"/>
          <w:szCs w:val="26"/>
        </w:rPr>
        <w:t>Информационныи</w:t>
      </w:r>
      <w:proofErr w:type="spellEnd"/>
      <w:r w:rsidRPr="009D1008">
        <w:rPr>
          <w:sz w:val="26"/>
          <w:szCs w:val="26"/>
        </w:rPr>
        <w:t xml:space="preserve">̆ </w:t>
      </w:r>
      <w:proofErr w:type="spellStart"/>
      <w:r w:rsidRPr="009D1008">
        <w:rPr>
          <w:sz w:val="26"/>
          <w:szCs w:val="26"/>
        </w:rPr>
        <w:t>сайт</w:t>
      </w:r>
      <w:proofErr w:type="spellEnd"/>
      <w:r w:rsidRPr="009D1008">
        <w:rPr>
          <w:sz w:val="26"/>
          <w:szCs w:val="26"/>
        </w:rPr>
        <w:t xml:space="preserve">, </w:t>
      </w:r>
      <w:proofErr w:type="spellStart"/>
      <w:r w:rsidRPr="009D1008">
        <w:rPr>
          <w:sz w:val="26"/>
          <w:szCs w:val="26"/>
        </w:rPr>
        <w:t>освещающии</w:t>
      </w:r>
      <w:proofErr w:type="spellEnd"/>
      <w:r w:rsidRPr="009D1008">
        <w:rPr>
          <w:sz w:val="26"/>
          <w:szCs w:val="26"/>
        </w:rPr>
        <w:t xml:space="preserve">̆ проблемы экологии России). </w:t>
      </w:r>
    </w:p>
    <w:p w:rsidR="00CD5BB3" w:rsidRPr="009D1008" w:rsidRDefault="00CD5BB3" w:rsidP="00CD5BB3">
      <w:pPr>
        <w:jc w:val="both"/>
        <w:rPr>
          <w:sz w:val="26"/>
          <w:szCs w:val="26"/>
        </w:rPr>
      </w:pPr>
    </w:p>
    <w:p w:rsidR="00CD5BB3" w:rsidRDefault="00CD5BB3" w:rsidP="00CD5BB3">
      <w:pPr>
        <w:jc w:val="both"/>
        <w:rPr>
          <w:sz w:val="28"/>
          <w:szCs w:val="28"/>
        </w:rPr>
      </w:pPr>
    </w:p>
    <w:p w:rsidR="00CD5BB3" w:rsidRDefault="00CD5BB3" w:rsidP="00CD5BB3">
      <w:pPr>
        <w:jc w:val="both"/>
        <w:rPr>
          <w:sz w:val="28"/>
          <w:szCs w:val="28"/>
        </w:rPr>
      </w:pPr>
    </w:p>
    <w:p w:rsidR="00CD5BB3" w:rsidRDefault="00CD5BB3" w:rsidP="00CD5BB3">
      <w:pPr>
        <w:jc w:val="both"/>
        <w:rPr>
          <w:sz w:val="28"/>
          <w:szCs w:val="28"/>
        </w:rPr>
      </w:pPr>
    </w:p>
    <w:p w:rsidR="00CD5BB3" w:rsidRDefault="00CD5BB3" w:rsidP="00CD5BB3">
      <w:pPr>
        <w:jc w:val="both"/>
        <w:rPr>
          <w:sz w:val="28"/>
          <w:szCs w:val="28"/>
        </w:rPr>
      </w:pPr>
    </w:p>
    <w:p w:rsidR="00CD5BB3" w:rsidRDefault="00CD5BB3" w:rsidP="00CD5BB3">
      <w:pPr>
        <w:jc w:val="both"/>
        <w:rPr>
          <w:sz w:val="28"/>
          <w:szCs w:val="28"/>
        </w:rPr>
      </w:pPr>
    </w:p>
    <w:p w:rsidR="00CD5BB3" w:rsidRDefault="00CD5BB3" w:rsidP="00CD5BB3">
      <w:pPr>
        <w:jc w:val="both"/>
        <w:rPr>
          <w:sz w:val="28"/>
          <w:szCs w:val="28"/>
        </w:rPr>
      </w:pPr>
    </w:p>
    <w:p w:rsidR="00CD5BB3" w:rsidRDefault="00CD5BB3" w:rsidP="00CD5BB3">
      <w:pPr>
        <w:jc w:val="both"/>
        <w:rPr>
          <w:sz w:val="28"/>
          <w:szCs w:val="28"/>
        </w:rPr>
      </w:pPr>
    </w:p>
    <w:p w:rsidR="00CD5BB3" w:rsidRDefault="00CD5BB3" w:rsidP="00CD5BB3">
      <w:pPr>
        <w:jc w:val="both"/>
        <w:rPr>
          <w:sz w:val="28"/>
          <w:szCs w:val="28"/>
        </w:rPr>
      </w:pPr>
    </w:p>
    <w:p w:rsidR="00CD5BB3" w:rsidRDefault="00CD5BB3" w:rsidP="00CD5BB3">
      <w:pPr>
        <w:jc w:val="both"/>
        <w:rPr>
          <w:sz w:val="28"/>
          <w:szCs w:val="28"/>
        </w:rPr>
      </w:pPr>
    </w:p>
    <w:p w:rsidR="00CF782D" w:rsidRDefault="00CF782D" w:rsidP="00CD5BB3">
      <w:pPr>
        <w:jc w:val="both"/>
        <w:rPr>
          <w:sz w:val="28"/>
          <w:szCs w:val="28"/>
        </w:rPr>
      </w:pPr>
    </w:p>
    <w:p w:rsidR="00CF782D" w:rsidRDefault="00CF782D" w:rsidP="00CD5BB3">
      <w:pPr>
        <w:jc w:val="both"/>
        <w:rPr>
          <w:sz w:val="28"/>
          <w:szCs w:val="28"/>
        </w:rPr>
      </w:pPr>
    </w:p>
    <w:p w:rsidR="009D1008" w:rsidRDefault="009D1008" w:rsidP="00CD5BB3">
      <w:pPr>
        <w:jc w:val="both"/>
        <w:rPr>
          <w:sz w:val="28"/>
          <w:szCs w:val="28"/>
        </w:rPr>
      </w:pPr>
      <w:r>
        <w:rPr>
          <w:sz w:val="28"/>
          <w:szCs w:val="28"/>
        </w:rPr>
        <w:t>\</w:t>
      </w:r>
    </w:p>
    <w:p w:rsidR="009D1008" w:rsidRDefault="009D1008" w:rsidP="00CD5BB3">
      <w:pPr>
        <w:jc w:val="both"/>
        <w:rPr>
          <w:sz w:val="28"/>
          <w:szCs w:val="28"/>
        </w:rPr>
      </w:pPr>
    </w:p>
    <w:p w:rsidR="009D1008" w:rsidRDefault="009D1008" w:rsidP="00CD5BB3">
      <w:pPr>
        <w:jc w:val="both"/>
        <w:rPr>
          <w:sz w:val="28"/>
          <w:szCs w:val="28"/>
        </w:rPr>
      </w:pPr>
    </w:p>
    <w:p w:rsidR="009D1008" w:rsidRDefault="009D1008" w:rsidP="00CD5BB3">
      <w:pPr>
        <w:jc w:val="both"/>
        <w:rPr>
          <w:sz w:val="28"/>
          <w:szCs w:val="28"/>
        </w:rPr>
      </w:pPr>
    </w:p>
    <w:p w:rsidR="009D1008" w:rsidRDefault="009D1008" w:rsidP="00CD5BB3">
      <w:pPr>
        <w:jc w:val="both"/>
        <w:rPr>
          <w:sz w:val="28"/>
          <w:szCs w:val="28"/>
        </w:rPr>
      </w:pPr>
    </w:p>
    <w:p w:rsidR="009D1008" w:rsidRDefault="009D1008" w:rsidP="00CD5BB3">
      <w:pPr>
        <w:jc w:val="both"/>
        <w:rPr>
          <w:sz w:val="28"/>
          <w:szCs w:val="28"/>
        </w:rPr>
      </w:pPr>
    </w:p>
    <w:p w:rsidR="009D1008" w:rsidRDefault="009D1008" w:rsidP="00CD5BB3">
      <w:pPr>
        <w:jc w:val="both"/>
        <w:rPr>
          <w:sz w:val="28"/>
          <w:szCs w:val="28"/>
        </w:rPr>
      </w:pPr>
    </w:p>
    <w:p w:rsidR="009D1008" w:rsidRDefault="009D1008" w:rsidP="00CD5BB3">
      <w:pPr>
        <w:jc w:val="both"/>
        <w:rPr>
          <w:sz w:val="28"/>
          <w:szCs w:val="28"/>
        </w:rPr>
      </w:pPr>
    </w:p>
    <w:p w:rsidR="00CF782D" w:rsidRDefault="00CF782D" w:rsidP="00CD5BB3">
      <w:pPr>
        <w:jc w:val="both"/>
        <w:rPr>
          <w:sz w:val="28"/>
          <w:szCs w:val="28"/>
        </w:rPr>
      </w:pPr>
    </w:p>
    <w:p w:rsidR="00CD5BB3" w:rsidRDefault="00CD5BB3" w:rsidP="00CD5BB3">
      <w:pPr>
        <w:tabs>
          <w:tab w:val="left" w:pos="4410"/>
        </w:tabs>
        <w:jc w:val="both"/>
        <w:rPr>
          <w:b/>
          <w:caps/>
          <w:sz w:val="28"/>
          <w:szCs w:val="28"/>
        </w:rPr>
      </w:pPr>
      <w:r>
        <w:rPr>
          <w:b/>
          <w:sz w:val="28"/>
          <w:szCs w:val="28"/>
        </w:rPr>
        <w:lastRenderedPageBreak/>
        <w:t>4</w:t>
      </w:r>
      <w:r>
        <w:rPr>
          <w:sz w:val="28"/>
          <w:szCs w:val="28"/>
        </w:rPr>
        <w:t>.</w:t>
      </w:r>
      <w:r>
        <w:rPr>
          <w:b/>
          <w:caps/>
          <w:sz w:val="28"/>
          <w:szCs w:val="28"/>
        </w:rPr>
        <w:t>Контроль и оценка результатов освоения Дисциплины</w:t>
      </w:r>
    </w:p>
    <w:p w:rsidR="00CD5BB3" w:rsidRDefault="00CD5BB3" w:rsidP="00CD5BB3">
      <w:pPr>
        <w:tabs>
          <w:tab w:val="left" w:pos="2340"/>
        </w:tabs>
        <w:ind w:left="360"/>
        <w:jc w:val="both"/>
        <w:rPr>
          <w:b/>
          <w:sz w:val="28"/>
          <w:szCs w:val="28"/>
        </w:rPr>
      </w:pPr>
    </w:p>
    <w:p w:rsidR="00CD5BB3" w:rsidRPr="009D1008" w:rsidRDefault="00CD5BB3" w:rsidP="00CD5BB3">
      <w:pPr>
        <w:tabs>
          <w:tab w:val="left" w:pos="2340"/>
        </w:tabs>
        <w:ind w:left="360"/>
        <w:jc w:val="both"/>
        <w:rPr>
          <w:sz w:val="26"/>
          <w:szCs w:val="26"/>
        </w:rPr>
      </w:pPr>
      <w:r w:rsidRPr="009D1008">
        <w:rPr>
          <w:b/>
          <w:sz w:val="26"/>
          <w:szCs w:val="26"/>
        </w:rPr>
        <w:t>Контроль</w:t>
      </w:r>
      <w:r w:rsidRPr="009D1008">
        <w:rPr>
          <w:sz w:val="26"/>
          <w:szCs w:val="26"/>
        </w:rPr>
        <w:t xml:space="preserve"> </w:t>
      </w:r>
      <w:r w:rsidRPr="009D1008">
        <w:rPr>
          <w:b/>
          <w:sz w:val="26"/>
          <w:szCs w:val="26"/>
        </w:rPr>
        <w:t>и оценка</w:t>
      </w:r>
      <w:r w:rsidRPr="009D1008">
        <w:rPr>
          <w:sz w:val="26"/>
          <w:szCs w:val="26"/>
        </w:rPr>
        <w:t xml:space="preserve"> результатов освоения дисциплины осуществляется преподавателем в процессе проведения практических занятий, тестирования, а также выполнения </w:t>
      </w:r>
      <w:proofErr w:type="gramStart"/>
      <w:r w:rsidRPr="009D1008">
        <w:rPr>
          <w:sz w:val="26"/>
          <w:szCs w:val="26"/>
        </w:rPr>
        <w:t>обучающимися</w:t>
      </w:r>
      <w:proofErr w:type="gramEnd"/>
      <w:r w:rsidRPr="009D1008">
        <w:rPr>
          <w:sz w:val="26"/>
          <w:szCs w:val="26"/>
        </w:rPr>
        <w:t xml:space="preserve"> индивидуальных заданий, проектов.</w:t>
      </w:r>
    </w:p>
    <w:p w:rsidR="00CD5BB3" w:rsidRPr="009D1008" w:rsidRDefault="00CD5BB3" w:rsidP="00CD5BB3">
      <w:pPr>
        <w:tabs>
          <w:tab w:val="left" w:pos="2340"/>
        </w:tabs>
        <w:ind w:left="360"/>
        <w:jc w:val="both"/>
        <w:rPr>
          <w:sz w:val="26"/>
          <w:szCs w:val="26"/>
        </w:rPr>
      </w:pPr>
    </w:p>
    <w:p w:rsidR="00CD5BB3" w:rsidRPr="009D1008" w:rsidRDefault="00CD5BB3" w:rsidP="00CD5BB3">
      <w:pPr>
        <w:tabs>
          <w:tab w:val="left" w:pos="2340"/>
        </w:tabs>
        <w:ind w:left="360"/>
        <w:jc w:val="both"/>
        <w:rPr>
          <w:sz w:val="26"/>
          <w:szCs w:val="26"/>
        </w:rPr>
      </w:pPr>
    </w:p>
    <w:tbl>
      <w:tblPr>
        <w:tblW w:w="0" w:type="auto"/>
        <w:tblInd w:w="-20" w:type="dxa"/>
        <w:tblLayout w:type="fixed"/>
        <w:tblLook w:val="04A0" w:firstRow="1" w:lastRow="0" w:firstColumn="1" w:lastColumn="0" w:noHBand="0" w:noVBand="1"/>
      </w:tblPr>
      <w:tblGrid>
        <w:gridCol w:w="4607"/>
        <w:gridCol w:w="4900"/>
      </w:tblGrid>
      <w:tr w:rsidR="00CD5BB3" w:rsidRPr="009D1008" w:rsidTr="00CD5BB3">
        <w:trPr>
          <w:trHeight w:val="942"/>
        </w:trPr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b/>
                <w:bCs/>
                <w:sz w:val="26"/>
                <w:szCs w:val="26"/>
                <w:lang w:eastAsia="en-US"/>
              </w:rPr>
            </w:pPr>
            <w:r w:rsidRPr="009D1008">
              <w:rPr>
                <w:b/>
                <w:bCs/>
                <w:sz w:val="26"/>
                <w:szCs w:val="26"/>
                <w:lang w:eastAsia="en-US"/>
              </w:rPr>
              <w:t>Результаты обучения</w:t>
            </w:r>
          </w:p>
          <w:p w:rsidR="00CD5BB3" w:rsidRPr="009D1008" w:rsidRDefault="00CD5BB3">
            <w:pPr>
              <w:spacing w:line="100" w:lineRule="atLeast"/>
              <w:jc w:val="both"/>
              <w:rPr>
                <w:b/>
                <w:bCs/>
                <w:sz w:val="26"/>
                <w:szCs w:val="26"/>
                <w:lang w:eastAsia="en-US"/>
              </w:rPr>
            </w:pPr>
            <w:r w:rsidRPr="009D1008">
              <w:rPr>
                <w:b/>
                <w:bCs/>
                <w:sz w:val="26"/>
                <w:szCs w:val="26"/>
                <w:lang w:eastAsia="en-US"/>
              </w:rPr>
              <w:t>(освоенные умения, усвоенные знания)</w:t>
            </w:r>
          </w:p>
        </w:tc>
        <w:tc>
          <w:tcPr>
            <w:tcW w:w="4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b/>
                <w:sz w:val="26"/>
                <w:szCs w:val="26"/>
                <w:lang w:eastAsia="en-US"/>
              </w:rPr>
            </w:pPr>
            <w:r w:rsidRPr="009D1008">
              <w:rPr>
                <w:b/>
                <w:sz w:val="26"/>
                <w:szCs w:val="26"/>
                <w:lang w:eastAsia="en-US"/>
              </w:rPr>
              <w:t xml:space="preserve">Формы и методы контроля и оценки результатов обучения </w:t>
            </w:r>
          </w:p>
        </w:tc>
      </w:tr>
      <w:tr w:rsidR="00CD5BB3" w:rsidRPr="009D1008" w:rsidTr="00CD5BB3">
        <w:trPr>
          <w:trHeight w:val="2399"/>
        </w:trPr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sz w:val="26"/>
                <w:szCs w:val="26"/>
                <w:lang w:eastAsia="en-US"/>
              </w:rPr>
            </w:pPr>
            <w:r w:rsidRPr="009D1008">
              <w:rPr>
                <w:iCs/>
                <w:sz w:val="26"/>
                <w:szCs w:val="26"/>
                <w:lang w:eastAsia="en-US"/>
              </w:rPr>
              <w:t xml:space="preserve">Объяснять </w:t>
            </w:r>
            <w:r w:rsidRPr="009D1008">
              <w:rPr>
                <w:sz w:val="26"/>
                <w:szCs w:val="26"/>
                <w:lang w:eastAsia="en-US"/>
              </w:rPr>
              <w:t>роль экологии в формировании научного мировоззрения; вклад биологических теорий в формирование современной естественнонаучной картины мира; единство живой и неживой природы, родство живых организмов; влияние экологических факторов на организмы; взаимосвязи организмов и окружающей среды; устойчивости и смены экосистем.</w:t>
            </w:r>
          </w:p>
          <w:p w:rsidR="00CD5BB3" w:rsidRPr="009D1008" w:rsidRDefault="00CD5BB3">
            <w:pPr>
              <w:spacing w:line="100" w:lineRule="atLeast"/>
              <w:jc w:val="both"/>
              <w:rPr>
                <w:bCs/>
                <w:i/>
                <w:sz w:val="26"/>
                <w:szCs w:val="26"/>
                <w:lang w:eastAsia="en-US"/>
              </w:rPr>
            </w:pPr>
          </w:p>
        </w:tc>
        <w:tc>
          <w:tcPr>
            <w:tcW w:w="4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bCs/>
                <w:sz w:val="26"/>
                <w:szCs w:val="26"/>
                <w:lang w:eastAsia="en-US"/>
              </w:rPr>
            </w:pPr>
            <w:r w:rsidRPr="009D1008">
              <w:rPr>
                <w:bCs/>
                <w:sz w:val="26"/>
                <w:szCs w:val="26"/>
                <w:lang w:eastAsia="en-US"/>
              </w:rPr>
              <w:t>Устные и письменные ответы, подготовка рефератов и докладов, решение задач, тестирование.</w:t>
            </w:r>
          </w:p>
        </w:tc>
      </w:tr>
      <w:tr w:rsidR="00CD5BB3" w:rsidRPr="009D1008" w:rsidTr="00CD5BB3">
        <w:trPr>
          <w:trHeight w:val="1126"/>
        </w:trPr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sz w:val="26"/>
                <w:szCs w:val="26"/>
                <w:lang w:eastAsia="en-US"/>
              </w:rPr>
            </w:pPr>
            <w:r w:rsidRPr="009D1008">
              <w:rPr>
                <w:iCs/>
                <w:sz w:val="26"/>
                <w:szCs w:val="26"/>
                <w:lang w:eastAsia="en-US"/>
              </w:rPr>
              <w:t xml:space="preserve">Решать </w:t>
            </w:r>
            <w:r w:rsidRPr="009D1008">
              <w:rPr>
                <w:sz w:val="26"/>
                <w:szCs w:val="26"/>
                <w:lang w:eastAsia="en-US"/>
              </w:rPr>
              <w:t>элементарные экологические задачи; составлять элементарные схемы переноса веществ и энергии в экосистемах (цепи питания).</w:t>
            </w:r>
          </w:p>
        </w:tc>
        <w:tc>
          <w:tcPr>
            <w:tcW w:w="4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bCs/>
                <w:sz w:val="26"/>
                <w:szCs w:val="26"/>
                <w:lang w:eastAsia="en-US"/>
              </w:rPr>
            </w:pPr>
            <w:r w:rsidRPr="009D1008">
              <w:rPr>
                <w:bCs/>
                <w:sz w:val="26"/>
                <w:szCs w:val="26"/>
                <w:lang w:eastAsia="en-US"/>
              </w:rPr>
              <w:t>Выполнение лабораторных работ, решение задач.</w:t>
            </w:r>
          </w:p>
        </w:tc>
      </w:tr>
      <w:tr w:rsidR="00CD5BB3" w:rsidRPr="009D1008" w:rsidTr="00CD5BB3">
        <w:trPr>
          <w:trHeight w:val="1350"/>
        </w:trPr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sz w:val="26"/>
                <w:szCs w:val="26"/>
                <w:lang w:eastAsia="en-US"/>
              </w:rPr>
            </w:pPr>
            <w:r w:rsidRPr="009D1008">
              <w:rPr>
                <w:iCs/>
                <w:sz w:val="26"/>
                <w:szCs w:val="26"/>
                <w:lang w:eastAsia="en-US"/>
              </w:rPr>
              <w:t xml:space="preserve">Выявлять </w:t>
            </w:r>
            <w:r w:rsidRPr="009D1008">
              <w:rPr>
                <w:sz w:val="26"/>
                <w:szCs w:val="26"/>
                <w:lang w:eastAsia="en-US"/>
              </w:rPr>
              <w:t>приспособления организмов к среде обитания, источники мутагенов в окружающей среде (косвенно), антропогенные изменения в экосистемах своей местности.</w:t>
            </w:r>
          </w:p>
        </w:tc>
        <w:tc>
          <w:tcPr>
            <w:tcW w:w="4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bCs/>
                <w:sz w:val="26"/>
                <w:szCs w:val="26"/>
                <w:lang w:eastAsia="en-US"/>
              </w:rPr>
            </w:pPr>
            <w:r w:rsidRPr="009D1008">
              <w:rPr>
                <w:bCs/>
                <w:sz w:val="26"/>
                <w:szCs w:val="26"/>
                <w:lang w:eastAsia="en-US"/>
              </w:rPr>
              <w:t>Выполнение лабораторных работ, подготовка сообщений, докладов.</w:t>
            </w:r>
          </w:p>
        </w:tc>
      </w:tr>
      <w:tr w:rsidR="00CD5BB3" w:rsidRPr="009D1008" w:rsidTr="00CD5BB3">
        <w:trPr>
          <w:trHeight w:val="1229"/>
        </w:trPr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sz w:val="26"/>
                <w:szCs w:val="26"/>
                <w:lang w:eastAsia="en-US"/>
              </w:rPr>
            </w:pPr>
            <w:r w:rsidRPr="009D1008">
              <w:rPr>
                <w:iCs/>
                <w:sz w:val="26"/>
                <w:szCs w:val="26"/>
                <w:lang w:eastAsia="en-US"/>
              </w:rPr>
              <w:t>Сравнивать</w:t>
            </w:r>
            <w:r w:rsidRPr="009D1008">
              <w:rPr>
                <w:sz w:val="26"/>
                <w:szCs w:val="26"/>
                <w:lang w:eastAsia="en-US"/>
              </w:rPr>
              <w:t xml:space="preserve"> природные экосистемы и </w:t>
            </w:r>
            <w:proofErr w:type="spellStart"/>
            <w:r w:rsidRPr="009D1008">
              <w:rPr>
                <w:sz w:val="26"/>
                <w:szCs w:val="26"/>
                <w:lang w:eastAsia="en-US"/>
              </w:rPr>
              <w:t>агроэкосистемы</w:t>
            </w:r>
            <w:proofErr w:type="spellEnd"/>
            <w:r w:rsidRPr="009D1008">
              <w:rPr>
                <w:sz w:val="26"/>
                <w:szCs w:val="26"/>
                <w:lang w:eastAsia="en-US"/>
              </w:rPr>
              <w:t xml:space="preserve"> своей местности, и делать выводы на основе сравнения.</w:t>
            </w:r>
          </w:p>
          <w:p w:rsidR="00CD5BB3" w:rsidRPr="009D1008" w:rsidRDefault="00CD5BB3">
            <w:pPr>
              <w:spacing w:line="100" w:lineRule="atLeast"/>
              <w:jc w:val="both"/>
              <w:rPr>
                <w:bCs/>
                <w:i/>
                <w:sz w:val="26"/>
                <w:szCs w:val="26"/>
                <w:lang w:eastAsia="en-US"/>
              </w:rPr>
            </w:pPr>
          </w:p>
        </w:tc>
        <w:tc>
          <w:tcPr>
            <w:tcW w:w="4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bCs/>
                <w:sz w:val="26"/>
                <w:szCs w:val="26"/>
                <w:lang w:eastAsia="en-US"/>
              </w:rPr>
            </w:pPr>
            <w:r w:rsidRPr="009D1008">
              <w:rPr>
                <w:bCs/>
                <w:sz w:val="26"/>
                <w:szCs w:val="26"/>
                <w:lang w:eastAsia="en-US"/>
              </w:rPr>
              <w:t>Устные и письменные ответы, подготовка рефератов и докладов, выполнение практических работ.</w:t>
            </w:r>
          </w:p>
        </w:tc>
      </w:tr>
      <w:tr w:rsidR="00CD5BB3" w:rsidRPr="009D1008" w:rsidTr="00CD5BB3">
        <w:trPr>
          <w:trHeight w:val="2063"/>
        </w:trPr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sz w:val="26"/>
                <w:szCs w:val="26"/>
                <w:lang w:eastAsia="en-US"/>
              </w:rPr>
            </w:pPr>
            <w:r w:rsidRPr="009D1008">
              <w:rPr>
                <w:iCs/>
                <w:sz w:val="26"/>
                <w:szCs w:val="26"/>
                <w:lang w:eastAsia="en-US"/>
              </w:rPr>
              <w:t xml:space="preserve">Анализировать и оценивать </w:t>
            </w:r>
            <w:r w:rsidRPr="009D1008">
              <w:rPr>
                <w:sz w:val="26"/>
                <w:szCs w:val="26"/>
                <w:lang w:eastAsia="en-US"/>
              </w:rPr>
              <w:t>различные гипотезы сущности жизни, происхождения жизни и человека, глобальные экологические проблемы и пути их решения, последствия собственной деятельности в окружающей среде.</w:t>
            </w:r>
          </w:p>
        </w:tc>
        <w:tc>
          <w:tcPr>
            <w:tcW w:w="4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bCs/>
                <w:sz w:val="26"/>
                <w:szCs w:val="26"/>
                <w:lang w:eastAsia="en-US"/>
              </w:rPr>
            </w:pPr>
            <w:r w:rsidRPr="009D1008">
              <w:rPr>
                <w:bCs/>
                <w:sz w:val="26"/>
                <w:szCs w:val="26"/>
                <w:lang w:eastAsia="en-US"/>
              </w:rPr>
              <w:t>Устные и письменные ответы, подготовка рефератов и докладов.</w:t>
            </w:r>
          </w:p>
        </w:tc>
      </w:tr>
      <w:tr w:rsidR="00CD5BB3" w:rsidRPr="009D1008" w:rsidTr="00CD5BB3">
        <w:trPr>
          <w:trHeight w:val="712"/>
        </w:trPr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sz w:val="26"/>
                <w:szCs w:val="26"/>
                <w:lang w:eastAsia="en-US"/>
              </w:rPr>
            </w:pPr>
            <w:r w:rsidRPr="009D1008">
              <w:rPr>
                <w:iCs/>
                <w:sz w:val="26"/>
                <w:szCs w:val="26"/>
                <w:lang w:eastAsia="en-US"/>
              </w:rPr>
              <w:t xml:space="preserve">Изучать </w:t>
            </w:r>
            <w:r w:rsidRPr="009D1008">
              <w:rPr>
                <w:sz w:val="26"/>
                <w:szCs w:val="26"/>
                <w:lang w:eastAsia="en-US"/>
              </w:rPr>
              <w:t>изменения в экосистемах на биологических моделях.</w:t>
            </w:r>
          </w:p>
        </w:tc>
        <w:tc>
          <w:tcPr>
            <w:tcW w:w="4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bCs/>
                <w:sz w:val="26"/>
                <w:szCs w:val="26"/>
                <w:lang w:eastAsia="en-US"/>
              </w:rPr>
            </w:pPr>
            <w:r w:rsidRPr="009D1008">
              <w:rPr>
                <w:bCs/>
                <w:sz w:val="26"/>
                <w:szCs w:val="26"/>
                <w:lang w:eastAsia="en-US"/>
              </w:rPr>
              <w:t>Проведение практических работ, подготовка сообщений.</w:t>
            </w:r>
          </w:p>
        </w:tc>
      </w:tr>
      <w:tr w:rsidR="00CD5BB3" w:rsidRPr="009D1008" w:rsidTr="00CD5BB3">
        <w:trPr>
          <w:trHeight w:val="712"/>
        </w:trPr>
        <w:tc>
          <w:tcPr>
            <w:tcW w:w="460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sz w:val="26"/>
                <w:szCs w:val="26"/>
                <w:lang w:eastAsia="en-US"/>
              </w:rPr>
            </w:pPr>
            <w:r w:rsidRPr="009D1008">
              <w:rPr>
                <w:iCs/>
                <w:sz w:val="26"/>
                <w:szCs w:val="26"/>
                <w:lang w:eastAsia="en-US"/>
              </w:rPr>
              <w:lastRenderedPageBreak/>
              <w:t xml:space="preserve">Находить </w:t>
            </w:r>
            <w:r w:rsidRPr="009D1008">
              <w:rPr>
                <w:sz w:val="26"/>
                <w:szCs w:val="26"/>
                <w:lang w:eastAsia="en-US"/>
              </w:rPr>
              <w:t>информацию о биологических объектах в различных источниках (учебных текстах, справочниках, научно-популярных изданиях, компьютерных базах данных, ресурсах Интернет) и критически ее оценивать.</w:t>
            </w:r>
          </w:p>
          <w:p w:rsidR="00CD5BB3" w:rsidRPr="009D1008" w:rsidRDefault="00CD5BB3">
            <w:pPr>
              <w:tabs>
                <w:tab w:val="left" w:pos="709"/>
              </w:tabs>
              <w:spacing w:line="100" w:lineRule="atLeast"/>
              <w:jc w:val="both"/>
              <w:rPr>
                <w:bCs/>
                <w:i/>
                <w:sz w:val="26"/>
                <w:szCs w:val="26"/>
                <w:lang w:eastAsia="en-US"/>
              </w:rPr>
            </w:pPr>
          </w:p>
        </w:tc>
        <w:tc>
          <w:tcPr>
            <w:tcW w:w="4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bCs/>
                <w:sz w:val="26"/>
                <w:szCs w:val="26"/>
                <w:lang w:eastAsia="en-US"/>
              </w:rPr>
            </w:pPr>
            <w:r w:rsidRPr="009D1008">
              <w:rPr>
                <w:bCs/>
                <w:sz w:val="26"/>
                <w:szCs w:val="26"/>
                <w:lang w:eastAsia="en-US"/>
              </w:rPr>
              <w:t>Подготовка сообщений, составление рефератов, докладов.</w:t>
            </w:r>
          </w:p>
        </w:tc>
      </w:tr>
      <w:tr w:rsidR="00CD5BB3" w:rsidRPr="009D1008" w:rsidTr="00CD5BB3">
        <w:trPr>
          <w:trHeight w:val="712"/>
        </w:trPr>
        <w:tc>
          <w:tcPr>
            <w:tcW w:w="460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sz w:val="26"/>
                <w:szCs w:val="26"/>
                <w:lang w:eastAsia="en-US"/>
              </w:rPr>
            </w:pPr>
            <w:proofErr w:type="gramStart"/>
            <w:r w:rsidRPr="009D1008">
              <w:rPr>
                <w:iCs/>
                <w:sz w:val="26"/>
                <w:szCs w:val="26"/>
                <w:lang w:eastAsia="en-US"/>
              </w:rPr>
              <w:t>Использовать</w:t>
            </w:r>
            <w:r w:rsidRPr="009D1008">
              <w:rPr>
                <w:sz w:val="26"/>
                <w:szCs w:val="26"/>
                <w:lang w:eastAsia="en-US"/>
              </w:rPr>
              <w:t xml:space="preserve"> приобретенные знания и умения в практической деятельности и повседневной жизни для соблюдения мер профилактики отравлений, вирусных и других заболеваний, стрессов, вредных привычек (курение, алкоголизм, наркомания); правил поведения в природной среде; оказания первой помощи при простудных и других заболеваниях, отравлении пищевыми продуктами; оценки этических аспектов некоторых исследований в области биотехнологии (клонирование, искусственное оплодотворение</w:t>
            </w:r>
            <w:proofErr w:type="gramEnd"/>
          </w:p>
          <w:p w:rsidR="00CD5BB3" w:rsidRPr="009D1008" w:rsidRDefault="00CD5BB3">
            <w:pPr>
              <w:tabs>
                <w:tab w:val="left" w:pos="709"/>
              </w:tabs>
              <w:spacing w:line="100" w:lineRule="atLeast"/>
              <w:jc w:val="both"/>
              <w:rPr>
                <w:bCs/>
                <w:i/>
                <w:sz w:val="26"/>
                <w:szCs w:val="26"/>
                <w:lang w:eastAsia="en-US"/>
              </w:rPr>
            </w:pPr>
          </w:p>
        </w:tc>
        <w:tc>
          <w:tcPr>
            <w:tcW w:w="4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bCs/>
                <w:sz w:val="26"/>
                <w:szCs w:val="26"/>
                <w:lang w:eastAsia="en-US"/>
              </w:rPr>
            </w:pPr>
            <w:r w:rsidRPr="009D1008">
              <w:rPr>
                <w:bCs/>
                <w:sz w:val="26"/>
                <w:szCs w:val="26"/>
                <w:lang w:eastAsia="en-US"/>
              </w:rPr>
              <w:t>Устные и письменные ответы, решение задач, выполнение лабораторных и  практических работ.</w:t>
            </w:r>
          </w:p>
        </w:tc>
      </w:tr>
      <w:tr w:rsidR="00CD5BB3" w:rsidRPr="009D1008" w:rsidTr="00CD5BB3">
        <w:trPr>
          <w:trHeight w:val="712"/>
        </w:trPr>
        <w:tc>
          <w:tcPr>
            <w:tcW w:w="460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sz w:val="26"/>
                <w:szCs w:val="26"/>
                <w:lang w:eastAsia="en-US"/>
              </w:rPr>
            </w:pPr>
            <w:r w:rsidRPr="009D1008">
              <w:rPr>
                <w:iCs/>
                <w:sz w:val="26"/>
                <w:szCs w:val="26"/>
                <w:lang w:eastAsia="en-US"/>
              </w:rPr>
              <w:t xml:space="preserve">Знать основные положения </w:t>
            </w:r>
            <w:r w:rsidRPr="009D1008">
              <w:rPr>
                <w:sz w:val="26"/>
                <w:szCs w:val="26"/>
                <w:lang w:eastAsia="en-US"/>
              </w:rPr>
              <w:t xml:space="preserve">учения </w:t>
            </w:r>
            <w:proofErr w:type="spellStart"/>
            <w:r w:rsidRPr="009D1008">
              <w:rPr>
                <w:sz w:val="26"/>
                <w:szCs w:val="26"/>
                <w:lang w:eastAsia="en-US"/>
              </w:rPr>
              <w:t>В.И.Вернадского</w:t>
            </w:r>
            <w:proofErr w:type="spellEnd"/>
            <w:r w:rsidRPr="009D1008">
              <w:rPr>
                <w:sz w:val="26"/>
                <w:szCs w:val="26"/>
                <w:lang w:eastAsia="en-US"/>
              </w:rPr>
              <w:t xml:space="preserve"> о биосфере.</w:t>
            </w:r>
          </w:p>
          <w:p w:rsidR="00CD5BB3" w:rsidRPr="009D1008" w:rsidRDefault="00CD5BB3">
            <w:pPr>
              <w:spacing w:line="100" w:lineRule="atLeast"/>
              <w:jc w:val="both"/>
              <w:rPr>
                <w:bCs/>
                <w:i/>
                <w:sz w:val="26"/>
                <w:szCs w:val="26"/>
                <w:lang w:eastAsia="en-US"/>
              </w:rPr>
            </w:pPr>
          </w:p>
        </w:tc>
        <w:tc>
          <w:tcPr>
            <w:tcW w:w="4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bCs/>
                <w:sz w:val="26"/>
                <w:szCs w:val="26"/>
                <w:lang w:eastAsia="en-US"/>
              </w:rPr>
            </w:pPr>
            <w:r w:rsidRPr="009D1008">
              <w:rPr>
                <w:bCs/>
                <w:sz w:val="26"/>
                <w:szCs w:val="26"/>
                <w:lang w:eastAsia="en-US"/>
              </w:rPr>
              <w:t>Устные и письменные ответы, тестирование, терминологические диктанты.</w:t>
            </w:r>
          </w:p>
        </w:tc>
      </w:tr>
      <w:tr w:rsidR="00CD5BB3" w:rsidRPr="009D1008" w:rsidTr="00CD5BB3">
        <w:trPr>
          <w:trHeight w:val="712"/>
        </w:trPr>
        <w:tc>
          <w:tcPr>
            <w:tcW w:w="460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sz w:val="26"/>
                <w:szCs w:val="26"/>
                <w:lang w:eastAsia="en-US"/>
              </w:rPr>
            </w:pPr>
            <w:r w:rsidRPr="009D1008">
              <w:rPr>
                <w:iCs/>
                <w:sz w:val="26"/>
                <w:szCs w:val="26"/>
                <w:lang w:eastAsia="en-US"/>
              </w:rPr>
              <w:t xml:space="preserve">Знать структуру </w:t>
            </w:r>
            <w:r w:rsidRPr="009D1008">
              <w:rPr>
                <w:sz w:val="26"/>
                <w:szCs w:val="26"/>
                <w:lang w:eastAsia="en-US"/>
              </w:rPr>
              <w:t>экосистем.</w:t>
            </w:r>
          </w:p>
          <w:p w:rsidR="00CD5BB3" w:rsidRPr="009D1008" w:rsidRDefault="00CD5BB3">
            <w:pPr>
              <w:spacing w:line="100" w:lineRule="atLeast"/>
              <w:jc w:val="both"/>
              <w:rPr>
                <w:bCs/>
                <w:i/>
                <w:sz w:val="26"/>
                <w:szCs w:val="26"/>
                <w:lang w:eastAsia="en-US"/>
              </w:rPr>
            </w:pPr>
          </w:p>
        </w:tc>
        <w:tc>
          <w:tcPr>
            <w:tcW w:w="4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bCs/>
                <w:sz w:val="26"/>
                <w:szCs w:val="26"/>
                <w:lang w:eastAsia="en-US"/>
              </w:rPr>
            </w:pPr>
            <w:r w:rsidRPr="009D1008">
              <w:rPr>
                <w:bCs/>
                <w:sz w:val="26"/>
                <w:szCs w:val="26"/>
                <w:lang w:eastAsia="en-US"/>
              </w:rPr>
              <w:t>Устные и письменные ответы, выполнение практических и лабораторных работ, контрольные работы.</w:t>
            </w:r>
          </w:p>
        </w:tc>
      </w:tr>
      <w:tr w:rsidR="00CD5BB3" w:rsidRPr="009D1008" w:rsidTr="00CD5BB3">
        <w:trPr>
          <w:trHeight w:val="712"/>
        </w:trPr>
        <w:tc>
          <w:tcPr>
            <w:tcW w:w="460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sz w:val="26"/>
                <w:szCs w:val="26"/>
                <w:lang w:eastAsia="en-US"/>
              </w:rPr>
            </w:pPr>
            <w:r w:rsidRPr="009D1008">
              <w:rPr>
                <w:iCs/>
                <w:sz w:val="26"/>
                <w:szCs w:val="26"/>
                <w:lang w:eastAsia="en-US"/>
              </w:rPr>
              <w:t xml:space="preserve">Знать сущность биологических процессов: </w:t>
            </w:r>
            <w:r w:rsidRPr="009D1008">
              <w:rPr>
                <w:sz w:val="26"/>
                <w:szCs w:val="26"/>
                <w:lang w:eastAsia="en-US"/>
              </w:rPr>
              <w:t>круговорот веществ и превращения энергии в экосистемах и биосфере.</w:t>
            </w:r>
          </w:p>
          <w:p w:rsidR="00CD5BB3" w:rsidRPr="009D1008" w:rsidRDefault="00CD5BB3">
            <w:pPr>
              <w:spacing w:line="100" w:lineRule="atLeast"/>
              <w:jc w:val="both"/>
              <w:rPr>
                <w:bCs/>
                <w:i/>
                <w:sz w:val="26"/>
                <w:szCs w:val="26"/>
                <w:lang w:eastAsia="en-US"/>
              </w:rPr>
            </w:pPr>
          </w:p>
        </w:tc>
        <w:tc>
          <w:tcPr>
            <w:tcW w:w="4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bCs/>
                <w:sz w:val="26"/>
                <w:szCs w:val="26"/>
                <w:lang w:eastAsia="en-US"/>
              </w:rPr>
            </w:pPr>
            <w:r w:rsidRPr="009D1008">
              <w:rPr>
                <w:bCs/>
                <w:sz w:val="26"/>
                <w:szCs w:val="26"/>
                <w:lang w:eastAsia="en-US"/>
              </w:rPr>
              <w:t>Контрольные работы, физические и терминологические диктанты, устные и письменные опросы, решение задач, выполнение лабораторных работ, тестирование.</w:t>
            </w:r>
          </w:p>
        </w:tc>
      </w:tr>
      <w:tr w:rsidR="00CD5BB3" w:rsidRPr="009D1008" w:rsidTr="00CD5BB3">
        <w:trPr>
          <w:trHeight w:val="712"/>
        </w:trPr>
        <w:tc>
          <w:tcPr>
            <w:tcW w:w="460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sz w:val="26"/>
                <w:szCs w:val="26"/>
                <w:lang w:eastAsia="en-US"/>
              </w:rPr>
            </w:pPr>
            <w:r w:rsidRPr="009D1008">
              <w:rPr>
                <w:iCs/>
                <w:sz w:val="26"/>
                <w:szCs w:val="26"/>
                <w:lang w:eastAsia="en-US"/>
              </w:rPr>
              <w:t xml:space="preserve">Знать вклад выдающихся ученых </w:t>
            </w:r>
            <w:r w:rsidRPr="009D1008">
              <w:rPr>
                <w:sz w:val="26"/>
                <w:szCs w:val="26"/>
                <w:lang w:eastAsia="en-US"/>
              </w:rPr>
              <w:t>в развитие биологической науки, биологическую терминологию и символику.</w:t>
            </w:r>
          </w:p>
        </w:tc>
        <w:tc>
          <w:tcPr>
            <w:tcW w:w="4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bCs/>
                <w:sz w:val="26"/>
                <w:szCs w:val="26"/>
                <w:lang w:eastAsia="en-US"/>
              </w:rPr>
            </w:pPr>
            <w:r w:rsidRPr="009D1008">
              <w:rPr>
                <w:bCs/>
                <w:sz w:val="26"/>
                <w:szCs w:val="26"/>
                <w:lang w:eastAsia="en-US"/>
              </w:rPr>
              <w:t>Подготовка докладов, рефератов, устные и письменные ответы.</w:t>
            </w:r>
          </w:p>
        </w:tc>
      </w:tr>
    </w:tbl>
    <w:p w:rsidR="00CD5BB3" w:rsidRDefault="00CD5BB3" w:rsidP="00CD5BB3">
      <w:pPr>
        <w:tabs>
          <w:tab w:val="left" w:pos="2340"/>
        </w:tabs>
        <w:ind w:left="360"/>
        <w:jc w:val="both"/>
        <w:rPr>
          <w:sz w:val="28"/>
          <w:szCs w:val="28"/>
        </w:rPr>
      </w:pPr>
    </w:p>
    <w:p w:rsidR="00CD5BB3" w:rsidRDefault="00CD5BB3" w:rsidP="00CD5BB3">
      <w:pPr>
        <w:tabs>
          <w:tab w:val="left" w:pos="2340"/>
        </w:tabs>
        <w:ind w:left="360"/>
        <w:jc w:val="both"/>
        <w:rPr>
          <w:sz w:val="28"/>
          <w:szCs w:val="28"/>
        </w:rPr>
      </w:pPr>
    </w:p>
    <w:p w:rsidR="00CD5BB3" w:rsidRDefault="00CD5BB3" w:rsidP="00CD5BB3">
      <w:pPr>
        <w:jc w:val="both"/>
        <w:rPr>
          <w:sz w:val="28"/>
          <w:szCs w:val="28"/>
        </w:rPr>
      </w:pPr>
    </w:p>
    <w:p w:rsidR="00CD5BB3" w:rsidRDefault="00CD5BB3" w:rsidP="00CD5BB3">
      <w:pPr>
        <w:jc w:val="both"/>
        <w:rPr>
          <w:sz w:val="28"/>
          <w:szCs w:val="28"/>
        </w:rPr>
      </w:pPr>
    </w:p>
    <w:p w:rsidR="00CD5BB3" w:rsidRDefault="00CD5BB3" w:rsidP="00CD5BB3">
      <w:pPr>
        <w:jc w:val="both"/>
        <w:rPr>
          <w:sz w:val="28"/>
          <w:szCs w:val="28"/>
        </w:rPr>
      </w:pPr>
    </w:p>
    <w:p w:rsidR="00CD5BB3" w:rsidRDefault="00CD5BB3" w:rsidP="00CD5BB3">
      <w:pPr>
        <w:jc w:val="both"/>
      </w:pPr>
    </w:p>
    <w:sectPr w:rsidR="00CD5BB3" w:rsidSect="009D1008">
      <w:pgSz w:w="11906" w:h="16838"/>
      <w:pgMar w:top="1410" w:right="565" w:bottom="1410" w:left="1276" w:header="1134" w:footer="1134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MS Gothic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</w:abstractNum>
  <w:abstractNum w:abstractNumId="3">
    <w:nsid w:val="00000005"/>
    <w:multiLevelType w:val="singleLevel"/>
    <w:tmpl w:val="00000005"/>
    <w:name w:val="WW8Num6"/>
    <w:lvl w:ilvl="0">
      <w:start w:val="1"/>
      <w:numFmt w:val="decimal"/>
      <w:lvlText w:val="%1"/>
      <w:lvlJc w:val="left"/>
      <w:pPr>
        <w:tabs>
          <w:tab w:val="num" w:pos="1437"/>
        </w:tabs>
        <w:ind w:left="1437" w:hanging="360"/>
      </w:pPr>
    </w:lvl>
  </w:abstractNum>
  <w:abstractNum w:abstractNumId="4">
    <w:nsid w:val="00000006"/>
    <w:multiLevelType w:val="singleLevel"/>
    <w:tmpl w:val="00000006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570" w:hanging="360"/>
      </w:pPr>
    </w:lvl>
  </w:abstractNum>
  <w:abstractNum w:abstractNumId="5">
    <w:nsid w:val="00000007"/>
    <w:multiLevelType w:val="singleLevel"/>
    <w:tmpl w:val="00000007"/>
    <w:name w:val="WW8Num26"/>
    <w:lvl w:ilvl="0">
      <w:start w:val="1"/>
      <w:numFmt w:val="decimal"/>
      <w:lvlText w:val="%1."/>
      <w:lvlJc w:val="left"/>
      <w:pPr>
        <w:tabs>
          <w:tab w:val="num" w:pos="0"/>
        </w:tabs>
        <w:ind w:left="609" w:hanging="360"/>
      </w:pPr>
    </w:lvl>
  </w:abstractNum>
  <w:abstractNum w:abstractNumId="6">
    <w:nsid w:val="00000008"/>
    <w:multiLevelType w:val="singleLevel"/>
    <w:tmpl w:val="00000008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588" w:hanging="360"/>
      </w:pPr>
    </w:lvl>
  </w:abstractNum>
  <w:abstractNum w:abstractNumId="7">
    <w:nsid w:val="00000009"/>
    <w:multiLevelType w:val="singleLevel"/>
    <w:tmpl w:val="00000009"/>
    <w:name w:val="WW8Num3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8">
    <w:nsid w:val="0000000C"/>
    <w:multiLevelType w:val="singleLevel"/>
    <w:tmpl w:val="0000000C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000000"/>
      </w:rPr>
    </w:lvl>
  </w:abstractNum>
  <w:abstractNum w:abstractNumId="9">
    <w:nsid w:val="0000000D"/>
    <w:multiLevelType w:val="singleLevel"/>
    <w:tmpl w:val="0000000D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0">
    <w:nsid w:val="0000000E"/>
    <w:multiLevelType w:val="singleLevel"/>
    <w:tmpl w:val="0000000E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588" w:hanging="360"/>
      </w:pPr>
      <w:rPr>
        <w:i/>
      </w:rPr>
    </w:lvl>
  </w:abstractNum>
  <w:abstractNum w:abstractNumId="11">
    <w:nsid w:val="0000000F"/>
    <w:multiLevelType w:val="singleLevel"/>
    <w:tmpl w:val="0000000F"/>
    <w:name w:val="WW8Num1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2">
    <w:nsid w:val="00000010"/>
    <w:multiLevelType w:val="multilevel"/>
    <w:tmpl w:val="000000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>
    <w:nsid w:val="00000011"/>
    <w:multiLevelType w:val="multilevel"/>
    <w:tmpl w:val="00000011"/>
    <w:lvl w:ilvl="0">
      <w:start w:val="1"/>
      <w:numFmt w:val="bullet"/>
      <w:lvlText w:val=""/>
      <w:lvlJc w:val="left"/>
      <w:pPr>
        <w:tabs>
          <w:tab w:val="num" w:pos="707"/>
        </w:tabs>
        <w:ind w:left="707" w:hanging="283"/>
      </w:pPr>
      <w:rPr>
        <w:rFonts w:ascii="Wingdings 2" w:hAnsi="Wingdings 2" w:cs="OpenSymbol"/>
      </w:rPr>
    </w:lvl>
    <w:lvl w:ilvl="1">
      <w:start w:val="1"/>
      <w:numFmt w:val="bullet"/>
      <w:lvlText w:val=""/>
      <w:lvlJc w:val="left"/>
      <w:pPr>
        <w:tabs>
          <w:tab w:val="num" w:pos="1414"/>
        </w:tabs>
        <w:ind w:left="1414" w:hanging="283"/>
      </w:pPr>
      <w:rPr>
        <w:rFonts w:ascii="Wingdings 2" w:hAnsi="Wingdings 2" w:cs="OpenSymbol"/>
      </w:rPr>
    </w:lvl>
    <w:lvl w:ilvl="2">
      <w:start w:val="1"/>
      <w:numFmt w:val="bullet"/>
      <w:lvlText w:val=""/>
      <w:lvlJc w:val="left"/>
      <w:pPr>
        <w:tabs>
          <w:tab w:val="num" w:pos="2121"/>
        </w:tabs>
        <w:ind w:left="2121" w:hanging="283"/>
      </w:pPr>
      <w:rPr>
        <w:rFonts w:ascii="Wingdings 2" w:hAnsi="Wingdings 2" w:cs="OpenSymbol"/>
      </w:rPr>
    </w:lvl>
    <w:lvl w:ilvl="3">
      <w:start w:val="1"/>
      <w:numFmt w:val="bullet"/>
      <w:lvlText w:val=""/>
      <w:lvlJc w:val="left"/>
      <w:pPr>
        <w:tabs>
          <w:tab w:val="num" w:pos="2828"/>
        </w:tabs>
        <w:ind w:left="2828" w:hanging="283"/>
      </w:pPr>
      <w:rPr>
        <w:rFonts w:ascii="Wingdings 2" w:hAnsi="Wingdings 2" w:cs="OpenSymbol"/>
      </w:rPr>
    </w:lvl>
    <w:lvl w:ilvl="4">
      <w:start w:val="1"/>
      <w:numFmt w:val="bullet"/>
      <w:lvlText w:val=""/>
      <w:lvlJc w:val="left"/>
      <w:pPr>
        <w:tabs>
          <w:tab w:val="num" w:pos="3535"/>
        </w:tabs>
        <w:ind w:left="3535" w:hanging="283"/>
      </w:pPr>
      <w:rPr>
        <w:rFonts w:ascii="Wingdings 2" w:hAnsi="Wingdings 2" w:cs="OpenSymbol"/>
      </w:rPr>
    </w:lvl>
    <w:lvl w:ilvl="5">
      <w:start w:val="1"/>
      <w:numFmt w:val="bullet"/>
      <w:lvlText w:val=""/>
      <w:lvlJc w:val="left"/>
      <w:pPr>
        <w:tabs>
          <w:tab w:val="num" w:pos="4242"/>
        </w:tabs>
        <w:ind w:left="4242" w:hanging="283"/>
      </w:pPr>
      <w:rPr>
        <w:rFonts w:ascii="Wingdings 2" w:hAnsi="Wingdings 2" w:cs="OpenSymbol"/>
      </w:rPr>
    </w:lvl>
    <w:lvl w:ilvl="6">
      <w:start w:val="1"/>
      <w:numFmt w:val="bullet"/>
      <w:lvlText w:val=""/>
      <w:lvlJc w:val="left"/>
      <w:pPr>
        <w:tabs>
          <w:tab w:val="num" w:pos="4949"/>
        </w:tabs>
        <w:ind w:left="4949" w:hanging="283"/>
      </w:pPr>
      <w:rPr>
        <w:rFonts w:ascii="Wingdings 2" w:hAnsi="Wingdings 2" w:cs="OpenSymbol"/>
      </w:rPr>
    </w:lvl>
    <w:lvl w:ilvl="7">
      <w:start w:val="1"/>
      <w:numFmt w:val="bullet"/>
      <w:lvlText w:val=""/>
      <w:lvlJc w:val="left"/>
      <w:pPr>
        <w:tabs>
          <w:tab w:val="num" w:pos="5656"/>
        </w:tabs>
        <w:ind w:left="5656" w:hanging="283"/>
      </w:pPr>
      <w:rPr>
        <w:rFonts w:ascii="Wingdings 2" w:hAnsi="Wingdings 2" w:cs="OpenSymbol"/>
      </w:rPr>
    </w:lvl>
    <w:lvl w:ilvl="8">
      <w:start w:val="1"/>
      <w:numFmt w:val="bullet"/>
      <w:lvlText w:val=""/>
      <w:lvlJc w:val="left"/>
      <w:pPr>
        <w:tabs>
          <w:tab w:val="num" w:pos="6363"/>
        </w:tabs>
        <w:ind w:left="6363" w:hanging="283"/>
      </w:pPr>
      <w:rPr>
        <w:rFonts w:ascii="Wingdings 2" w:hAnsi="Wingdings 2" w:cs="OpenSymbol"/>
      </w:rPr>
    </w:lvl>
  </w:abstractNum>
  <w:abstractNum w:abstractNumId="14">
    <w:nsid w:val="381D72B6"/>
    <w:multiLevelType w:val="hybridMultilevel"/>
    <w:tmpl w:val="FDC0689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</w:num>
  <w:num w:numId="3">
    <w:abstractNumId w:val="3"/>
    <w:lvlOverride w:ilvl="0">
      <w:startOverride w:val="1"/>
    </w:lvlOverride>
  </w:num>
  <w:num w:numId="4">
    <w:abstractNumId w:val="4"/>
    <w:lvlOverride w:ilvl="0">
      <w:startOverride w:val="1"/>
    </w:lvlOverride>
  </w:num>
  <w:num w:numId="5">
    <w:abstractNumId w:val="2"/>
    <w:lvlOverride w:ilvl="0">
      <w:startOverride w:val="1"/>
    </w:lvlOverride>
  </w:num>
  <w:num w:numId="6">
    <w:abstractNumId w:val="5"/>
    <w:lvlOverride w:ilvl="0">
      <w:startOverride w:val="1"/>
    </w:lvlOverride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</w:num>
  <w:num w:numId="9">
    <w:abstractNumId w:val="7"/>
    <w:lvlOverride w:ilvl="0">
      <w:startOverride w:val="1"/>
    </w:lvlOverride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>
      <w:startOverride w:val="1"/>
    </w:lvlOverride>
  </w:num>
  <w:num w:numId="12">
    <w:abstractNumId w:val="9"/>
    <w:lvlOverride w:ilvl="0">
      <w:startOverride w:val="1"/>
    </w:lvlOverride>
  </w:num>
  <w:num w:numId="13">
    <w:abstractNumId w:val="10"/>
    <w:lvlOverride w:ilvl="0">
      <w:startOverride w:val="1"/>
    </w:lvlOverride>
  </w:num>
  <w:num w:numId="14">
    <w:abstractNumId w:val="11"/>
    <w:lvlOverride w:ilvl="0">
      <w:startOverride w:val="1"/>
    </w:lvlOverride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8BC"/>
    <w:rsid w:val="00036CB0"/>
    <w:rsid w:val="00432002"/>
    <w:rsid w:val="004614F4"/>
    <w:rsid w:val="005C7FB3"/>
    <w:rsid w:val="00782C07"/>
    <w:rsid w:val="008773FF"/>
    <w:rsid w:val="008B18BC"/>
    <w:rsid w:val="009172D1"/>
    <w:rsid w:val="009D1008"/>
    <w:rsid w:val="00A622B6"/>
    <w:rsid w:val="00AA515A"/>
    <w:rsid w:val="00B518CB"/>
    <w:rsid w:val="00B51DA1"/>
    <w:rsid w:val="00C44BA4"/>
    <w:rsid w:val="00CD5BB3"/>
    <w:rsid w:val="00CF782D"/>
    <w:rsid w:val="00D00ABF"/>
    <w:rsid w:val="00D270F8"/>
    <w:rsid w:val="00DF26FD"/>
    <w:rsid w:val="00EE3C7A"/>
    <w:rsid w:val="00F73B26"/>
    <w:rsid w:val="00FB0CCA"/>
    <w:rsid w:val="00FC5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B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D5BB3"/>
    <w:pPr>
      <w:keepNext/>
      <w:numPr>
        <w:numId w:val="1"/>
      </w:numPr>
      <w:suppressAutoHyphens/>
      <w:autoSpaceDE w:val="0"/>
      <w:ind w:left="0" w:firstLine="284"/>
      <w:outlineLvl w:val="0"/>
    </w:pPr>
    <w:rPr>
      <w:rFonts w:eastAsia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D5BB3"/>
    <w:rPr>
      <w:rFonts w:ascii="Times New Roman" w:eastAsia="Calibri" w:hAnsi="Times New Roman" w:cs="Times New Roman"/>
      <w:sz w:val="24"/>
      <w:szCs w:val="24"/>
      <w:lang w:eastAsia="ar-SA"/>
    </w:rPr>
  </w:style>
  <w:style w:type="paragraph" w:styleId="a3">
    <w:name w:val="Body Text"/>
    <w:basedOn w:val="a"/>
    <w:link w:val="a4"/>
    <w:semiHidden/>
    <w:unhideWhenUsed/>
    <w:rsid w:val="00CD5BB3"/>
    <w:pPr>
      <w:suppressAutoHyphens/>
      <w:spacing w:after="120"/>
    </w:pPr>
    <w:rPr>
      <w:rFonts w:eastAsia="Calibri"/>
      <w:lang w:eastAsia="ar-SA"/>
    </w:rPr>
  </w:style>
  <w:style w:type="character" w:customStyle="1" w:styleId="a4">
    <w:name w:val="Основной текст Знак"/>
    <w:basedOn w:val="a0"/>
    <w:link w:val="a3"/>
    <w:semiHidden/>
    <w:rsid w:val="00CD5BB3"/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CD5BB3"/>
    <w:pPr>
      <w:suppressAutoHyphens/>
      <w:autoSpaceDE w:val="0"/>
      <w:spacing w:after="0" w:line="240" w:lineRule="auto"/>
    </w:pPr>
    <w:rPr>
      <w:rFonts w:ascii="Times New Roman" w:eastAsia="Arial" w:hAnsi="Times New Roman" w:cs="Times New Roman"/>
      <w:color w:val="000000"/>
      <w:sz w:val="24"/>
      <w:szCs w:val="24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9D100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1008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nhideWhenUsed/>
    <w:rsid w:val="005C7FB3"/>
    <w:pPr>
      <w:spacing w:before="100" w:beforeAutospacing="1" w:after="100" w:afterAutospacing="1"/>
    </w:pPr>
  </w:style>
  <w:style w:type="character" w:customStyle="1" w:styleId="11">
    <w:name w:val="Основной текст1"/>
    <w:basedOn w:val="a0"/>
    <w:rsid w:val="009172D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B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D5BB3"/>
    <w:pPr>
      <w:keepNext/>
      <w:numPr>
        <w:numId w:val="1"/>
      </w:numPr>
      <w:suppressAutoHyphens/>
      <w:autoSpaceDE w:val="0"/>
      <w:ind w:left="0" w:firstLine="284"/>
      <w:outlineLvl w:val="0"/>
    </w:pPr>
    <w:rPr>
      <w:rFonts w:eastAsia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D5BB3"/>
    <w:rPr>
      <w:rFonts w:ascii="Times New Roman" w:eastAsia="Calibri" w:hAnsi="Times New Roman" w:cs="Times New Roman"/>
      <w:sz w:val="24"/>
      <w:szCs w:val="24"/>
      <w:lang w:eastAsia="ar-SA"/>
    </w:rPr>
  </w:style>
  <w:style w:type="paragraph" w:styleId="a3">
    <w:name w:val="Body Text"/>
    <w:basedOn w:val="a"/>
    <w:link w:val="a4"/>
    <w:semiHidden/>
    <w:unhideWhenUsed/>
    <w:rsid w:val="00CD5BB3"/>
    <w:pPr>
      <w:suppressAutoHyphens/>
      <w:spacing w:after="120"/>
    </w:pPr>
    <w:rPr>
      <w:rFonts w:eastAsia="Calibri"/>
      <w:lang w:eastAsia="ar-SA"/>
    </w:rPr>
  </w:style>
  <w:style w:type="character" w:customStyle="1" w:styleId="a4">
    <w:name w:val="Основной текст Знак"/>
    <w:basedOn w:val="a0"/>
    <w:link w:val="a3"/>
    <w:semiHidden/>
    <w:rsid w:val="00CD5BB3"/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CD5BB3"/>
    <w:pPr>
      <w:suppressAutoHyphens/>
      <w:autoSpaceDE w:val="0"/>
      <w:spacing w:after="0" w:line="240" w:lineRule="auto"/>
    </w:pPr>
    <w:rPr>
      <w:rFonts w:ascii="Times New Roman" w:eastAsia="Arial" w:hAnsi="Times New Roman" w:cs="Times New Roman"/>
      <w:color w:val="000000"/>
      <w:sz w:val="24"/>
      <w:szCs w:val="24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9D100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1008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nhideWhenUsed/>
    <w:rsid w:val="005C7FB3"/>
    <w:pPr>
      <w:spacing w:before="100" w:beforeAutospacing="1" w:after="100" w:afterAutospacing="1"/>
    </w:pPr>
  </w:style>
  <w:style w:type="character" w:customStyle="1" w:styleId="11">
    <w:name w:val="Основной текст1"/>
    <w:basedOn w:val="a0"/>
    <w:rsid w:val="009172D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35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0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2583</Words>
  <Characters>14724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17273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Petrova</dc:creator>
  <cp:lastModifiedBy>HP</cp:lastModifiedBy>
  <cp:revision>3</cp:revision>
  <cp:lastPrinted>2020-04-25T10:59:00Z</cp:lastPrinted>
  <dcterms:created xsi:type="dcterms:W3CDTF">2020-04-25T11:00:00Z</dcterms:created>
  <dcterms:modified xsi:type="dcterms:W3CDTF">2020-05-01T08:05:00Z</dcterms:modified>
</cp:coreProperties>
</file>