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614" w:rsidRDefault="00FD74A3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0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14" w:rsidRDefault="00811614">
      <w:pPr>
        <w:rPr>
          <w:noProof/>
        </w:rPr>
      </w:pPr>
    </w:p>
    <w:p w:rsidR="00393083" w:rsidRDefault="00393083"/>
    <w:p w:rsidR="00B0299C" w:rsidRPr="00B0299C" w:rsidRDefault="00B0299C" w:rsidP="00B0299C">
      <w:pPr>
        <w:pStyle w:val="1"/>
        <w:spacing w:line="264" w:lineRule="auto"/>
        <w:rPr>
          <w:sz w:val="28"/>
          <w:szCs w:val="28"/>
        </w:rPr>
      </w:pPr>
      <w:r w:rsidRPr="00B0299C">
        <w:rPr>
          <w:sz w:val="28"/>
          <w:szCs w:val="28"/>
        </w:rPr>
        <w:lastRenderedPageBreak/>
        <w:t>О разработчике</w:t>
      </w:r>
    </w:p>
    <w:p w:rsidR="00B0299C" w:rsidRPr="00B0299C" w:rsidRDefault="00B0299C" w:rsidP="00B0299C">
      <w:pPr>
        <w:pStyle w:val="1"/>
        <w:spacing w:line="264" w:lineRule="auto"/>
        <w:rPr>
          <w:sz w:val="28"/>
          <w:szCs w:val="28"/>
        </w:rPr>
      </w:pPr>
      <w:r w:rsidRPr="00B0299C">
        <w:rPr>
          <w:sz w:val="28"/>
          <w:szCs w:val="28"/>
        </w:rPr>
        <w:t>учебно-программной документации</w:t>
      </w:r>
    </w:p>
    <w:p w:rsidR="00B0299C" w:rsidRPr="00B0299C" w:rsidRDefault="00B0299C" w:rsidP="00B0299C">
      <w:pPr>
        <w:rPr>
          <w:rFonts w:ascii="Times New Roman" w:hAnsi="Times New Roman" w:cs="Times New Roman"/>
          <w:sz w:val="28"/>
          <w:szCs w:val="28"/>
        </w:rPr>
      </w:pPr>
    </w:p>
    <w:p w:rsidR="00B0299C" w:rsidRPr="00B0299C" w:rsidRDefault="00B0299C" w:rsidP="00B0299C">
      <w:pPr>
        <w:pStyle w:val="1"/>
        <w:spacing w:line="264" w:lineRule="auto"/>
        <w:jc w:val="both"/>
        <w:rPr>
          <w:b w:val="0"/>
          <w:sz w:val="28"/>
          <w:szCs w:val="28"/>
        </w:rPr>
      </w:pPr>
      <w:r w:rsidRPr="00B0299C">
        <w:rPr>
          <w:b w:val="0"/>
          <w:sz w:val="28"/>
          <w:szCs w:val="28"/>
        </w:rPr>
        <w:t>Государственное бюджетное профессиональное образовательное учреждение Калужской области «Тарусский многопрофильный техникум» осуществляет образовательную деятельность  по специальности СПО 38.02.05 Товароведение и экспертиза качества потребительских товаров</w:t>
      </w:r>
    </w:p>
    <w:p w:rsidR="00B0299C" w:rsidRDefault="00B0299C" w:rsidP="00912628">
      <w:pPr>
        <w:pStyle w:val="1"/>
        <w:spacing w:line="264" w:lineRule="auto"/>
        <w:jc w:val="both"/>
        <w:rPr>
          <w:sz w:val="28"/>
          <w:szCs w:val="28"/>
        </w:rPr>
      </w:pPr>
      <w:r w:rsidRPr="00B0299C">
        <w:rPr>
          <w:sz w:val="28"/>
          <w:szCs w:val="28"/>
        </w:rPr>
        <w:t xml:space="preserve">В разработке примерных программ учебных дисциплин и профессиональных модулей на основе ФГОС нового поколения специальности СПО </w:t>
      </w:r>
      <w:r w:rsidRPr="00B0299C">
        <w:rPr>
          <w:b w:val="0"/>
          <w:sz w:val="28"/>
          <w:szCs w:val="28"/>
        </w:rPr>
        <w:t>38.02.05 Товароведение и экспертиза качества потребительских товаров</w:t>
      </w:r>
      <w:r w:rsidR="00912628">
        <w:rPr>
          <w:b w:val="0"/>
          <w:sz w:val="28"/>
          <w:szCs w:val="28"/>
        </w:rPr>
        <w:t xml:space="preserve"> </w:t>
      </w:r>
      <w:r w:rsidRPr="00B0299C">
        <w:rPr>
          <w:sz w:val="28"/>
          <w:szCs w:val="28"/>
        </w:rPr>
        <w:t>принимали участие:</w:t>
      </w:r>
    </w:p>
    <w:p w:rsidR="002E7B01" w:rsidRDefault="002E7B01" w:rsidP="002E7B01"/>
    <w:p w:rsidR="002E7B01" w:rsidRPr="00C635A3" w:rsidRDefault="002E7B01" w:rsidP="002E7B01">
      <w:pPr>
        <w:spacing w:line="240" w:lineRule="auto"/>
        <w:rPr>
          <w:bCs/>
          <w:sz w:val="28"/>
          <w:szCs w:val="28"/>
          <w:u w:val="single"/>
        </w:rPr>
      </w:pPr>
      <w:r w:rsidRPr="00C635A3">
        <w:rPr>
          <w:sz w:val="28"/>
          <w:szCs w:val="28"/>
        </w:rPr>
        <w:t xml:space="preserve">Организация-разработчик: </w:t>
      </w:r>
      <w:r w:rsidRPr="00C635A3">
        <w:rPr>
          <w:sz w:val="28"/>
          <w:szCs w:val="28"/>
          <w:u w:val="single"/>
        </w:rPr>
        <w:t>ГБПОУ КО «ТМТ»</w:t>
      </w:r>
    </w:p>
    <w:p w:rsidR="002E7B01" w:rsidRPr="00624773" w:rsidRDefault="002E7B01" w:rsidP="002E7B01"/>
    <w:p w:rsidR="002E7B01" w:rsidRPr="00B0299C" w:rsidRDefault="002E7B01" w:rsidP="002E7B01">
      <w:pPr>
        <w:pStyle w:val="aa"/>
        <w:widowControl w:val="0"/>
        <w:spacing w:after="0"/>
        <w:ind w:firstLine="737"/>
        <w:jc w:val="both"/>
        <w:rPr>
          <w:bCs/>
          <w:sz w:val="28"/>
          <w:szCs w:val="28"/>
        </w:rPr>
      </w:pPr>
      <w:r w:rsidRPr="00B0299C">
        <w:rPr>
          <w:bCs/>
          <w:sz w:val="28"/>
          <w:szCs w:val="28"/>
        </w:rPr>
        <w:t xml:space="preserve">Петров </w:t>
      </w:r>
      <w:r>
        <w:rPr>
          <w:bCs/>
          <w:sz w:val="28"/>
          <w:szCs w:val="28"/>
        </w:rPr>
        <w:t>С</w:t>
      </w:r>
      <w:r w:rsidRPr="00B0299C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А</w:t>
      </w:r>
      <w:r w:rsidRPr="00B0299C">
        <w:rPr>
          <w:bCs/>
          <w:sz w:val="28"/>
          <w:szCs w:val="28"/>
        </w:rPr>
        <w:t xml:space="preserve">.- зам директора по </w:t>
      </w:r>
      <w:proofErr w:type="gramStart"/>
      <w:r w:rsidRPr="00B0299C">
        <w:rPr>
          <w:bCs/>
          <w:sz w:val="28"/>
          <w:szCs w:val="28"/>
        </w:rPr>
        <w:t>УПР</w:t>
      </w:r>
      <w:proofErr w:type="gramEnd"/>
      <w:r w:rsidRPr="00B0299C">
        <w:rPr>
          <w:bCs/>
          <w:sz w:val="28"/>
          <w:szCs w:val="28"/>
        </w:rPr>
        <w:t>,</w:t>
      </w:r>
    </w:p>
    <w:p w:rsidR="002E7B01" w:rsidRPr="00B0299C" w:rsidRDefault="002E7B01" w:rsidP="002E7B01">
      <w:pPr>
        <w:pStyle w:val="aa"/>
        <w:widowControl w:val="0"/>
        <w:spacing w:after="0"/>
        <w:ind w:firstLine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Бурцева Д. В.</w:t>
      </w:r>
      <w:r w:rsidRPr="00B0299C">
        <w:rPr>
          <w:bCs/>
          <w:sz w:val="28"/>
          <w:szCs w:val="28"/>
        </w:rPr>
        <w:t xml:space="preserve"> преподаватель спец. дисциплин</w:t>
      </w:r>
    </w:p>
    <w:p w:rsidR="002E7B01" w:rsidRDefault="002E7B01" w:rsidP="002E7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Петрова Л.И. методист</w:t>
      </w:r>
    </w:p>
    <w:p w:rsidR="002E7B01" w:rsidRDefault="002E7B01" w:rsidP="002E7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E7B01" w:rsidRPr="00C635A3" w:rsidRDefault="002E7B01" w:rsidP="002E7B01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Программа рассмотрена и одобрена на</w:t>
      </w:r>
      <w:r w:rsidR="00FD74A3">
        <w:rPr>
          <w:sz w:val="28"/>
          <w:szCs w:val="28"/>
        </w:rPr>
        <w:t xml:space="preserve"> педагогическом совете</w:t>
      </w:r>
      <w:r w:rsidRPr="00C635A3">
        <w:rPr>
          <w:sz w:val="28"/>
          <w:szCs w:val="28"/>
        </w:rPr>
        <w:t>.</w:t>
      </w:r>
    </w:p>
    <w:p w:rsidR="002E7B01" w:rsidRPr="00624773" w:rsidRDefault="002E7B01" w:rsidP="002E7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E7B01" w:rsidRPr="002E7B01" w:rsidRDefault="002E7B01" w:rsidP="002E7B01"/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2628" w:rsidRDefault="00912628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Pr="00B02222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B0299C" w:rsidRPr="00B02222" w:rsidRDefault="00B0299C" w:rsidP="00B0299C">
      <w:pPr>
        <w:pStyle w:val="a5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B0299C" w:rsidRPr="00526BD0" w:rsidRDefault="00B0299C" w:rsidP="00B0299C">
      <w:pPr>
        <w:pStyle w:val="a5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6BD0">
        <w:rPr>
          <w:rFonts w:ascii="Times New Roman" w:hAnsi="Times New Roman" w:cs="Times New Roman"/>
          <w:sz w:val="24"/>
          <w:szCs w:val="24"/>
        </w:rPr>
        <w:t xml:space="preserve">1.1 Основная профессиональная образовательная программа специальности </w:t>
      </w:r>
      <w:r w:rsidR="00526BD0" w:rsidRPr="00526BD0">
        <w:rPr>
          <w:rFonts w:ascii="Times New Roman" w:hAnsi="Times New Roman" w:cs="Times New Roman"/>
          <w:sz w:val="24"/>
          <w:szCs w:val="24"/>
        </w:rPr>
        <w:t>38.02.05</w:t>
      </w:r>
      <w:r w:rsidRPr="00526BD0"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товаров, реализуемая </w:t>
      </w:r>
      <w:r w:rsidR="00912628" w:rsidRPr="00526BD0">
        <w:rPr>
          <w:rFonts w:ascii="Times New Roman" w:hAnsi="Times New Roman" w:cs="Times New Roman"/>
          <w:sz w:val="24"/>
          <w:szCs w:val="24"/>
        </w:rPr>
        <w:t>Тарусски</w:t>
      </w:r>
      <w:r w:rsidR="00912628">
        <w:rPr>
          <w:rFonts w:ascii="Times New Roman" w:hAnsi="Times New Roman" w:cs="Times New Roman"/>
          <w:sz w:val="24"/>
          <w:szCs w:val="24"/>
        </w:rPr>
        <w:t>м</w:t>
      </w:r>
      <w:r w:rsidR="00912628" w:rsidRPr="00526BD0">
        <w:rPr>
          <w:rFonts w:ascii="Times New Roman" w:hAnsi="Times New Roman" w:cs="Times New Roman"/>
          <w:sz w:val="24"/>
          <w:szCs w:val="24"/>
        </w:rPr>
        <w:t xml:space="preserve"> многопрофильны</w:t>
      </w:r>
      <w:r w:rsidR="00912628">
        <w:rPr>
          <w:rFonts w:ascii="Times New Roman" w:hAnsi="Times New Roman" w:cs="Times New Roman"/>
          <w:sz w:val="24"/>
          <w:szCs w:val="24"/>
        </w:rPr>
        <w:t>м</w:t>
      </w:r>
      <w:r w:rsidR="00912628" w:rsidRPr="00526BD0">
        <w:rPr>
          <w:rFonts w:ascii="Times New Roman" w:hAnsi="Times New Roman" w:cs="Times New Roman"/>
          <w:sz w:val="24"/>
          <w:szCs w:val="24"/>
        </w:rPr>
        <w:t xml:space="preserve"> техникум</w:t>
      </w:r>
      <w:r w:rsidR="00912628">
        <w:rPr>
          <w:rFonts w:ascii="Times New Roman" w:hAnsi="Times New Roman" w:cs="Times New Roman"/>
          <w:sz w:val="24"/>
          <w:szCs w:val="24"/>
        </w:rPr>
        <w:t>ом</w:t>
      </w:r>
      <w:r w:rsidR="00912628" w:rsidRPr="00526BD0">
        <w:rPr>
          <w:rFonts w:ascii="Times New Roman" w:hAnsi="Times New Roman" w:cs="Times New Roman"/>
          <w:sz w:val="24"/>
          <w:szCs w:val="24"/>
        </w:rPr>
        <w:t xml:space="preserve"> </w:t>
      </w:r>
      <w:r w:rsidR="00526BD0" w:rsidRPr="00526BD0">
        <w:rPr>
          <w:rFonts w:ascii="Times New Roman" w:hAnsi="Times New Roman" w:cs="Times New Roman"/>
          <w:sz w:val="24"/>
          <w:szCs w:val="24"/>
        </w:rPr>
        <w:t>Государственн</w:t>
      </w:r>
      <w:r w:rsidR="00526BD0">
        <w:rPr>
          <w:rFonts w:ascii="Times New Roman" w:hAnsi="Times New Roman" w:cs="Times New Roman"/>
          <w:sz w:val="24"/>
          <w:szCs w:val="24"/>
        </w:rPr>
        <w:t>ым</w:t>
      </w:r>
      <w:r w:rsidR="00526BD0" w:rsidRPr="00526BD0">
        <w:rPr>
          <w:rFonts w:ascii="Times New Roman" w:hAnsi="Times New Roman" w:cs="Times New Roman"/>
          <w:sz w:val="24"/>
          <w:szCs w:val="24"/>
        </w:rPr>
        <w:t xml:space="preserve"> бюджетн</w:t>
      </w:r>
      <w:r w:rsidR="00526BD0">
        <w:rPr>
          <w:rFonts w:ascii="Times New Roman" w:hAnsi="Times New Roman" w:cs="Times New Roman"/>
          <w:sz w:val="24"/>
          <w:szCs w:val="24"/>
        </w:rPr>
        <w:t>ым</w:t>
      </w:r>
      <w:r w:rsidR="00526BD0" w:rsidRPr="00526BD0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="00526BD0">
        <w:rPr>
          <w:rFonts w:ascii="Times New Roman" w:hAnsi="Times New Roman" w:cs="Times New Roman"/>
          <w:sz w:val="24"/>
          <w:szCs w:val="24"/>
        </w:rPr>
        <w:t>ым</w:t>
      </w:r>
      <w:r w:rsidR="00526BD0" w:rsidRPr="00526BD0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526BD0">
        <w:rPr>
          <w:rFonts w:ascii="Times New Roman" w:hAnsi="Times New Roman" w:cs="Times New Roman"/>
          <w:sz w:val="24"/>
          <w:szCs w:val="24"/>
        </w:rPr>
        <w:t>ым</w:t>
      </w:r>
      <w:r w:rsidR="00526BD0" w:rsidRPr="00526BD0">
        <w:rPr>
          <w:rFonts w:ascii="Times New Roman" w:hAnsi="Times New Roman" w:cs="Times New Roman"/>
          <w:sz w:val="24"/>
          <w:szCs w:val="24"/>
        </w:rPr>
        <w:t xml:space="preserve"> учреждение</w:t>
      </w:r>
      <w:r w:rsidR="00526BD0">
        <w:rPr>
          <w:rFonts w:ascii="Times New Roman" w:hAnsi="Times New Roman" w:cs="Times New Roman"/>
          <w:sz w:val="24"/>
          <w:szCs w:val="24"/>
        </w:rPr>
        <w:t>м</w:t>
      </w:r>
      <w:r w:rsidR="00526BD0" w:rsidRPr="00526BD0">
        <w:rPr>
          <w:rFonts w:ascii="Times New Roman" w:hAnsi="Times New Roman" w:cs="Times New Roman"/>
          <w:sz w:val="24"/>
          <w:szCs w:val="24"/>
        </w:rPr>
        <w:t xml:space="preserve"> </w:t>
      </w:r>
      <w:r w:rsidR="00526BD0">
        <w:rPr>
          <w:rFonts w:ascii="Times New Roman" w:hAnsi="Times New Roman" w:cs="Times New Roman"/>
          <w:sz w:val="24"/>
          <w:szCs w:val="24"/>
        </w:rPr>
        <w:t>Калужской области</w:t>
      </w:r>
      <w:r w:rsidRPr="00526BD0">
        <w:rPr>
          <w:rFonts w:ascii="Times New Roman" w:hAnsi="Times New Roman" w:cs="Times New Roman"/>
          <w:sz w:val="24"/>
          <w:szCs w:val="24"/>
        </w:rPr>
        <w:t>.</w:t>
      </w:r>
    </w:p>
    <w:p w:rsidR="00B0299C" w:rsidRPr="00B02222" w:rsidRDefault="00B0299C" w:rsidP="00B0299C">
      <w:pPr>
        <w:pStyle w:val="a5"/>
        <w:tabs>
          <w:tab w:val="left" w:pos="0"/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 w:rsidRPr="00B02222">
        <w:rPr>
          <w:rFonts w:ascii="Times New Roman" w:hAnsi="Times New Roman" w:cs="Times New Roman"/>
          <w:sz w:val="24"/>
          <w:szCs w:val="24"/>
        </w:rPr>
        <w:t xml:space="preserve">Нормативные документы для разработки ОПОП СПО по специальности </w:t>
      </w:r>
      <w:r w:rsidR="00526BD0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</w:t>
      </w:r>
    </w:p>
    <w:p w:rsidR="00B0299C" w:rsidRPr="00B02222" w:rsidRDefault="00B0299C" w:rsidP="00B0299C">
      <w:pPr>
        <w:pStyle w:val="a5"/>
        <w:tabs>
          <w:tab w:val="left" w:pos="0"/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 w:rsidRPr="00B02222">
        <w:rPr>
          <w:rFonts w:ascii="Times New Roman" w:hAnsi="Times New Roman" w:cs="Times New Roman"/>
          <w:sz w:val="24"/>
          <w:szCs w:val="24"/>
        </w:rPr>
        <w:t xml:space="preserve">Общая характеристика основной профессиональной образовательной программы среднего профессионального образования по специальности </w:t>
      </w:r>
      <w:r w:rsidR="00526BD0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</w:p>
    <w:p w:rsidR="00B0299C" w:rsidRPr="00B02222" w:rsidRDefault="00B0299C" w:rsidP="00B0299C">
      <w:pPr>
        <w:pStyle w:val="a5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1.3.1 Цель (миссия) ОПОП по специальности </w:t>
      </w:r>
      <w:r w:rsidR="00526BD0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 xml:space="preserve">Товароведение и экспертиза качества потребительских товаров </w:t>
      </w:r>
    </w:p>
    <w:p w:rsidR="00B0299C" w:rsidRPr="00B02222" w:rsidRDefault="00B0299C" w:rsidP="00B0299C">
      <w:pPr>
        <w:pStyle w:val="a5"/>
        <w:tabs>
          <w:tab w:val="left" w:pos="0"/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1.3.2 Срок освоения ОПОП по специальности </w:t>
      </w:r>
      <w:r w:rsidR="00526BD0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 xml:space="preserve">Товароведение и экспертиза качества потребительских товаров </w:t>
      </w:r>
    </w:p>
    <w:p w:rsidR="00B0299C" w:rsidRPr="00B02222" w:rsidRDefault="00B0299C" w:rsidP="00B0299C">
      <w:pPr>
        <w:pStyle w:val="a5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1.3.3 Трудоемкость ОПОП по специальности </w:t>
      </w:r>
      <w:r w:rsidR="00526BD0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 xml:space="preserve">Товароведение и экспертиза качества потребительских товаров </w:t>
      </w:r>
    </w:p>
    <w:p w:rsidR="00B0299C" w:rsidRPr="00B02222" w:rsidRDefault="00B0299C" w:rsidP="00B0299C">
      <w:pPr>
        <w:pStyle w:val="a5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профессиональной деятельности выпускника ОПОП СПО по </w:t>
      </w: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специальности 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526BD0">
        <w:rPr>
          <w:rFonts w:ascii="Times New Roman" w:hAnsi="Times New Roman" w:cs="Times New Roman"/>
          <w:b/>
          <w:bCs/>
          <w:sz w:val="24"/>
          <w:szCs w:val="24"/>
        </w:rPr>
        <w:t>Товароведение и экспертиза качества потребительских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товаров </w:t>
      </w:r>
    </w:p>
    <w:p w:rsidR="00B0299C" w:rsidRPr="00B02222" w:rsidRDefault="00B0299C" w:rsidP="00B0299C">
      <w:pPr>
        <w:pStyle w:val="a5"/>
        <w:numPr>
          <w:ilvl w:val="1"/>
          <w:numId w:val="2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pStyle w:val="a5"/>
        <w:tabs>
          <w:tab w:val="left" w:pos="0"/>
          <w:tab w:val="left" w:pos="142"/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 </w:t>
      </w:r>
      <w:r w:rsidRPr="00B02222">
        <w:rPr>
          <w:rFonts w:ascii="Times New Roman" w:hAnsi="Times New Roman" w:cs="Times New Roman"/>
          <w:sz w:val="24"/>
          <w:szCs w:val="24"/>
        </w:rPr>
        <w:t>Объекты профессиональной деятельности выпускника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pStyle w:val="a5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r w:rsidRPr="00B02222">
        <w:rPr>
          <w:rFonts w:ascii="Times New Roman" w:hAnsi="Times New Roman" w:cs="Times New Roman"/>
          <w:sz w:val="24"/>
          <w:szCs w:val="24"/>
        </w:rPr>
        <w:t>Виды профессиональной деятельности выпускника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Компетенции выпускника ОПОП СПО по специальности 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>38.02.05</w:t>
      </w:r>
      <w:r w:rsidR="00526BD0"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, формируемые в результате освоения данной ОПОП СПО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0299C" w:rsidRPr="00B02222" w:rsidRDefault="00B0299C" w:rsidP="00B0299C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Документы, регламентирующие содержание и организацию образовательного </w:t>
      </w: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процесса при реализации ОПОП СПО по специальности 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экспертиза качества потребительских товаров </w:t>
      </w:r>
    </w:p>
    <w:p w:rsidR="00B0299C" w:rsidRPr="00846EC1" w:rsidRDefault="00B0299C" w:rsidP="00B0299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EC1">
        <w:rPr>
          <w:rFonts w:ascii="Times New Roman" w:hAnsi="Times New Roman" w:cs="Times New Roman"/>
          <w:sz w:val="24"/>
          <w:szCs w:val="24"/>
        </w:rPr>
        <w:t>4.</w:t>
      </w:r>
      <w:r w:rsidR="00FF1A3A">
        <w:rPr>
          <w:rFonts w:ascii="Times New Roman" w:hAnsi="Times New Roman" w:cs="Times New Roman"/>
          <w:sz w:val="24"/>
          <w:szCs w:val="24"/>
        </w:rPr>
        <w:t>1</w:t>
      </w:r>
      <w:r w:rsidRPr="00846EC1">
        <w:rPr>
          <w:rFonts w:ascii="Times New Roman" w:hAnsi="Times New Roman" w:cs="Times New Roman"/>
          <w:sz w:val="24"/>
          <w:szCs w:val="24"/>
        </w:rPr>
        <w:t xml:space="preserve"> Учебный план подготовки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846EC1" w:rsidRDefault="00FF1A3A" w:rsidP="00B0299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B0299C" w:rsidRPr="00846EC1">
        <w:rPr>
          <w:rFonts w:ascii="Times New Roman" w:hAnsi="Times New Roman" w:cs="Times New Roman"/>
          <w:sz w:val="24"/>
          <w:szCs w:val="24"/>
        </w:rPr>
        <w:t xml:space="preserve"> Рабочие программы учебных курсов, предметов, дисциплин (модулей) и аннотации к ним</w:t>
      </w:r>
      <w:r w:rsidR="00B029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366B39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B39">
        <w:rPr>
          <w:rFonts w:ascii="Times New Roman" w:hAnsi="Times New Roman" w:cs="Times New Roman"/>
          <w:sz w:val="24"/>
          <w:szCs w:val="24"/>
        </w:rPr>
        <w:t>4.</w:t>
      </w:r>
      <w:r w:rsidR="00FF1A3A">
        <w:rPr>
          <w:rFonts w:ascii="Times New Roman" w:hAnsi="Times New Roman" w:cs="Times New Roman"/>
          <w:sz w:val="24"/>
          <w:szCs w:val="24"/>
        </w:rPr>
        <w:t>3</w:t>
      </w:r>
      <w:r w:rsidRPr="00366B39">
        <w:rPr>
          <w:rFonts w:ascii="Times New Roman" w:hAnsi="Times New Roman" w:cs="Times New Roman"/>
          <w:sz w:val="24"/>
          <w:szCs w:val="24"/>
        </w:rPr>
        <w:t xml:space="preserve"> Программа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производственной</w:t>
      </w:r>
      <w:r w:rsidRPr="00366B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66B39">
        <w:rPr>
          <w:rFonts w:ascii="Times New Roman" w:hAnsi="Times New Roman" w:cs="Times New Roman"/>
          <w:sz w:val="24"/>
          <w:szCs w:val="24"/>
        </w:rPr>
        <w:t>преддипломной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66B39">
        <w:rPr>
          <w:rFonts w:ascii="Times New Roman" w:hAnsi="Times New Roman" w:cs="Times New Roman"/>
          <w:sz w:val="24"/>
          <w:szCs w:val="24"/>
        </w:rPr>
        <w:t xml:space="preserve"> практики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526BD0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5. Фактическое ресурсное обеспечение ОПОП СПО по специальности 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>38.02.05</w:t>
      </w:r>
      <w:r w:rsidR="00526B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Товароведение и экспертиза качества потребительских товаров в 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>Тарусск</w:t>
      </w:r>
      <w:r w:rsidR="00526BD0">
        <w:rPr>
          <w:rFonts w:ascii="Times New Roman" w:hAnsi="Times New Roman" w:cs="Times New Roman"/>
          <w:b/>
          <w:sz w:val="24"/>
          <w:szCs w:val="24"/>
        </w:rPr>
        <w:t>ом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 многопрофильн</w:t>
      </w:r>
      <w:r w:rsidR="00526BD0">
        <w:rPr>
          <w:rFonts w:ascii="Times New Roman" w:hAnsi="Times New Roman" w:cs="Times New Roman"/>
          <w:b/>
          <w:sz w:val="24"/>
          <w:szCs w:val="24"/>
        </w:rPr>
        <w:t>ом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 техникум</w:t>
      </w:r>
      <w:r w:rsidR="00526BD0">
        <w:rPr>
          <w:rFonts w:ascii="Times New Roman" w:hAnsi="Times New Roman" w:cs="Times New Roman"/>
          <w:b/>
          <w:sz w:val="24"/>
          <w:szCs w:val="24"/>
        </w:rPr>
        <w:t>е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 Государственно</w:t>
      </w:r>
      <w:r w:rsidR="00526BD0">
        <w:rPr>
          <w:rFonts w:ascii="Times New Roman" w:hAnsi="Times New Roman" w:cs="Times New Roman"/>
          <w:b/>
          <w:sz w:val="24"/>
          <w:szCs w:val="24"/>
        </w:rPr>
        <w:t>м бюджетном профессиональном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 образовательно</w:t>
      </w:r>
      <w:r w:rsidR="00526BD0">
        <w:rPr>
          <w:rFonts w:ascii="Times New Roman" w:hAnsi="Times New Roman" w:cs="Times New Roman"/>
          <w:b/>
          <w:sz w:val="24"/>
          <w:szCs w:val="24"/>
        </w:rPr>
        <w:t>м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 учреждение Калужской области </w:t>
      </w:r>
    </w:p>
    <w:p w:rsidR="00B0299C" w:rsidRPr="00B02222" w:rsidRDefault="00B0299C" w:rsidP="00B0299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5.1 Педагогические кадры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5.2 Учебно-методическое и информационное обеспечение учебного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5.3 Материально-техническое обеспечение учебного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526BD0" w:rsidP="00B0299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0299C"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. Нормативно-методическое обеспечение системы </w:t>
      </w:r>
      <w:r w:rsidR="00B0299C">
        <w:rPr>
          <w:rFonts w:ascii="Times New Roman" w:hAnsi="Times New Roman" w:cs="Times New Roman"/>
          <w:b/>
          <w:bCs/>
          <w:sz w:val="24"/>
          <w:szCs w:val="24"/>
        </w:rPr>
        <w:t xml:space="preserve">оценки </w:t>
      </w:r>
      <w:r w:rsidR="00B0299C"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качества освоения </w:t>
      </w:r>
      <w:proofErr w:type="gramStart"/>
      <w:r w:rsidR="00B0299C" w:rsidRPr="00B02222">
        <w:rPr>
          <w:rFonts w:ascii="Times New Roman" w:hAnsi="Times New Roman" w:cs="Times New Roman"/>
          <w:b/>
          <w:bCs/>
          <w:sz w:val="24"/>
          <w:szCs w:val="24"/>
        </w:rPr>
        <w:t>обучающимися</w:t>
      </w:r>
      <w:proofErr w:type="gramEnd"/>
      <w:r w:rsidR="00B0299C"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основной профессиональной образовательной  программы</w:t>
      </w:r>
      <w:r w:rsidR="00B0299C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="00B0299C"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специальности </w:t>
      </w:r>
      <w:r w:rsidRPr="00526BD0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="00B0299C"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 экспертиза качества потребительских</w:t>
      </w:r>
      <w:r w:rsidR="00B0299C">
        <w:rPr>
          <w:rFonts w:ascii="Times New Roman" w:hAnsi="Times New Roman" w:cs="Times New Roman"/>
          <w:b/>
          <w:bCs/>
          <w:sz w:val="24"/>
          <w:szCs w:val="24"/>
        </w:rPr>
        <w:t xml:space="preserve"> товаров </w:t>
      </w:r>
    </w:p>
    <w:p w:rsidR="00B0299C" w:rsidRPr="00B02222" w:rsidRDefault="00526BD0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0299C" w:rsidRPr="00B02222">
        <w:rPr>
          <w:rFonts w:ascii="Times New Roman" w:hAnsi="Times New Roman" w:cs="Times New Roman"/>
          <w:sz w:val="24"/>
          <w:szCs w:val="24"/>
        </w:rPr>
        <w:t>.1 Фонды оценочных сре</w:t>
      </w:r>
      <w:proofErr w:type="gramStart"/>
      <w:r w:rsidR="00B0299C" w:rsidRPr="00B02222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="00B0299C" w:rsidRPr="00B02222">
        <w:rPr>
          <w:rFonts w:ascii="Times New Roman" w:hAnsi="Times New Roman" w:cs="Times New Roman"/>
          <w:sz w:val="24"/>
          <w:szCs w:val="24"/>
        </w:rPr>
        <w:t>я проведения текущего контроля успеваемости и промежуточной аттестации</w:t>
      </w:r>
      <w:r w:rsidR="00B029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Default="00526BD0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0299C" w:rsidRPr="00B02222">
        <w:rPr>
          <w:rFonts w:ascii="Times New Roman" w:hAnsi="Times New Roman" w:cs="Times New Roman"/>
          <w:sz w:val="24"/>
          <w:szCs w:val="24"/>
        </w:rPr>
        <w:t xml:space="preserve">.2 </w:t>
      </w:r>
      <w:r w:rsidR="00B0299C">
        <w:rPr>
          <w:rFonts w:ascii="Times New Roman" w:hAnsi="Times New Roman" w:cs="Times New Roman"/>
          <w:sz w:val="24"/>
          <w:szCs w:val="24"/>
        </w:rPr>
        <w:t xml:space="preserve"> </w:t>
      </w:r>
      <w:r w:rsidR="00B0299C" w:rsidRPr="00B02222">
        <w:rPr>
          <w:rFonts w:ascii="Times New Roman" w:hAnsi="Times New Roman" w:cs="Times New Roman"/>
          <w:sz w:val="24"/>
          <w:szCs w:val="24"/>
        </w:rPr>
        <w:t xml:space="preserve">Государственная (итоговая) аттестация выпускников </w:t>
      </w:r>
    </w:p>
    <w:p w:rsidR="00B0299C" w:rsidRDefault="00B0299C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7030D" w:rsidRDefault="00A7030D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7030D" w:rsidRDefault="00A7030D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2628" w:rsidRDefault="00912628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2628" w:rsidRDefault="00912628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Pr="00C724A2" w:rsidRDefault="00B0299C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24A2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24A2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3A5">
        <w:rPr>
          <w:rFonts w:ascii="Times New Roman" w:hAnsi="Times New Roman" w:cs="Times New Roman"/>
          <w:b/>
          <w:bCs/>
          <w:sz w:val="24"/>
          <w:szCs w:val="24"/>
        </w:rPr>
        <w:t>1.1</w:t>
      </w:r>
      <w:r w:rsidRPr="00B02222">
        <w:rPr>
          <w:rFonts w:ascii="Times New Roman" w:hAnsi="Times New Roman" w:cs="Times New Roman"/>
          <w:sz w:val="24"/>
          <w:szCs w:val="24"/>
        </w:rPr>
        <w:t xml:space="preserve"> Основная профессиональная образовательная программа (далее ОПОП) среднего профессионального образования по специальности </w:t>
      </w:r>
      <w:r w:rsidR="0057797B">
        <w:rPr>
          <w:rFonts w:ascii="Times New Roman" w:hAnsi="Times New Roman" w:cs="Times New Roman"/>
          <w:sz w:val="24"/>
          <w:szCs w:val="24"/>
        </w:rPr>
        <w:t xml:space="preserve">38.02.05 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Товароведение и экспертиза качества потребительских товаров, </w:t>
      </w:r>
      <w:r w:rsidRPr="00B02222">
        <w:rPr>
          <w:rFonts w:ascii="Times New Roman" w:hAnsi="Times New Roman" w:cs="Times New Roman"/>
          <w:sz w:val="24"/>
          <w:szCs w:val="24"/>
        </w:rPr>
        <w:t xml:space="preserve">реализуемая </w:t>
      </w:r>
      <w:r w:rsidR="0057797B" w:rsidRPr="0057797B">
        <w:rPr>
          <w:rFonts w:ascii="Times New Roman" w:hAnsi="Times New Roman" w:cs="Times New Roman"/>
          <w:sz w:val="24"/>
          <w:szCs w:val="24"/>
        </w:rPr>
        <w:t>Тарусским многопрофильным техникумом</w:t>
      </w:r>
      <w:r w:rsidR="0057797B">
        <w:rPr>
          <w:rFonts w:ascii="Times New Roman" w:hAnsi="Times New Roman" w:cs="Times New Roman"/>
          <w:sz w:val="24"/>
          <w:szCs w:val="24"/>
        </w:rPr>
        <w:t xml:space="preserve"> </w:t>
      </w:r>
      <w:r w:rsidR="0057797B" w:rsidRPr="0057797B">
        <w:rPr>
          <w:rFonts w:ascii="Times New Roman" w:hAnsi="Times New Roman" w:cs="Times New Roman"/>
          <w:sz w:val="24"/>
          <w:szCs w:val="24"/>
        </w:rPr>
        <w:t xml:space="preserve">Государственным бюджетным профессиональным образовательным учреждением Калужской области  </w:t>
      </w:r>
      <w:r w:rsidRPr="00B02222">
        <w:rPr>
          <w:rFonts w:ascii="Times New Roman" w:hAnsi="Times New Roman" w:cs="Times New Roman"/>
          <w:sz w:val="24"/>
          <w:szCs w:val="24"/>
        </w:rPr>
        <w:t xml:space="preserve"> представляет собой систему документов, разработанных и утвержденных  </w:t>
      </w:r>
      <w:r w:rsidR="0057797B">
        <w:rPr>
          <w:rFonts w:ascii="Times New Roman" w:hAnsi="Times New Roman" w:cs="Times New Roman"/>
          <w:sz w:val="24"/>
          <w:szCs w:val="24"/>
        </w:rPr>
        <w:t>коллективом техникума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 учетом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(ФГОС СПО).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ОПОП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специальности и включает в себя: учебный план, рабочие программы учебных дисциплин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02222">
        <w:rPr>
          <w:rFonts w:ascii="Times New Roman" w:hAnsi="Times New Roman" w:cs="Times New Roman"/>
          <w:sz w:val="24"/>
          <w:szCs w:val="24"/>
        </w:rPr>
        <w:t>модулей) и другие материалы, обеспечивающие качество подготовки обучающихся, а также программу преддипломной практики, график учебного процесса и методические материалы, обеспечивающие реализацию соответствующей образовательной технологии.</w:t>
      </w:r>
    </w:p>
    <w:p w:rsidR="00B0299C" w:rsidRDefault="00B0299C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1.2 Нормативные документы для разработки ОПОП СПО по специальности </w:t>
      </w:r>
      <w:r w:rsidR="0057797B" w:rsidRPr="0057797B">
        <w:rPr>
          <w:rFonts w:ascii="Times New Roman" w:hAnsi="Times New Roman" w:cs="Times New Roman"/>
          <w:b/>
          <w:sz w:val="24"/>
          <w:szCs w:val="24"/>
        </w:rPr>
        <w:t>38.02.05</w:t>
      </w:r>
      <w:r w:rsidR="00577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 экспертиза качества потребительских товаров </w:t>
      </w:r>
    </w:p>
    <w:p w:rsidR="00B0299C" w:rsidRPr="00AF43E6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7B">
        <w:rPr>
          <w:rFonts w:ascii="Times New Roman" w:hAnsi="Times New Roman" w:cs="Times New Roman"/>
          <w:sz w:val="24"/>
          <w:szCs w:val="24"/>
        </w:rPr>
        <w:t xml:space="preserve"> </w:t>
      </w:r>
      <w:r w:rsidRPr="00AF43E6">
        <w:rPr>
          <w:rFonts w:ascii="Times New Roman" w:hAnsi="Times New Roman" w:cs="Times New Roman"/>
          <w:sz w:val="24"/>
          <w:szCs w:val="24"/>
        </w:rPr>
        <w:t xml:space="preserve">Нормативную правовую базу разработки ОПОП по специальности </w:t>
      </w:r>
      <w:r w:rsidR="0057797B" w:rsidRPr="00AF43E6">
        <w:rPr>
          <w:rFonts w:ascii="Times New Roman" w:hAnsi="Times New Roman" w:cs="Times New Roman"/>
          <w:sz w:val="24"/>
          <w:szCs w:val="24"/>
        </w:rPr>
        <w:t xml:space="preserve">38.02.05 </w:t>
      </w:r>
      <w:r w:rsidRPr="00AF43E6"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 составляют:</w:t>
      </w:r>
    </w:p>
    <w:p w:rsidR="00AF43E6" w:rsidRPr="00AF43E6" w:rsidRDefault="00B0299C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 xml:space="preserve"> </w:t>
      </w:r>
      <w:r w:rsidR="00AF43E6" w:rsidRPr="00AF43E6">
        <w:rPr>
          <w:rFonts w:ascii="Times New Roman" w:hAnsi="Times New Roman" w:cs="Times New Roman"/>
          <w:sz w:val="24"/>
          <w:szCs w:val="24"/>
        </w:rPr>
        <w:t xml:space="preserve">Федеральный закон «Об образовании»; 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Федеральный закон от 21.07.2007 № 194-ФЗ «О внесении изменений в отдельные законодательные акты Российской Федерации в связи с установлением обязательности общего образования»;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(ФГОС) по профессии специальности среднего профессионального образования (СПО);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Федеральный закон №307-ФЗ от 1 декабря 2007г. «О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образования»;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Концепция действий на рынке труда, п.3 (одобрена распоряжением Правительства Российской Федерации от 15 августа 2008 г., № 1193-р);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 xml:space="preserve">Правила участия </w:t>
      </w:r>
      <w:proofErr w:type="gramStart"/>
      <w:r w:rsidRPr="00AF43E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F43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F43E6">
        <w:rPr>
          <w:rFonts w:ascii="Times New Roman" w:hAnsi="Times New Roman" w:cs="Times New Roman"/>
          <w:sz w:val="24"/>
          <w:szCs w:val="24"/>
        </w:rPr>
        <w:t>объединений</w:t>
      </w:r>
      <w:proofErr w:type="gramEnd"/>
      <w:r w:rsidRPr="00AF43E6">
        <w:rPr>
          <w:rFonts w:ascii="Times New Roman" w:hAnsi="Times New Roman" w:cs="Times New Roman"/>
          <w:sz w:val="24"/>
          <w:szCs w:val="24"/>
        </w:rPr>
        <w:t xml:space="preserve"> работодателей в разработке и реализации государственной политики в области профессионального образования, п.3 (утверждены постановлением Правительства Российской Федерации от 24 декабря 2008 г., № 1015);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Постановление Правительства РФ от 18 июля 2008 г. № 543 «Об утверждении типового положения об образовательном учреждении среднего профессионального образования (среднем специальном учебном заведении)»;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AF43E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F43E6">
        <w:rPr>
          <w:rFonts w:ascii="Times New Roman" w:hAnsi="Times New Roman" w:cs="Times New Roman"/>
          <w:sz w:val="24"/>
          <w:szCs w:val="24"/>
        </w:rPr>
        <w:t xml:space="preserve"> Росси от 29 мая 2007 г. № 03-1180 «Рекомендации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43E6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AF43E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F43E6">
        <w:rPr>
          <w:rFonts w:ascii="Times New Roman" w:hAnsi="Times New Roman" w:cs="Times New Roman"/>
          <w:sz w:val="24"/>
          <w:szCs w:val="24"/>
        </w:rPr>
        <w:t xml:space="preserve"> от 20 августа 2008 г.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  <w:proofErr w:type="gramEnd"/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lastRenderedPageBreak/>
        <w:t xml:space="preserve">Положение об оценке и сертификации квалификаций выпускников образовательных учреждений профессионального образования, других категорий граждан,  прошедших профессиональное обучение в других формах (утв. </w:t>
      </w:r>
      <w:proofErr w:type="spellStart"/>
      <w:r w:rsidRPr="00AF43E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F43E6">
        <w:rPr>
          <w:rFonts w:ascii="Times New Roman" w:hAnsi="Times New Roman" w:cs="Times New Roman"/>
          <w:sz w:val="24"/>
          <w:szCs w:val="24"/>
        </w:rPr>
        <w:t xml:space="preserve"> 31 июля 2009 г.);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Разъяснения по формированию учебного плана ОПОП НПО и СПО;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gramStart"/>
      <w:r w:rsidRPr="00AF43E6">
        <w:rPr>
          <w:rFonts w:ascii="Times New Roman" w:hAnsi="Times New Roman" w:cs="Times New Roman"/>
          <w:sz w:val="24"/>
          <w:szCs w:val="24"/>
        </w:rPr>
        <w:t>МОН «О</w:t>
      </w:r>
      <w:proofErr w:type="gramEnd"/>
      <w:r w:rsidRPr="00AF43E6">
        <w:rPr>
          <w:rFonts w:ascii="Times New Roman" w:hAnsi="Times New Roman" w:cs="Times New Roman"/>
          <w:sz w:val="24"/>
          <w:szCs w:val="24"/>
        </w:rPr>
        <w:t xml:space="preserve"> разъяснениях по формированию учебного плана ОПОП НПО и СПО»;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Календарный учебный график образовательного учреждения НПО и СПО;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 xml:space="preserve">Нормативно-методические документы ГБПОУ </w:t>
      </w:r>
      <w:r w:rsidR="00B94795">
        <w:rPr>
          <w:rFonts w:ascii="Times New Roman" w:hAnsi="Times New Roman" w:cs="Times New Roman"/>
          <w:sz w:val="24"/>
          <w:szCs w:val="24"/>
        </w:rPr>
        <w:t xml:space="preserve">КО </w:t>
      </w:r>
      <w:r w:rsidRPr="00AF43E6">
        <w:rPr>
          <w:rFonts w:ascii="Times New Roman" w:hAnsi="Times New Roman" w:cs="Times New Roman"/>
          <w:sz w:val="24"/>
          <w:szCs w:val="24"/>
        </w:rPr>
        <w:t>« ТМТ»</w:t>
      </w:r>
    </w:p>
    <w:p w:rsidR="00B0299C" w:rsidRPr="00B02222" w:rsidRDefault="00B0299C" w:rsidP="00AF43E6">
      <w:pPr>
        <w:pStyle w:val="a5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Общая характеристика основной профессиональной образовательной программы </w:t>
      </w: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среднего профессионального образования по специальности </w:t>
      </w:r>
      <w:r w:rsidR="0057797B" w:rsidRPr="0057797B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экспертиза качества потребительских товаров  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1.3.1 Цель (миссия) ОПОП по специальности </w:t>
      </w:r>
      <w:r w:rsidR="0057797B" w:rsidRPr="0057797B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 экспертиза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качества потребительских товаров</w:t>
      </w:r>
    </w:p>
    <w:p w:rsidR="00B0299C" w:rsidRPr="00B02222" w:rsidRDefault="00B0299C" w:rsidP="00B0299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ОПОП по специальности </w:t>
      </w:r>
      <w:r w:rsidR="0057797B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имеет своей целью развитие у студентов личностных качеств, а также формирование общих и профессиональных компетенций в соответствии с требованиями ФГОС СПО по данной специальности.</w:t>
      </w:r>
    </w:p>
    <w:p w:rsidR="00B0299C" w:rsidRPr="00415ADF" w:rsidRDefault="00B0299C" w:rsidP="00B029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В результате обучения выпускник будет способен </w:t>
      </w:r>
      <w:r>
        <w:rPr>
          <w:rFonts w:ascii="Times New Roman" w:hAnsi="Times New Roman" w:cs="Times New Roman"/>
          <w:sz w:val="24"/>
          <w:szCs w:val="24"/>
        </w:rPr>
        <w:t xml:space="preserve">организовывать и выполнять работы по товародвижению в производственных, торговых и экспертных </w:t>
      </w:r>
      <w:r w:rsidRPr="00B02222">
        <w:rPr>
          <w:rFonts w:ascii="Times New Roman" w:hAnsi="Times New Roman" w:cs="Times New Roman"/>
          <w:sz w:val="24"/>
          <w:szCs w:val="24"/>
        </w:rPr>
        <w:t>организаци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B0222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испытательных лабораториях, органах государственного, регионального и муниципального управления, </w:t>
      </w:r>
      <w:r w:rsidRPr="00415ADF">
        <w:rPr>
          <w:rFonts w:ascii="Times New Roman" w:hAnsi="Times New Roman" w:cs="Times New Roman"/>
          <w:sz w:val="24"/>
          <w:szCs w:val="24"/>
        </w:rPr>
        <w:t>выполнять работы по профессии кассир торгового зала.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1.3.2 Срок освоения ОПОП СПО по специальности </w:t>
      </w:r>
      <w:r w:rsidR="0057797B" w:rsidRPr="0057797B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экспертиза качества потребительских товаров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02222">
        <w:rPr>
          <w:rFonts w:ascii="Times New Roman" w:hAnsi="Times New Roman" w:cs="Times New Roman"/>
          <w:sz w:val="24"/>
          <w:szCs w:val="24"/>
        </w:rPr>
        <w:t>Нормативные сроки освоения основной профессиональной образовательной программы среднего профессионального образования базовой  подготовки при очной форме получения образования и присваиваемая квалификация приводятся в таблице.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2870"/>
        <w:gridCol w:w="3191"/>
      </w:tblGrid>
      <w:tr w:rsidR="00B0299C" w:rsidRPr="00B86DB5" w:rsidTr="00393083">
        <w:tc>
          <w:tcPr>
            <w:tcW w:w="3510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Образовательная база приема</w:t>
            </w:r>
          </w:p>
        </w:tc>
        <w:tc>
          <w:tcPr>
            <w:tcW w:w="2870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191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Нормативный срок освоения</w:t>
            </w:r>
          </w:p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ОПОП СПО</w:t>
            </w:r>
          </w:p>
        </w:tc>
      </w:tr>
      <w:tr w:rsidR="00B0299C" w:rsidRPr="00B86DB5" w:rsidTr="00393083">
        <w:tc>
          <w:tcPr>
            <w:tcW w:w="3510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на базе среднего (полного)</w:t>
            </w:r>
          </w:p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2870" w:type="dxa"/>
            <w:vMerge w:val="restart"/>
            <w:vAlign w:val="center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Товаровед-эксперт</w:t>
            </w:r>
          </w:p>
        </w:tc>
        <w:tc>
          <w:tcPr>
            <w:tcW w:w="3191" w:type="dxa"/>
            <w:vAlign w:val="center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1 год 10 месяцев</w:t>
            </w:r>
          </w:p>
        </w:tc>
      </w:tr>
      <w:tr w:rsidR="00B0299C" w:rsidRPr="00B86DB5" w:rsidTr="00393083">
        <w:tc>
          <w:tcPr>
            <w:tcW w:w="3510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</w:t>
            </w:r>
          </w:p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2870" w:type="dxa"/>
            <w:vMerge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2 года 10 месяцев</w:t>
            </w:r>
          </w:p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43E6" w:rsidRDefault="00AF43E6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43E6" w:rsidRDefault="00AF43E6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43E6" w:rsidRDefault="00AF43E6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Pr="002472BA" w:rsidRDefault="00B0299C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72BA">
        <w:rPr>
          <w:rFonts w:ascii="Times New Roman" w:hAnsi="Times New Roman" w:cs="Times New Roman"/>
          <w:b/>
          <w:bCs/>
          <w:sz w:val="24"/>
          <w:szCs w:val="24"/>
        </w:rPr>
        <w:lastRenderedPageBreak/>
        <w:t>1.3.3 Трудоемкость ОПОП по специальности 100801 Товароведение и экспертиза качества потребительских товаров</w:t>
      </w:r>
    </w:p>
    <w:p w:rsidR="00B0299C" w:rsidRPr="002472BA" w:rsidRDefault="00B0299C" w:rsidP="00B0299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472BA">
        <w:rPr>
          <w:rFonts w:ascii="Times New Roman" w:hAnsi="Times New Roman" w:cs="Times New Roman"/>
          <w:sz w:val="24"/>
          <w:szCs w:val="24"/>
        </w:rPr>
        <w:t>Нормативный срок освоения ОПОП СПО базовой подготовки при очной форме получения образования составляет 147 недель, в том числе: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37"/>
        <w:gridCol w:w="3934"/>
      </w:tblGrid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 xml:space="preserve"> учебным циклам</w:t>
            </w:r>
          </w:p>
        </w:tc>
        <w:tc>
          <w:tcPr>
            <w:tcW w:w="3934" w:type="dxa"/>
          </w:tcPr>
          <w:p w:rsidR="00B0299C" w:rsidRPr="00B86DB5" w:rsidRDefault="00B34C2D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B0299C" w:rsidRPr="00B86D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299C" w:rsidRPr="00B86DB5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B0299C" w:rsidRPr="00B86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3934" w:type="dxa"/>
            <w:vMerge w:val="restart"/>
            <w:vAlign w:val="center"/>
          </w:tcPr>
          <w:p w:rsidR="00B0299C" w:rsidRPr="00B86DB5" w:rsidRDefault="00131CB1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0299C" w:rsidRPr="00B86D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299C" w:rsidRPr="00B86DB5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B0299C" w:rsidRPr="00B86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3934" w:type="dxa"/>
            <w:vMerge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3934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934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3934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3934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proofErr w:type="spellStart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934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 xml:space="preserve">147 </w:t>
            </w:r>
            <w:proofErr w:type="spellStart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0299C" w:rsidRDefault="00B0299C" w:rsidP="0039308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2. Характеристика профессиональной деятельности выпускника ОПОП СПО по </w:t>
      </w:r>
      <w:r w:rsidRPr="00393083">
        <w:rPr>
          <w:rFonts w:ascii="Times New Roman" w:hAnsi="Times New Roman" w:cs="Times New Roman"/>
          <w:b/>
          <w:bCs/>
          <w:sz w:val="24"/>
          <w:szCs w:val="24"/>
        </w:rPr>
        <w:t xml:space="preserve">специальности </w:t>
      </w:r>
      <w:r w:rsidR="00393083" w:rsidRPr="00393083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393083">
        <w:rPr>
          <w:rFonts w:ascii="Times New Roman" w:hAnsi="Times New Roman" w:cs="Times New Roman"/>
          <w:b/>
          <w:bCs/>
          <w:sz w:val="24"/>
          <w:szCs w:val="24"/>
        </w:rPr>
        <w:t>Товароведение и экспертиза качества потребительских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товаров</w:t>
      </w:r>
    </w:p>
    <w:p w:rsidR="00B0299C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2.1 Область профессиональной деятельности выпускника: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0299C" w:rsidRPr="007529CF" w:rsidRDefault="00B0299C" w:rsidP="00B0299C">
      <w:pPr>
        <w:pStyle w:val="a6"/>
        <w:spacing w:after="0"/>
        <w:ind w:left="0"/>
        <w:jc w:val="both"/>
      </w:pPr>
      <w:r w:rsidRPr="007529CF">
        <w:t>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 управления.</w:t>
      </w:r>
    </w:p>
    <w:p w:rsidR="00B0299C" w:rsidRPr="00CF0C15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0C15">
        <w:rPr>
          <w:rFonts w:ascii="Times New Roman" w:hAnsi="Times New Roman" w:cs="Times New Roman"/>
          <w:b/>
          <w:bCs/>
          <w:sz w:val="24"/>
          <w:szCs w:val="24"/>
        </w:rPr>
        <w:t>2.2 Объекты профессиональной деятельности выпускника:</w:t>
      </w:r>
    </w:p>
    <w:p w:rsidR="00B0299C" w:rsidRPr="007529CF" w:rsidRDefault="00B0299C" w:rsidP="00AC17AE">
      <w:pPr>
        <w:pStyle w:val="a6"/>
        <w:numPr>
          <w:ilvl w:val="0"/>
          <w:numId w:val="7"/>
        </w:numPr>
        <w:tabs>
          <w:tab w:val="left" w:pos="284"/>
          <w:tab w:val="left" w:pos="709"/>
          <w:tab w:val="left" w:pos="1276"/>
        </w:tabs>
        <w:suppressAutoHyphens/>
        <w:spacing w:after="0"/>
        <w:ind w:left="284" w:hanging="284"/>
        <w:jc w:val="both"/>
      </w:pPr>
      <w:r w:rsidRPr="007529CF">
        <w:t>товары различных категорий, в т.</w:t>
      </w:r>
      <w:r w:rsidRPr="007529CF">
        <w:rPr>
          <w:lang w:val="en-US"/>
        </w:rPr>
        <w:t> </w:t>
      </w:r>
      <w:r w:rsidRPr="007529CF">
        <w:t>ч. потре</w:t>
      </w:r>
      <w:r>
        <w:t xml:space="preserve">бительские и производственного </w:t>
      </w:r>
      <w:r w:rsidRPr="007529CF">
        <w:t>назначения;</w:t>
      </w:r>
    </w:p>
    <w:p w:rsidR="00B0299C" w:rsidRPr="007529CF" w:rsidRDefault="00B0299C" w:rsidP="00AC17AE">
      <w:pPr>
        <w:pStyle w:val="a6"/>
        <w:numPr>
          <w:ilvl w:val="0"/>
          <w:numId w:val="7"/>
        </w:numPr>
        <w:tabs>
          <w:tab w:val="left" w:pos="284"/>
          <w:tab w:val="left" w:pos="1134"/>
          <w:tab w:val="left" w:pos="1276"/>
        </w:tabs>
        <w:suppressAutoHyphens/>
        <w:spacing w:after="0"/>
        <w:ind w:left="284" w:hanging="284"/>
        <w:jc w:val="both"/>
      </w:pPr>
      <w:r w:rsidRPr="007529CF">
        <w:t xml:space="preserve"> процессы товародвижения;</w:t>
      </w:r>
    </w:p>
    <w:p w:rsidR="00B0299C" w:rsidRPr="007529CF" w:rsidRDefault="00B0299C" w:rsidP="00AC17AE">
      <w:pPr>
        <w:pStyle w:val="a6"/>
        <w:numPr>
          <w:ilvl w:val="0"/>
          <w:numId w:val="7"/>
        </w:numPr>
        <w:tabs>
          <w:tab w:val="left" w:pos="284"/>
          <w:tab w:val="left" w:pos="1134"/>
        </w:tabs>
        <w:suppressAutoHyphens/>
        <w:spacing w:after="0"/>
        <w:ind w:left="284" w:hanging="284"/>
        <w:jc w:val="both"/>
      </w:pPr>
      <w:r w:rsidRPr="007529CF">
        <w:t xml:space="preserve"> процессы экспертизы и оценки качества;</w:t>
      </w:r>
    </w:p>
    <w:p w:rsidR="00B0299C" w:rsidRPr="007529CF" w:rsidRDefault="00B0299C" w:rsidP="00AC17AE">
      <w:pPr>
        <w:pStyle w:val="a6"/>
        <w:numPr>
          <w:ilvl w:val="0"/>
          <w:numId w:val="7"/>
        </w:numPr>
        <w:tabs>
          <w:tab w:val="left" w:pos="142"/>
          <w:tab w:val="left" w:pos="284"/>
        </w:tabs>
        <w:suppressAutoHyphens/>
        <w:spacing w:after="0"/>
        <w:ind w:left="284" w:hanging="284"/>
        <w:jc w:val="both"/>
      </w:pPr>
      <w:r w:rsidRPr="007529CF">
        <w:t xml:space="preserve"> </w:t>
      </w:r>
      <w:r>
        <w:t xml:space="preserve">  </w:t>
      </w:r>
      <w:r w:rsidRPr="007529CF">
        <w:t>услуги торговли;</w:t>
      </w:r>
    </w:p>
    <w:p w:rsidR="00B0299C" w:rsidRPr="007529CF" w:rsidRDefault="00B0299C" w:rsidP="00AC17AE">
      <w:pPr>
        <w:pStyle w:val="a6"/>
        <w:numPr>
          <w:ilvl w:val="0"/>
          <w:numId w:val="7"/>
        </w:numPr>
        <w:tabs>
          <w:tab w:val="left" w:pos="284"/>
        </w:tabs>
        <w:suppressAutoHyphens/>
        <w:spacing w:after="0"/>
        <w:ind w:left="284" w:hanging="284"/>
        <w:jc w:val="both"/>
      </w:pPr>
      <w:r w:rsidRPr="007529CF">
        <w:t>первичные трудовые коллективы.</w:t>
      </w:r>
    </w:p>
    <w:p w:rsidR="00B0299C" w:rsidRPr="00CF0C15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0C15">
        <w:rPr>
          <w:rFonts w:ascii="Times New Roman" w:hAnsi="Times New Roman" w:cs="Times New Roman"/>
          <w:b/>
          <w:bCs/>
          <w:sz w:val="24"/>
          <w:szCs w:val="24"/>
        </w:rPr>
        <w:t>2.3 Виды профессиональной деятельности выпускника:</w:t>
      </w:r>
    </w:p>
    <w:p w:rsidR="00B0299C" w:rsidRPr="00307293" w:rsidRDefault="00B0299C" w:rsidP="00AC17A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07293">
        <w:rPr>
          <w:rFonts w:ascii="Times New Roman" w:hAnsi="Times New Roman" w:cs="Times New Roman"/>
          <w:sz w:val="24"/>
          <w:szCs w:val="24"/>
        </w:rPr>
        <w:t>правление ассортиментом товаров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0299C" w:rsidRPr="00307293" w:rsidRDefault="00B0299C" w:rsidP="00AC17A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284" w:hanging="284"/>
        <w:jc w:val="both"/>
        <w:rPr>
          <w:rStyle w:val="a9"/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07293">
        <w:rPr>
          <w:rFonts w:ascii="Times New Roman" w:hAnsi="Times New Roman" w:cs="Times New Roman"/>
          <w:sz w:val="24"/>
          <w:szCs w:val="24"/>
        </w:rPr>
        <w:t>роведение экспертизы и оценки качества товаров</w:t>
      </w:r>
      <w:r>
        <w:rPr>
          <w:rStyle w:val="a9"/>
          <w:rFonts w:ascii="Times New Roman" w:eastAsiaTheme="minorEastAsia" w:hAnsi="Times New Roman" w:cs="Times New Roman"/>
          <w:sz w:val="24"/>
          <w:szCs w:val="24"/>
        </w:rPr>
        <w:t>;</w:t>
      </w:r>
    </w:p>
    <w:p w:rsidR="00B0299C" w:rsidRPr="009B3727" w:rsidRDefault="00B0299C" w:rsidP="00AC17AE">
      <w:pPr>
        <w:pStyle w:val="21"/>
        <w:widowControl w:val="0"/>
        <w:numPr>
          <w:ilvl w:val="0"/>
          <w:numId w:val="9"/>
        </w:numPr>
        <w:tabs>
          <w:tab w:val="left" w:pos="284"/>
        </w:tabs>
        <w:suppressAutoHyphens/>
        <w:ind w:left="284" w:hanging="284"/>
        <w:jc w:val="both"/>
      </w:pPr>
      <w:r w:rsidRPr="009B3727">
        <w:rPr>
          <w:rStyle w:val="a9"/>
        </w:rPr>
        <w:t>организация работ в подразделении организации;</w:t>
      </w:r>
    </w:p>
    <w:p w:rsidR="00B0299C" w:rsidRPr="00307293" w:rsidRDefault="00B0299C" w:rsidP="00AC17AE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293">
        <w:rPr>
          <w:rFonts w:ascii="Times New Roman" w:hAnsi="Times New Roman" w:cs="Times New Roman"/>
          <w:sz w:val="24"/>
          <w:szCs w:val="24"/>
        </w:rPr>
        <w:t>выполнение работ по профессии кассир торгового зала.</w:t>
      </w:r>
    </w:p>
    <w:p w:rsidR="00B0299C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3083">
        <w:rPr>
          <w:rFonts w:ascii="Times New Roman" w:hAnsi="Times New Roman" w:cs="Times New Roman"/>
          <w:b/>
          <w:bCs/>
          <w:sz w:val="24"/>
          <w:szCs w:val="24"/>
        </w:rPr>
        <w:t xml:space="preserve">3. Компетенции выпускника ОПОП СПО по специальности </w:t>
      </w:r>
      <w:r w:rsidR="00393083" w:rsidRPr="00393083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393083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</w:t>
      </w:r>
      <w:r w:rsidRPr="00CF0C15">
        <w:rPr>
          <w:rFonts w:ascii="Times New Roman" w:hAnsi="Times New Roman" w:cs="Times New Roman"/>
          <w:b/>
          <w:bCs/>
          <w:sz w:val="24"/>
          <w:szCs w:val="24"/>
        </w:rPr>
        <w:t xml:space="preserve"> и экспертиза качества потребительских товаров, формируемые в результате освоения данной ОПОП СПО</w:t>
      </w:r>
    </w:p>
    <w:p w:rsidR="00B0299C" w:rsidRPr="004D1AE8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 xml:space="preserve">Товаровед-эксперт должен обладать </w:t>
      </w:r>
      <w:r w:rsidRPr="00465CD0">
        <w:rPr>
          <w:rFonts w:ascii="Times New Roman" w:hAnsi="Times New Roman" w:cs="Times New Roman"/>
          <w:sz w:val="24"/>
          <w:szCs w:val="24"/>
        </w:rPr>
        <w:t>общими компетенциями,</w:t>
      </w:r>
      <w:r w:rsidRPr="004D1AE8">
        <w:rPr>
          <w:rFonts w:ascii="Times New Roman" w:hAnsi="Times New Roman" w:cs="Times New Roman"/>
          <w:sz w:val="24"/>
          <w:szCs w:val="24"/>
        </w:rPr>
        <w:t xml:space="preserve"> включающими в себя способности: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2.Организовывать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3.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4.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6. Работать в коллективе и команде, эффективно общаться с коллегами, руководством, потребителями.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 xml:space="preserve">ОК 7. Брать на себя ответственность за работу членов команды (подчиненных), результат </w:t>
      </w:r>
      <w:r w:rsidRPr="004D1AE8">
        <w:rPr>
          <w:rFonts w:ascii="Times New Roman" w:hAnsi="Times New Roman" w:cs="Times New Roman"/>
          <w:sz w:val="24"/>
          <w:szCs w:val="24"/>
        </w:rPr>
        <w:lastRenderedPageBreak/>
        <w:t>выполнения заданий.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10. Исполнять воинскую обязанность, в том числе с применением полученных профессиональных знаний (для юношей).</w:t>
      </w:r>
    </w:p>
    <w:p w:rsidR="00B0299C" w:rsidRPr="004D1AE8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Товаровед-эксперт должен обладать профессиональными компетенциями, соответствующими основным видам профессиональной деятельности.</w:t>
      </w:r>
    </w:p>
    <w:p w:rsidR="00B0299C" w:rsidRPr="005440D6" w:rsidRDefault="00B0299C" w:rsidP="00B0299C">
      <w:pPr>
        <w:pStyle w:val="21"/>
        <w:widowControl w:val="0"/>
        <w:ind w:left="0" w:firstLine="0"/>
        <w:jc w:val="both"/>
        <w:rPr>
          <w:b/>
          <w:bCs/>
        </w:rPr>
      </w:pPr>
      <w:r w:rsidRPr="005440D6">
        <w:rPr>
          <w:b/>
          <w:bCs/>
        </w:rPr>
        <w:t>1. Управление</w:t>
      </w:r>
      <w:r w:rsidRPr="005440D6">
        <w:rPr>
          <w:rStyle w:val="a9"/>
          <w:b/>
          <w:bCs/>
        </w:rPr>
        <w:t xml:space="preserve"> ассортиментом товаров.</w:t>
      </w:r>
    </w:p>
    <w:p w:rsidR="00B0299C" w:rsidRPr="007529CF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29CF">
        <w:rPr>
          <w:rFonts w:ascii="Times New Roman" w:hAnsi="Times New Roman" w:cs="Times New Roman"/>
          <w:sz w:val="24"/>
          <w:szCs w:val="24"/>
        </w:rPr>
        <w:t>ПК 1.1. Выявлять потребность в товарах.</w:t>
      </w:r>
    </w:p>
    <w:p w:rsidR="00B0299C" w:rsidRPr="007529CF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29CF">
        <w:rPr>
          <w:rFonts w:ascii="Times New Roman" w:hAnsi="Times New Roman" w:cs="Times New Roman"/>
          <w:sz w:val="24"/>
          <w:szCs w:val="24"/>
        </w:rPr>
        <w:t>ПК 1.2. Осуществлять связи с поставщиками и потребителями продукции.</w:t>
      </w:r>
    </w:p>
    <w:p w:rsidR="00B0299C" w:rsidRPr="007529CF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29CF">
        <w:rPr>
          <w:rFonts w:ascii="Times New Roman" w:hAnsi="Times New Roman" w:cs="Times New Roman"/>
          <w:sz w:val="24"/>
          <w:szCs w:val="24"/>
        </w:rPr>
        <w:t>ПК 1.3. Управлять товарными запасами и потоками.</w:t>
      </w:r>
    </w:p>
    <w:p w:rsidR="00B0299C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29CF">
        <w:rPr>
          <w:rFonts w:ascii="Times New Roman" w:hAnsi="Times New Roman" w:cs="Times New Roman"/>
          <w:sz w:val="24"/>
          <w:szCs w:val="24"/>
        </w:rPr>
        <w:t>ПК 1.4. Оформлять документацию на поставку и реализацию товаров.</w:t>
      </w:r>
    </w:p>
    <w:p w:rsidR="00B0299C" w:rsidRPr="001B0B60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1B0B60">
        <w:rPr>
          <w:rFonts w:ascii="Times New Roman" w:hAnsi="Times New Roman" w:cs="Times New Roman"/>
          <w:b/>
          <w:bCs/>
          <w:sz w:val="24"/>
          <w:szCs w:val="24"/>
        </w:rPr>
        <w:t>2. Проведение экспертизы и оценки качества товаров</w:t>
      </w:r>
      <w:r w:rsidRPr="001B0B60">
        <w:rPr>
          <w:rStyle w:val="a9"/>
          <w:rFonts w:ascii="Times New Roman" w:hAnsi="Times New Roman" w:cs="Times New Roman"/>
          <w:b/>
          <w:bCs/>
          <w:sz w:val="24"/>
          <w:szCs w:val="24"/>
        </w:rPr>
        <w:t>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2.1. Идентифицировать товары по ассортиментной принадлежности.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2.2. Организовывать и проводить оценку качества товаров.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2.3. Выполнять задания эксперта более высок</w:t>
      </w:r>
      <w:r>
        <w:rPr>
          <w:rFonts w:ascii="Times New Roman" w:hAnsi="Times New Roman" w:cs="Times New Roman"/>
          <w:sz w:val="24"/>
          <w:szCs w:val="24"/>
        </w:rPr>
        <w:t xml:space="preserve">ой квалификации при проведении </w:t>
      </w:r>
      <w:r w:rsidRPr="002F20C9">
        <w:rPr>
          <w:rFonts w:ascii="Times New Roman" w:hAnsi="Times New Roman" w:cs="Times New Roman"/>
          <w:sz w:val="24"/>
          <w:szCs w:val="24"/>
        </w:rPr>
        <w:t>товароведной экспертизы.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20C9">
        <w:rPr>
          <w:rFonts w:ascii="Times New Roman" w:hAnsi="Times New Roman" w:cs="Times New Roman"/>
          <w:b/>
          <w:bCs/>
          <w:sz w:val="24"/>
          <w:szCs w:val="24"/>
        </w:rPr>
        <w:t>3. Организация работ в подразделении организации.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3.1. Участвовать в планировании основных показателей деятельности организации.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3.2. Планировать выполнение работ исполнителями.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3.3. Организовывать работу трудового коллектива.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3.4. Контролировать ход и оценивать результаты выполнения работ исполнителями.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3.5. Оформлять учетно-отчетную документацию.</w:t>
      </w:r>
    </w:p>
    <w:p w:rsidR="00B0299C" w:rsidRPr="004617AA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17AA">
        <w:rPr>
          <w:rFonts w:ascii="Times New Roman" w:hAnsi="Times New Roman" w:cs="Times New Roman"/>
          <w:b/>
          <w:bCs/>
          <w:sz w:val="24"/>
          <w:szCs w:val="24"/>
        </w:rPr>
        <w:t xml:space="preserve">4. Выполнение работ по профессии </w:t>
      </w: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4617AA">
        <w:rPr>
          <w:rFonts w:ascii="Times New Roman" w:hAnsi="Times New Roman" w:cs="Times New Roman"/>
          <w:b/>
          <w:bCs/>
          <w:sz w:val="24"/>
          <w:szCs w:val="24"/>
        </w:rPr>
        <w:t xml:space="preserve">ассир торгового зала. </w:t>
      </w:r>
    </w:p>
    <w:p w:rsidR="00B0299C" w:rsidRPr="006B1D57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6B1D57">
        <w:rPr>
          <w:rFonts w:ascii="Times New Roman" w:hAnsi="Times New Roman" w:cs="Times New Roman"/>
          <w:sz w:val="24"/>
          <w:szCs w:val="24"/>
        </w:rPr>
        <w:t xml:space="preserve">1. Соблюдать правила эксплуатации ККТ и выполнять расчетные операции с покупателями. </w:t>
      </w:r>
    </w:p>
    <w:p w:rsidR="00B0299C" w:rsidRPr="006B1D57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  <w:r w:rsidRPr="006B1D57">
        <w:rPr>
          <w:rFonts w:ascii="Times New Roman" w:hAnsi="Times New Roman" w:cs="Times New Roman"/>
          <w:sz w:val="24"/>
          <w:szCs w:val="24"/>
        </w:rPr>
        <w:t xml:space="preserve">2. Проверять платежеспособность государственных денежных знаков. </w:t>
      </w:r>
    </w:p>
    <w:p w:rsidR="00B0299C" w:rsidRPr="006B1D57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4.</w:t>
      </w:r>
      <w:r w:rsidRPr="006B1D57">
        <w:rPr>
          <w:rFonts w:ascii="Times New Roman" w:hAnsi="Times New Roman" w:cs="Times New Roman"/>
          <w:sz w:val="24"/>
          <w:szCs w:val="24"/>
        </w:rPr>
        <w:t>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B0299C" w:rsidRPr="006B1D57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ПК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D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6B1D57">
        <w:rPr>
          <w:rFonts w:ascii="Times New Roman" w:hAnsi="Times New Roman" w:cs="Times New Roman"/>
          <w:sz w:val="24"/>
          <w:szCs w:val="24"/>
        </w:rPr>
        <w:t xml:space="preserve">4. Оформлять документы по кассовым операциям.  </w:t>
      </w:r>
    </w:p>
    <w:p w:rsidR="00B0299C" w:rsidRPr="002F6670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  <w:r w:rsidRPr="006B1D57">
        <w:rPr>
          <w:rFonts w:ascii="Times New Roman" w:hAnsi="Times New Roman" w:cs="Times New Roman"/>
          <w:sz w:val="24"/>
          <w:szCs w:val="24"/>
        </w:rPr>
        <w:t xml:space="preserve">5. Осуществлять контроль сохранности товарно-материальных ценностей. </w:t>
      </w:r>
    </w:p>
    <w:p w:rsidR="00B0299C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7DB2">
        <w:rPr>
          <w:rFonts w:ascii="Times New Roman" w:hAnsi="Times New Roman" w:cs="Times New Roman"/>
          <w:b/>
          <w:bCs/>
          <w:sz w:val="24"/>
          <w:szCs w:val="24"/>
        </w:rPr>
        <w:t xml:space="preserve">4. Документы, регламентирующие содержание и организацию образовательного </w:t>
      </w:r>
      <w:r w:rsidRPr="00393083">
        <w:rPr>
          <w:rFonts w:ascii="Times New Roman" w:hAnsi="Times New Roman" w:cs="Times New Roman"/>
          <w:b/>
          <w:bCs/>
          <w:sz w:val="24"/>
          <w:szCs w:val="24"/>
        </w:rPr>
        <w:t xml:space="preserve">процесса при реализации ОПОП СПО по специальности </w:t>
      </w:r>
      <w:r w:rsidR="00393083" w:rsidRPr="00393083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393083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</w:t>
      </w:r>
      <w:r w:rsidRPr="00BD7DB2">
        <w:rPr>
          <w:rFonts w:ascii="Times New Roman" w:hAnsi="Times New Roman" w:cs="Times New Roman"/>
          <w:b/>
          <w:bCs/>
          <w:sz w:val="24"/>
          <w:szCs w:val="24"/>
        </w:rPr>
        <w:t xml:space="preserve"> экспертиза качества потребительских товаров. </w:t>
      </w: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4795" w:rsidRDefault="00B94795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B947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43E6" w:rsidRDefault="00AF43E6" w:rsidP="00AF43E6">
      <w:pPr>
        <w:pStyle w:val="a8"/>
        <w:widowControl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43E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143875" cy="5772150"/>
            <wp:effectExtent l="19050" t="0" r="9525" b="0"/>
            <wp:docPr id="2" name="Рисунок 1" descr="C:\Users\HP\Documents\товаров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товаров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4A3" w:rsidRDefault="00FD74A3" w:rsidP="00FD74A3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  <w:bCs/>
        </w:rPr>
      </w:pPr>
      <w:r>
        <w:rPr>
          <w:b/>
          <w:bCs/>
        </w:rPr>
        <w:lastRenderedPageBreak/>
        <w:t xml:space="preserve">План учебного процесса (основная профессиональная образовательная программа СПО) </w:t>
      </w:r>
    </w:p>
    <w:p w:rsidR="00FD74A3" w:rsidRDefault="00FD74A3" w:rsidP="00FD74A3">
      <w:pPr>
        <w:shd w:val="clear" w:color="auto" w:fill="FFFFFF" w:themeFill="background1"/>
        <w:autoSpaceDE w:val="0"/>
        <w:autoSpaceDN w:val="0"/>
        <w:adjustRightInd w:val="0"/>
        <w:spacing w:line="480" w:lineRule="auto"/>
        <w:ind w:firstLine="49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38.02.05 «Товароведение и экспертиза качества потребительских товаров»  базового уровня подготовки  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1"/>
        <w:gridCol w:w="3101"/>
        <w:gridCol w:w="991"/>
        <w:gridCol w:w="8"/>
        <w:gridCol w:w="839"/>
        <w:gridCol w:w="9"/>
        <w:gridCol w:w="700"/>
        <w:gridCol w:w="9"/>
        <w:gridCol w:w="841"/>
        <w:gridCol w:w="9"/>
        <w:gridCol w:w="842"/>
        <w:gridCol w:w="9"/>
        <w:gridCol w:w="841"/>
        <w:gridCol w:w="9"/>
        <w:gridCol w:w="851"/>
        <w:gridCol w:w="22"/>
        <w:gridCol w:w="970"/>
        <w:gridCol w:w="10"/>
        <w:gridCol w:w="12"/>
        <w:gridCol w:w="975"/>
        <w:gridCol w:w="17"/>
        <w:gridCol w:w="834"/>
        <w:gridCol w:w="17"/>
        <w:gridCol w:w="850"/>
        <w:gridCol w:w="981"/>
        <w:gridCol w:w="12"/>
      </w:tblGrid>
      <w:tr w:rsidR="00FD74A3" w:rsidTr="00481E04">
        <w:trPr>
          <w:gridAfter w:val="1"/>
          <w:wAfter w:w="12" w:type="dxa"/>
          <w:trHeight w:val="425"/>
        </w:trPr>
        <w:tc>
          <w:tcPr>
            <w:tcW w:w="1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w w:val="8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Индекс</w:t>
            </w:r>
          </w:p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1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промежуточной </w:t>
            </w:r>
          </w:p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аттестации </w:t>
            </w:r>
          </w:p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7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нагрузка</w:t>
            </w:r>
          </w:p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 xml:space="preserve"> (час.)</w:t>
            </w:r>
          </w:p>
        </w:tc>
        <w:tc>
          <w:tcPr>
            <w:tcW w:w="5548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D74A3" w:rsidRDefault="00FD74A3" w:rsidP="00481E04"/>
        </w:tc>
      </w:tr>
      <w:tr w:rsidR="00FD74A3" w:rsidTr="00481E04">
        <w:trPr>
          <w:gridAfter w:val="1"/>
          <w:wAfter w:w="12" w:type="dxa"/>
          <w:trHeight w:val="391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</w:t>
            </w:r>
          </w:p>
          <w:p w:rsidR="00FD74A3" w:rsidRDefault="00FD74A3" w:rsidP="00481E04">
            <w:pPr>
              <w:shd w:val="clear" w:color="auto" w:fill="FFFFFF" w:themeFill="background1"/>
              <w:ind w:left="113" w:righ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 работа</w:t>
            </w:r>
          </w:p>
        </w:tc>
        <w:tc>
          <w:tcPr>
            <w:tcW w:w="2551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85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курс</w:t>
            </w:r>
          </w:p>
        </w:tc>
        <w:tc>
          <w:tcPr>
            <w:tcW w:w="1848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курс</w:t>
            </w:r>
          </w:p>
        </w:tc>
        <w:tc>
          <w:tcPr>
            <w:tcW w:w="1848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курс</w:t>
            </w:r>
          </w:p>
        </w:tc>
      </w:tr>
      <w:tr w:rsidR="00FD74A3" w:rsidTr="00481E04">
        <w:trPr>
          <w:trHeight w:val="157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bCs/>
                <w:sz w:val="20"/>
                <w:szCs w:val="20"/>
              </w:rPr>
              <w:t>т.ч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сем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сем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сем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сем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сем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сем</w:t>
            </w:r>
          </w:p>
        </w:tc>
      </w:tr>
      <w:tr w:rsidR="00FD74A3" w:rsidTr="00481E04">
        <w:trPr>
          <w:cantSplit/>
          <w:trHeight w:val="1848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лаб. и </w:t>
            </w:r>
            <w:proofErr w:type="spellStart"/>
            <w:r>
              <w:rPr>
                <w:b/>
                <w:bCs/>
                <w:sz w:val="20"/>
                <w:szCs w:val="20"/>
              </w:rPr>
              <w:t>практ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занятий. Семинары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23нед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17нед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FD74A3" w:rsidTr="00481E04">
        <w:trPr>
          <w:trHeight w:val="34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</w:tr>
      <w:tr w:rsidR="00FD74A3" w:rsidTr="00481E04">
        <w:trPr>
          <w:trHeight w:val="405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3/э,11/</w:t>
            </w:r>
            <w:proofErr w:type="spellStart"/>
            <w:r>
              <w:rPr>
                <w:b/>
                <w:bCs/>
                <w:sz w:val="20"/>
                <w:szCs w:val="20"/>
              </w:rPr>
              <w:t>дз</w:t>
            </w:r>
            <w:proofErr w:type="spellEnd"/>
          </w:p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2145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741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405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991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, 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ОУД.02</w:t>
            </w:r>
          </w:p>
        </w:tc>
        <w:tc>
          <w:tcPr>
            <w:tcW w:w="310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03</w:t>
            </w:r>
          </w:p>
        </w:tc>
        <w:tc>
          <w:tcPr>
            <w:tcW w:w="310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proofErr w:type="gramStart"/>
            <w:r>
              <w:rPr>
                <w:sz w:val="20"/>
                <w:szCs w:val="20"/>
              </w:rPr>
              <w:t>,Д</w:t>
            </w:r>
            <w:proofErr w:type="gramEnd"/>
            <w:r>
              <w:rPr>
                <w:sz w:val="20"/>
                <w:szCs w:val="20"/>
              </w:rPr>
              <w:t>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ОУД.06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 07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12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13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14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16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УДп</w:t>
            </w:r>
            <w:proofErr w:type="spellEnd"/>
            <w:r>
              <w:rPr>
                <w:sz w:val="20"/>
                <w:szCs w:val="20"/>
              </w:rPr>
              <w:t xml:space="preserve"> 01.</w:t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Психология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родного края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</w:tr>
      <w:tr w:rsidR="00FD74A3" w:rsidTr="00481E04">
        <w:trPr>
          <w:trHeight w:val="553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ОГСЭ.00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Общий гуманитарный и социально-экономический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1/э,3/</w:t>
            </w:r>
            <w:proofErr w:type="spellStart"/>
            <w:r>
              <w:rPr>
                <w:b/>
                <w:bCs/>
                <w:sz w:val="20"/>
                <w:szCs w:val="20"/>
              </w:rPr>
              <w:t>дз</w:t>
            </w:r>
            <w:proofErr w:type="spellEnd"/>
            <w:r>
              <w:rPr>
                <w:b/>
                <w:bCs/>
                <w:sz w:val="20"/>
                <w:szCs w:val="20"/>
              </w:rPr>
              <w:t>,</w:t>
            </w:r>
          </w:p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6/з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ОГСЕ.01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991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ОГСЕ.02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9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ОГСЕ.03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9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  <w:proofErr w:type="gramStart"/>
            <w:r>
              <w:rPr>
                <w:sz w:val="20"/>
                <w:szCs w:val="20"/>
              </w:rPr>
              <w:t>,З</w:t>
            </w:r>
            <w:proofErr w:type="gramEnd"/>
            <w:r>
              <w:rPr>
                <w:sz w:val="20"/>
                <w:szCs w:val="20"/>
              </w:rPr>
              <w:t>,Э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FD74A3" w:rsidTr="00481E04">
        <w:trPr>
          <w:trHeight w:val="337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ОГСЕ.04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9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ОГСЕ.05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1" w:type="dxa"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proofErr w:type="gramStart"/>
            <w:r>
              <w:rPr>
                <w:sz w:val="20"/>
                <w:szCs w:val="20"/>
              </w:rPr>
              <w:t>,З</w:t>
            </w:r>
            <w:proofErr w:type="gramEnd"/>
            <w:r>
              <w:rPr>
                <w:sz w:val="20"/>
                <w:szCs w:val="20"/>
              </w:rPr>
              <w:t>,З,ДЗ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FD74A3" w:rsidTr="00481E04">
        <w:trPr>
          <w:trHeight w:val="698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ЕН.00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1/дз,1/з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 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П. 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4/э,9/</w:t>
            </w:r>
            <w:proofErr w:type="spellStart"/>
            <w:r>
              <w:rPr>
                <w:b/>
                <w:bCs/>
                <w:sz w:val="20"/>
                <w:szCs w:val="20"/>
              </w:rPr>
              <w:t>дз</w:t>
            </w:r>
            <w:proofErr w:type="spellEnd"/>
            <w:r>
              <w:rPr>
                <w:b/>
                <w:bCs/>
                <w:sz w:val="20"/>
                <w:szCs w:val="20"/>
              </w:rPr>
              <w:t>,</w:t>
            </w:r>
          </w:p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5/з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226</w:t>
            </w:r>
          </w:p>
        </w:tc>
      </w:tr>
      <w:tr w:rsidR="00FD74A3" w:rsidTr="00481E04">
        <w:trPr>
          <w:trHeight w:val="40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0" w:color="auto" w:fill="auto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ОП.00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pct10" w:color="auto" w:fill="auto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Общепрофессиональные дисциплины</w:t>
            </w:r>
          </w:p>
        </w:tc>
        <w:tc>
          <w:tcPr>
            <w:tcW w:w="9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2/э,4/дз,3/з</w:t>
            </w:r>
          </w:p>
        </w:tc>
        <w:tc>
          <w:tcPr>
            <w:tcW w:w="84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278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562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ОП.01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Основы коммерческой деятельности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Теоретические основы товароведения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Статистика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Информационные технологии в профессиональной деятельности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432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ОП.05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Документационное обеспечение управления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</w:t>
            </w: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ОП.06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Правовое обеспечение профессиональной деятельности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Бухгалтерский учет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ОП.08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Метрология и стандартизация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ОП.09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Безопасность жизнедеятельности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</w:tr>
      <w:tr w:rsidR="00FD74A3" w:rsidTr="00481E04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ПМ.00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Профессиональные модули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2/э,5/дз,2/з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694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</w:t>
            </w:r>
          </w:p>
        </w:tc>
      </w:tr>
      <w:tr w:rsidR="00FD74A3" w:rsidTr="00481E04">
        <w:trPr>
          <w:trHeight w:val="354"/>
        </w:trPr>
        <w:tc>
          <w:tcPr>
            <w:tcW w:w="106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hideMark/>
          </w:tcPr>
          <w:p w:rsidR="00FD74A3" w:rsidRDefault="00FD74A3" w:rsidP="00481E04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ПМ.01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</w:tcPr>
          <w:p w:rsidR="00FD74A3" w:rsidRDefault="00FD74A3" w:rsidP="00481E04">
            <w:r>
              <w:rPr>
                <w:b/>
                <w:bCs/>
              </w:rPr>
              <w:t>Управление ассортиментом товаров</w:t>
            </w:r>
          </w:p>
          <w:p w:rsidR="00FD74A3" w:rsidRDefault="00FD74A3" w:rsidP="00481E04"/>
        </w:tc>
        <w:tc>
          <w:tcPr>
            <w:tcW w:w="99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1/э,3/</w:t>
            </w:r>
            <w:proofErr w:type="spellStart"/>
            <w:r>
              <w:rPr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562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116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FD74A3" w:rsidRDefault="00FD74A3" w:rsidP="00481E0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МДК. 01.01. 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FD74A3" w:rsidRDefault="00FD74A3" w:rsidP="00481E04">
            <w:r>
              <w:t>Основы управления ассортиментом товаров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465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A3" w:rsidRDefault="00FD74A3" w:rsidP="00481E04">
            <w:pPr>
              <w:rPr>
                <w:lang w:eastAsia="en-US"/>
              </w:rPr>
            </w:pPr>
            <w:r>
              <w:rPr>
                <w:lang w:eastAsia="en-US"/>
              </w:rPr>
              <w:t>МДК 01.02.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Техническое оснащение и охрана труда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769"/>
        </w:trPr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A3" w:rsidRDefault="00FD74A3" w:rsidP="00481E04">
            <w:pPr>
              <w:rPr>
                <w:lang w:eastAsia="en-US"/>
              </w:rPr>
            </w:pPr>
            <w:r>
              <w:rPr>
                <w:lang w:eastAsia="en-US"/>
              </w:rPr>
              <w:t>МДК</w:t>
            </w:r>
          </w:p>
          <w:p w:rsidR="00FD74A3" w:rsidRDefault="00FD74A3" w:rsidP="00481E04">
            <w:pPr>
              <w:rPr>
                <w:lang w:eastAsia="en-US"/>
              </w:rPr>
            </w:pPr>
            <w:r>
              <w:rPr>
                <w:lang w:eastAsia="en-US"/>
              </w:rPr>
              <w:t>01.03.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Товароведение продовольственных товаров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60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lastRenderedPageBreak/>
              <w:t>МДК</w:t>
            </w:r>
          </w:p>
          <w:p w:rsidR="00FD74A3" w:rsidRDefault="00FD74A3" w:rsidP="00481E04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01.04.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Товароведение непродовольственных товаров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8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rPr>
                <w:lang w:eastAsia="en-US"/>
              </w:rPr>
            </w:pPr>
            <w:r>
              <w:rPr>
                <w:lang w:eastAsia="en-US"/>
              </w:rPr>
              <w:t>УП 01.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Учебная практика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81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D74A3" w:rsidRDefault="00FD74A3" w:rsidP="00481E04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ПМ. 02.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D74A3" w:rsidRDefault="00FD74A3" w:rsidP="00481E04">
            <w:r>
              <w:rPr>
                <w:b/>
                <w:bCs/>
              </w:rPr>
              <w:t>Организация и проведение экспертизы и оценки качества товаров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469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autoSpaceDE w:val="0"/>
              <w:autoSpaceDN w:val="0"/>
              <w:adjustRightInd w:val="0"/>
              <w:spacing w:line="180" w:lineRule="atLeast"/>
              <w:rPr>
                <w:lang w:eastAsia="en-US"/>
              </w:rPr>
            </w:pPr>
            <w:r>
              <w:rPr>
                <w:lang w:eastAsia="en-US"/>
              </w:rPr>
              <w:t>МДК. 02.01.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Оценка качества товаров и основы экспертизы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1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УП 02.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Учебная практика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D74A3" w:rsidRDefault="00FD74A3" w:rsidP="00481E04">
            <w:pPr>
              <w:autoSpaceDE w:val="0"/>
              <w:autoSpaceDN w:val="0"/>
              <w:adjustRightInd w:val="0"/>
              <w:spacing w:line="180" w:lineRule="atLeas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ПМ. 03.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D74A3" w:rsidRDefault="00FD74A3" w:rsidP="00481E04">
            <w:r>
              <w:rPr>
                <w:b/>
                <w:bCs/>
              </w:rPr>
              <w:t>Организация работ в подразделении организации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</w:t>
            </w:r>
            <w:proofErr w:type="spellStart"/>
            <w:r>
              <w:rPr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351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</w:t>
            </w:r>
          </w:p>
        </w:tc>
      </w:tr>
      <w:tr w:rsidR="00FD74A3" w:rsidTr="00481E04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autoSpaceDE w:val="0"/>
              <w:autoSpaceDN w:val="0"/>
              <w:adjustRightInd w:val="0"/>
              <w:spacing w:line="180" w:lineRule="atLeast"/>
              <w:rPr>
                <w:lang w:eastAsia="en-US"/>
              </w:rPr>
            </w:pPr>
            <w:r>
              <w:rPr>
                <w:lang w:eastAsia="en-US"/>
              </w:rPr>
              <w:t>МДК. 03.01.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Управление структурным подразделением организации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</w:tr>
      <w:tr w:rsidR="00FD74A3" w:rsidTr="00481E04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</w:pPr>
            <w:r>
              <w:t>МДК 03.02.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Экономика организации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D74A3" w:rsidTr="00481E04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</w:pPr>
            <w:r>
              <w:t>УП 03.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D74A3" w:rsidRDefault="00FD74A3" w:rsidP="00481E04">
            <w:pPr>
              <w:autoSpaceDE w:val="0"/>
              <w:autoSpaceDN w:val="0"/>
              <w:adjustRightInd w:val="0"/>
              <w:spacing w:line="180" w:lineRule="atLeas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ПМ.04.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D74A3" w:rsidRDefault="00FD74A3" w:rsidP="00481E04">
            <w:r>
              <w:rPr>
                <w:b/>
                <w:bCs/>
              </w:rPr>
              <w:t>Выполнение работ по одной или нескольким профессиям рабочих, должностям служащих.</w:t>
            </w:r>
            <w:r>
              <w:t xml:space="preserve"> 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autoSpaceDE w:val="0"/>
              <w:autoSpaceDN w:val="0"/>
              <w:adjustRightInd w:val="0"/>
              <w:spacing w:line="18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МДК. </w:t>
            </w:r>
            <w:r>
              <w:rPr>
                <w:lang w:eastAsia="en-US"/>
              </w:rPr>
              <w:lastRenderedPageBreak/>
              <w:t>04.01.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lastRenderedPageBreak/>
              <w:t xml:space="preserve">Контрольно-кассовые </w:t>
            </w:r>
            <w:r>
              <w:lastRenderedPageBreak/>
              <w:t>машины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lastRenderedPageBreak/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МДК. 04.02.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Учет  и отчетность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</w:pPr>
            <w:r>
              <w:t>УП 04.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D74A3" w:rsidTr="00481E04">
        <w:trPr>
          <w:gridAfter w:val="24"/>
          <w:wAfter w:w="10658" w:type="dxa"/>
          <w:trHeight w:val="268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  <w:lang w:eastAsia="ar-SA"/>
              </w:rPr>
            </w:pP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Консультации</w:t>
            </w:r>
          </w:p>
        </w:tc>
      </w:tr>
      <w:tr w:rsidR="00FD74A3" w:rsidTr="00481E04">
        <w:trPr>
          <w:trHeight w:val="499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ind w:left="-11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5579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324</w:t>
            </w:r>
          </w:p>
        </w:tc>
      </w:tr>
      <w:tr w:rsidR="00FD74A3" w:rsidTr="00481E04">
        <w:trPr>
          <w:trHeight w:val="499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FD74A3" w:rsidRDefault="00FD74A3" w:rsidP="00481E04">
            <w:r>
              <w:t>Производственная практика (по профилю специальности)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ind w:left="-11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</w:tr>
      <w:tr w:rsidR="00FD74A3" w:rsidTr="00481E04">
        <w:trPr>
          <w:trHeight w:val="43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ПДП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Преддипломная практика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FD74A3" w:rsidTr="00481E04">
        <w:trPr>
          <w:cantSplit/>
          <w:trHeight w:val="2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ПА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2нед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FD74A3" w:rsidTr="00481E04">
        <w:trPr>
          <w:cantSplit/>
          <w:trHeight w:val="2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ГИА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FD74A3" w:rsidTr="00481E04">
        <w:trPr>
          <w:cantSplit/>
          <w:trHeight w:val="69"/>
        </w:trPr>
        <w:tc>
          <w:tcPr>
            <w:tcW w:w="756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FD74A3" w:rsidRDefault="00FD74A3" w:rsidP="00481E0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ind w:left="-1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дисциплин в МДК</w:t>
            </w:r>
          </w:p>
        </w:tc>
        <w:tc>
          <w:tcPr>
            <w:tcW w:w="87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290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158</w:t>
            </w:r>
          </w:p>
        </w:tc>
      </w:tr>
      <w:tr w:rsidR="00FD74A3" w:rsidTr="00481E04">
        <w:trPr>
          <w:trHeight w:val="481"/>
        </w:trPr>
        <w:tc>
          <w:tcPr>
            <w:tcW w:w="7568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1.Программа базовой подготовки</w:t>
            </w:r>
          </w:p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 Дипломный проект (работа)</w:t>
            </w:r>
          </w:p>
          <w:p w:rsidR="00FD74A3" w:rsidRDefault="00FD74A3" w:rsidP="00481E04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Выполнение дипломного проекта (работы) с 20 мая по 15 июня (всего 4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  <w:r>
              <w:rPr>
                <w:sz w:val="20"/>
                <w:szCs w:val="20"/>
              </w:rPr>
              <w:t>.)</w:t>
            </w:r>
          </w:p>
          <w:p w:rsidR="00FD74A3" w:rsidRDefault="00FD74A3" w:rsidP="00481E04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дипломного проекта (работы) с 16июня по 30 июня (всего 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16"/>
                <w:szCs w:val="16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D74A3" w:rsidTr="00481E04">
        <w:trPr>
          <w:trHeight w:val="265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ind w:left="-117" w:right="-7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уч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рактик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FD74A3" w:rsidTr="00481E04">
        <w:trPr>
          <w:trHeight w:val="257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произ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рактики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</w:tr>
      <w:tr w:rsidR="00FD74A3" w:rsidTr="00481E04">
        <w:trPr>
          <w:trHeight w:val="271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ind w:left="-11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FD74A3" w:rsidTr="00481E04">
        <w:trPr>
          <w:trHeight w:val="235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дифф</w:t>
            </w:r>
            <w:proofErr w:type="gramStart"/>
            <w:r>
              <w:rPr>
                <w:sz w:val="16"/>
                <w:szCs w:val="16"/>
              </w:rPr>
              <w:t>.з</w:t>
            </w:r>
            <w:proofErr w:type="gramEnd"/>
            <w:r>
              <w:rPr>
                <w:sz w:val="16"/>
                <w:szCs w:val="16"/>
              </w:rPr>
              <w:t>ачетов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FD74A3" w:rsidTr="00481E04">
        <w:trPr>
          <w:trHeight w:val="313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FD74A3" w:rsidRDefault="00FD74A3" w:rsidP="00481E0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зачетов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74A3" w:rsidRDefault="00FD74A3" w:rsidP="00481E04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</w:tbl>
    <w:p w:rsidR="00FD74A3" w:rsidRDefault="00FD74A3" w:rsidP="00AF43E6">
      <w:pPr>
        <w:pStyle w:val="a8"/>
        <w:widowControl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D74A3" w:rsidSect="00AF43E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FF1A3A" w:rsidRPr="00FF1A3A" w:rsidRDefault="00FF1A3A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1A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4.2 </w:t>
      </w:r>
      <w:r w:rsidRPr="00FF1A3A">
        <w:rPr>
          <w:rFonts w:ascii="Times New Roman" w:hAnsi="Times New Roman" w:cs="Times New Roman"/>
          <w:b/>
          <w:bCs/>
          <w:sz w:val="24"/>
          <w:szCs w:val="24"/>
        </w:rPr>
        <w:t>Рабочие программы учебных курсов, предметов, дисциплин (модулей) и аннотации к ним</w:t>
      </w:r>
    </w:p>
    <w:p w:rsidR="00FF1A3A" w:rsidRDefault="00FF1A3A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1A3A" w:rsidRPr="000B1879" w:rsidRDefault="00FF1A3A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1879">
        <w:rPr>
          <w:rFonts w:ascii="Times New Roman" w:hAnsi="Times New Roman" w:cs="Times New Roman"/>
          <w:b/>
          <w:bCs/>
          <w:sz w:val="24"/>
          <w:szCs w:val="24"/>
        </w:rPr>
        <w:t>Аннотации рабочих программ по специальности</w:t>
      </w:r>
    </w:p>
    <w:p w:rsidR="00FF1A3A" w:rsidRPr="00FF1A3A" w:rsidRDefault="00FF1A3A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1A3A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FF1A3A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 экспертиза качества потребительских товаров</w:t>
      </w:r>
    </w:p>
    <w:p w:rsidR="00FF1A3A" w:rsidRPr="000B1879" w:rsidRDefault="00FF1A3A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1879">
        <w:rPr>
          <w:rFonts w:ascii="Times New Roman" w:hAnsi="Times New Roman" w:cs="Times New Roman"/>
          <w:b/>
          <w:bCs/>
          <w:sz w:val="24"/>
          <w:szCs w:val="24"/>
        </w:rPr>
        <w:t>Общеобразовательный цикл</w:t>
      </w:r>
    </w:p>
    <w:p w:rsidR="00FF1A3A" w:rsidRPr="000B1879" w:rsidRDefault="00FF1A3A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1879">
        <w:rPr>
          <w:rFonts w:ascii="Times New Roman" w:hAnsi="Times New Roman" w:cs="Times New Roman"/>
          <w:b/>
          <w:bCs/>
          <w:sz w:val="24"/>
          <w:szCs w:val="24"/>
        </w:rPr>
        <w:t>«Русский язык»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Цель дисциплины:</w:t>
      </w:r>
    </w:p>
    <w:p w:rsidR="00FF1A3A" w:rsidRPr="00B02222" w:rsidRDefault="00FF1A3A" w:rsidP="00840208">
      <w:pPr>
        <w:pStyle w:val="a5"/>
        <w:numPr>
          <w:ilvl w:val="0"/>
          <w:numId w:val="12"/>
        </w:numPr>
        <w:tabs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воспитание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гражданина и патриота,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FF1A3A" w:rsidRPr="00B02222" w:rsidRDefault="00FF1A3A" w:rsidP="00840208">
      <w:pPr>
        <w:pStyle w:val="a5"/>
        <w:numPr>
          <w:ilvl w:val="0"/>
          <w:numId w:val="13"/>
        </w:numPr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дальнейшее развитие и совершенствование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навыков;</w:t>
      </w:r>
    </w:p>
    <w:p w:rsidR="00FF1A3A" w:rsidRPr="00B02222" w:rsidRDefault="00FF1A3A" w:rsidP="00840208">
      <w:pPr>
        <w:pStyle w:val="a5"/>
        <w:numPr>
          <w:ilvl w:val="0"/>
          <w:numId w:val="13"/>
        </w:numPr>
        <w:tabs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освоение знаний о</w:t>
      </w:r>
      <w:r w:rsidRPr="00B02222">
        <w:rPr>
          <w:rFonts w:ascii="Times New Roman" w:hAnsi="Times New Roman" w:cs="Times New Roman"/>
          <w:sz w:val="24"/>
          <w:szCs w:val="24"/>
        </w:rPr>
        <w:t xml:space="preserve">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:rsidR="00FF1A3A" w:rsidRPr="00B02222" w:rsidRDefault="00FF1A3A" w:rsidP="00840208">
      <w:pPr>
        <w:pStyle w:val="a5"/>
        <w:numPr>
          <w:ilvl w:val="0"/>
          <w:numId w:val="13"/>
        </w:numPr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овладение умениями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</w:t>
      </w:r>
    </w:p>
    <w:p w:rsidR="00FF1A3A" w:rsidRDefault="00FF1A3A" w:rsidP="00840208">
      <w:pPr>
        <w:pStyle w:val="a5"/>
        <w:numPr>
          <w:ilvl w:val="0"/>
          <w:numId w:val="1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Pr="00B02222">
        <w:rPr>
          <w:rFonts w:ascii="Times New Roman" w:hAnsi="Times New Roman" w:cs="Times New Roman"/>
          <w:sz w:val="24"/>
          <w:szCs w:val="24"/>
        </w:rPr>
        <w:t>полученных знаний и умений в собственной речевой практике;</w:t>
      </w:r>
    </w:p>
    <w:p w:rsidR="00FF1A3A" w:rsidRPr="00B02222" w:rsidRDefault="00FF1A3A" w:rsidP="00840208">
      <w:pPr>
        <w:pStyle w:val="a5"/>
        <w:numPr>
          <w:ilvl w:val="0"/>
          <w:numId w:val="1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 повышение уровня речевой культуры, орфографической и пунктуационной грамотности.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учебной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«Русский язык</w:t>
      </w:r>
      <w:r w:rsidR="006160A5">
        <w:rPr>
          <w:rFonts w:ascii="Times New Roman" w:hAnsi="Times New Roman" w:cs="Times New Roman"/>
          <w:sz w:val="24"/>
          <w:szCs w:val="24"/>
        </w:rPr>
        <w:t>» (ОУД</w:t>
      </w:r>
      <w:r w:rsidRPr="00B02222">
        <w:rPr>
          <w:rFonts w:ascii="Times New Roman" w:hAnsi="Times New Roman" w:cs="Times New Roman"/>
          <w:sz w:val="24"/>
          <w:szCs w:val="24"/>
        </w:rPr>
        <w:t xml:space="preserve">.01) входит в общеобразовательный цикл основной профессиональной образовательной программы по специальности </w:t>
      </w:r>
      <w:r w:rsidR="00DD2221">
        <w:rPr>
          <w:rFonts w:ascii="Times New Roman" w:hAnsi="Times New Roman" w:cs="Times New Roman"/>
          <w:sz w:val="24"/>
          <w:szCs w:val="24"/>
        </w:rPr>
        <w:t xml:space="preserve">38.02.05 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 относится к обязательной части. Аннотация составлена на основании примерной программы учебной дисциплины «Русский язык» для профессий 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.  Для освоения дисциплины «Русский  язык» обучающие используют знания, умения, навыки, способы деятельности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установки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сформированные в ходе изучения предмета «Иностранный язык» на предыдущем уровне образования.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«Русский язык» является необходимой основой для последующего изучения дисциплин «Русский язык и культура речи», «Иностранный язык», «История», «География», а также курсов по выбору студентов.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освоения содержания дисциплины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Процесс изучения дисциплины направлен на формирование следующих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универсальных действий: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 xml:space="preserve">проводить лингвистический анализ текстов различных функциональных стилей и разновидностей языка; </w:t>
      </w:r>
    </w:p>
    <w:p w:rsidR="00FF1A3A" w:rsidRPr="003270D5" w:rsidRDefault="00FF1A3A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0D5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3270D5">
        <w:rPr>
          <w:rFonts w:ascii="Times New Roman" w:hAnsi="Times New Roman" w:cs="Times New Roman"/>
          <w:sz w:val="24"/>
          <w:szCs w:val="24"/>
        </w:rPr>
        <w:t xml:space="preserve"> и чтение: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использовать основные виды чтения (ознакомительно-изучающее,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ознакомительно-реферативное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и др.) в зависимости от коммуникативной задачи;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 </w:t>
      </w:r>
    </w:p>
    <w:p w:rsidR="00FF1A3A" w:rsidRPr="003270D5" w:rsidRDefault="00FF1A3A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говорение и письмо: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2222">
        <w:rPr>
          <w:rFonts w:ascii="Times New Roman" w:hAnsi="Times New Roman" w:cs="Times New Roman"/>
          <w:sz w:val="24"/>
          <w:szCs w:val="24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FF1A3A" w:rsidRPr="003270D5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использовать основные приемы информационной переработки устного и </w:t>
      </w:r>
      <w:r>
        <w:rPr>
          <w:rFonts w:ascii="Times New Roman" w:hAnsi="Times New Roman" w:cs="Times New Roman"/>
          <w:sz w:val="24"/>
          <w:szCs w:val="24"/>
        </w:rPr>
        <w:t>письменного текста.</w:t>
      </w:r>
    </w:p>
    <w:p w:rsidR="00FF1A3A" w:rsidRPr="003270D5" w:rsidRDefault="00FF1A3A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студент должен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связь языка и истории, культуры русского и других народов;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смысл понятий: речевая ситуация и е</w:t>
      </w:r>
      <w:r>
        <w:rPr>
          <w:rFonts w:ascii="Times New Roman" w:hAnsi="Times New Roman" w:cs="Times New Roman"/>
          <w:sz w:val="24"/>
          <w:szCs w:val="24"/>
        </w:rPr>
        <w:t>е компоненты, литературный язык;</w:t>
      </w:r>
    </w:p>
    <w:p w:rsidR="00FF1A3A" w:rsidRPr="00B02222" w:rsidRDefault="00FF1A3A" w:rsidP="00840208">
      <w:pPr>
        <w:pStyle w:val="a5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языков</w:t>
      </w:r>
      <w:r>
        <w:rPr>
          <w:rFonts w:ascii="Times New Roman" w:hAnsi="Times New Roman" w:cs="Times New Roman"/>
          <w:sz w:val="24"/>
          <w:szCs w:val="24"/>
        </w:rPr>
        <w:t xml:space="preserve">ую </w:t>
      </w:r>
      <w:r w:rsidRPr="00B02222">
        <w:rPr>
          <w:rFonts w:ascii="Times New Roman" w:hAnsi="Times New Roman" w:cs="Times New Roman"/>
          <w:sz w:val="24"/>
          <w:szCs w:val="24"/>
        </w:rPr>
        <w:t xml:space="preserve"> норм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, культур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речи;</w:t>
      </w:r>
    </w:p>
    <w:p w:rsidR="00FF1A3A" w:rsidRPr="00B02222" w:rsidRDefault="00FF1A3A" w:rsidP="00840208">
      <w:pPr>
        <w:pStyle w:val="a5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единицы и уровни языка, их признаки и взаимосвязь;</w:t>
      </w:r>
    </w:p>
    <w:p w:rsidR="00FF1A3A" w:rsidRDefault="00FF1A3A" w:rsidP="00840208">
      <w:pPr>
        <w:pStyle w:val="a5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орфоэпические, лексические, грамматические, орфографические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пунктуационные нормы современного русского литературного языка;</w:t>
      </w:r>
    </w:p>
    <w:p w:rsidR="00FF1A3A" w:rsidRPr="00B02222" w:rsidRDefault="00FF1A3A" w:rsidP="00840208">
      <w:pPr>
        <w:pStyle w:val="a5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 нормы речевого поведения в социально-культурной, учебно-научной, официально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 xml:space="preserve">деловой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сферах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общения;</w:t>
      </w:r>
    </w:p>
    <w:p w:rsidR="00FF1A3A" w:rsidRPr="003270D5" w:rsidRDefault="00FF1A3A" w:rsidP="00840208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3270D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270D5">
        <w:rPr>
          <w:rFonts w:ascii="Times New Roman" w:hAnsi="Times New Roman" w:cs="Times New Roman"/>
          <w:sz w:val="24"/>
          <w:szCs w:val="24"/>
        </w:rPr>
        <w:t>:</w:t>
      </w:r>
    </w:p>
    <w:p w:rsidR="00FF1A3A" w:rsidRPr="00B02222" w:rsidRDefault="00FF1A3A" w:rsidP="00840208">
      <w:pPr>
        <w:pStyle w:val="a5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FF1A3A" w:rsidRPr="00B02222" w:rsidRDefault="00FF1A3A" w:rsidP="00840208">
      <w:pPr>
        <w:pStyle w:val="a5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FF1A3A" w:rsidRPr="00B02222" w:rsidRDefault="00FF1A3A" w:rsidP="00840208">
      <w:pPr>
        <w:pStyle w:val="a5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FF1A3A" w:rsidRPr="00B02222" w:rsidRDefault="00FF1A3A" w:rsidP="00840208">
      <w:pPr>
        <w:pStyle w:val="a5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FF1A3A" w:rsidRPr="00B02222" w:rsidRDefault="00FF1A3A" w:rsidP="00840208">
      <w:pPr>
        <w:pStyle w:val="a5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самообразования и активного участия в производственной, культурной и общественной жизни государства.</w:t>
      </w:r>
    </w:p>
    <w:p w:rsidR="00FF1A3A" w:rsidRPr="006835BA" w:rsidRDefault="00FF1A3A" w:rsidP="00840208">
      <w:pPr>
        <w:pStyle w:val="a5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7E19A0">
        <w:rPr>
          <w:rFonts w:ascii="Times New Roman" w:hAnsi="Times New Roman" w:cs="Times New Roman"/>
          <w:b/>
          <w:bCs/>
          <w:sz w:val="24"/>
          <w:szCs w:val="24"/>
        </w:rPr>
        <w:t xml:space="preserve">Общая </w:t>
      </w:r>
      <w:r>
        <w:rPr>
          <w:rFonts w:ascii="Times New Roman" w:hAnsi="Times New Roman" w:cs="Times New Roman"/>
          <w:b/>
          <w:bCs/>
          <w:sz w:val="24"/>
          <w:szCs w:val="24"/>
        </w:rPr>
        <w:t>трудоемкость учебной дисциплины составляет</w:t>
      </w:r>
      <w:r w:rsidRPr="007E19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14537">
        <w:rPr>
          <w:rFonts w:ascii="Times New Roman" w:hAnsi="Times New Roman" w:cs="Times New Roman"/>
          <w:b/>
          <w:bCs/>
          <w:sz w:val="24"/>
          <w:szCs w:val="24"/>
        </w:rPr>
        <w:t xml:space="preserve">117 </w:t>
      </w:r>
      <w:r w:rsidRPr="005934FE">
        <w:rPr>
          <w:rFonts w:ascii="Times New Roman" w:hAnsi="Times New Roman" w:cs="Times New Roman"/>
          <w:b/>
          <w:bCs/>
          <w:sz w:val="24"/>
          <w:szCs w:val="24"/>
        </w:rPr>
        <w:t xml:space="preserve">часов </w:t>
      </w:r>
      <w:r>
        <w:rPr>
          <w:rFonts w:ascii="Times New Roman" w:hAnsi="Times New Roman" w:cs="Times New Roman"/>
          <w:sz w:val="24"/>
          <w:szCs w:val="24"/>
        </w:rPr>
        <w:t>в том числе:</w:t>
      </w:r>
    </w:p>
    <w:p w:rsidR="00FF1A3A" w:rsidRPr="00663609" w:rsidRDefault="00FF1A3A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lastRenderedPageBreak/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78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асов;</w:t>
      </w:r>
    </w:p>
    <w:p w:rsidR="00FF1A3A" w:rsidRPr="00663609" w:rsidRDefault="00FF1A3A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39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FF1A3A" w:rsidRDefault="00FF1A3A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FF1A3A" w:rsidRDefault="00FF1A3A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- экзамен</w:t>
      </w:r>
      <w:r w:rsidRPr="006835BA">
        <w:rPr>
          <w:rFonts w:ascii="Times New Roman" w:hAnsi="Times New Roman" w:cs="Times New Roman"/>
          <w:sz w:val="24"/>
          <w:szCs w:val="24"/>
        </w:rPr>
        <w:t>.</w:t>
      </w: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«Литература»</w:t>
      </w:r>
    </w:p>
    <w:p w:rsidR="00DD2221" w:rsidRPr="00437D36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Цель дисциплины: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02222">
        <w:rPr>
          <w:rFonts w:ascii="Times New Roman" w:hAnsi="Times New Roman" w:cs="Times New Roman"/>
          <w:sz w:val="24"/>
          <w:szCs w:val="24"/>
        </w:rPr>
        <w:t>ормирование у студентов коммуникативной компетентности: коммуникативные способности, коммуникативные умения и навыки; систему коммуникативных знаний литературы.</w:t>
      </w:r>
    </w:p>
    <w:p w:rsidR="00DD2221" w:rsidRPr="00B02222" w:rsidRDefault="00DD2221" w:rsidP="00840208">
      <w:pPr>
        <w:numPr>
          <w:ilvl w:val="0"/>
          <w:numId w:val="18"/>
        </w:numPr>
        <w:tabs>
          <w:tab w:val="clear" w:pos="567"/>
          <w:tab w:val="num" w:pos="360"/>
          <w:tab w:val="left" w:pos="851"/>
          <w:tab w:val="left" w:pos="108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Pr="00B02222">
        <w:rPr>
          <w:rFonts w:ascii="Times New Roman" w:hAnsi="Times New Roman" w:cs="Times New Roman"/>
          <w:sz w:val="24"/>
          <w:szCs w:val="24"/>
        </w:rPr>
        <w:t>знаний о современном состоянии развития литературы и методах литературы как науки;</w:t>
      </w:r>
    </w:p>
    <w:p w:rsidR="00DD2221" w:rsidRPr="00AA7184" w:rsidRDefault="00DD2221" w:rsidP="00840208">
      <w:pPr>
        <w:numPr>
          <w:ilvl w:val="0"/>
          <w:numId w:val="18"/>
        </w:numPr>
        <w:tabs>
          <w:tab w:val="clear" w:pos="567"/>
          <w:tab w:val="num" w:pos="360"/>
          <w:tab w:val="left" w:pos="851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>знакомство с наиболее важными идеями и достижениями русской литературы, оказавшими определяющее влияние на развитие мировой литературы и культуры;</w:t>
      </w:r>
    </w:p>
    <w:p w:rsidR="00DD2221" w:rsidRPr="00AA7184" w:rsidRDefault="00DD2221" w:rsidP="00840208">
      <w:pPr>
        <w:numPr>
          <w:ilvl w:val="0"/>
          <w:numId w:val="18"/>
        </w:numPr>
        <w:tabs>
          <w:tab w:val="clear" w:pos="567"/>
          <w:tab w:val="num" w:pos="360"/>
          <w:tab w:val="left" w:pos="851"/>
          <w:tab w:val="left" w:pos="108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>овладение умениями применять полученные знания для объяснения явлений окружающего мира, восприятия информации литературного и общекультурного содержания, получаемой из СМИ, ресурсов Интернета, специальной и научно-популярной литературы;</w:t>
      </w:r>
    </w:p>
    <w:p w:rsidR="00DD2221" w:rsidRPr="00AA7184" w:rsidRDefault="00DD2221" w:rsidP="00840208">
      <w:pPr>
        <w:numPr>
          <w:ilvl w:val="0"/>
          <w:numId w:val="11"/>
        </w:numPr>
        <w:tabs>
          <w:tab w:val="clear" w:pos="720"/>
          <w:tab w:val="num" w:pos="360"/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>развитие интеллектуальных, творческих способностей и критического мышления в ходе проведения простейших наблюдений и исследований, анализа явлений, восприятия и интерпретации литературной и общекультурной информации;</w:t>
      </w:r>
    </w:p>
    <w:p w:rsidR="00DD2221" w:rsidRPr="00AA7184" w:rsidRDefault="00DD2221" w:rsidP="00840208">
      <w:pPr>
        <w:numPr>
          <w:ilvl w:val="0"/>
          <w:numId w:val="17"/>
        </w:numPr>
        <w:tabs>
          <w:tab w:val="left" w:pos="284"/>
          <w:tab w:val="left" w:pos="709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 xml:space="preserve">воспитание убежденности в возможности познания законов развития общества и использования достижений русской литературы для развития цивилизации и повышения качества жизни; </w:t>
      </w:r>
    </w:p>
    <w:p w:rsidR="00DD2221" w:rsidRPr="00B02222" w:rsidRDefault="00DD2221" w:rsidP="00840208">
      <w:pPr>
        <w:numPr>
          <w:ilvl w:val="0"/>
          <w:numId w:val="17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>применение знаний по литературе в профессиональной деятельности и повседневной жизни для обеспечения</w:t>
      </w:r>
      <w:r w:rsidRPr="00B02222">
        <w:rPr>
          <w:rFonts w:ascii="Times New Roman" w:hAnsi="Times New Roman" w:cs="Times New Roman"/>
          <w:sz w:val="24"/>
          <w:szCs w:val="24"/>
        </w:rPr>
        <w:t xml:space="preserve"> безопасности жизнедеятельности; грамотного использования современных технологий; охраны здоровья, окружающей среды.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учебной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«Литература» (О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</w:t>
      </w:r>
      <w:r w:rsidR="006160A5">
        <w:rPr>
          <w:rFonts w:ascii="Times New Roman" w:hAnsi="Times New Roman" w:cs="Times New Roman"/>
          <w:sz w:val="24"/>
          <w:szCs w:val="24"/>
        </w:rPr>
        <w:t>.01</w:t>
      </w:r>
      <w:r w:rsidRPr="00B02222">
        <w:rPr>
          <w:rFonts w:ascii="Times New Roman" w:hAnsi="Times New Roman" w:cs="Times New Roman"/>
          <w:sz w:val="24"/>
          <w:szCs w:val="24"/>
        </w:rPr>
        <w:t xml:space="preserve">) входит в общеобразовательный цикл основной профессиональной образовательной программы по специальности </w:t>
      </w:r>
      <w:r>
        <w:rPr>
          <w:rFonts w:ascii="Times New Roman" w:hAnsi="Times New Roman" w:cs="Times New Roman"/>
          <w:sz w:val="24"/>
          <w:szCs w:val="24"/>
        </w:rPr>
        <w:t xml:space="preserve">38.02.05 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 относится к обязательной части. Аннотация составлена на основании примерной программы учебной дисциплины «Литература» для профессий 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«Литература» является необходимой основой для последующего изучения дисциплин «Русский язык и культура речи» «Иностранный язык», «История», «География» а также курсов по выбору студентов.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освоения содержания дисциплины</w:t>
      </w:r>
    </w:p>
    <w:p w:rsidR="00DD2221" w:rsidRPr="005C663F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63F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студент должен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образную природу словесного искусства;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содержание изученных литературных произведений;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основные факты жизни и творчества писателей-классиков XIX–XX вв.;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основные закономерности историко-литературного процесса и черты литературных направлений;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основные теоретико-литературные понятия;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уметь: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воспроизводить содержание литературного произведения;</w:t>
      </w:r>
    </w:p>
    <w:p w:rsidR="00DD2221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• 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</w:t>
      </w:r>
    </w:p>
    <w:p w:rsidR="00DD2221" w:rsidRPr="00B02222" w:rsidRDefault="00DD2221" w:rsidP="00840208">
      <w:pPr>
        <w:numPr>
          <w:ilvl w:val="0"/>
          <w:numId w:val="19"/>
        </w:numPr>
        <w:tabs>
          <w:tab w:val="clear" w:pos="2590"/>
          <w:tab w:val="left" w:pos="54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эпизод (сцену) изученного произведения, объяснять его связь с проблематикой произведения;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определять род и жанр произведения;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сопоставлять литературные произведения;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выявлять авторскую позицию;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выразительно читать изученные произведения (или их фрагменты), соблюдая нормы литературного произношения;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аргументировано формулировать свое отношение к прочитанному произведению;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писать рецензии на прочитанные произведения и сочинения разных жанров на литературные темы;</w:t>
      </w:r>
    </w:p>
    <w:p w:rsidR="00DD2221" w:rsidRPr="003270D5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3270D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270D5">
        <w:rPr>
          <w:rFonts w:ascii="Times New Roman" w:hAnsi="Times New Roman" w:cs="Times New Roman"/>
          <w:sz w:val="24"/>
          <w:szCs w:val="24"/>
        </w:rPr>
        <w:t>: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создания связного текста (устного и письменного) на необходимую тему с учетом норм русского литературного языка;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участия в диалоге или дискуссии;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самостоятельного знакомства с явлениями художественной культуры и оценки их эстетической значимости;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определения своего круга чтения и оценки литературных произведений;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определения своего круга чтения по русской литературе, понимания и оценки иноязычной русской литературы, формирования культуры межнациональных отношений.</w:t>
      </w:r>
    </w:p>
    <w:p w:rsidR="00DD2221" w:rsidRPr="00663609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C14537">
        <w:rPr>
          <w:rFonts w:ascii="Times New Roman" w:hAnsi="Times New Roman" w:cs="Times New Roman"/>
          <w:b/>
          <w:bCs/>
          <w:sz w:val="24"/>
          <w:szCs w:val="24"/>
        </w:rPr>
        <w:t xml:space="preserve">Общая </w:t>
      </w:r>
      <w:r>
        <w:rPr>
          <w:rFonts w:ascii="Times New Roman" w:hAnsi="Times New Roman" w:cs="Times New Roman"/>
          <w:b/>
          <w:bCs/>
          <w:sz w:val="24"/>
          <w:szCs w:val="24"/>
        </w:rPr>
        <w:t>трудоемкость учебной дисциплины составляет</w:t>
      </w:r>
      <w:r w:rsidRPr="00C14537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76 часов </w:t>
      </w:r>
      <w:r w:rsidRPr="00F67FDA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 обязательной </w:t>
      </w:r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117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DD2221" w:rsidRPr="00663609" w:rsidRDefault="00DD2221" w:rsidP="00840208">
      <w:pPr>
        <w:pStyle w:val="a5"/>
        <w:widowControl w:val="0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59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DD2221" w:rsidRPr="006835BA" w:rsidRDefault="00DD2221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«Иностранный язык»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развитие сформированной в основной школе иноязычной коммуникативной компетенции в совокупности таких ее составляющих как: речевая, языковая, социокультурная и учебно-познавательная.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«Иностранный язык» (О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</w:t>
      </w:r>
      <w:r w:rsidR="006160A5">
        <w:rPr>
          <w:rFonts w:ascii="Times New Roman" w:hAnsi="Times New Roman" w:cs="Times New Roman"/>
          <w:sz w:val="24"/>
          <w:szCs w:val="24"/>
        </w:rPr>
        <w:t>. 02</w:t>
      </w:r>
      <w:r w:rsidRPr="00B02222">
        <w:rPr>
          <w:rFonts w:ascii="Times New Roman" w:hAnsi="Times New Roman" w:cs="Times New Roman"/>
          <w:sz w:val="24"/>
          <w:szCs w:val="24"/>
        </w:rPr>
        <w:t xml:space="preserve">) относится к обязательной части и входит в состав общеобразовательного цикла по специальности </w:t>
      </w:r>
      <w:r w:rsidR="00165D57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 xml:space="preserve">. Аннотация составлена на основании примерной программы учебной дисциплины «Иностранный язык» для профессий </w:t>
      </w:r>
      <w:r w:rsidRPr="00B02222">
        <w:rPr>
          <w:rFonts w:ascii="Times New Roman" w:hAnsi="Times New Roman" w:cs="Times New Roman"/>
          <w:sz w:val="24"/>
          <w:szCs w:val="24"/>
        </w:rPr>
        <w:lastRenderedPageBreak/>
        <w:t>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Для освоения дисциплины «Иностранный язык» обучающиеся используют знания, умения,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навыки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полученные в ходе изучения предметов «Русский язык», «География», «История», «Литература», «Мировая художественная культура».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Освоение данной дисциплины необходимо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для успешного изучения дисциплин профессионально направленного модуля.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DD2221" w:rsidRPr="005934FE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4FE">
        <w:rPr>
          <w:rFonts w:ascii="Times New Roman" w:hAnsi="Times New Roman" w:cs="Times New Roman"/>
          <w:sz w:val="24"/>
          <w:szCs w:val="24"/>
        </w:rPr>
        <w:t>Речевые умения согласно требованиям стандарта.</w:t>
      </w:r>
    </w:p>
    <w:p w:rsidR="00DD2221" w:rsidRPr="005934FE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4FE">
        <w:rPr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характера.</w:t>
      </w:r>
    </w:p>
    <w:p w:rsidR="00DD2221" w:rsidRPr="005934FE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4FE">
        <w:rPr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2222">
        <w:rPr>
          <w:rFonts w:ascii="Times New Roman" w:hAnsi="Times New Roman" w:cs="Times New Roman"/>
          <w:sz w:val="24"/>
          <w:szCs w:val="24"/>
        </w:rPr>
        <w:t xml:space="preserve">Совершенствование следующих умений: пользоваться языковой и контекстуальной догадкой при чтении и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устноречевого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общения.</w:t>
      </w:r>
      <w:proofErr w:type="gramEnd"/>
    </w:p>
    <w:p w:rsidR="00DD2221" w:rsidRPr="005934FE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4FE">
        <w:rPr>
          <w:rFonts w:ascii="Times New Roman" w:hAnsi="Times New Roman" w:cs="Times New Roman"/>
          <w:sz w:val="24"/>
          <w:szCs w:val="24"/>
        </w:rPr>
        <w:t>Учебные умения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Дальнейшее развитие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умений, связанных с приемами самостоятельного приобретения знаний: использовать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двуязычный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и одноязычный словари и другую справочную литературу, ориентироваться в иноязычном письменном и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аудиотексте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Развитие специальных учебных умений: интерпретировать языковые средства, отражающие особенности иной культуры, использовать выборочный перевод для уточнения понимания иноязычного текста.</w:t>
      </w:r>
    </w:p>
    <w:p w:rsidR="00DD2221" w:rsidRPr="001F0056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0056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значения новых лексических единиц,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значение изученных грамматических явлений</w:t>
      </w:r>
      <w:r w:rsidRPr="00B022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в расширенном объеме (</w:t>
      </w:r>
      <w:proofErr w:type="spellStart"/>
      <w:proofErr w:type="gramStart"/>
      <w:r w:rsidRPr="00B02222">
        <w:rPr>
          <w:rFonts w:ascii="Times New Roman" w:hAnsi="Times New Roman" w:cs="Times New Roman"/>
          <w:sz w:val="24"/>
          <w:szCs w:val="24"/>
        </w:rPr>
        <w:t>видо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>-временные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>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страноведческую информацию,</w:t>
      </w:r>
      <w:r w:rsidRPr="00B02222">
        <w:rPr>
          <w:rFonts w:ascii="Times New Roman" w:hAnsi="Times New Roman" w:cs="Times New Roman"/>
          <w:sz w:val="24"/>
          <w:szCs w:val="24"/>
        </w:rPr>
        <w:t xml:space="preserve"> расширенную за счет новой тематики и проблематики речевого общения;</w:t>
      </w:r>
    </w:p>
    <w:p w:rsidR="00DD2221" w:rsidRPr="00B02222" w:rsidRDefault="00DD2221" w:rsidP="00840208">
      <w:pPr>
        <w:numPr>
          <w:ilvl w:val="0"/>
          <w:numId w:val="20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DD2221" w:rsidRPr="00547080" w:rsidRDefault="00DD2221" w:rsidP="00840208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в области говорения:</w:t>
      </w:r>
    </w:p>
    <w:p w:rsidR="00DD2221" w:rsidRPr="00B02222" w:rsidRDefault="00DD2221" w:rsidP="00840208">
      <w:pPr>
        <w:numPr>
          <w:ilvl w:val="0"/>
          <w:numId w:val="20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вести диалог, используя оценочные суждения, в ситуациях официального и неофициального общения (в рамках тематики старшего этапа обучения), беседовать о себе, своих планах; участвовать в обсуждении проблем в связи с прочитанным/ прослушанным иноязычным текстом, соблюдая правила речевого этикета;</w:t>
      </w:r>
    </w:p>
    <w:p w:rsidR="00DD2221" w:rsidRPr="00B02222" w:rsidRDefault="00DD2221" w:rsidP="00840208">
      <w:pPr>
        <w:numPr>
          <w:ilvl w:val="0"/>
          <w:numId w:val="20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</w:t>
      </w:r>
    </w:p>
    <w:p w:rsidR="00DD2221" w:rsidRPr="00547080" w:rsidRDefault="00DD2221" w:rsidP="00840208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 xml:space="preserve">в области </w:t>
      </w:r>
      <w:proofErr w:type="spellStart"/>
      <w:r w:rsidRPr="0054708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547080">
        <w:rPr>
          <w:rFonts w:ascii="Times New Roman" w:hAnsi="Times New Roman" w:cs="Times New Roman"/>
          <w:sz w:val="24"/>
          <w:szCs w:val="24"/>
        </w:rPr>
        <w:t>: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</w:t>
      </w:r>
      <w:r>
        <w:rPr>
          <w:rFonts w:ascii="Times New Roman" w:hAnsi="Times New Roman" w:cs="Times New Roman"/>
          <w:sz w:val="24"/>
          <w:szCs w:val="24"/>
        </w:rPr>
        <w:t>вное содержание и извлекать не</w:t>
      </w:r>
      <w:r w:rsidRPr="00B02222">
        <w:rPr>
          <w:rFonts w:ascii="Times New Roman" w:hAnsi="Times New Roman" w:cs="Times New Roman"/>
          <w:sz w:val="24"/>
          <w:szCs w:val="24"/>
        </w:rPr>
        <w:t>обходимую информацию из аудио- и видеотекстов различных жанров: функциональных (объявления, прогноз погоды), публицистических (интервью, репортаж), соответствующих тематике данной ступени обучения;</w:t>
      </w:r>
    </w:p>
    <w:p w:rsidR="00DD2221" w:rsidRPr="00547080" w:rsidRDefault="00DD2221" w:rsidP="00840208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в области чтения: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2222">
        <w:rPr>
          <w:rFonts w:ascii="Times New Roman" w:hAnsi="Times New Roman" w:cs="Times New Roman"/>
          <w:sz w:val="24"/>
          <w:szCs w:val="24"/>
        </w:rPr>
        <w:t>читать аутентичные тексты различных жанров: публицистические, художественные, научно-популярные, функциональные, используя основные виды чтения (ознакомительное, изучающее, поисковое/просмотровое), в зависимости от коммуникативной задачи;</w:t>
      </w:r>
      <w:proofErr w:type="gramEnd"/>
    </w:p>
    <w:p w:rsidR="00DD2221" w:rsidRPr="00547080" w:rsidRDefault="00DD2221" w:rsidP="00840208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в области письменной речи: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DD2221" w:rsidRPr="001F0056" w:rsidRDefault="00DD2221" w:rsidP="00840208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F0056">
        <w:rPr>
          <w:rFonts w:ascii="Times New Roman" w:hAnsi="Times New Roman" w:cs="Times New Roman"/>
          <w:sz w:val="24"/>
          <w:szCs w:val="24"/>
        </w:rPr>
        <w:t>владеть способами познавательной деятельности: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применять информационные умения,</w:t>
      </w:r>
      <w:r w:rsidRPr="00B02222">
        <w:rPr>
          <w:rFonts w:ascii="Times New Roman" w:hAnsi="Times New Roman" w:cs="Times New Roman"/>
          <w:sz w:val="24"/>
          <w:szCs w:val="24"/>
        </w:rPr>
        <w:t xml:space="preserve"> обеспечивающие самостоятельное приобретение знаний: ориентироваться в иноязычном письменном и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аудиотексте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>, выделять, обобщать и фиксировать необходимую информацию из различных источников, в том числе из разных областей знаний;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понимать</w:t>
      </w:r>
      <w:r w:rsidRPr="00B022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контекстуальное значение языковых средств, отражающих особенности иной культуры;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пользоваться</w:t>
      </w:r>
      <w:r w:rsidRPr="00B022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языковой и контекстуальной догадкой, перифразом; прогнозировать содержание текста по его заголовку и/или началу; использовать словарь, текстовые опоры различного рода (сноски, комментарии, схемы, таблицы).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2221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</w:t>
      </w:r>
      <w:r w:rsidRPr="00D26C10">
        <w:rPr>
          <w:rFonts w:ascii="Times New Roman" w:hAnsi="Times New Roman" w:cs="Times New Roman"/>
          <w:b/>
          <w:bCs/>
          <w:sz w:val="24"/>
          <w:szCs w:val="24"/>
        </w:rPr>
        <w:t xml:space="preserve">трудоемкость дисциплины составляет </w:t>
      </w:r>
      <w:r w:rsidR="006160A5">
        <w:rPr>
          <w:rFonts w:ascii="Times New Roman" w:hAnsi="Times New Roman" w:cs="Times New Roman"/>
          <w:b/>
          <w:bCs/>
          <w:sz w:val="24"/>
          <w:szCs w:val="24"/>
        </w:rPr>
        <w:t>156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385AD0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D2221" w:rsidRPr="00663609" w:rsidRDefault="00DD2221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160A5">
        <w:rPr>
          <w:rFonts w:ascii="Times New Roman" w:hAnsi="Times New Roman" w:cs="Times New Roman"/>
          <w:sz w:val="24"/>
          <w:szCs w:val="24"/>
        </w:rPr>
        <w:t>117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DD2221" w:rsidRPr="00663609" w:rsidRDefault="00DD2221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 w:rsidR="006160A5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 </w:t>
      </w: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</w:t>
      </w:r>
    </w:p>
    <w:p w:rsidR="00165D57" w:rsidRDefault="00165D57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«Математика»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дать студентам базовые знания, навыки, терминологию, ознакомление с основными математическими понятиями и практическим применением.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«Математика» (О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B02222">
        <w:rPr>
          <w:rFonts w:ascii="Times New Roman" w:hAnsi="Times New Roman" w:cs="Times New Roman"/>
          <w:sz w:val="24"/>
          <w:szCs w:val="24"/>
        </w:rPr>
        <w:t xml:space="preserve">3) является профильной, относится к обязательной части и входит в состав общеобразовательного цикла по специальностям </w:t>
      </w:r>
      <w:r>
        <w:rPr>
          <w:rFonts w:ascii="Times New Roman" w:hAnsi="Times New Roman" w:cs="Times New Roman"/>
          <w:sz w:val="24"/>
          <w:szCs w:val="24"/>
        </w:rPr>
        <w:t xml:space="preserve">100801 Товароведение и экспертиза качества потребительских товаров. </w:t>
      </w:r>
      <w:r w:rsidRPr="00B02222">
        <w:rPr>
          <w:rFonts w:ascii="Times New Roman" w:hAnsi="Times New Roman" w:cs="Times New Roman"/>
          <w:sz w:val="24"/>
          <w:szCs w:val="24"/>
        </w:rPr>
        <w:t xml:space="preserve">Аннотация составлена на </w:t>
      </w:r>
      <w:r w:rsidRPr="00B02222">
        <w:rPr>
          <w:rFonts w:ascii="Times New Roman" w:hAnsi="Times New Roman" w:cs="Times New Roman"/>
          <w:sz w:val="24"/>
          <w:szCs w:val="24"/>
        </w:rPr>
        <w:lastRenderedPageBreak/>
        <w:t>основании примерной программы учебной дисциплины «Математика» для профессий начального профессионального образования и специальностей среднег</w:t>
      </w:r>
      <w:r w:rsidR="006160A5">
        <w:rPr>
          <w:rFonts w:ascii="Times New Roman" w:hAnsi="Times New Roman" w:cs="Times New Roman"/>
          <w:sz w:val="24"/>
          <w:szCs w:val="24"/>
        </w:rPr>
        <w:t>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4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0F394D" w:rsidRPr="00B02222" w:rsidRDefault="000F394D" w:rsidP="00840208">
      <w:pPr>
        <w:pStyle w:val="a5"/>
        <w:numPr>
          <w:ilvl w:val="0"/>
          <w:numId w:val="34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0F394D" w:rsidRPr="00B02222" w:rsidRDefault="000F394D" w:rsidP="00840208">
      <w:pPr>
        <w:pStyle w:val="a5"/>
        <w:numPr>
          <w:ilvl w:val="0"/>
          <w:numId w:val="34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0F394D" w:rsidRPr="00B02222" w:rsidRDefault="000F394D" w:rsidP="00840208">
      <w:pPr>
        <w:pStyle w:val="a5"/>
        <w:numPr>
          <w:ilvl w:val="0"/>
          <w:numId w:val="34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вероятностный характер разли</w:t>
      </w:r>
      <w:r>
        <w:rPr>
          <w:rFonts w:ascii="Times New Roman" w:hAnsi="Times New Roman" w:cs="Times New Roman"/>
          <w:sz w:val="24"/>
          <w:szCs w:val="24"/>
        </w:rPr>
        <w:t>чных процессов окружающего мира.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Алгебра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5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арифметические действия над числами, сочетая устные и письменные приемы, находить приближенные значения величин и погрешности вычислений (абсолютная и относительная); сравнивать числовые выражения;</w:t>
      </w:r>
    </w:p>
    <w:p w:rsidR="000F394D" w:rsidRPr="00B02222" w:rsidRDefault="000F394D" w:rsidP="00840208">
      <w:pPr>
        <w:pStyle w:val="a5"/>
        <w:numPr>
          <w:ilvl w:val="0"/>
          <w:numId w:val="35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</w:t>
      </w:r>
    </w:p>
    <w:p w:rsidR="000F394D" w:rsidRPr="00B02222" w:rsidRDefault="000F394D" w:rsidP="00840208">
      <w:pPr>
        <w:pStyle w:val="a5"/>
        <w:numPr>
          <w:ilvl w:val="0"/>
          <w:numId w:val="35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пользоваться приближенной оценкой при практических расчетах;</w:t>
      </w:r>
    </w:p>
    <w:p w:rsidR="000F394D" w:rsidRPr="00B02222" w:rsidRDefault="000F394D" w:rsidP="00840208">
      <w:pPr>
        <w:pStyle w:val="a5"/>
        <w:numPr>
          <w:ilvl w:val="0"/>
          <w:numId w:val="35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преобразования выражений, применяя формулы, связанные со свойствами степеней, логарифмов, тригонометрических функций;</w:t>
      </w:r>
    </w:p>
    <w:p w:rsidR="000F394D" w:rsidRPr="00B02222" w:rsidRDefault="000F394D" w:rsidP="00840208">
      <w:pPr>
        <w:pStyle w:val="a5"/>
        <w:numPr>
          <w:ilvl w:val="0"/>
          <w:numId w:val="35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Функции и графики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6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вычислять значение функции по значению аргумента при различных способах задания функции;</w:t>
      </w:r>
    </w:p>
    <w:p w:rsidR="000F394D" w:rsidRPr="00B02222" w:rsidRDefault="000F394D" w:rsidP="00840208">
      <w:pPr>
        <w:pStyle w:val="a5"/>
        <w:numPr>
          <w:ilvl w:val="0"/>
          <w:numId w:val="36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определять основные свойства числовых функций, иллюстрировать их на графиках;</w:t>
      </w:r>
    </w:p>
    <w:p w:rsidR="000F394D" w:rsidRPr="00B02222" w:rsidRDefault="000F394D" w:rsidP="00840208">
      <w:pPr>
        <w:pStyle w:val="a5"/>
        <w:numPr>
          <w:ilvl w:val="0"/>
          <w:numId w:val="36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строить графики изученных функций, иллюстрировать по графику свойства элементарных функций;</w:t>
      </w:r>
    </w:p>
    <w:p w:rsidR="000F394D" w:rsidRPr="00B02222" w:rsidRDefault="000F394D" w:rsidP="00840208">
      <w:pPr>
        <w:pStyle w:val="a5"/>
        <w:numPr>
          <w:ilvl w:val="0"/>
          <w:numId w:val="36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понятие функции для описания и анализа зависимостей величин;</w:t>
      </w:r>
    </w:p>
    <w:p w:rsidR="000F394D" w:rsidRPr="00B02222" w:rsidRDefault="000F394D" w:rsidP="00840208">
      <w:pPr>
        <w:pStyle w:val="a5"/>
        <w:numPr>
          <w:ilvl w:val="0"/>
          <w:numId w:val="36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 описания с помощью функций различных зависимостей, представления их графически, интерпретации графиков.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Начала математического анализа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8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находить производные элементарных функций;</w:t>
      </w:r>
    </w:p>
    <w:p w:rsidR="000F394D" w:rsidRPr="00B02222" w:rsidRDefault="000F394D" w:rsidP="00840208">
      <w:pPr>
        <w:pStyle w:val="a5"/>
        <w:numPr>
          <w:ilvl w:val="0"/>
          <w:numId w:val="37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производную для изучения свойств функций и построения графиков;</w:t>
      </w:r>
    </w:p>
    <w:p w:rsidR="000F394D" w:rsidRPr="00B02222" w:rsidRDefault="000F394D" w:rsidP="00840208">
      <w:pPr>
        <w:pStyle w:val="a5"/>
        <w:numPr>
          <w:ilvl w:val="0"/>
          <w:numId w:val="37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</w:r>
    </w:p>
    <w:p w:rsidR="000F394D" w:rsidRPr="00B02222" w:rsidRDefault="000F394D" w:rsidP="00840208">
      <w:pPr>
        <w:pStyle w:val="a5"/>
        <w:numPr>
          <w:ilvl w:val="0"/>
          <w:numId w:val="37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вычислять в простейших случаях площади и объемы с использованием определенного интеграла;</w:t>
      </w:r>
    </w:p>
    <w:p w:rsidR="000F394D" w:rsidRPr="00B02222" w:rsidRDefault="000F394D" w:rsidP="00840208">
      <w:pPr>
        <w:pStyle w:val="a5"/>
        <w:numPr>
          <w:ilvl w:val="0"/>
          <w:numId w:val="37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Уравнения и неравенства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решать рациональные, показательные, логарифмические, тригонометрические уравнения, сводящиеся к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линейным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и квадратным, а также аналогичные неравенства и системы;</w:t>
      </w:r>
    </w:p>
    <w:p w:rsidR="000F394D" w:rsidRPr="00B02222" w:rsidRDefault="000F394D" w:rsidP="00840208">
      <w:pPr>
        <w:pStyle w:val="a5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графический метод решения уравнений и неравенств;</w:t>
      </w:r>
    </w:p>
    <w:p w:rsidR="000F394D" w:rsidRPr="00B02222" w:rsidRDefault="000F394D" w:rsidP="00840208">
      <w:pPr>
        <w:pStyle w:val="a5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изображать на координатной плоскости решения уравнений, неравенств и систем с двумя неизвестными;</w:t>
      </w:r>
    </w:p>
    <w:p w:rsidR="000F394D" w:rsidRPr="00B02222" w:rsidRDefault="000F394D" w:rsidP="00840208">
      <w:pPr>
        <w:pStyle w:val="a5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составлять и решать уравнения и неравенства, связывающие неизвестные величины в текстовых (</w:t>
      </w:r>
      <w:r>
        <w:rPr>
          <w:rFonts w:ascii="Times New Roman" w:hAnsi="Times New Roman" w:cs="Times New Roman"/>
          <w:sz w:val="24"/>
          <w:szCs w:val="24"/>
        </w:rPr>
        <w:t>в том числе прикладных) задачах;</w:t>
      </w:r>
    </w:p>
    <w:p w:rsidR="000F394D" w:rsidRPr="00B02222" w:rsidRDefault="000F394D" w:rsidP="00840208">
      <w:pPr>
        <w:pStyle w:val="a5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 построения и исследования простейших математических моделей.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Комбинаторика, статистика и теории вероятностей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решать простейшие комбинаторные задачи методом перебора, а также с использованием известных формул;</w:t>
      </w:r>
    </w:p>
    <w:p w:rsidR="000F394D" w:rsidRPr="00B02222" w:rsidRDefault="000F394D" w:rsidP="00840208">
      <w:pPr>
        <w:pStyle w:val="a5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вычислять в простейших случаях вероятности событий на основе подсчета числа исходов;</w:t>
      </w:r>
    </w:p>
    <w:p w:rsidR="000F394D" w:rsidRPr="00B02222" w:rsidRDefault="000F394D" w:rsidP="00840208">
      <w:pPr>
        <w:pStyle w:val="a5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 анализа реальных числовых данных, представленных в виде диаграмм, графиков; анализа информации статистического характера.</w:t>
      </w:r>
    </w:p>
    <w:p w:rsidR="000F394D" w:rsidRPr="00B02222" w:rsidRDefault="000F394D" w:rsidP="00840208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описывать взаимное расположение прямых и плоскостей в пространстве, аргументировать свои суждения об этом расположении;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в простейших случаях взаимное расположение объектов в пространстве;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изображать основные многогранники и круглые тела; выполнять чертежи по условиям задач;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строить простейшие сечения куба, призмы, пирамиды;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проводить доказательные рассуждения в ходе решения задач;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использовать приобретенные знания и умения в практической деятельности и повседневной жизни для: исследования (моделирования) несложных практических ситуаций на основе изученных формул и свойств фигур;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0F394D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D91A0C">
        <w:rPr>
          <w:rFonts w:ascii="Times New Roman" w:hAnsi="Times New Roman" w:cs="Times New Roman"/>
          <w:b/>
          <w:bCs/>
          <w:sz w:val="24"/>
          <w:szCs w:val="24"/>
        </w:rPr>
        <w:t>Общая трудоемкость дисциплины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составляет</w:t>
      </w:r>
      <w:r w:rsidRPr="00D91A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60A5">
        <w:rPr>
          <w:rFonts w:ascii="Times New Roman" w:hAnsi="Times New Roman" w:cs="Times New Roman"/>
          <w:b/>
          <w:bCs/>
          <w:sz w:val="24"/>
          <w:szCs w:val="24"/>
        </w:rPr>
        <w:t>234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013233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F394D" w:rsidRPr="00663609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 </w:t>
      </w:r>
      <w:r w:rsidR="006160A5">
        <w:rPr>
          <w:rFonts w:ascii="Times New Roman" w:hAnsi="Times New Roman" w:cs="Times New Roman"/>
          <w:sz w:val="24"/>
          <w:szCs w:val="24"/>
        </w:rPr>
        <w:t>156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аса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0F394D" w:rsidRPr="00663609" w:rsidRDefault="000F394D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 w:rsidR="006160A5">
        <w:rPr>
          <w:rFonts w:ascii="Times New Roman" w:hAnsi="Times New Roman" w:cs="Times New Roman"/>
          <w:sz w:val="24"/>
          <w:szCs w:val="24"/>
        </w:rPr>
        <w:t>78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0F394D" w:rsidRPr="00772737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экзамен.</w:t>
      </w:r>
    </w:p>
    <w:p w:rsidR="00165D57" w:rsidRPr="00D26C10" w:rsidRDefault="000F394D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6C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5D57" w:rsidRPr="00D26C10">
        <w:rPr>
          <w:rFonts w:ascii="Times New Roman" w:hAnsi="Times New Roman" w:cs="Times New Roman"/>
          <w:b/>
          <w:bCs/>
          <w:sz w:val="24"/>
          <w:szCs w:val="24"/>
        </w:rPr>
        <w:t>«История»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6C10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D26C10">
        <w:rPr>
          <w:rFonts w:ascii="Times New Roman" w:hAnsi="Times New Roman" w:cs="Times New Roman"/>
          <w:sz w:val="24"/>
          <w:szCs w:val="24"/>
        </w:rPr>
        <w:t>формирование историческо</w:t>
      </w:r>
      <w:r w:rsidRPr="00B02222">
        <w:rPr>
          <w:rFonts w:ascii="Times New Roman" w:hAnsi="Times New Roman" w:cs="Times New Roman"/>
          <w:sz w:val="24"/>
          <w:szCs w:val="24"/>
        </w:rPr>
        <w:t>го мышления как основы формирования гражданской идентичности ценностно-ориентированной личности.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ОП</w:t>
      </w:r>
      <w:r>
        <w:rPr>
          <w:rFonts w:ascii="Times New Roman" w:hAnsi="Times New Roman" w:cs="Times New Roman"/>
          <w:b/>
          <w:bCs/>
          <w:sz w:val="24"/>
          <w:szCs w:val="24"/>
        </w:rPr>
        <w:t>ОП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«История» (О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Д.04) относится к обязательной части и входит в состав общеобразовательного цикла 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38.02.05 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>. Аннотация составлена на основании примерной программы учебной дисциплины «История» для профессий 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учащиеся используют знания, умения, навыки, способы деятельности и установки, сформированные в ходе изучения дисциплин: «Обществознание», «География».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«История» является основой для последующего изучения дисциплин общего гуманитарного и социально-экономического цикла ОГСЭ.01 «Осн</w:t>
      </w:r>
      <w:r>
        <w:rPr>
          <w:rFonts w:ascii="Times New Roman" w:hAnsi="Times New Roman" w:cs="Times New Roman"/>
          <w:sz w:val="24"/>
          <w:szCs w:val="24"/>
        </w:rPr>
        <w:t>овы философии», ОГСЭ.02 «История</w:t>
      </w:r>
      <w:r w:rsidRPr="00B02222">
        <w:rPr>
          <w:rFonts w:ascii="Times New Roman" w:hAnsi="Times New Roman" w:cs="Times New Roman"/>
          <w:sz w:val="24"/>
          <w:szCs w:val="24"/>
        </w:rPr>
        <w:t>».</w:t>
      </w:r>
    </w:p>
    <w:p w:rsidR="00165D57" w:rsidRPr="00AA1859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859">
        <w:rPr>
          <w:rFonts w:ascii="Times New Roman" w:hAnsi="Times New Roman" w:cs="Times New Roman"/>
          <w:sz w:val="24"/>
          <w:szCs w:val="24"/>
        </w:rPr>
        <w:t>Общепрофессиональных дисциплин:  ОП.01 «Основы коммерческой деятельности»,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859">
        <w:rPr>
          <w:rFonts w:ascii="Times New Roman" w:hAnsi="Times New Roman" w:cs="Times New Roman"/>
          <w:sz w:val="24"/>
          <w:szCs w:val="24"/>
        </w:rPr>
        <w:t>ОП.03 «Статистика», ОП.06 «Правовое обеспечение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AA18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859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Требования к результатам освоен</w:t>
      </w:r>
      <w:r>
        <w:rPr>
          <w:rFonts w:ascii="Times New Roman" w:hAnsi="Times New Roman" w:cs="Times New Roman"/>
          <w:b/>
          <w:bCs/>
          <w:sz w:val="24"/>
          <w:szCs w:val="24"/>
        </w:rPr>
        <w:t>ия содержания дисциплины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Процесс изучения дисциплины направлен на формирование следующих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универсальных действий: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мотивация учения, формирование основ гражданской идентичности личности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4E1D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оценивание усваиваемого содержания, исходя из социальных и личностных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E1D">
        <w:rPr>
          <w:rFonts w:ascii="Times New Roman" w:hAnsi="Times New Roman" w:cs="Times New Roman"/>
          <w:sz w:val="24"/>
          <w:szCs w:val="24"/>
        </w:rPr>
        <w:t>ценностей, обеспечивающее личностный моральный выбор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формулирование познавательной цели;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поиск и выделение информации;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 с целью выделения признаков (существенных, несущественных)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синтез как составление целого из частей, восполняя недостающие компоненты;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подведение под понятие, выведение следствий;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построение логической цепи рассуждений;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формулирование проблемы;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after="0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самостоятельное создание способов решения проблем творческого и поискового </w:t>
      </w:r>
      <w:r>
        <w:rPr>
          <w:rFonts w:ascii="Times New Roman" w:hAnsi="Times New Roman" w:cs="Times New Roman"/>
          <w:sz w:val="24"/>
          <w:szCs w:val="24"/>
        </w:rPr>
        <w:t>характера;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определение цели, функций участников, способо</w:t>
      </w:r>
      <w:r>
        <w:rPr>
          <w:rFonts w:ascii="Times New Roman" w:hAnsi="Times New Roman" w:cs="Times New Roman"/>
          <w:sz w:val="24"/>
          <w:szCs w:val="24"/>
        </w:rPr>
        <w:t>в взаимодействия;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</w:t>
      </w:r>
      <w:r w:rsidRPr="00B02222">
        <w:rPr>
          <w:rFonts w:ascii="Times New Roman" w:hAnsi="Times New Roman" w:cs="Times New Roman"/>
          <w:sz w:val="24"/>
          <w:szCs w:val="24"/>
        </w:rPr>
        <w:t xml:space="preserve">елеполагание (постановка учебной задачи на основе соотнесения того, что уже известно и усвоено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, и того, что ещё неизвестно);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02222">
        <w:rPr>
          <w:rFonts w:ascii="Times New Roman" w:hAnsi="Times New Roman" w:cs="Times New Roman"/>
          <w:sz w:val="24"/>
          <w:szCs w:val="24"/>
        </w:rPr>
        <w:t>ланирование (определение последовательности промежуточных целей с учётом конечного результата; составление плана</w:t>
      </w:r>
      <w:r>
        <w:rPr>
          <w:rFonts w:ascii="Times New Roman" w:hAnsi="Times New Roman" w:cs="Times New Roman"/>
          <w:sz w:val="24"/>
          <w:szCs w:val="24"/>
        </w:rPr>
        <w:t xml:space="preserve"> и последовательности действий);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2222">
        <w:rPr>
          <w:rFonts w:ascii="Times New Roman" w:hAnsi="Times New Roman" w:cs="Times New Roman"/>
          <w:sz w:val="24"/>
          <w:szCs w:val="24"/>
        </w:rPr>
        <w:t xml:space="preserve">ценка (выделение и осознание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того, что уже усвоено и что ещё подлежит усвоению, осознание качества и уровня усвоения).</w:t>
      </w:r>
    </w:p>
    <w:p w:rsidR="00165D57" w:rsidRPr="00466969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969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студент должен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 w:rsidRPr="00B02222">
        <w:rPr>
          <w:rFonts w:ascii="Times New Roman" w:hAnsi="Times New Roman" w:cs="Times New Roman"/>
          <w:sz w:val="24"/>
          <w:szCs w:val="24"/>
        </w:rPr>
        <w:t>: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представлять результаты изучения исторического материала в формах конспекта, реферата, рецензии;</w:t>
      </w:r>
    </w:p>
    <w:p w:rsidR="00165D57" w:rsidRPr="00B02222" w:rsidRDefault="00165D57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  <w:r w:rsidRPr="00B02222">
        <w:rPr>
          <w:rFonts w:ascii="Times New Roman" w:hAnsi="Times New Roman" w:cs="Times New Roman"/>
          <w:sz w:val="24"/>
          <w:szCs w:val="24"/>
        </w:rPr>
        <w:t>: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факты, процессы и явления, характеризующие целостность отечественной и всемирной истории;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периодизацию всемирной и отечественной истории;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исторического пути России, ее роль в мировом  сообществе;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исторические термины и даты;</w:t>
      </w:r>
    </w:p>
    <w:p w:rsidR="00165D57" w:rsidRPr="00466969" w:rsidRDefault="00165D57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969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66969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466969">
        <w:rPr>
          <w:rFonts w:ascii="Times New Roman" w:hAnsi="Times New Roman" w:cs="Times New Roman"/>
          <w:sz w:val="24"/>
          <w:szCs w:val="24"/>
        </w:rPr>
        <w:t>:</w:t>
      </w:r>
    </w:p>
    <w:p w:rsidR="00165D57" w:rsidRPr="00B02222" w:rsidRDefault="00165D57" w:rsidP="00840208">
      <w:pPr>
        <w:pStyle w:val="a5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определения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собственной позиции по отношению к явлениям современной жизни, исходя из их исторической обусловленности;</w:t>
      </w:r>
    </w:p>
    <w:p w:rsidR="00165D57" w:rsidRPr="00B02222" w:rsidRDefault="00165D57" w:rsidP="00840208">
      <w:pPr>
        <w:pStyle w:val="a5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навыков исторического анализа при критическом восприятии получаемой извне социальной информации;</w:t>
      </w:r>
    </w:p>
    <w:p w:rsidR="00165D57" w:rsidRPr="00B02222" w:rsidRDefault="00165D57" w:rsidP="00840208">
      <w:pPr>
        <w:pStyle w:val="a5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соотнесени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своих действий и поступков окружающих с исторически возникшими формами социального поведения;</w:t>
      </w:r>
    </w:p>
    <w:p w:rsidR="00165D57" w:rsidRPr="00B02222" w:rsidRDefault="00165D57" w:rsidP="00840208">
      <w:pPr>
        <w:pStyle w:val="a5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осознани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трудоемкость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дисциплины составляет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176 часов </w:t>
      </w:r>
      <w:r w:rsidRPr="00072173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 117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59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165D57" w:rsidRPr="006835BA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«Физическая культура»</w:t>
      </w:r>
    </w:p>
    <w:p w:rsidR="00165D57" w:rsidRPr="00904A0C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1. Цель дисциплины: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02222">
        <w:rPr>
          <w:rFonts w:ascii="Times New Roman" w:hAnsi="Times New Roman" w:cs="Times New Roman"/>
          <w:sz w:val="24"/>
          <w:szCs w:val="24"/>
        </w:rPr>
        <w:t>ормирование здорового образа жизни и спортивного стиля жизни, воспитание бережного отношения к собственному здоровью, потребности в физическом саморазвитии и самосовершенствовании.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учебной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Дисциплина «Физическая культура» (О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</w:t>
      </w:r>
      <w:r w:rsidR="006160A5">
        <w:rPr>
          <w:rFonts w:ascii="Times New Roman" w:hAnsi="Times New Roman" w:cs="Times New Roman"/>
          <w:sz w:val="24"/>
          <w:szCs w:val="24"/>
        </w:rPr>
        <w:t>.05</w:t>
      </w:r>
      <w:r w:rsidRPr="00B02222">
        <w:rPr>
          <w:rFonts w:ascii="Times New Roman" w:hAnsi="Times New Roman" w:cs="Times New Roman"/>
          <w:sz w:val="24"/>
          <w:szCs w:val="24"/>
        </w:rPr>
        <w:t xml:space="preserve">) входит в общеобразовательный цикл основной профессиональной образовательной программы по специальности </w:t>
      </w:r>
      <w:r w:rsidR="006160A5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освоения содержания дисциплины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Процесс изучения дисциплины направлен на формирование следующих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универсальных действий:</w:t>
      </w:r>
    </w:p>
    <w:p w:rsidR="00165D57" w:rsidRPr="00B02222" w:rsidRDefault="00165D57" w:rsidP="00840208">
      <w:pPr>
        <w:pStyle w:val="a5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формирование основ гражданской идентичности личности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способность к мобилизации сил и энергии;</w:t>
      </w:r>
    </w:p>
    <w:p w:rsidR="00165D57" w:rsidRPr="00B02222" w:rsidRDefault="00165D57" w:rsidP="00840208">
      <w:pPr>
        <w:pStyle w:val="a5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способность к волевому усилию – к выбору в ситуации мотивационного конфликта и к преодолению препятствий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BFC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студент должен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знать\понимать:</w:t>
      </w:r>
    </w:p>
    <w:p w:rsidR="00165D57" w:rsidRPr="00B02222" w:rsidRDefault="00165D57" w:rsidP="00840208">
      <w:pPr>
        <w:pStyle w:val="a5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</w:t>
      </w:r>
    </w:p>
    <w:p w:rsidR="00165D57" w:rsidRPr="00B02222" w:rsidRDefault="00165D57" w:rsidP="00840208">
      <w:pPr>
        <w:pStyle w:val="a5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способы контроля и оценки индивидуального физического развития и физической подготовленности;</w:t>
      </w:r>
    </w:p>
    <w:p w:rsidR="00165D57" w:rsidRPr="00B02222" w:rsidRDefault="00165D57" w:rsidP="00840208">
      <w:pPr>
        <w:pStyle w:val="a5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165D57" w:rsidRPr="00B02222" w:rsidRDefault="00165D57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индивидуально подобранные комплексы оздоровительной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02222">
        <w:rPr>
          <w:rFonts w:ascii="Times New Roman" w:hAnsi="Times New Roman" w:cs="Times New Roman"/>
          <w:sz w:val="24"/>
          <w:szCs w:val="24"/>
        </w:rPr>
        <w:t xml:space="preserve"> ритмической и аэробной гимнастики, комплексы упражнений атлетической гимнастики;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простейшие приемы самомассажа и релаксации;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проводить самоконтроль при занятиях физическими упражнениями;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преодолевать искусственные и естественные препятствия с использованием разнообразных способов передвижения;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выполнять приемы защиты и самообороны, страховки и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творческое сотрудничество в коллективных формах занятий физической культурой;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контрольные нормативы, предусмотренные государственным стандартом по легкой атлетике, гимнастике, плаванию и лыжам при соответствующей тренировке с учетом состояния здоровья и функциональных возможностей своего организма.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5ABA">
        <w:rPr>
          <w:rFonts w:ascii="Times New Roman" w:hAnsi="Times New Roman" w:cs="Times New Roman"/>
          <w:b/>
          <w:bCs/>
          <w:sz w:val="24"/>
          <w:szCs w:val="24"/>
        </w:rPr>
        <w:t>4. Общая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трудоемкость  дисциплины составляет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4A0C">
        <w:rPr>
          <w:rFonts w:ascii="Times New Roman" w:hAnsi="Times New Roman" w:cs="Times New Roman"/>
          <w:b/>
          <w:bCs/>
          <w:sz w:val="24"/>
          <w:szCs w:val="24"/>
        </w:rPr>
        <w:t>176 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асов </w:t>
      </w:r>
      <w:r w:rsidRPr="00904A0C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117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165D57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59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D57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165D57" w:rsidRPr="00772737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зачет, дифференцированный зачет.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«Основы безопасности жизнедеятельности»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формирование систематизированных знаний по основам безопасности жизнедеятельности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«Основы безопасности жизнедеятельности»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66233">
        <w:rPr>
          <w:rFonts w:ascii="Times New Roman" w:hAnsi="Times New Roman" w:cs="Times New Roman"/>
          <w:sz w:val="24"/>
          <w:szCs w:val="24"/>
        </w:rPr>
        <w:t>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C66233">
        <w:rPr>
          <w:rFonts w:ascii="Times New Roman" w:hAnsi="Times New Roman" w:cs="Times New Roman"/>
          <w:sz w:val="24"/>
          <w:szCs w:val="24"/>
        </w:rPr>
        <w:t>Д.0</w:t>
      </w:r>
      <w:r w:rsidR="006160A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входит в общеобразовательный цикл основной профессиональной образовательной программы по </w:t>
      </w:r>
      <w:r w:rsidRPr="00B02222">
        <w:rPr>
          <w:rFonts w:ascii="Times New Roman" w:hAnsi="Times New Roman" w:cs="Times New Roman"/>
          <w:sz w:val="24"/>
          <w:szCs w:val="24"/>
        </w:rPr>
        <w:lastRenderedPageBreak/>
        <w:t xml:space="preserve">специальности </w:t>
      </w:r>
      <w:r w:rsidR="006160A5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 относится к обязательной части. 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Аннотация составлена на основании примерной программы учебной дисциплины «Основы безопасности жизнедеятельности» для профессий 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«Основы безопасности жизнедеятельности» обучающие используют знания, умения, навыки, способы деятельности и установки, сформирование в ходе изучения предметов «Биология», «История», «Физическая культура».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«Основы безопасности жизнедеятельности» является необходимой для формирования культуры безопасности жизнедеятельности.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 освоения дисци</w:t>
      </w:r>
      <w:r>
        <w:rPr>
          <w:rFonts w:ascii="Times New Roman" w:hAnsi="Times New Roman" w:cs="Times New Roman"/>
          <w:b/>
          <w:bCs/>
          <w:sz w:val="24"/>
          <w:szCs w:val="24"/>
        </w:rPr>
        <w:t>плины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Процесс изучения дисциплины направлен на формирование следующих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универсальных действий:</w:t>
      </w:r>
    </w:p>
    <w:p w:rsidR="000F394D" w:rsidRPr="00B02222" w:rsidRDefault="000F394D" w:rsidP="00840208">
      <w:pPr>
        <w:pStyle w:val="a5"/>
        <w:numPr>
          <w:ilvl w:val="0"/>
          <w:numId w:val="32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формирование основ гражданской идентичности личности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способность к мобилизации сил и энергии;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способность к волевому усилию – к выбору в ситуации мотивационного конфликта и к преодолению препятствий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Pr="00CD34A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34A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основы здорового образа жизни и факторы, влияющие на него;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задачи государственных служб по обеспечению безопасности жизнедеятельности;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основы российского законодательства об обороне государства и воинской обязанности граждан;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порядок постановки на воинский учет, медицинского освидетельствования, призыва на военную службу;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состав и предназначение Вооруженных Сил Российской Федерации;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прохождения военной службы по призыву и по контракту; альтернативной гражданской службы;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предназначение, структуру и задачи РСЧС;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предназначение, структуру и задачи гражданской обороны;</w:t>
      </w:r>
    </w:p>
    <w:p w:rsidR="000F394D" w:rsidRPr="00B02222" w:rsidRDefault="000F394D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последовательно действия при возникновении пожара в жилище и использовать подручные средства для ликвидации очагов возгорания;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действовать согласно установленному порядку по сигналу «Внимание всем!» и комплектовать минимально необходимый набор документов, вещей, ценностей и продуктов питания в случае эвакуации населения;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применять элементарные способы самозащиты в конкретной ситуации криминогенного характера;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правильно действовать в опасных и чрезвычайных ситуациях природного, техногенного и социального характера;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ориентироваться на местности, подавать сигналы бедствия, добывать огонь, воду и пищу в случае автономного существования в природной среде;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правильно пользоваться средствами индивидуальной защиты (противогазом, респиратором, ватно-марлевой повязкой, индивидуальной медицинской аптечкой);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</w:t>
      </w:r>
      <w:r>
        <w:rPr>
          <w:rFonts w:ascii="Times New Roman" w:hAnsi="Times New Roman" w:cs="Times New Roman"/>
          <w:sz w:val="24"/>
          <w:szCs w:val="24"/>
        </w:rPr>
        <w:t>ятельности и повседневной жизни;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вести здоровый образ жизни;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правильно действовать в опасных и чрезвычайных ситуациях;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уметь пользоваться бытовыми приборами, лекарственными препаратами и средствами бытовой химии,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бытовыми приборами экологического контроля качества окружающей среды и продуктов питания;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общие требования безопасности при пользовании транспортными средствами, при нахождении на улице, правила поведения на воде, меры пожарной и инфекционной безопасности;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оказывать первую медицинскую помощь в неотложных ситуациях;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вызывать (обращаться за помощью) в случае необходимости соответствующие службы экстренной помощи.</w:t>
      </w:r>
    </w:p>
    <w:p w:rsidR="000F394D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Общая трудоемкость дисциплины составляет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9324F2">
        <w:rPr>
          <w:rFonts w:ascii="Times New Roman" w:hAnsi="Times New Roman" w:cs="Times New Roman"/>
          <w:b/>
          <w:bCs/>
          <w:sz w:val="24"/>
          <w:szCs w:val="24"/>
        </w:rPr>
        <w:t>05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6B51B0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F394D" w:rsidRPr="00663609" w:rsidRDefault="000F394D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7</w:t>
      </w:r>
      <w:r w:rsidR="009324F2">
        <w:rPr>
          <w:rFonts w:ascii="Times New Roman" w:hAnsi="Times New Roman" w:cs="Times New Roman"/>
          <w:sz w:val="24"/>
          <w:szCs w:val="24"/>
        </w:rPr>
        <w:t>0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0F394D" w:rsidRDefault="000F394D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="009324F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0F394D" w:rsidRPr="00772737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394D" w:rsidRPr="00B02222" w:rsidRDefault="000F394D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«Информатика и ИКТ»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получение студентами базовых знаний по теории информации, основам вычислительной техники и информационных технологий, выработка практических навыков использования разнообразных программных сред, представляющих пользователю набор функциональных и сервисных возможностей.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«Информатика и ИКТ» (О</w:t>
      </w:r>
      <w:r w:rsidR="009324F2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Д.0</w:t>
      </w:r>
      <w:r w:rsidR="009324F2">
        <w:rPr>
          <w:rFonts w:ascii="Times New Roman" w:hAnsi="Times New Roman" w:cs="Times New Roman"/>
          <w:sz w:val="24"/>
          <w:szCs w:val="24"/>
        </w:rPr>
        <w:t>7</w:t>
      </w:r>
      <w:r w:rsidRPr="00B02222">
        <w:rPr>
          <w:rFonts w:ascii="Times New Roman" w:hAnsi="Times New Roman" w:cs="Times New Roman"/>
          <w:sz w:val="24"/>
          <w:szCs w:val="24"/>
        </w:rPr>
        <w:t xml:space="preserve">.) входит в общеобразовательный цикл основной профессиональной образовательной программы по специальности </w:t>
      </w:r>
      <w:r w:rsidR="009324F2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Изучение дисциплины «Информатика и ИКТ» основано на знании студентами материалов дисциплин «Математика», «Информатика и ИКТ» на предыдущем уровне.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является необходимой основой для последующего изучения дисциплины «Информационные технологии в профессиональной деятельности». Полученные знания необходимы студентам при подготовке и выполнении лабораторных и практических занятий для всех последующих курсов.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Процесс изучения дисциплины направлен на формирование следующих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универсальных действий: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мотивация учения;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определение сущностных характеристик изучаемого объекта; самостоятельный выбор критериев для сравнения, сопоставления, оценки и классификации объектов;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создание идеальных и реальных моделей объектов, процессов, явлений, в том числе с использованием мультимедийных технологий;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поиск, выделение и оценка информации по заданной теме в источниках различного типа;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использование мультимедийных ресурсов и компьютерных технологий для обработки, передачи, систематизации информации, создания баз данных, презентации результатов познавательной и практической деятельности;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инициативное сотрудничество в поиске и сборе информации;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выделение и осознание студентами того, что уже усвоено и что ещё подлежит усвоению, осознание качества и уровня усвоения;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соблюдение требований информационной безопасности, информационной этики и права;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осуществление осознанного выбора путей продолжения образования или будущей профессиональной деятельности.</w:t>
      </w:r>
    </w:p>
    <w:p w:rsidR="000F394D" w:rsidRPr="00661B5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B5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различные подходы к определению понятия «информация»;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методы измерения количества информации: вероятностный и алфавитный, единицы измерения информации;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 и виды информационных моделей, описывающих реальные объекты или процессы;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использование алгоритма как способа автоматизации деятельности;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 и функции операционных систем;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оценивать достоверность информации, сопоставляя различные источники;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распознавать информационные процессы в различных системах;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готовые информационные модели, оценивать их соответствие реальному объекту и целям моделирования;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выбор способа представления информации в соответствии с поставленной задачей;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иллюстрировать учебные работы с использованием средств информационных технологий;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создавать информационные объекты сложной структуры, в том числе гипертекстовые;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просматривать, создавать, редактировать, сохранять записи в базах данных;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поиск информации в базах данных, компьютерных сетях и пр.;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представлять числовую информацию различными способами (таблица, массив, график, диаграмма и пр.);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правила техники безопасности и гигиенические рекомендации при использовании средств ИКТ;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использовать приобретенные знания и умения в практической деятельности и повседневной жизни для: эффективной организации индивидуального информационного пространства; автоматизации коммуникационной деятельности; эффективного применения информационных образовательных ресурсов в учебной деятельности.</w:t>
      </w:r>
    </w:p>
    <w:p w:rsidR="000F394D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удоемкость дисциплины составляет 150 часов </w:t>
      </w:r>
      <w:r w:rsidRPr="00405BDE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F394D" w:rsidRPr="00663609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100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0F394D" w:rsidRPr="00663609" w:rsidRDefault="000F394D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5D57" w:rsidRDefault="000F394D" w:rsidP="0084020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94D">
        <w:rPr>
          <w:rFonts w:ascii="Times New Roman" w:hAnsi="Times New Roman" w:cs="Times New Roman"/>
          <w:b/>
          <w:sz w:val="24"/>
          <w:szCs w:val="24"/>
        </w:rPr>
        <w:t>«Физика»</w:t>
      </w:r>
    </w:p>
    <w:p w:rsidR="009324F2" w:rsidRDefault="009324F2" w:rsidP="0084020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1. Цель дисциплины:</w:t>
      </w:r>
      <w:r w:rsidRPr="009324F2">
        <w:rPr>
          <w:rFonts w:ascii="Times New Roman" w:hAnsi="Times New Roman" w:cs="Times New Roman"/>
        </w:rPr>
        <w:t xml:space="preserve">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освоение знаний о фундаментальных физических законах и принципах, лежащих в основе современной физической картины мира;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наиболее важных </w:t>
      </w:r>
      <w:proofErr w:type="gramStart"/>
      <w:r w:rsidRPr="009324F2">
        <w:rPr>
          <w:rFonts w:ascii="Times New Roman" w:hAnsi="Times New Roman" w:cs="Times New Roman"/>
        </w:rPr>
        <w:t>открытиях</w:t>
      </w:r>
      <w:proofErr w:type="gramEnd"/>
      <w:r w:rsidRPr="009324F2">
        <w:rPr>
          <w:rFonts w:ascii="Times New Roman" w:hAnsi="Times New Roman" w:cs="Times New Roman"/>
        </w:rPr>
        <w:t xml:space="preserve"> в области физики, оказавших определяющее влияние на развитие техники и технологии; методах научного познания природы;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овладение умениями проводить наблюдения,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свойств; практического использования физических знаний; оценивать достоверность естественнонаучной информации;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развитие 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воспитание убежденности в возможности познания законов природы;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 </w:t>
      </w:r>
    </w:p>
    <w:p w:rsidR="009324F2" w:rsidRP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 </w:t>
      </w:r>
    </w:p>
    <w:p w:rsidR="009324F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2. Место дисциплины в структуре ОПОП</w:t>
      </w:r>
    </w:p>
    <w:p w:rsidR="009324F2" w:rsidRPr="00B02222" w:rsidRDefault="009324F2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</w:t>
      </w:r>
      <w:r>
        <w:rPr>
          <w:rFonts w:ascii="Times New Roman" w:hAnsi="Times New Roman" w:cs="Times New Roman"/>
          <w:sz w:val="24"/>
          <w:szCs w:val="24"/>
        </w:rPr>
        <w:t>Физика</w:t>
      </w:r>
      <w:r w:rsidRPr="00B02222">
        <w:rPr>
          <w:rFonts w:ascii="Times New Roman" w:hAnsi="Times New Roman" w:cs="Times New Roman"/>
          <w:sz w:val="24"/>
          <w:szCs w:val="24"/>
        </w:rPr>
        <w:t>» (О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02222">
        <w:rPr>
          <w:rFonts w:ascii="Times New Roman" w:hAnsi="Times New Roman" w:cs="Times New Roman"/>
          <w:sz w:val="24"/>
          <w:szCs w:val="24"/>
        </w:rPr>
        <w:t xml:space="preserve">.) входит в общеобразовательный цикл основной профессиональной образовательной программы по специальности </w:t>
      </w:r>
      <w:r>
        <w:rPr>
          <w:rFonts w:ascii="Times New Roman" w:hAnsi="Times New Roman" w:cs="Times New Roman"/>
          <w:sz w:val="24"/>
          <w:szCs w:val="24"/>
        </w:rPr>
        <w:t>38.02.05 Товароведение и экспертиза качества потребительских товаров.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3. Требования к результатам освоения дисциплины:</w:t>
      </w:r>
      <w:r w:rsidRPr="009324F2">
        <w:rPr>
          <w:rFonts w:ascii="Times New Roman" w:hAnsi="Times New Roman" w:cs="Times New Roman"/>
        </w:rPr>
        <w:t xml:space="preserve">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В результате освоения дисциплины обучающийся должен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уметь:</w:t>
      </w:r>
      <w:r w:rsidRPr="009324F2">
        <w:rPr>
          <w:rFonts w:ascii="Times New Roman" w:hAnsi="Times New Roman" w:cs="Times New Roman"/>
        </w:rPr>
        <w:t xml:space="preserve">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проводить наблюдения;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панировать и выполнять эксперименты;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выдвигать гипотезы и строить модели;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применять полученные знания по физике для объяснения разнообразных физических явлений и свойств веществ, практического использования физических знаний;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>- оценивать достоверность естественнонаучной информации;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использовать приобретенные знания и умения для решения практических задач повседневной жизни, обеспечения безопасности собственной жизни, рациональности природопользования и охраны окружающей среды.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lastRenderedPageBreak/>
        <w:t>знать</w:t>
      </w:r>
      <w:r w:rsidRPr="009324F2">
        <w:rPr>
          <w:rFonts w:ascii="Times New Roman" w:hAnsi="Times New Roman" w:cs="Times New Roman"/>
        </w:rPr>
        <w:t xml:space="preserve">: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proofErr w:type="gramStart"/>
      <w:r w:rsidRPr="009324F2">
        <w:rPr>
          <w:rFonts w:ascii="Times New Roman" w:hAnsi="Times New Roman" w:cs="Times New Roman"/>
        </w:rPr>
        <w:t xml:space="preserve">- 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галактика, Вселенная; </w:t>
      </w:r>
      <w:proofErr w:type="gramEnd"/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proofErr w:type="gramStart"/>
      <w:r w:rsidRPr="009324F2">
        <w:rPr>
          <w:rFonts w:ascii="Times New Roman" w:hAnsi="Times New Roman" w:cs="Times New Roman"/>
        </w:rPr>
        <w:t xml:space="preserve">- 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 </w:t>
      </w:r>
      <w:proofErr w:type="gramEnd"/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9324F2" w:rsidRP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вклад российских и зарубежных ученых, оказавших наибольшее влияние на развитие физики.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4. Общая трудоемкость дисциплины обучения составляет</w:t>
      </w:r>
      <w:r w:rsidRPr="009324F2">
        <w:rPr>
          <w:rFonts w:ascii="Times New Roman" w:hAnsi="Times New Roman" w:cs="Times New Roman"/>
        </w:rPr>
        <w:t xml:space="preserve">: 145 часов, в том числе: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обязательная учебная нагрузка </w:t>
      </w:r>
      <w:proofErr w:type="gramStart"/>
      <w:r w:rsidRPr="009324F2">
        <w:rPr>
          <w:rFonts w:ascii="Times New Roman" w:hAnsi="Times New Roman" w:cs="Times New Roman"/>
        </w:rPr>
        <w:t>обучающегося</w:t>
      </w:r>
      <w:proofErr w:type="gramEnd"/>
      <w:r w:rsidRPr="009324F2">
        <w:rPr>
          <w:rFonts w:ascii="Times New Roman" w:hAnsi="Times New Roman" w:cs="Times New Roman"/>
        </w:rPr>
        <w:t xml:space="preserve"> 97 часов;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самостоятельная работа </w:t>
      </w:r>
      <w:proofErr w:type="gramStart"/>
      <w:r w:rsidRPr="009324F2">
        <w:rPr>
          <w:rFonts w:ascii="Times New Roman" w:hAnsi="Times New Roman" w:cs="Times New Roman"/>
        </w:rPr>
        <w:t>обучающегося</w:t>
      </w:r>
      <w:proofErr w:type="gramEnd"/>
      <w:r w:rsidRPr="009324F2">
        <w:rPr>
          <w:rFonts w:ascii="Times New Roman" w:hAnsi="Times New Roman" w:cs="Times New Roman"/>
        </w:rPr>
        <w:t xml:space="preserve"> 48 часов. </w:t>
      </w:r>
    </w:p>
    <w:p w:rsidR="009324F2" w:rsidRDefault="009324F2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0F394D" w:rsidRP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24F2">
        <w:rPr>
          <w:rFonts w:ascii="Times New Roman" w:hAnsi="Times New Roman" w:cs="Times New Roman"/>
        </w:rPr>
        <w:t>Форма аттестации – дифференцированный зачет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94D">
        <w:rPr>
          <w:rFonts w:ascii="Times New Roman" w:hAnsi="Times New Roman" w:cs="Times New Roman"/>
          <w:b/>
          <w:sz w:val="24"/>
          <w:szCs w:val="24"/>
        </w:rPr>
        <w:t>«Химия»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b/>
          <w:sz w:val="24"/>
          <w:szCs w:val="24"/>
        </w:rPr>
        <w:t>1. Цель дисциплины</w:t>
      </w:r>
      <w:r w:rsidRPr="009324F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- освоение знаний о современной естественнонаучной картине мира и методах естественных наук;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знакомство с основными классами неорганической и органической химии, безопасном применении химических веществ в быту и в профессиональной деятельности, знание основных закономерностей сопровождающих химические явления и оказавшими определяющее влияние на развитие техники и технологий;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-овладение умениями применять полученные знания для объяснения явлений окружающего мира, восприятия информации естественнонаучного и специального (профессионально значимого) содержания, получаемой из СМИ, ресурсов интернета, специальной и научно – популярной литературы;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- развитие интеллектуальных, творческих способностей и критического мышления в ходе проведения простейших исследований, анализа явлений, восприятия и интерпретации естественнонаучной информации;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- воспитание убежденности в возможности познания законов природы и использования достижений естественных наук для развития цивилизации и повышения качества жизни;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- применение естественнонаучных знаний в профессиональной деятельности и повседневной жизни для обеспечения безопасности жизнедеятельности; грамотного использования современных технологий; охраны здоровья, окружающей среды. </w:t>
      </w:r>
    </w:p>
    <w:p w:rsidR="008E7BE3" w:rsidRDefault="008E7BE3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2. Место дисциплины в структуре ОПОП</w:t>
      </w:r>
    </w:p>
    <w:p w:rsidR="008E7BE3" w:rsidRPr="00B02222" w:rsidRDefault="008E7BE3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</w:t>
      </w:r>
      <w:r>
        <w:rPr>
          <w:rFonts w:ascii="Times New Roman" w:hAnsi="Times New Roman" w:cs="Times New Roman"/>
          <w:sz w:val="24"/>
          <w:szCs w:val="24"/>
        </w:rPr>
        <w:t>Химия</w:t>
      </w:r>
      <w:r w:rsidRPr="00B02222">
        <w:rPr>
          <w:rFonts w:ascii="Times New Roman" w:hAnsi="Times New Roman" w:cs="Times New Roman"/>
          <w:sz w:val="24"/>
          <w:szCs w:val="24"/>
        </w:rPr>
        <w:t>» (О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02222">
        <w:rPr>
          <w:rFonts w:ascii="Times New Roman" w:hAnsi="Times New Roman" w:cs="Times New Roman"/>
          <w:sz w:val="24"/>
          <w:szCs w:val="24"/>
        </w:rPr>
        <w:t xml:space="preserve">.) входит в общеобразовательный цикл основной профессиональной образовательной программы по специальности </w:t>
      </w:r>
      <w:r>
        <w:rPr>
          <w:rFonts w:ascii="Times New Roman" w:hAnsi="Times New Roman" w:cs="Times New Roman"/>
          <w:sz w:val="24"/>
          <w:szCs w:val="24"/>
        </w:rPr>
        <w:t>38.02.05 Товароведение и экспертиза качества потребительских товаров.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7BE3">
        <w:rPr>
          <w:rFonts w:ascii="Times New Roman" w:hAnsi="Times New Roman" w:cs="Times New Roman"/>
          <w:b/>
          <w:sz w:val="24"/>
          <w:szCs w:val="24"/>
        </w:rPr>
        <w:t>3. Требования к результатам освоения дисциплины</w:t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</w:t>
      </w:r>
      <w:proofErr w:type="gramStart"/>
      <w:r w:rsidRPr="009324F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324F2">
        <w:rPr>
          <w:rFonts w:ascii="Times New Roman" w:hAnsi="Times New Roman" w:cs="Times New Roman"/>
          <w:sz w:val="24"/>
          <w:szCs w:val="24"/>
        </w:rPr>
        <w:t xml:space="preserve"> должен </w:t>
      </w:r>
    </w:p>
    <w:p w:rsidR="008E7BE3" w:rsidRP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BE3">
        <w:rPr>
          <w:rFonts w:ascii="Times New Roman" w:hAnsi="Times New Roman" w:cs="Times New Roman"/>
          <w:b/>
          <w:sz w:val="24"/>
          <w:szCs w:val="24"/>
        </w:rPr>
        <w:t xml:space="preserve">уметь: 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называть: изученные вещества по тривиальной или международной номенклатуре;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 определять: валентность и степень окисления химических элементов, тип </w:t>
      </w:r>
      <w:proofErr w:type="gramStart"/>
      <w:r w:rsidRPr="009324F2">
        <w:rPr>
          <w:rFonts w:ascii="Times New Roman" w:hAnsi="Times New Roman" w:cs="Times New Roman"/>
          <w:sz w:val="24"/>
          <w:szCs w:val="24"/>
        </w:rPr>
        <w:t>химической</w:t>
      </w:r>
      <w:proofErr w:type="gramEnd"/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связи в соединениях, заряд иона, характер среды в водных растворах неорганических и органических соединений, окислитель и восстановитель, принадлежность веществ к разным классам неорганических и органических соединений;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 характеризовать: элементы малых периодов по их положению в Периодической системе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Д.И. 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 </w:t>
      </w:r>
      <w:r w:rsidR="008E7BE3"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="008E7BE3">
        <w:rPr>
          <w:rFonts w:ascii="Times New Roman" w:hAnsi="Times New Roman" w:cs="Times New Roman"/>
          <w:sz w:val="24"/>
          <w:szCs w:val="24"/>
        </w:rPr>
        <w:t xml:space="preserve"> </w:t>
      </w:r>
      <w:r w:rsidRPr="009324F2">
        <w:rPr>
          <w:rFonts w:ascii="Times New Roman" w:hAnsi="Times New Roman" w:cs="Times New Roman"/>
          <w:sz w:val="24"/>
          <w:szCs w:val="24"/>
        </w:rPr>
        <w:t xml:space="preserve">объяснять: зависимость свойств веществ от их состава и строения, природу </w:t>
      </w:r>
      <w:proofErr w:type="gramStart"/>
      <w:r w:rsidRPr="009324F2">
        <w:rPr>
          <w:rFonts w:ascii="Times New Roman" w:hAnsi="Times New Roman" w:cs="Times New Roman"/>
          <w:sz w:val="24"/>
          <w:szCs w:val="24"/>
        </w:rPr>
        <w:t>химической</w:t>
      </w:r>
      <w:proofErr w:type="gramEnd"/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неорганических и органических соединений; связи (ионной ковалентной, металлической и водородной), зависимость скорости химической реакции и положение химического равновесия от различных факторов; 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выполнять химический эксперимент: по распознаванию </w:t>
      </w:r>
      <w:proofErr w:type="gramStart"/>
      <w:r w:rsidR="0023092D" w:rsidRPr="009324F2">
        <w:rPr>
          <w:rFonts w:ascii="Times New Roman" w:hAnsi="Times New Roman" w:cs="Times New Roman"/>
          <w:sz w:val="24"/>
          <w:szCs w:val="24"/>
        </w:rPr>
        <w:t>важнейших</w:t>
      </w:r>
      <w:proofErr w:type="gramEnd"/>
      <w:r w:rsidR="0023092D" w:rsidRPr="009324F2">
        <w:rPr>
          <w:rFonts w:ascii="Times New Roman" w:hAnsi="Times New Roman" w:cs="Times New Roman"/>
          <w:sz w:val="24"/>
          <w:szCs w:val="24"/>
        </w:rPr>
        <w:t xml:space="preserve"> неорганических и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органических соединений;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 проводить: самостоятельный поиск химической информации с использованием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>различных источников (научно-популярных изданий, компьютерных баз данных, ресурсов Интернета);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использовать компьютерные технологии для обработки и передачи химической информац</w:t>
      </w:r>
      <w:proofErr w:type="gramStart"/>
      <w:r w:rsidR="0023092D" w:rsidRPr="009324F2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="0023092D" w:rsidRPr="009324F2">
        <w:rPr>
          <w:rFonts w:ascii="Times New Roman" w:hAnsi="Times New Roman" w:cs="Times New Roman"/>
          <w:sz w:val="24"/>
          <w:szCs w:val="24"/>
        </w:rPr>
        <w:t xml:space="preserve"> представления в различных формах; 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связывать: изученный материал со своей профессиональной деятельностью;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 решать: расчетные задачи по химическим формулам и уравнениям;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использовать приобретенные знания и умения в практической деятельности и повседневной жизни:  для объяснения химических явлений, происходящих в природе, быту и на производстве;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 определения возможности протекания химических превращений в различных условиях и</w:t>
      </w:r>
      <w:r w:rsidR="008E7BE3">
        <w:rPr>
          <w:rFonts w:ascii="Times New Roman" w:hAnsi="Times New Roman" w:cs="Times New Roman"/>
          <w:sz w:val="24"/>
          <w:szCs w:val="24"/>
        </w:rPr>
        <w:t xml:space="preserve"> </w:t>
      </w:r>
      <w:r w:rsidRPr="009324F2">
        <w:rPr>
          <w:rFonts w:ascii="Times New Roman" w:hAnsi="Times New Roman" w:cs="Times New Roman"/>
          <w:sz w:val="24"/>
          <w:szCs w:val="24"/>
        </w:rPr>
        <w:t xml:space="preserve">оценки их последствий;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8E7BE3"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="008E7BE3"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Pr="009324F2">
        <w:rPr>
          <w:rFonts w:ascii="Times New Roman" w:hAnsi="Times New Roman" w:cs="Times New Roman"/>
          <w:sz w:val="24"/>
          <w:szCs w:val="24"/>
        </w:rPr>
        <w:t>экологически грамотного поведения в окружающей среде;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 оценки влияния химического загрязнения окружающей среды на организм человека и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другие живые организмы; 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безопасного обращения с горючими и токсичными веществами и лабораторным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оборудованием;  приготовления растворов заданной концентрации в быту и на производстве;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 критической оценки достоверности химической информации, поступающей из </w:t>
      </w:r>
      <w:proofErr w:type="gramStart"/>
      <w:r w:rsidRPr="009324F2">
        <w:rPr>
          <w:rFonts w:ascii="Times New Roman" w:hAnsi="Times New Roman" w:cs="Times New Roman"/>
          <w:sz w:val="24"/>
          <w:szCs w:val="24"/>
        </w:rPr>
        <w:t>разных</w:t>
      </w:r>
      <w:proofErr w:type="gramEnd"/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источников.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7BE3">
        <w:rPr>
          <w:rFonts w:ascii="Times New Roman" w:hAnsi="Times New Roman" w:cs="Times New Roman"/>
          <w:b/>
          <w:sz w:val="24"/>
          <w:szCs w:val="24"/>
        </w:rPr>
        <w:t>знать</w:t>
      </w:r>
      <w:r w:rsidRPr="009324F2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важнейшие химические понятия: вещество, химический элемент, атом, молекула,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24F2">
        <w:rPr>
          <w:rFonts w:ascii="Times New Roman" w:hAnsi="Times New Roman" w:cs="Times New Roman"/>
          <w:sz w:val="24"/>
          <w:szCs w:val="24"/>
        </w:rPr>
        <w:t xml:space="preserve">относительные атомная и молекулярная массы, ион, аллотропия, изотопы, химическая связь, </w:t>
      </w:r>
      <w:proofErr w:type="spellStart"/>
      <w:r w:rsidRPr="009324F2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9324F2">
        <w:rPr>
          <w:rFonts w:ascii="Times New Roman" w:hAnsi="Times New Roman" w:cs="Times New Roman"/>
          <w:sz w:val="24"/>
          <w:szCs w:val="24"/>
        </w:rPr>
        <w:t xml:space="preserve">, валентность, степень окисления, моль, молярная масса, молярный объем газообразных веществ, вещества молекулярного и немолекулярного строения, растворы, электролит и </w:t>
      </w:r>
      <w:proofErr w:type="spellStart"/>
      <w:r w:rsidRPr="009324F2">
        <w:rPr>
          <w:rFonts w:ascii="Times New Roman" w:hAnsi="Times New Roman" w:cs="Times New Roman"/>
          <w:sz w:val="24"/>
          <w:szCs w:val="24"/>
        </w:rPr>
        <w:t>неэлектролит</w:t>
      </w:r>
      <w:proofErr w:type="spellEnd"/>
      <w:r w:rsidRPr="009324F2">
        <w:rPr>
          <w:rFonts w:ascii="Times New Roman" w:hAnsi="Times New Roman" w:cs="Times New Roman"/>
          <w:sz w:val="24"/>
          <w:szCs w:val="24"/>
        </w:rPr>
        <w:t xml:space="preserve"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  </w:t>
      </w:r>
      <w:proofErr w:type="gramEnd"/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основные законы химии: сохранения массы веществ, постоянства состава веществ,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Периодический закон Д.И. Менделеева;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8E7BE3"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="008E7BE3"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Pr="009324F2">
        <w:rPr>
          <w:rFonts w:ascii="Times New Roman" w:hAnsi="Times New Roman" w:cs="Times New Roman"/>
          <w:sz w:val="24"/>
          <w:szCs w:val="24"/>
        </w:rPr>
        <w:t>основные теории химии; химической связи, электролитической диссоциации, строения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органических и неорганических соединений;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 важнейшие вещества и материалы: важнейшие металлы и сплавы; </w:t>
      </w:r>
      <w:proofErr w:type="gramStart"/>
      <w:r w:rsidR="0023092D" w:rsidRPr="009324F2">
        <w:rPr>
          <w:rFonts w:ascii="Times New Roman" w:hAnsi="Times New Roman" w:cs="Times New Roman"/>
          <w:sz w:val="24"/>
          <w:szCs w:val="24"/>
        </w:rPr>
        <w:t>серная</w:t>
      </w:r>
      <w:proofErr w:type="gramEnd"/>
      <w:r w:rsidR="0023092D" w:rsidRPr="009324F2">
        <w:rPr>
          <w:rFonts w:ascii="Times New Roman" w:hAnsi="Times New Roman" w:cs="Times New Roman"/>
          <w:sz w:val="24"/>
          <w:szCs w:val="24"/>
        </w:rPr>
        <w:t>, соляная,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lastRenderedPageBreak/>
        <w:t xml:space="preserve">азотная и уксусная кислоты; благородные газы, водород, кислород, галогены, щелочные металлы;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proofErr w:type="gramStart"/>
      <w:r w:rsidR="0023092D" w:rsidRPr="009324F2">
        <w:rPr>
          <w:rFonts w:ascii="Times New Roman" w:hAnsi="Times New Roman" w:cs="Times New Roman"/>
          <w:sz w:val="24"/>
          <w:szCs w:val="24"/>
        </w:rPr>
        <w:t xml:space="preserve">основные, кислотные и амфотерные оксиды и гидроксиды, щелочи, углекислый и угарный газы, сернистый газ, аммиак, вода, природный газ, метан, этан, этилен, ацетилен, хлорид натрия, карбонат и гидрокарбонат натрия, карбонат и фосфат кальция, бензол, метанол и этанол, сложные эфиры, жиры, мыла, моносахариды (глюкоза), дисахариды (сахароза), полисахариды (крахмал и целлюлоза), анилин, аминокислоты, белки, искусственные и синтетические волокна, каучуки, пластмассы. </w:t>
      </w:r>
      <w:proofErr w:type="gramEnd"/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7BE3">
        <w:rPr>
          <w:rFonts w:ascii="Times New Roman" w:hAnsi="Times New Roman" w:cs="Times New Roman"/>
          <w:b/>
          <w:sz w:val="24"/>
          <w:szCs w:val="24"/>
        </w:rPr>
        <w:t>4. Общая трудоемкость дисциплины составляет</w:t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8E7BE3">
        <w:rPr>
          <w:rFonts w:ascii="Times New Roman" w:hAnsi="Times New Roman" w:cs="Times New Roman"/>
          <w:sz w:val="24"/>
          <w:szCs w:val="24"/>
        </w:rPr>
        <w:t>158</w:t>
      </w:r>
      <w:r w:rsidRPr="009324F2">
        <w:rPr>
          <w:rFonts w:ascii="Times New Roman" w:hAnsi="Times New Roman" w:cs="Times New Roman"/>
          <w:sz w:val="24"/>
          <w:szCs w:val="24"/>
        </w:rPr>
        <w:t xml:space="preserve"> часов в том числе: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обязательной учебной нагрузки </w:t>
      </w:r>
      <w:proofErr w:type="gramStart"/>
      <w:r w:rsidRPr="009324F2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8E7BE3">
        <w:rPr>
          <w:rFonts w:ascii="Times New Roman" w:hAnsi="Times New Roman" w:cs="Times New Roman"/>
          <w:sz w:val="24"/>
          <w:szCs w:val="24"/>
        </w:rPr>
        <w:t>108</w:t>
      </w:r>
      <w:r w:rsidRPr="009324F2"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9324F2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8E7BE3">
        <w:rPr>
          <w:rFonts w:ascii="Times New Roman" w:hAnsi="Times New Roman" w:cs="Times New Roman"/>
          <w:sz w:val="24"/>
          <w:szCs w:val="24"/>
        </w:rPr>
        <w:t>50</w:t>
      </w:r>
      <w:r w:rsidRPr="009324F2"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 - накопительная система оценок. </w:t>
      </w:r>
    </w:p>
    <w:p w:rsidR="0023092D" w:rsidRPr="009324F2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орма аттестации - </w:t>
      </w:r>
      <w:r>
        <w:rPr>
          <w:rFonts w:ascii="Times New Roman" w:hAnsi="Times New Roman" w:cs="Times New Roman"/>
        </w:rPr>
        <w:t>дифференцированный зачет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«Обществознание»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02222">
        <w:rPr>
          <w:rFonts w:ascii="Times New Roman" w:hAnsi="Times New Roman" w:cs="Times New Roman"/>
          <w:sz w:val="24"/>
          <w:szCs w:val="24"/>
        </w:rPr>
        <w:t>ормирование у студентов духовно нравственной и политической культуры, социального поведения, основанного на уважении принятых в обществе норм, способности к личному самоопределению и самореализации; воспитанию гражданской ответственности, приверженности гуманистическим и демократическим ценностям; овладение системой знаний об обществе, необходимых для успешной социализации личности.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«Обществознание» (О</w:t>
      </w:r>
      <w:r w:rsidR="00F06C73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</w:t>
      </w:r>
      <w:r w:rsidR="00F06C73">
        <w:rPr>
          <w:rFonts w:ascii="Times New Roman" w:hAnsi="Times New Roman" w:cs="Times New Roman"/>
          <w:sz w:val="24"/>
          <w:szCs w:val="24"/>
        </w:rPr>
        <w:t>.05</w:t>
      </w:r>
      <w:r w:rsidRPr="00B02222">
        <w:rPr>
          <w:rFonts w:ascii="Times New Roman" w:hAnsi="Times New Roman" w:cs="Times New Roman"/>
          <w:sz w:val="24"/>
          <w:szCs w:val="24"/>
        </w:rPr>
        <w:t xml:space="preserve">) является профильной, относится к обязательной части и входит в состав общеобразовательного цикла по специальностям </w:t>
      </w:r>
      <w:r w:rsidR="00F06C73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Аннотация составлена на основании примерной программы учебной дисциплины «Обществознание» для профессий начального профессионального образования и специальностей среднег</w:t>
      </w:r>
      <w:r w:rsidR="00F06C73">
        <w:rPr>
          <w:rFonts w:ascii="Times New Roman" w:hAnsi="Times New Roman" w:cs="Times New Roman"/>
          <w:sz w:val="24"/>
          <w:szCs w:val="24"/>
        </w:rPr>
        <w:t>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обучающиеся используют знания, умения, навыки, способы деятельности, сформированные в ходе изучения дисциплин «Естествознание», «История», «География».</w:t>
      </w:r>
    </w:p>
    <w:p w:rsidR="00165D57" w:rsidRPr="000B328A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28A">
        <w:rPr>
          <w:rFonts w:ascii="Times New Roman" w:hAnsi="Times New Roman" w:cs="Times New Roman"/>
          <w:sz w:val="24"/>
          <w:szCs w:val="24"/>
        </w:rPr>
        <w:t>Освоение дисциплины «Обществознание» является основой для</w:t>
      </w:r>
      <w:r w:rsidRPr="000B32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328A">
        <w:rPr>
          <w:rFonts w:ascii="Times New Roman" w:hAnsi="Times New Roman" w:cs="Times New Roman"/>
          <w:sz w:val="24"/>
          <w:szCs w:val="24"/>
        </w:rPr>
        <w:t>последующего изучения дисциплин общего гуманитарного и социально-экономического цикла: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28A">
        <w:rPr>
          <w:rFonts w:ascii="Times New Roman" w:hAnsi="Times New Roman" w:cs="Times New Roman"/>
          <w:sz w:val="24"/>
          <w:szCs w:val="24"/>
        </w:rPr>
        <w:t>ОГСЭ.01 «Основы философии», ОГСЭ.02 «Истории», профессионального цикла (ОП.00) дисциплин: (ОП.06) «Правовое обеспечение в профессиональной деятельности».</w:t>
      </w:r>
    </w:p>
    <w:p w:rsidR="00165D57" w:rsidRPr="000B328A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328A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Процесс изучения дисциплины направлен на формирование следующих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универсальных действий:</w:t>
      </w:r>
    </w:p>
    <w:p w:rsidR="00165D57" w:rsidRPr="00B02222" w:rsidRDefault="00165D57" w:rsidP="00840208">
      <w:pPr>
        <w:pStyle w:val="a5"/>
        <w:numPr>
          <w:ilvl w:val="0"/>
          <w:numId w:val="23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мотивация учения, формирование основ гражданской идентичности личности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оценивание усваиваемого содержания, исходя из социальных и личностных ценностей, обеспечивающее личностный моральный выбор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формулирование познавательной цели;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поиск и выделение информации;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 с целью выделения признаков (существенных, несущественных)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синтез как составление целого из частей, восполняя недостающие компоненты;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подведение под понятие, выведение следствий;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построение логической цепи рассуждений;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формулирование проблемы;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самостоятельное создание способов решения проблем творческого и поискового характера.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определение цели, функций учас</w:t>
      </w:r>
      <w:r>
        <w:rPr>
          <w:rFonts w:ascii="Times New Roman" w:hAnsi="Times New Roman" w:cs="Times New Roman"/>
          <w:sz w:val="24"/>
          <w:szCs w:val="24"/>
        </w:rPr>
        <w:t>тников, способов взаимодействия;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управление поведением партнёра точностью выражать свои мысли (контроль, коррекция, оценка действий партнёра умение с достаточной полнотой и</w:t>
      </w:r>
      <w:r>
        <w:rPr>
          <w:rFonts w:ascii="Times New Roman" w:hAnsi="Times New Roman" w:cs="Times New Roman"/>
          <w:sz w:val="24"/>
          <w:szCs w:val="24"/>
        </w:rPr>
        <w:t xml:space="preserve"> точностью выражать свои мысли);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B02222">
        <w:rPr>
          <w:rFonts w:ascii="Times New Roman" w:hAnsi="Times New Roman" w:cs="Times New Roman"/>
          <w:sz w:val="24"/>
          <w:szCs w:val="24"/>
        </w:rPr>
        <w:t xml:space="preserve">елеполагание (постановка учебной задачи на основе соотнесения того, что уже известно и усвоено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, и того, что ещё неизвестно);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02222">
        <w:rPr>
          <w:rFonts w:ascii="Times New Roman" w:hAnsi="Times New Roman" w:cs="Times New Roman"/>
          <w:sz w:val="24"/>
          <w:szCs w:val="24"/>
        </w:rPr>
        <w:t>ланирование (определение последовательности промежуточных целей с учётом конечного результата; составление плана</w:t>
      </w:r>
      <w:r>
        <w:rPr>
          <w:rFonts w:ascii="Times New Roman" w:hAnsi="Times New Roman" w:cs="Times New Roman"/>
          <w:sz w:val="24"/>
          <w:szCs w:val="24"/>
        </w:rPr>
        <w:t xml:space="preserve"> и последовательности действий);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2222">
        <w:rPr>
          <w:rFonts w:ascii="Times New Roman" w:hAnsi="Times New Roman" w:cs="Times New Roman"/>
          <w:sz w:val="24"/>
          <w:szCs w:val="24"/>
        </w:rPr>
        <w:t>ценка (выделение и осознание</w:t>
      </w:r>
      <w:r w:rsidRPr="00FC7D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того, что уже усвоено и что ещё подлежит усвоению, осознание качества и уровня усвоения).</w:t>
      </w:r>
    </w:p>
    <w:p w:rsidR="00165D57" w:rsidRPr="007B0BF9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0BF9">
        <w:rPr>
          <w:rFonts w:ascii="Times New Roman" w:hAnsi="Times New Roman" w:cs="Times New Roman"/>
          <w:sz w:val="24"/>
          <w:szCs w:val="24"/>
        </w:rPr>
        <w:t xml:space="preserve">В результате изучения учебной дисциплины </w:t>
      </w:r>
      <w:proofErr w:type="gramStart"/>
      <w:r w:rsidRPr="007B0BF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7B0BF9">
        <w:rPr>
          <w:rFonts w:ascii="Times New Roman" w:hAnsi="Times New Roman" w:cs="Times New Roman"/>
          <w:sz w:val="24"/>
          <w:szCs w:val="24"/>
        </w:rPr>
        <w:t xml:space="preserve"> должен: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знать/понимать: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тенденции развития общества в целом как сложной динамичной системы, а также важнейших социальных институтов;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социально-гуманитарного познания;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уметь характеризовать основные социальные объекты, выделяя их существенные признаки, закономерности развития;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раскрывать на примерах изученные теоретические положения и понятия социально-экономических и гуманитарных наук;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поиск социальной информации, представленной в различных знаковых системах (текст, схема, таблица, диаграмма, аудиовизуальный ряд);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извлекать из неадаптированных оригинальных текстов (правовых, научно-популярных, публицистических и др.) знания по заданным темам; 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систематизировать, анализировать и обобщать социальную информацию; различать в ней факты и мнения, аргументы и выводы;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подготавливать устное выступление, творческую работу по социальной проблематике;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применять социально-экономические и гуманитарные знания в процессе решения познавательных задач по актуальным социальным проблемам;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>: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успешного выполнения типичных социальных ролей; сознательного взаимодействия с различными социальными институтами;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совершенствовани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собственной познавательной деятельности;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критическо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восприяти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информации, получаемой в межличностном общении и массовой коммуникации; осуществлени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самостоятельного поиска, анализа и использования собранной социальной информации;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практических жизненных проблем, возникающих в социальной деятельности;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ориентировку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 актуальных общественных событиях, определения личной гражданской позиции;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предвидени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возможных последствий определенных социальных действий;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оценк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происходящих событий и поведения людей с точки зрения морали и права;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реализаци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 защит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прав человека и гражданина, осознанного выполнения гражданских обязанностей;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конструктивного взаимодействия людей с разными убеждениями, культурными ценностями и социальным положением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трудоемкость дисциплины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составляет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06C7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345CE4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06C73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165D57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39 часов.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165D57" w:rsidRPr="006835BA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Форма аттестации – дифференцированный зачет.</w:t>
      </w:r>
    </w:p>
    <w:p w:rsidR="00165D57" w:rsidRPr="006835BA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2221" w:rsidRPr="000F394D" w:rsidRDefault="000F394D" w:rsidP="00840208">
      <w:pPr>
        <w:widowControl w:val="0"/>
        <w:autoSpaceDE w:val="0"/>
        <w:autoSpaceDN w:val="0"/>
        <w:adjustRightInd w:val="0"/>
        <w:spacing w:after="0"/>
        <w:ind w:left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94D">
        <w:rPr>
          <w:rFonts w:ascii="Times New Roman" w:hAnsi="Times New Roman" w:cs="Times New Roman"/>
          <w:b/>
          <w:sz w:val="24"/>
          <w:szCs w:val="24"/>
        </w:rPr>
        <w:t>«Биология»</w:t>
      </w:r>
    </w:p>
    <w:p w:rsidR="00F06C73" w:rsidRDefault="00F06C73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3092D" w:rsidRPr="00F06C73">
        <w:rPr>
          <w:rFonts w:ascii="Times New Roman" w:hAnsi="Times New Roman" w:cs="Times New Roman"/>
          <w:b/>
          <w:sz w:val="24"/>
          <w:szCs w:val="24"/>
        </w:rPr>
        <w:t>Цели и задачи учебной дисциплины</w:t>
      </w:r>
      <w:r w:rsidR="0023092D" w:rsidRPr="00F06C73">
        <w:rPr>
          <w:rFonts w:ascii="Times New Roman" w:hAnsi="Times New Roman" w:cs="Times New Roman"/>
          <w:sz w:val="24"/>
          <w:szCs w:val="24"/>
        </w:rPr>
        <w:t xml:space="preserve"> - требования к результатам освоения учебной дисциплины: сформировать у студентов целостное представление о свойствах живых систем; знаний об организации живых организмов и особенностях их функционирования (на молекулярном, клеточном, тканевом, орган из </w:t>
      </w:r>
      <w:proofErr w:type="spellStart"/>
      <w:r w:rsidR="0023092D" w:rsidRPr="00F06C73">
        <w:rPr>
          <w:rFonts w:ascii="Times New Roman" w:hAnsi="Times New Roman" w:cs="Times New Roman"/>
          <w:sz w:val="24"/>
          <w:szCs w:val="24"/>
        </w:rPr>
        <w:t>менном</w:t>
      </w:r>
      <w:proofErr w:type="spellEnd"/>
      <w:r w:rsidR="0023092D" w:rsidRPr="00F06C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3092D" w:rsidRPr="00F06C73">
        <w:rPr>
          <w:rFonts w:ascii="Times New Roman" w:hAnsi="Times New Roman" w:cs="Times New Roman"/>
          <w:sz w:val="24"/>
          <w:szCs w:val="24"/>
        </w:rPr>
        <w:t>попудяционном</w:t>
      </w:r>
      <w:proofErr w:type="spellEnd"/>
      <w:r w:rsidR="0023092D" w:rsidRPr="00F06C73">
        <w:rPr>
          <w:rFonts w:ascii="Times New Roman" w:hAnsi="Times New Roman" w:cs="Times New Roman"/>
          <w:sz w:val="24"/>
          <w:szCs w:val="24"/>
        </w:rPr>
        <w:t xml:space="preserve">, эко-системном и биосферном уровнях); историческом развитии жизни; дать основу для изучения профессиональных дисциплин. </w:t>
      </w:r>
    </w:p>
    <w:p w:rsidR="00F06C73" w:rsidRDefault="00F06C73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>2</w:t>
      </w:r>
      <w:r w:rsidR="0023092D" w:rsidRPr="00F06C73">
        <w:rPr>
          <w:rFonts w:ascii="Times New Roman" w:hAnsi="Times New Roman" w:cs="Times New Roman"/>
          <w:b/>
          <w:sz w:val="24"/>
          <w:szCs w:val="24"/>
        </w:rPr>
        <w:t>. Место дисциплины в структуре ОПОП</w:t>
      </w:r>
      <w:r w:rsidR="0023092D" w:rsidRPr="00F06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>Дисциплина «Биология» (</w:t>
      </w:r>
      <w:r w:rsidR="00F06C73">
        <w:rPr>
          <w:rFonts w:ascii="Times New Roman" w:hAnsi="Times New Roman" w:cs="Times New Roman"/>
          <w:sz w:val="24"/>
          <w:szCs w:val="24"/>
        </w:rPr>
        <w:t>ОУД. 09</w:t>
      </w:r>
      <w:r w:rsidRPr="00F06C73">
        <w:rPr>
          <w:rFonts w:ascii="Times New Roman" w:hAnsi="Times New Roman" w:cs="Times New Roman"/>
          <w:sz w:val="24"/>
          <w:szCs w:val="24"/>
        </w:rPr>
        <w:t xml:space="preserve">) относится к профильным дисциплинам цикла общеобразовательной подготовки по специальности 38.02.05 «Товароведение и экспертиза качества потребительских товаров»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Аннотация разработана на основании Федерального государственного образовательного стандарта среднего профессионального образования по специальности 38.02.05 «Товароведение и экспертиза качества потребительских товаров»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>2. Требования к результатам освоения дисциплины</w:t>
      </w:r>
      <w:r w:rsidRPr="00F06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</w:t>
      </w:r>
      <w:proofErr w:type="gramStart"/>
      <w:r w:rsidRPr="00F06C73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06C73">
        <w:rPr>
          <w:rFonts w:ascii="Times New Roman" w:hAnsi="Times New Roman" w:cs="Times New Roman"/>
          <w:sz w:val="24"/>
          <w:szCs w:val="24"/>
        </w:rPr>
        <w:t xml:space="preserve"> должен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>уметь:</w:t>
      </w:r>
      <w:r w:rsidRPr="00F06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lastRenderedPageBreak/>
        <w:t xml:space="preserve">‒ объяснять основные свойства живых организмов;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объяснять единство живой и неживой природы, родство живых организмов;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объяснять взаимосвязь организмов и окружающей среды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объяснять рисунки и схемы учебника, работать с микроскопом, изготовлять простейшие препараты для микроскопического исследования;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объяснять процессы митоза и мейоза, характеризовать сущность полового и бесполого размножения;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решать генетические задачи, строить вариационные кривые, работать с учебной литературой;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объяснять причины возникновения многообразия видов живых организмов и их приспособленности к условиям окружающей среды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.сравнивать биологические объекты, процессы и делать выводы на основе сравнения;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анализировать и оценивать различные гипотезы сущности жизни, происхождения жизни и человека.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</w:t>
      </w:r>
      <w:proofErr w:type="gramStart"/>
      <w:r w:rsidRPr="00F06C73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06C73">
        <w:rPr>
          <w:rFonts w:ascii="Times New Roman" w:hAnsi="Times New Roman" w:cs="Times New Roman"/>
          <w:sz w:val="24"/>
          <w:szCs w:val="24"/>
        </w:rPr>
        <w:t xml:space="preserve"> должен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>знать:</w:t>
      </w:r>
      <w:r w:rsidRPr="00F06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особенности жизни как формы существования материи, роли физических и химических процессов в живых системах;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положения клеточной теории, основные функции органоидов, цитоплазмы, особенности строения прокариот, эукариот; химический состав клетки.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>‒ сущность онтогенеза и филогенеза,</w:t>
      </w:r>
      <w:r w:rsidR="00F06C73">
        <w:rPr>
          <w:rFonts w:ascii="Times New Roman" w:hAnsi="Times New Roman" w:cs="Times New Roman"/>
          <w:sz w:val="24"/>
          <w:szCs w:val="24"/>
        </w:rPr>
        <w:t xml:space="preserve"> </w:t>
      </w:r>
      <w:r w:rsidRPr="00F06C73">
        <w:rPr>
          <w:rFonts w:ascii="Times New Roman" w:hAnsi="Times New Roman" w:cs="Times New Roman"/>
          <w:sz w:val="24"/>
          <w:szCs w:val="24"/>
        </w:rPr>
        <w:t xml:space="preserve">значение митоза и мейоза в осуществлении преемственности между поколениями,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сущность процессов наследственности и изменчивости, типы скрещиваний, генетическую терминологию, хромосомную теорию наследственности, значение генетики для селекции и медицины.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методы селекции растений и животных;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центры происхождения культурных растений.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Успехи селекционеров, направления биотехнологии.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причины, закономерности, движущие силы эволюции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основные гипотезы возникновения жизни на Земле.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основные этапы эволюции человека, человеческих рас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структуру вида и экосистем </w:t>
      </w:r>
    </w:p>
    <w:p w:rsidR="00F06C73" w:rsidRP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>3. Общая трудоемкость дисциплины по очной форме обучения составляет 10</w:t>
      </w:r>
      <w:r w:rsidR="00E907E8">
        <w:rPr>
          <w:rFonts w:ascii="Times New Roman" w:hAnsi="Times New Roman" w:cs="Times New Roman"/>
          <w:b/>
          <w:sz w:val="24"/>
          <w:szCs w:val="24"/>
        </w:rPr>
        <w:t>8</w:t>
      </w:r>
      <w:r w:rsidRPr="00F06C73">
        <w:rPr>
          <w:rFonts w:ascii="Times New Roman" w:hAnsi="Times New Roman" w:cs="Times New Roman"/>
          <w:b/>
          <w:sz w:val="24"/>
          <w:szCs w:val="24"/>
        </w:rPr>
        <w:t xml:space="preserve"> часа, </w:t>
      </w:r>
      <w:r w:rsidRPr="00F06C73">
        <w:rPr>
          <w:rFonts w:ascii="Times New Roman" w:hAnsi="Times New Roman" w:cs="Times New Roman"/>
          <w:sz w:val="24"/>
          <w:szCs w:val="24"/>
        </w:rPr>
        <w:t xml:space="preserve">в том числе: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обязательной учебной нагрузки обучающегося </w:t>
      </w:r>
      <w:r w:rsidR="00E907E8">
        <w:rPr>
          <w:rFonts w:ascii="Times New Roman" w:hAnsi="Times New Roman" w:cs="Times New Roman"/>
          <w:sz w:val="24"/>
          <w:szCs w:val="24"/>
        </w:rPr>
        <w:t xml:space="preserve">72 </w:t>
      </w:r>
      <w:r w:rsidRPr="00F06C73">
        <w:rPr>
          <w:rFonts w:ascii="Times New Roman" w:hAnsi="Times New Roman" w:cs="Times New Roman"/>
          <w:sz w:val="24"/>
          <w:szCs w:val="24"/>
        </w:rPr>
        <w:t>час</w:t>
      </w:r>
      <w:r w:rsidR="00E907E8">
        <w:rPr>
          <w:rFonts w:ascii="Times New Roman" w:hAnsi="Times New Roman" w:cs="Times New Roman"/>
          <w:sz w:val="24"/>
          <w:szCs w:val="24"/>
        </w:rPr>
        <w:t>а</w:t>
      </w:r>
      <w:r w:rsidRPr="00F06C7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F06C73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06C73">
        <w:rPr>
          <w:rFonts w:ascii="Times New Roman" w:hAnsi="Times New Roman" w:cs="Times New Roman"/>
          <w:sz w:val="24"/>
          <w:szCs w:val="24"/>
        </w:rPr>
        <w:t xml:space="preserve"> 36 час</w:t>
      </w:r>
      <w:r w:rsidR="00E907E8">
        <w:rPr>
          <w:rFonts w:ascii="Times New Roman" w:hAnsi="Times New Roman" w:cs="Times New Roman"/>
          <w:sz w:val="24"/>
          <w:szCs w:val="24"/>
        </w:rPr>
        <w:t>ов</w:t>
      </w:r>
      <w:r w:rsidRPr="00F06C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 - накопительная система оценок. </w:t>
      </w:r>
    </w:p>
    <w:p w:rsidR="00DD2221" w:rsidRPr="00F06C73" w:rsidRDefault="00E907E8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F06C73">
        <w:rPr>
          <w:rFonts w:ascii="Times New Roman" w:hAnsi="Times New Roman" w:cs="Times New Roman"/>
          <w:sz w:val="24"/>
          <w:szCs w:val="24"/>
        </w:rPr>
        <w:t xml:space="preserve">Форма аттестации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23092D" w:rsidRPr="00F06C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экзамен.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«География»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формирование широких представлений о социально-экономической составляющей географической картины мира, развитие географического мышления.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«География» (О</w:t>
      </w:r>
      <w:r w:rsidR="00E907E8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</w:t>
      </w:r>
      <w:r w:rsidR="00E907E8">
        <w:rPr>
          <w:rFonts w:ascii="Times New Roman" w:hAnsi="Times New Roman" w:cs="Times New Roman"/>
          <w:sz w:val="24"/>
          <w:szCs w:val="24"/>
        </w:rPr>
        <w:t>1</w:t>
      </w:r>
      <w:r w:rsidRPr="00B02222">
        <w:rPr>
          <w:rFonts w:ascii="Times New Roman" w:hAnsi="Times New Roman" w:cs="Times New Roman"/>
          <w:sz w:val="24"/>
          <w:szCs w:val="24"/>
        </w:rPr>
        <w:t xml:space="preserve">6) является базовой, относится к обязательной части и входит в состав общеобразовательного цикла по специальностям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 xml:space="preserve"> Аннотация составлена на основании примерной программы учебной дисциплины «География» для профессий 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обучающиеся используют знания, умения, способы деятельности и установки, сформированные в ходе изучения дисциплин «Естествознание», «История», «Биология», «Общество»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Pr="008D1597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Освоение дисциплины «География» является основой для последующего изучения дисциплин общего гуманитарного и социально-экономического цикла ОГСЭ.01 «Основы </w:t>
      </w:r>
      <w:r w:rsidRPr="008D1597">
        <w:rPr>
          <w:rFonts w:ascii="Times New Roman" w:hAnsi="Times New Roman" w:cs="Times New Roman"/>
          <w:sz w:val="24"/>
          <w:szCs w:val="24"/>
        </w:rPr>
        <w:t>философии», ОГСЭ.02 «Истории», ОГСЭ.03 «Иностранный язык» Общепрофессиональных дисциплин ОП.06 «Правовое обеспечение профессиональной деятельности».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Требования к результатам освоения дисциплины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Процесс изучения дисциплины направлен на формирование следующих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универсальных действий: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мотивация учения, формирование основ гражданской идентичности личности оценивание усваиваемого содержания, исходя из социальных и личностных ценностей, обеспечивающее личностный моральный выбор формулирование познавательной цели;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поиск и выделение информации;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 с целью выделения признаков (существенных, несущественных) синтез как составление целого из частей, восполняя недостающие компоненты;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подведение под понятие, выведение следствий;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построение логической цепи рассуждений;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формулирование проблемы;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самостоятельное создание способов решения проблем тво</w:t>
      </w:r>
      <w:r>
        <w:rPr>
          <w:rFonts w:ascii="Times New Roman" w:hAnsi="Times New Roman" w:cs="Times New Roman"/>
          <w:sz w:val="24"/>
          <w:szCs w:val="24"/>
        </w:rPr>
        <w:t>рческого и поискового характера;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определение цели, функций учас</w:t>
      </w:r>
      <w:r>
        <w:rPr>
          <w:rFonts w:ascii="Times New Roman" w:hAnsi="Times New Roman" w:cs="Times New Roman"/>
          <w:sz w:val="24"/>
          <w:szCs w:val="24"/>
        </w:rPr>
        <w:t>тников, способов взаимодействия;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управление поведением партнёра точностью выражать свои мысли (контроль, коррекция, оценка действий партнёра умение с достаточной полнотой и</w:t>
      </w:r>
      <w:r>
        <w:rPr>
          <w:rFonts w:ascii="Times New Roman" w:hAnsi="Times New Roman" w:cs="Times New Roman"/>
          <w:sz w:val="24"/>
          <w:szCs w:val="24"/>
        </w:rPr>
        <w:t xml:space="preserve"> точностью выражать свои мысли);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B02222">
        <w:rPr>
          <w:rFonts w:ascii="Times New Roman" w:hAnsi="Times New Roman" w:cs="Times New Roman"/>
          <w:sz w:val="24"/>
          <w:szCs w:val="24"/>
        </w:rPr>
        <w:t xml:space="preserve">елеполагание (постановка учебной задачи на основе соотнесения того, что уже известно и усвоено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, и того, что ещё неизвестно);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02222">
        <w:rPr>
          <w:rFonts w:ascii="Times New Roman" w:hAnsi="Times New Roman" w:cs="Times New Roman"/>
          <w:sz w:val="24"/>
          <w:szCs w:val="24"/>
        </w:rPr>
        <w:t>ланирование (определение последовательности промежуточных целей с учётом конечного результата; составление плана</w:t>
      </w:r>
      <w:r>
        <w:rPr>
          <w:rFonts w:ascii="Times New Roman" w:hAnsi="Times New Roman" w:cs="Times New Roman"/>
          <w:sz w:val="24"/>
          <w:szCs w:val="24"/>
        </w:rPr>
        <w:t xml:space="preserve"> и последовательности действий);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2222">
        <w:rPr>
          <w:rFonts w:ascii="Times New Roman" w:hAnsi="Times New Roman" w:cs="Times New Roman"/>
          <w:sz w:val="24"/>
          <w:szCs w:val="24"/>
        </w:rPr>
        <w:t xml:space="preserve">ценка (выделение и осознание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того, что уже усвоено и что ещё подлежит усвоению, осознание качества и уровня усвоения).</w:t>
      </w:r>
    </w:p>
    <w:p w:rsidR="00165D57" w:rsidRPr="00324656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4656">
        <w:rPr>
          <w:rFonts w:ascii="Times New Roman" w:hAnsi="Times New Roman" w:cs="Times New Roman"/>
          <w:sz w:val="24"/>
          <w:szCs w:val="24"/>
        </w:rPr>
        <w:t>В результате изучения географии на базовом уровне студент должен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65D57" w:rsidRPr="00B02222" w:rsidRDefault="00165D57" w:rsidP="00840208">
      <w:pPr>
        <w:pStyle w:val="a5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определять и сравнивать по разным источникам информации географические тенденции развития природных, социально-экономических и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объектов, процессов и явлений;</w:t>
      </w:r>
    </w:p>
    <w:p w:rsidR="00165D57" w:rsidRPr="00B02222" w:rsidRDefault="00165D57" w:rsidP="00840208">
      <w:pPr>
        <w:pStyle w:val="a5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оценивать и объяснять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ресурсообеспеченность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отдельных стран и регионов мира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165D57" w:rsidRPr="00B02222" w:rsidRDefault="00165D57" w:rsidP="00840208">
      <w:pPr>
        <w:pStyle w:val="a5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 xml:space="preserve">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геоэкологическими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объектами, процессами и явлениями, их изменениями под влиянием разнообразных факторов;</w:t>
      </w:r>
    </w:p>
    <w:p w:rsidR="00165D57" w:rsidRPr="00B02222" w:rsidRDefault="00165D57" w:rsidP="00840208">
      <w:pPr>
        <w:pStyle w:val="a5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165D57" w:rsidRPr="00B02222" w:rsidRDefault="00165D57" w:rsidP="00840208">
      <w:pPr>
        <w:pStyle w:val="a5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сопоставлять географи</w:t>
      </w:r>
      <w:r>
        <w:rPr>
          <w:rFonts w:ascii="Times New Roman" w:hAnsi="Times New Roman" w:cs="Times New Roman"/>
          <w:sz w:val="24"/>
          <w:szCs w:val="24"/>
        </w:rPr>
        <w:t>ческие карты различной тематики;</w:t>
      </w:r>
    </w:p>
    <w:p w:rsidR="00165D57" w:rsidRPr="00B02222" w:rsidRDefault="00165D57" w:rsidP="00840208">
      <w:p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географические понятия и термины; традиционные и новые методы географических исследований;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165D57" w:rsidRPr="006169ED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69ED">
        <w:rPr>
          <w:rFonts w:ascii="Times New Roman" w:hAnsi="Times New Roman" w:cs="Times New Roman"/>
          <w:sz w:val="24"/>
          <w:szCs w:val="24"/>
        </w:rPr>
        <w:t>выявления и объяснения географических аспектов различных текущих событий и ситуаций;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нахождение и применение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географической информации, включая карты, статистические материалы, геоинформационные системы и ресурсы Интернета;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Общая трудоемкость дисциплины составляет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07E8">
        <w:rPr>
          <w:rFonts w:ascii="Times New Roman" w:hAnsi="Times New Roman" w:cs="Times New Roman"/>
          <w:b/>
          <w:bCs/>
          <w:sz w:val="24"/>
          <w:szCs w:val="24"/>
        </w:rPr>
        <w:t>97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6169ED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907E8">
        <w:rPr>
          <w:rFonts w:ascii="Times New Roman" w:hAnsi="Times New Roman" w:cs="Times New Roman"/>
          <w:sz w:val="24"/>
          <w:szCs w:val="24"/>
        </w:rPr>
        <w:t>72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165D57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165D57" w:rsidRPr="00EF676D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6835BA">
        <w:rPr>
          <w:rFonts w:ascii="Times New Roman" w:hAnsi="Times New Roman" w:cs="Times New Roman"/>
          <w:sz w:val="24"/>
          <w:szCs w:val="24"/>
        </w:rPr>
        <w:t>атт</w:t>
      </w:r>
      <w:r>
        <w:rPr>
          <w:rFonts w:ascii="Times New Roman" w:hAnsi="Times New Roman" w:cs="Times New Roman"/>
          <w:sz w:val="24"/>
          <w:szCs w:val="24"/>
        </w:rPr>
        <w:t>естации – дифференцированный зачет.</w:t>
      </w: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0F394D" w:rsidRPr="00071728" w:rsidRDefault="000F394D" w:rsidP="0084020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071728">
        <w:rPr>
          <w:rFonts w:ascii="Times New Roman" w:hAnsi="Times New Roman" w:cs="Times New Roman"/>
          <w:b/>
          <w:bCs/>
          <w:sz w:val="24"/>
          <w:szCs w:val="24"/>
        </w:rPr>
        <w:t>Экология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F394D" w:rsidRPr="0089780A" w:rsidRDefault="000F394D" w:rsidP="0084020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234D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дисциплины: </w:t>
      </w:r>
      <w:r>
        <w:rPr>
          <w:rFonts w:ascii="Times New Roman" w:hAnsi="Times New Roman" w:cs="Times New Roman"/>
          <w:sz w:val="24"/>
          <w:szCs w:val="24"/>
        </w:rPr>
        <w:t>систематизация экологических знаний и изучение основ природопользования с экологической точки зрения, экологическое воспитание.</w:t>
      </w:r>
    </w:p>
    <w:p w:rsidR="000F394D" w:rsidRDefault="000F394D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1728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>ОПОП</w:t>
      </w:r>
    </w:p>
    <w:p w:rsidR="00E907E8" w:rsidRDefault="00E907E8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Дисциплина «Экология» (ОУД.17.) входит в общеобразовательный цикл основной профессиональной образовательной программы по специальности 38.02.05 Товароведение и экспертиза качества потребительских товаров.</w:t>
      </w:r>
    </w:p>
    <w:p w:rsidR="000F394D" w:rsidRPr="0046234F" w:rsidRDefault="00E907E8" w:rsidP="00840208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394D" w:rsidRPr="0007172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0F394D">
        <w:rPr>
          <w:rFonts w:ascii="Times New Roman" w:hAnsi="Times New Roman" w:cs="Times New Roman"/>
          <w:b/>
          <w:bCs/>
          <w:sz w:val="24"/>
          <w:szCs w:val="24"/>
        </w:rPr>
        <w:t xml:space="preserve">  Т</w:t>
      </w:r>
      <w:r w:rsidR="000F394D"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ребования к </w:t>
      </w:r>
      <w:r w:rsidR="000F394D"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  <w:r w:rsidR="000F394D"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F394D" w:rsidRDefault="000F394D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Pr="0007172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71728">
        <w:rPr>
          <w:rFonts w:ascii="Times New Roman" w:hAnsi="Times New Roman" w:cs="Times New Roman"/>
          <w:sz w:val="24"/>
          <w:szCs w:val="24"/>
        </w:rPr>
        <w:t xml:space="preserve"> должен </w:t>
      </w:r>
    </w:p>
    <w:p w:rsidR="000F394D" w:rsidRPr="0046234F" w:rsidRDefault="000F394D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234F">
        <w:rPr>
          <w:rFonts w:ascii="Times New Roman" w:hAnsi="Times New Roman" w:cs="Times New Roman"/>
          <w:b/>
          <w:bCs/>
          <w:sz w:val="24"/>
          <w:szCs w:val="24"/>
        </w:rPr>
        <w:t xml:space="preserve">уметь:  </w:t>
      </w:r>
    </w:p>
    <w:p w:rsidR="000F394D" w:rsidRPr="00071728" w:rsidRDefault="000F394D" w:rsidP="00840208">
      <w:pPr>
        <w:numPr>
          <w:ilvl w:val="0"/>
          <w:numId w:val="45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объяснять принципы обратных связей в природе, механизмы регуляции и устойчивости в популяциях и биоценозах;</w:t>
      </w:r>
    </w:p>
    <w:p w:rsidR="000F394D" w:rsidRPr="00071728" w:rsidRDefault="000F394D" w:rsidP="00840208">
      <w:pPr>
        <w:numPr>
          <w:ilvl w:val="0"/>
          <w:numId w:val="45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решать простейшие экологические задачи;</w:t>
      </w:r>
    </w:p>
    <w:p w:rsidR="000F394D" w:rsidRDefault="000F394D" w:rsidP="00840208">
      <w:pPr>
        <w:numPr>
          <w:ilvl w:val="0"/>
          <w:numId w:val="45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применять знания экологических правил при анализе различных в</w:t>
      </w:r>
      <w:r>
        <w:rPr>
          <w:rFonts w:ascii="Times New Roman" w:hAnsi="Times New Roman" w:cs="Times New Roman"/>
          <w:sz w:val="24"/>
          <w:szCs w:val="24"/>
        </w:rPr>
        <w:t>идов хозяйственной деятельности;</w:t>
      </w:r>
    </w:p>
    <w:p w:rsidR="000F394D" w:rsidRPr="0046234F" w:rsidRDefault="000F394D" w:rsidP="0084020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234F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0F394D" w:rsidRPr="00071728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определения основных экологических понятий (факторы среды, лимитирующие факторы, экологический оптимум, адаптация организмов и др.);</w:t>
      </w:r>
    </w:p>
    <w:p w:rsidR="000F394D" w:rsidRPr="00071728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типы </w:t>
      </w:r>
      <w:r w:rsidRPr="00071728">
        <w:rPr>
          <w:rFonts w:ascii="Times New Roman" w:hAnsi="Times New Roman" w:cs="Times New Roman"/>
          <w:sz w:val="24"/>
          <w:szCs w:val="24"/>
        </w:rPr>
        <w:t xml:space="preserve"> взаимодействий организмов;</w:t>
      </w:r>
    </w:p>
    <w:p w:rsidR="000F394D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отношения</w:t>
      </w:r>
      <w:r w:rsidRPr="00071728">
        <w:rPr>
          <w:rFonts w:ascii="Times New Roman" w:hAnsi="Times New Roman" w:cs="Times New Roman"/>
          <w:sz w:val="24"/>
          <w:szCs w:val="24"/>
        </w:rPr>
        <w:t xml:space="preserve"> организмов в популяциях (понятие популяции, типы популяций, их демографическая структура, динамика численности популяции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1728">
        <w:rPr>
          <w:rFonts w:ascii="Times New Roman" w:hAnsi="Times New Roman" w:cs="Times New Roman"/>
          <w:sz w:val="24"/>
          <w:szCs w:val="24"/>
        </w:rPr>
        <w:t>и регуляция в природе);</w:t>
      </w:r>
    </w:p>
    <w:p w:rsidR="000F394D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строение и функционирование</w:t>
      </w:r>
      <w:r w:rsidRPr="00071728">
        <w:rPr>
          <w:rFonts w:ascii="Times New Roman" w:hAnsi="Times New Roman" w:cs="Times New Roman"/>
          <w:sz w:val="24"/>
          <w:szCs w:val="24"/>
        </w:rPr>
        <w:t xml:space="preserve"> экосистем (понятия «экосистема», «биоценоз» как основа природной экосистемы, круговороты веществ и потоки энергии в экосистемах);</w:t>
      </w:r>
    </w:p>
    <w:p w:rsidR="000F394D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законы биологической продуктивности</w:t>
      </w:r>
      <w:r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71728">
        <w:rPr>
          <w:rFonts w:ascii="Times New Roman" w:hAnsi="Times New Roman" w:cs="Times New Roman"/>
          <w:sz w:val="24"/>
          <w:szCs w:val="24"/>
        </w:rPr>
        <w:t>(цепи питания, первичная и вторичная биологическая продукция; экологические пирамиды);</w:t>
      </w:r>
    </w:p>
    <w:p w:rsidR="000F394D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биосферу как глобальную экосистему</w:t>
      </w:r>
      <w:r w:rsidRPr="00071728">
        <w:rPr>
          <w:rFonts w:ascii="Times New Roman" w:hAnsi="Times New Roman" w:cs="Times New Roman"/>
          <w:sz w:val="24"/>
          <w:szCs w:val="24"/>
        </w:rPr>
        <w:t xml:space="preserve"> (круговорот веществ и потоки энергии в биосфере)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Pr="00CC6623" w:rsidRDefault="000F394D" w:rsidP="0084020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дисциплины составляет </w:t>
      </w:r>
      <w:r w:rsidR="00E907E8">
        <w:rPr>
          <w:rFonts w:ascii="Times New Roman" w:hAnsi="Times New Roman" w:cs="Times New Roman"/>
          <w:b/>
          <w:bCs/>
          <w:sz w:val="24"/>
          <w:szCs w:val="24"/>
        </w:rPr>
        <w:t>54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6623">
        <w:rPr>
          <w:rFonts w:ascii="Times New Roman" w:hAnsi="Times New Roman" w:cs="Times New Roman"/>
          <w:sz w:val="24"/>
          <w:szCs w:val="24"/>
        </w:rPr>
        <w:t>в том числе:</w:t>
      </w:r>
    </w:p>
    <w:p w:rsidR="000F394D" w:rsidRPr="00071728" w:rsidRDefault="000F394D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 w:rsidRPr="00071728">
        <w:rPr>
          <w:rFonts w:ascii="Times New Roman" w:hAnsi="Times New Roman" w:cs="Times New Roman"/>
          <w:sz w:val="24"/>
          <w:szCs w:val="24"/>
        </w:rPr>
        <w:t xml:space="preserve"> учебной нагрузки обучающегося </w:t>
      </w:r>
      <w:r>
        <w:rPr>
          <w:rFonts w:ascii="Times New Roman" w:hAnsi="Times New Roman" w:cs="Times New Roman"/>
          <w:sz w:val="24"/>
          <w:szCs w:val="24"/>
        </w:rPr>
        <w:t>3</w:t>
      </w:r>
      <w:r w:rsidR="00E907E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часа</w:t>
      </w:r>
      <w:r w:rsidRPr="00071728">
        <w:rPr>
          <w:rFonts w:ascii="Times New Roman" w:hAnsi="Times New Roman" w:cs="Times New Roman"/>
          <w:sz w:val="24"/>
          <w:szCs w:val="24"/>
        </w:rPr>
        <w:t>;</w:t>
      </w:r>
    </w:p>
    <w:p w:rsidR="000F394D" w:rsidRPr="00071728" w:rsidRDefault="000F394D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71728">
        <w:rPr>
          <w:rFonts w:ascii="Times New Roman" w:hAnsi="Times New Roman" w:cs="Times New Roman"/>
          <w:sz w:val="24"/>
          <w:szCs w:val="24"/>
        </w:rPr>
        <w:t>амос</w:t>
      </w:r>
      <w:r>
        <w:rPr>
          <w:rFonts w:ascii="Times New Roman" w:hAnsi="Times New Roman" w:cs="Times New Roman"/>
          <w:sz w:val="24"/>
          <w:szCs w:val="24"/>
        </w:rPr>
        <w:t xml:space="preserve">тоятельной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1728">
        <w:rPr>
          <w:rFonts w:ascii="Times New Roman" w:hAnsi="Times New Roman" w:cs="Times New Roman"/>
          <w:sz w:val="24"/>
          <w:szCs w:val="24"/>
        </w:rPr>
        <w:t>1</w:t>
      </w:r>
      <w:r w:rsidR="00E907E8">
        <w:rPr>
          <w:rFonts w:ascii="Times New Roman" w:hAnsi="Times New Roman" w:cs="Times New Roman"/>
          <w:sz w:val="24"/>
          <w:szCs w:val="24"/>
        </w:rPr>
        <w:t>8</w:t>
      </w:r>
      <w:r w:rsidRPr="00071728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0F394D" w:rsidRDefault="000F394D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Формы контроля</w:t>
      </w:r>
      <w:r>
        <w:rPr>
          <w:rFonts w:ascii="Times New Roman" w:hAnsi="Times New Roman" w:cs="Times New Roman"/>
          <w:sz w:val="24"/>
          <w:szCs w:val="24"/>
        </w:rPr>
        <w:t xml:space="preserve"> – тестирование.</w:t>
      </w:r>
    </w:p>
    <w:p w:rsidR="000F394D" w:rsidRPr="00071728" w:rsidRDefault="000F394D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071728">
        <w:rPr>
          <w:rFonts w:ascii="Times New Roman" w:hAnsi="Times New Roman" w:cs="Times New Roman"/>
          <w:sz w:val="24"/>
          <w:szCs w:val="24"/>
        </w:rPr>
        <w:t>аттестации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071728">
        <w:rPr>
          <w:rFonts w:ascii="Times New Roman" w:hAnsi="Times New Roman" w:cs="Times New Roman"/>
          <w:sz w:val="24"/>
          <w:szCs w:val="24"/>
        </w:rPr>
        <w:t xml:space="preserve"> </w:t>
      </w:r>
      <w:r w:rsidR="00E907E8">
        <w:rPr>
          <w:rFonts w:ascii="Times New Roman" w:hAnsi="Times New Roman" w:cs="Times New Roman"/>
        </w:rPr>
        <w:t>дифференцированный 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ind w:left="1"/>
        <w:jc w:val="center"/>
        <w:rPr>
          <w:rFonts w:ascii="Times New Roman" w:hAnsi="Times New Roman" w:cs="Times New Roman"/>
          <w:sz w:val="24"/>
          <w:szCs w:val="24"/>
        </w:rPr>
      </w:pP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ind w:left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92D">
        <w:rPr>
          <w:rFonts w:ascii="Times New Roman" w:hAnsi="Times New Roman" w:cs="Times New Roman"/>
          <w:b/>
          <w:sz w:val="24"/>
          <w:szCs w:val="24"/>
        </w:rPr>
        <w:t>«Психология»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3092D" w:rsidRPr="00E907E8">
        <w:rPr>
          <w:rFonts w:ascii="Times New Roman" w:hAnsi="Times New Roman" w:cs="Times New Roman"/>
          <w:b/>
          <w:sz w:val="24"/>
          <w:szCs w:val="24"/>
        </w:rPr>
        <w:t>Цель дисциплины</w:t>
      </w:r>
      <w:r w:rsidR="0023092D" w:rsidRPr="00E907E8">
        <w:rPr>
          <w:rFonts w:ascii="Times New Roman" w:hAnsi="Times New Roman" w:cs="Times New Roman"/>
          <w:sz w:val="24"/>
          <w:szCs w:val="24"/>
        </w:rPr>
        <w:t xml:space="preserve">: целью преподавания и изучения учебной дисциплины «Психология общения» является раскрытие цели, функции и видов общения; формирование у студентов гуманитарного мышления, овладение ими знаниями, умениями и навыками межличностного общения. Дисциплина «Психология общения» призвана формировать у студентов современное управленческое мышление и способность решать разнообразные психологические проблемы в сфере межличностной, межкультурной, межэтнической (межнациональной) и деловой коммуникации с использованием современных приемов и средств. 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23092D" w:rsidRPr="00E907E8">
        <w:rPr>
          <w:rFonts w:ascii="Times New Roman" w:hAnsi="Times New Roman" w:cs="Times New Roman"/>
          <w:b/>
          <w:sz w:val="24"/>
          <w:szCs w:val="24"/>
        </w:rPr>
        <w:t>Место дисциплины в структуре ОПОП</w:t>
      </w:r>
      <w:r w:rsidR="0023092D" w:rsidRPr="00E90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>Дисциплина «Психология общения» (</w:t>
      </w:r>
      <w:r w:rsidR="00E907E8">
        <w:rPr>
          <w:rFonts w:ascii="Times New Roman" w:hAnsi="Times New Roman" w:cs="Times New Roman"/>
          <w:sz w:val="24"/>
          <w:szCs w:val="24"/>
        </w:rPr>
        <w:t>УДП 01.</w:t>
      </w:r>
      <w:r w:rsidRPr="00E907E8">
        <w:rPr>
          <w:rFonts w:ascii="Times New Roman" w:hAnsi="Times New Roman" w:cs="Times New Roman"/>
          <w:sz w:val="24"/>
          <w:szCs w:val="24"/>
        </w:rPr>
        <w:t xml:space="preserve">) относится к общепрофессиональным дисциплинам профессионального цикла по специальности 38.02.05 «Товароведение и экспертиза качества потребительских товаров»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Аннотация разработана на основании Федерального государственного образовательного стандарта среднего профессионального образования по специальности 38.02.05 «Товароведение и экспертиза качества потребительских товаров» 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23092D" w:rsidRPr="00E907E8">
        <w:rPr>
          <w:rFonts w:ascii="Times New Roman" w:hAnsi="Times New Roman" w:cs="Times New Roman"/>
          <w:b/>
          <w:sz w:val="24"/>
          <w:szCs w:val="24"/>
        </w:rPr>
        <w:t>Требования к результатам освоения дисциплины</w:t>
      </w:r>
      <w:r w:rsidR="0023092D" w:rsidRPr="00E90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«Психология общения» студент должен </w:t>
      </w:r>
      <w:r w:rsidRPr="00E907E8">
        <w:rPr>
          <w:rFonts w:ascii="Times New Roman" w:hAnsi="Times New Roman" w:cs="Times New Roman"/>
          <w:b/>
          <w:sz w:val="24"/>
          <w:szCs w:val="24"/>
        </w:rPr>
        <w:t>уметь:</w:t>
      </w:r>
      <w:r w:rsidRPr="00E90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применять техники и приёмы эффективного общения в профессиональной деятельности; - использовать приёмы </w:t>
      </w:r>
      <w:proofErr w:type="spellStart"/>
      <w:r w:rsidRPr="00E907E8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E907E8">
        <w:rPr>
          <w:rFonts w:ascii="Times New Roman" w:hAnsi="Times New Roman" w:cs="Times New Roman"/>
          <w:sz w:val="24"/>
          <w:szCs w:val="24"/>
        </w:rPr>
        <w:t xml:space="preserve"> поведения в процессе межличностного общения;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«Психология общения» студент должен </w:t>
      </w:r>
      <w:r w:rsidRPr="00E907E8">
        <w:rPr>
          <w:rFonts w:ascii="Times New Roman" w:hAnsi="Times New Roman" w:cs="Times New Roman"/>
          <w:b/>
          <w:sz w:val="24"/>
          <w:szCs w:val="24"/>
        </w:rPr>
        <w:t>знать:</w:t>
      </w:r>
      <w:r w:rsidRPr="00E90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взаимосвязь общения и деятельности;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цели, функции, виды и уровни общения;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виды социальных взаимодействий;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роли и ролевые ожидания в общении;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механизмы взаимопонимания в общении;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техники и приёмы общения, правила слушания, ведения беседы, убеждения;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этические принципы общения;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источники, причины, виды и способы разрешения конфликтов. 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3092D" w:rsidRPr="00E907E8">
        <w:rPr>
          <w:rFonts w:ascii="Times New Roman" w:hAnsi="Times New Roman" w:cs="Times New Roman"/>
          <w:b/>
          <w:sz w:val="24"/>
          <w:szCs w:val="24"/>
        </w:rPr>
        <w:t xml:space="preserve">Общая трудоемкость дисциплины по очной форме обучения составляет </w:t>
      </w:r>
      <w:r>
        <w:rPr>
          <w:rFonts w:ascii="Times New Roman" w:hAnsi="Times New Roman" w:cs="Times New Roman"/>
          <w:b/>
          <w:sz w:val="24"/>
          <w:szCs w:val="24"/>
        </w:rPr>
        <w:t xml:space="preserve">58 </w:t>
      </w:r>
      <w:r w:rsidR="0023092D" w:rsidRPr="00E907E8">
        <w:rPr>
          <w:rFonts w:ascii="Times New Roman" w:hAnsi="Times New Roman" w:cs="Times New Roman"/>
          <w:b/>
          <w:sz w:val="24"/>
          <w:szCs w:val="24"/>
        </w:rPr>
        <w:t>часа</w:t>
      </w:r>
      <w:r w:rsidR="0023092D" w:rsidRPr="00E907E8">
        <w:rPr>
          <w:rFonts w:ascii="Times New Roman" w:hAnsi="Times New Roman" w:cs="Times New Roman"/>
          <w:sz w:val="24"/>
          <w:szCs w:val="24"/>
        </w:rPr>
        <w:t xml:space="preserve">, в том числе: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обязательной учебной нагрузки </w:t>
      </w:r>
      <w:proofErr w:type="gramStart"/>
      <w:r w:rsidRPr="00E907E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E907E8">
        <w:rPr>
          <w:rFonts w:ascii="Times New Roman" w:hAnsi="Times New Roman" w:cs="Times New Roman"/>
          <w:sz w:val="24"/>
          <w:szCs w:val="24"/>
        </w:rPr>
        <w:t xml:space="preserve"> </w:t>
      </w:r>
      <w:r w:rsidR="00E907E8">
        <w:rPr>
          <w:rFonts w:ascii="Times New Roman" w:hAnsi="Times New Roman" w:cs="Times New Roman"/>
          <w:sz w:val="24"/>
          <w:szCs w:val="24"/>
        </w:rPr>
        <w:t>39</w:t>
      </w:r>
      <w:r w:rsidRPr="00E907E8"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 w:rsidR="00E907E8">
        <w:rPr>
          <w:rFonts w:ascii="Times New Roman" w:hAnsi="Times New Roman" w:cs="Times New Roman"/>
          <w:sz w:val="24"/>
          <w:szCs w:val="24"/>
        </w:rPr>
        <w:t>19</w:t>
      </w:r>
      <w:r w:rsidRPr="00E907E8">
        <w:rPr>
          <w:rFonts w:ascii="Times New Roman" w:hAnsi="Times New Roman" w:cs="Times New Roman"/>
          <w:sz w:val="24"/>
          <w:szCs w:val="24"/>
        </w:rPr>
        <w:t xml:space="preserve"> часа; 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 - накопительная система оценок. </w:t>
      </w:r>
    </w:p>
    <w:p w:rsidR="00FF1A3A" w:rsidRDefault="00FF1A3A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Pr="00B02222" w:rsidRDefault="00B93D85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ОГСЭ.00 Общий гуманитарный и социально-экономический цикл</w:t>
      </w:r>
    </w:p>
    <w:p w:rsidR="00FF1A3A" w:rsidRDefault="00FF1A3A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«Основы философии»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дать представление о предмете философии и значении философского знания в современной культуре, понятие об исторических типах философии, концепциях и направлениях философской мысли, воспитывать культуру разумного мышления.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«Основы философии» (ОГСЭ.01) относится к базовой части общего гуманитарного и социально-экономического цикла по специальности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Аннотация разработана на основании Федерального государственного образовательного стандарта среднего профессионального образования по специальности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954F3E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обучающиеся используют знания, умения, навыки, способы деятельности, сформированные в ходе изучения дисциплин «Естествознание», «История», «География», «Обществознание»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«Основы философии» является основой для последующего изучения дисциплин общего гуманитарного и социально-экономического цикла: ОГСЭ.02 «Истории»</w:t>
      </w:r>
      <w:r>
        <w:rPr>
          <w:rFonts w:ascii="Times New Roman" w:hAnsi="Times New Roman" w:cs="Times New Roman"/>
          <w:sz w:val="24"/>
          <w:szCs w:val="24"/>
        </w:rPr>
        <w:t>, ОГСЭ.04 «Правоведение», ОГСЭ.06 «Философии».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Pr="004A1ECD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1ECD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</w:t>
      </w:r>
    </w:p>
    <w:p w:rsidR="00B93D85" w:rsidRPr="004A1ECD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1ECD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категории и понятия философии;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роль философии в жизни человека и общества;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основы философского учения о бытии;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сущность процесса познания;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основы научной, философской и религиозной картины мира;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 условиях формирования личности, свободе и ответственности за сохранение жизни, культуры, окружающей среды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 социальных и этнических проблемах, связанных с развитием и использованием достижений науки, техники и технологий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E907E8">
        <w:rPr>
          <w:rFonts w:ascii="Times New Roman" w:hAnsi="Times New Roman" w:cs="Times New Roman"/>
          <w:b/>
          <w:bCs/>
          <w:sz w:val="24"/>
          <w:szCs w:val="24"/>
        </w:rPr>
        <w:t>72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часа </w:t>
      </w:r>
      <w:r w:rsidRPr="003A46A9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907E8">
        <w:rPr>
          <w:rFonts w:ascii="Times New Roman" w:hAnsi="Times New Roman" w:cs="Times New Roman"/>
          <w:sz w:val="24"/>
          <w:szCs w:val="24"/>
        </w:rPr>
        <w:t>48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2</w:t>
      </w:r>
      <w:r w:rsidR="00E907E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часа. 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</w:t>
      </w:r>
      <w:r w:rsidR="00E907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зачет.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«История»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формирование целостной исторической картины мира, мировоззренческой позиции, знаний об особенностях и закономерностях российского исторического процесса и ме</w:t>
      </w:r>
      <w:r>
        <w:rPr>
          <w:rFonts w:ascii="Times New Roman" w:hAnsi="Times New Roman" w:cs="Times New Roman"/>
          <w:sz w:val="24"/>
          <w:szCs w:val="24"/>
        </w:rPr>
        <w:t>сте России в мировом сообществе.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ОП</w:t>
      </w:r>
      <w:r>
        <w:rPr>
          <w:rFonts w:ascii="Times New Roman" w:hAnsi="Times New Roman" w:cs="Times New Roman"/>
          <w:b/>
          <w:bCs/>
          <w:sz w:val="24"/>
          <w:szCs w:val="24"/>
        </w:rPr>
        <w:t>ОП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«История» (ОГСЭ.02) относится к базовой части общего гуманитарного и социально-экономического цикла по специальности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Аннотация разработана на основании Федерального государственного образовательного стандарта среднего профессионального образования по специальности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учащиеся используют знания, умения, навыки, способы деятельности и установки, сформированные в ходе изучения дисциплин: «Обществознание», «География», «История»</w:t>
      </w:r>
    </w:p>
    <w:p w:rsidR="00B93D85" w:rsidRPr="002048AA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«История» является основой для последующего изучения дисциплин общего гуманитарного и социально-экономического ц</w:t>
      </w:r>
      <w:r w:rsidR="000058F0">
        <w:rPr>
          <w:rFonts w:ascii="Times New Roman" w:hAnsi="Times New Roman" w:cs="Times New Roman"/>
          <w:sz w:val="24"/>
          <w:szCs w:val="24"/>
        </w:rPr>
        <w:t>икла ОГСЭ.01 «Основы философии»</w:t>
      </w:r>
      <w:r>
        <w:rPr>
          <w:rFonts w:ascii="Times New Roman" w:hAnsi="Times New Roman" w:cs="Times New Roman"/>
          <w:sz w:val="24"/>
          <w:szCs w:val="24"/>
        </w:rPr>
        <w:t>; о</w:t>
      </w:r>
      <w:r w:rsidRPr="00B02222">
        <w:rPr>
          <w:rFonts w:ascii="Times New Roman" w:hAnsi="Times New Roman" w:cs="Times New Roman"/>
          <w:sz w:val="24"/>
          <w:szCs w:val="24"/>
        </w:rPr>
        <w:t xml:space="preserve">бщепрофессиональных дисциплин: </w:t>
      </w:r>
      <w:r w:rsidRPr="002048AA">
        <w:rPr>
          <w:rFonts w:ascii="Times New Roman" w:hAnsi="Times New Roman" w:cs="Times New Roman"/>
          <w:sz w:val="24"/>
          <w:szCs w:val="24"/>
        </w:rPr>
        <w:t>ОП.03 «Статистика», ОП.06 «Правовое обеспечение профессиональной деятельности»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 освоения дисциплины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учебной дисциплины студент должен</w:t>
      </w:r>
    </w:p>
    <w:p w:rsidR="00B93D85" w:rsidRPr="00711B3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1B3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B02222" w:rsidRDefault="00B93D85" w:rsidP="00840208">
      <w:pPr>
        <w:numPr>
          <w:ilvl w:val="0"/>
          <w:numId w:val="48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современной экономической, политической и культурной ситуации в России и мире; представлять результаты изучения исторического материала в формах конспекта, реферата, рецензии;</w:t>
      </w:r>
    </w:p>
    <w:p w:rsidR="00B93D85" w:rsidRPr="00B02222" w:rsidRDefault="00B93D85" w:rsidP="00840208">
      <w:pPr>
        <w:numPr>
          <w:ilvl w:val="0"/>
          <w:numId w:val="48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выявлять взаимосвязь отечественных, региональных, мировых социально-</w:t>
      </w:r>
    </w:p>
    <w:p w:rsidR="00B93D85" w:rsidRPr="00B02222" w:rsidRDefault="00B93D85" w:rsidP="00840208">
      <w:pPr>
        <w:tabs>
          <w:tab w:val="left" w:pos="284"/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экономических, политических и культурных проблем</w:t>
      </w:r>
    </w:p>
    <w:p w:rsidR="00B93D85" w:rsidRPr="00711B3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1B32">
        <w:rPr>
          <w:rFonts w:ascii="Times New Roman" w:hAnsi="Times New Roman" w:cs="Times New Roman"/>
          <w:b/>
          <w:bCs/>
          <w:sz w:val="24"/>
          <w:szCs w:val="24"/>
        </w:rPr>
        <w:t>знать/понимать:</w:t>
      </w:r>
    </w:p>
    <w:p w:rsidR="00B93D85" w:rsidRPr="00B02222" w:rsidRDefault="00B93D85" w:rsidP="00840208">
      <w:pPr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основные направления развития ключевых регионов мира на рубеже веков (XX и XXI вв.);</w:t>
      </w:r>
    </w:p>
    <w:p w:rsidR="00B93D85" w:rsidRPr="00B02222" w:rsidRDefault="00B93D85" w:rsidP="00840208">
      <w:pPr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сущность и причины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локальных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>, региональных, межгосударственных</w:t>
      </w:r>
    </w:p>
    <w:p w:rsidR="00B93D85" w:rsidRPr="00B02222" w:rsidRDefault="00B93D85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конфликтов в конце XX и XXI вв.;</w:t>
      </w:r>
    </w:p>
    <w:p w:rsidR="00B93D85" w:rsidRPr="00B02222" w:rsidRDefault="00B93D85" w:rsidP="00840208">
      <w:pPr>
        <w:numPr>
          <w:ilvl w:val="0"/>
          <w:numId w:val="5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процессы (интеграционные, поликультурные, миграционные и иные) политического экономического развития ведущих государств и регионов мира;</w:t>
      </w:r>
    </w:p>
    <w:p w:rsidR="00B93D85" w:rsidRPr="00B02222" w:rsidRDefault="00B93D85" w:rsidP="00840208">
      <w:pPr>
        <w:numPr>
          <w:ilvl w:val="0"/>
          <w:numId w:val="5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 ООН, НАТО, ЕС и других организаций и основные направления их деятельности;</w:t>
      </w:r>
    </w:p>
    <w:p w:rsidR="00B93D85" w:rsidRPr="00B02222" w:rsidRDefault="00B93D85" w:rsidP="00840208">
      <w:pPr>
        <w:numPr>
          <w:ilvl w:val="0"/>
          <w:numId w:val="5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 роли науки, культуры и религии в сохранении и укреплении национальных и государственных традиций;</w:t>
      </w:r>
    </w:p>
    <w:p w:rsidR="00B93D85" w:rsidRPr="00B02222" w:rsidRDefault="00B93D85" w:rsidP="00840208">
      <w:pPr>
        <w:numPr>
          <w:ilvl w:val="0"/>
          <w:numId w:val="5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содержание и назначение важнейших правовых актов мирового регионального значения.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емкость дисциплины составляет </w:t>
      </w:r>
      <w:r w:rsidR="00E907E8">
        <w:rPr>
          <w:rFonts w:ascii="Times New Roman" w:hAnsi="Times New Roman" w:cs="Times New Roman"/>
          <w:b/>
          <w:bCs/>
          <w:sz w:val="24"/>
          <w:szCs w:val="24"/>
        </w:rPr>
        <w:t>72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 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907E8">
        <w:rPr>
          <w:rFonts w:ascii="Times New Roman" w:hAnsi="Times New Roman" w:cs="Times New Roman"/>
          <w:sz w:val="24"/>
          <w:szCs w:val="24"/>
        </w:rPr>
        <w:t>48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2</w:t>
      </w:r>
      <w:r w:rsidR="00E907E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часа. 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B93D85" w:rsidRPr="00F82309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аттестации – </w:t>
      </w:r>
      <w:r w:rsidR="00E907E8">
        <w:rPr>
          <w:rFonts w:ascii="Times New Roman" w:hAnsi="Times New Roman" w:cs="Times New Roman"/>
          <w:sz w:val="24"/>
          <w:szCs w:val="24"/>
        </w:rPr>
        <w:t>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«Иностранный язык»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развитие сформированной в основной школе иноязычной коммуникативной компетенции в совокупности таких ее составляющих как: речевая, языковая, социокул</w:t>
      </w:r>
      <w:r>
        <w:rPr>
          <w:rFonts w:ascii="Times New Roman" w:hAnsi="Times New Roman" w:cs="Times New Roman"/>
          <w:sz w:val="24"/>
          <w:szCs w:val="24"/>
        </w:rPr>
        <w:t>ьтурная и учебно-познавательная.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«Иностранный язык» (ОГСЭ. 03) относится к обязательной части и входит в состав общегуманитарного и социально-экономического цикла по специальности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Освоение данной дисциплины необходимо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для успешного изучения дисциплин профессионально направленного модуля.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Pr="008A42CC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42CC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8A42CC" w:rsidRDefault="00B93D85" w:rsidP="00840208">
      <w:pPr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общаться (устно и письменно) на иностранном языке на профессиональные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2CC">
        <w:rPr>
          <w:rFonts w:ascii="Times New Roman" w:hAnsi="Times New Roman" w:cs="Times New Roman"/>
          <w:sz w:val="24"/>
          <w:szCs w:val="24"/>
        </w:rPr>
        <w:t>повседневные темы;</w:t>
      </w:r>
    </w:p>
    <w:p w:rsidR="00B93D85" w:rsidRPr="00B02222" w:rsidRDefault="00B93D85" w:rsidP="00840208">
      <w:pPr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переводить (со словарем) иностранные тексты профессиональной направленности;</w:t>
      </w:r>
    </w:p>
    <w:p w:rsidR="00B93D85" w:rsidRPr="00B02222" w:rsidRDefault="00B93D85" w:rsidP="00840208">
      <w:pPr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самостоятельно совершенствовать устную письменную </w:t>
      </w:r>
      <w:r>
        <w:rPr>
          <w:rFonts w:ascii="Times New Roman" w:hAnsi="Times New Roman" w:cs="Times New Roman"/>
          <w:sz w:val="24"/>
          <w:szCs w:val="24"/>
        </w:rPr>
        <w:t>речь, пополнять словарный запас.</w:t>
      </w:r>
    </w:p>
    <w:p w:rsidR="00B93D85" w:rsidRPr="008A42CC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42CC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B02222" w:rsidRDefault="00B93D85" w:rsidP="00840208">
      <w:pPr>
        <w:numPr>
          <w:ilvl w:val="0"/>
          <w:numId w:val="5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лексический (1200 - 1400 лексических единиц) и грамматический минимум необходимый для чтения и перевода (со словарем) иностранных текстов профессиональной направленности.</w:t>
      </w:r>
    </w:p>
    <w:p w:rsidR="00B93D85" w:rsidRPr="00BD481D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E907E8">
        <w:rPr>
          <w:rFonts w:ascii="Times New Roman" w:hAnsi="Times New Roman" w:cs="Times New Roman"/>
          <w:b/>
          <w:bCs/>
          <w:sz w:val="24"/>
          <w:szCs w:val="24"/>
        </w:rPr>
        <w:t>174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 116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 w:rsidR="00E907E8">
        <w:rPr>
          <w:rFonts w:ascii="Times New Roman" w:hAnsi="Times New Roman" w:cs="Times New Roman"/>
          <w:sz w:val="24"/>
          <w:szCs w:val="24"/>
        </w:rPr>
        <w:t>58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B93D85" w:rsidRPr="00772737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</w:t>
      </w:r>
      <w:r w:rsidR="00E907E8">
        <w:rPr>
          <w:rFonts w:ascii="Times New Roman" w:hAnsi="Times New Roman" w:cs="Times New Roman"/>
          <w:sz w:val="24"/>
          <w:szCs w:val="24"/>
        </w:rPr>
        <w:t>, зачет, экзамен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58F0" w:rsidRDefault="000058F0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lastRenderedPageBreak/>
        <w:t>«Русский язык и культура речи»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gramStart"/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воспитание гражданина и патриота,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 дальнейшее развитие и совершенствование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информационных умений и навыков; освоение знаний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 овладение умениями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применение полученных знаний и умений в собственной речевой практике; повышение уровня речевой культуры, орфографической и пунктуационной грамотности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«Русский язык и культура речи» ОГСЭ.0</w:t>
      </w:r>
      <w:r w:rsidR="000058F0">
        <w:rPr>
          <w:rFonts w:ascii="Times New Roman" w:hAnsi="Times New Roman" w:cs="Times New Roman"/>
          <w:sz w:val="24"/>
          <w:szCs w:val="24"/>
        </w:rPr>
        <w:t>4</w:t>
      </w:r>
      <w:r w:rsidRPr="00B02222">
        <w:rPr>
          <w:rFonts w:ascii="Times New Roman" w:hAnsi="Times New Roman" w:cs="Times New Roman"/>
          <w:sz w:val="24"/>
          <w:szCs w:val="24"/>
        </w:rPr>
        <w:t xml:space="preserve"> относится к вариативной части общего гуманитарного и социально-экономического цикла по специальности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Для освоения дисциплины обучающиеся используют знания, умения, навыки, способы деятельности, сформированные в ходе изучения дисциплин. 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Русский язык и культура речи» является основой для последующего изучения дисциплин общего гуманитарного и социально-экономического цикла: ОГСЭ.02 «Истории», общепрофессиональных дисциплин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 освоения дисциплины: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Процесс изучения дисциплины направлен на формирование элементов следующих компетенций:</w:t>
      </w:r>
    </w:p>
    <w:p w:rsidR="00B93D85" w:rsidRDefault="00B93D85" w:rsidP="00840208">
      <w:pPr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работать в коллективе и команде, эффективно общаться с коллегами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В результате изучения учебной дисциплины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должен:</w:t>
      </w:r>
    </w:p>
    <w:p w:rsidR="00B93D85" w:rsidRPr="00B02222" w:rsidRDefault="00B93D85" w:rsidP="00840208">
      <w:pPr>
        <w:numPr>
          <w:ilvl w:val="0"/>
          <w:numId w:val="5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B93D85" w:rsidRPr="00B02222" w:rsidRDefault="00B93D85" w:rsidP="00840208">
      <w:pPr>
        <w:numPr>
          <w:ilvl w:val="0"/>
          <w:numId w:val="5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B93D85" w:rsidRPr="00B02222" w:rsidRDefault="00B93D85" w:rsidP="00840208">
      <w:pPr>
        <w:numPr>
          <w:ilvl w:val="0"/>
          <w:numId w:val="5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проводить лингвистический анализ текстов различных функциональных стилей и разновидностей языка;</w:t>
      </w:r>
    </w:p>
    <w:p w:rsidR="00B93D85" w:rsidRPr="00FF1708" w:rsidRDefault="00B93D85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1708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FF1708">
        <w:rPr>
          <w:rFonts w:ascii="Times New Roman" w:hAnsi="Times New Roman" w:cs="Times New Roman"/>
          <w:sz w:val="24"/>
          <w:szCs w:val="24"/>
        </w:rPr>
        <w:t xml:space="preserve"> и чтение</w:t>
      </w:r>
    </w:p>
    <w:p w:rsidR="00B93D85" w:rsidRPr="00B02222" w:rsidRDefault="00B93D85" w:rsidP="00840208">
      <w:pPr>
        <w:numPr>
          <w:ilvl w:val="0"/>
          <w:numId w:val="5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использовать основные виды чтения (ознакомительно-изучающее,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ознакомительно-реферативное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и др.) в зависимости от коммуникативной задачи;</w:t>
      </w:r>
    </w:p>
    <w:p w:rsidR="00B93D85" w:rsidRPr="00B02222" w:rsidRDefault="00B93D85" w:rsidP="00840208">
      <w:pPr>
        <w:numPr>
          <w:ilvl w:val="0"/>
          <w:numId w:val="5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B93D85" w:rsidRPr="00FF1708" w:rsidRDefault="00B93D85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708">
        <w:rPr>
          <w:rFonts w:ascii="Times New Roman" w:hAnsi="Times New Roman" w:cs="Times New Roman"/>
          <w:sz w:val="24"/>
          <w:szCs w:val="24"/>
        </w:rPr>
        <w:t>говорение и письмо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2222">
        <w:rPr>
          <w:rFonts w:ascii="Times New Roman" w:hAnsi="Times New Roman" w:cs="Times New Roman"/>
          <w:sz w:val="24"/>
          <w:szCs w:val="24"/>
        </w:rPr>
        <w:lastRenderedPageBreak/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основные приемы информационной переработки устного и письменного текста;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самообразования и активного участия в производственной, культурной и</w:t>
      </w:r>
      <w:r>
        <w:rPr>
          <w:rFonts w:ascii="Times New Roman" w:hAnsi="Times New Roman" w:cs="Times New Roman"/>
          <w:sz w:val="24"/>
          <w:szCs w:val="24"/>
        </w:rPr>
        <w:t xml:space="preserve"> общественной жизни государства;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связь языка и истории, культуры русского и других народов;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смысл понятий: речевая ситуация и ее компоненты, литературный язык, языковая норма, культура речи;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единицы и уровни языка, их признаки и взаимосвязь;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2222">
        <w:rPr>
          <w:rFonts w:ascii="Times New Roman" w:hAnsi="Times New Roman" w:cs="Times New Roman"/>
          <w:sz w:val="24"/>
          <w:szCs w:val="24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</w:t>
      </w:r>
      <w:r>
        <w:rPr>
          <w:rFonts w:ascii="Times New Roman" w:hAnsi="Times New Roman" w:cs="Times New Roman"/>
          <w:sz w:val="24"/>
          <w:szCs w:val="24"/>
        </w:rPr>
        <w:t>ния.</w:t>
      </w:r>
      <w:proofErr w:type="gramEnd"/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</w:t>
      </w:r>
      <w:r>
        <w:rPr>
          <w:rFonts w:ascii="Times New Roman" w:hAnsi="Times New Roman" w:cs="Times New Roman"/>
          <w:b/>
          <w:bCs/>
          <w:sz w:val="24"/>
          <w:szCs w:val="24"/>
        </w:rPr>
        <w:t>оемкость дисциплины составляет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b/>
          <w:bCs/>
          <w:sz w:val="24"/>
          <w:szCs w:val="24"/>
        </w:rPr>
        <w:t>84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 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058F0">
        <w:rPr>
          <w:rFonts w:ascii="Times New Roman" w:hAnsi="Times New Roman" w:cs="Times New Roman"/>
          <w:sz w:val="24"/>
          <w:szCs w:val="24"/>
        </w:rPr>
        <w:t>56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2</w:t>
      </w:r>
      <w:r w:rsidR="000058F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0058F0" w:rsidRDefault="000058F0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«Физическая культура»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02222">
        <w:rPr>
          <w:rFonts w:ascii="Times New Roman" w:hAnsi="Times New Roman" w:cs="Times New Roman"/>
          <w:sz w:val="24"/>
          <w:szCs w:val="24"/>
        </w:rPr>
        <w:t>ормирование здорового образа жизни и спортивного стиля жизни, воспитание бережного отношения к собственному здоровью, потребности в физическом саморазвитии и самосовершенствовании.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учебной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«Физическая культура» (ОГСЭ.0</w:t>
      </w:r>
      <w:r w:rsidR="000058F0">
        <w:rPr>
          <w:rFonts w:ascii="Times New Roman" w:hAnsi="Times New Roman" w:cs="Times New Roman"/>
          <w:sz w:val="24"/>
          <w:szCs w:val="24"/>
        </w:rPr>
        <w:t>5</w:t>
      </w:r>
      <w:r w:rsidRPr="00B02222">
        <w:rPr>
          <w:rFonts w:ascii="Times New Roman" w:hAnsi="Times New Roman" w:cs="Times New Roman"/>
          <w:sz w:val="24"/>
          <w:szCs w:val="24"/>
        </w:rPr>
        <w:t xml:space="preserve">) входит в общий гуманитарный и социально-экономический цикл основной профессиональной образовательной программы по специальности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 xml:space="preserve">Аннотация разработана на основании Федерального государственного образовательного стандарта среднего профессионального образования по специальности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 освоения 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одержания дисциплины 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студент должен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индивидуально подобранные комплексы оздоровительной и ритмической и аэробной гимнастики, комплексы упражнений атлетической гимнастики;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простейшие приемы самомассажа и релаксации;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проводить самоконтроль при занятиях физическими упражнениями;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преодолевать искусственные и естественные препятствия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разнообразных способов передвижения;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выполнять приемы защиты и самообороны, страховки и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>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творческое сотрудничество в коллективных формах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физической культурой;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контрольные нормативы, предусмотренные государственным стандартом по легкой атлетике, гимнастике, плаванию и лыжам при соответствующей тренировке с учетом состояния здоровья и функциональных возможностей своего организма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нать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понимать</w:t>
      </w:r>
      <w:r w:rsidRPr="00B02222">
        <w:rPr>
          <w:rFonts w:ascii="Times New Roman" w:hAnsi="Times New Roman" w:cs="Times New Roman"/>
          <w:sz w:val="24"/>
          <w:szCs w:val="24"/>
        </w:rPr>
        <w:t>:</w:t>
      </w:r>
    </w:p>
    <w:p w:rsidR="00B93D85" w:rsidRPr="00B02222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</w:t>
      </w:r>
    </w:p>
    <w:p w:rsidR="00B93D85" w:rsidRPr="00B02222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способы контроля и оценки индивидуального физического развития и физической подготовленности;</w:t>
      </w:r>
    </w:p>
    <w:p w:rsidR="00B93D85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правила и способы планирования системы индивидуальных занятий физическими упражн</w:t>
      </w:r>
      <w:r>
        <w:rPr>
          <w:rFonts w:ascii="Times New Roman" w:hAnsi="Times New Roman" w:cs="Times New Roman"/>
          <w:sz w:val="24"/>
          <w:szCs w:val="24"/>
        </w:rPr>
        <w:t>ениями различной направленности; и</w:t>
      </w:r>
      <w:r w:rsidRPr="00B02222">
        <w:rPr>
          <w:rFonts w:ascii="Times New Roman" w:hAnsi="Times New Roman" w:cs="Times New Roman"/>
          <w:sz w:val="24"/>
          <w:szCs w:val="24"/>
        </w:rPr>
        <w:t xml:space="preserve">спользовать приобретенные знания и умения в практической деятельности и повседневной жизни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93D85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повышения работоспособности, сохранения и укрепления здоровья; </w:t>
      </w:r>
    </w:p>
    <w:p w:rsidR="00B93D85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подготовки к профессиональной деятельности и службе в Вооружен</w:t>
      </w:r>
      <w:r>
        <w:rPr>
          <w:rFonts w:ascii="Times New Roman" w:hAnsi="Times New Roman" w:cs="Times New Roman"/>
          <w:sz w:val="24"/>
          <w:szCs w:val="24"/>
        </w:rPr>
        <w:t>ных Силах Российской Федерации;</w:t>
      </w:r>
    </w:p>
    <w:p w:rsidR="00B93D85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организации и поведения индивидуального, коллективного и семейного отдыха, участие в массовых спортивных соревнованиях; активной творческой деятельности, выбора и формирования здорового образа жизни.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7D301D">
        <w:rPr>
          <w:rFonts w:ascii="Times New Roman" w:hAnsi="Times New Roman" w:cs="Times New Roman"/>
          <w:b/>
          <w:bCs/>
          <w:sz w:val="24"/>
          <w:szCs w:val="24"/>
        </w:rPr>
        <w:t>Общая труд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оемкость учебной дисциплины составляет </w:t>
      </w:r>
      <w:r w:rsidR="000058F0">
        <w:rPr>
          <w:rFonts w:ascii="Times New Roman" w:hAnsi="Times New Roman" w:cs="Times New Roman"/>
          <w:b/>
          <w:bCs/>
          <w:sz w:val="24"/>
          <w:szCs w:val="24"/>
        </w:rPr>
        <w:t>174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часа </w:t>
      </w:r>
      <w:r w:rsidRPr="00770686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 116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sz w:val="24"/>
          <w:szCs w:val="24"/>
        </w:rPr>
        <w:t>58</w:t>
      </w:r>
      <w:r>
        <w:rPr>
          <w:rFonts w:ascii="Times New Roman" w:hAnsi="Times New Roman" w:cs="Times New Roman"/>
          <w:sz w:val="24"/>
          <w:szCs w:val="24"/>
        </w:rPr>
        <w:t xml:space="preserve"> часов 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B93D85" w:rsidRPr="00A95AE3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AFE">
        <w:rPr>
          <w:rFonts w:ascii="Times New Roman" w:hAnsi="Times New Roman" w:cs="Times New Roman"/>
          <w:sz w:val="24"/>
          <w:szCs w:val="24"/>
        </w:rPr>
        <w:t xml:space="preserve">Форма аттестации – </w:t>
      </w:r>
      <w:r>
        <w:rPr>
          <w:rFonts w:ascii="Times New Roman" w:hAnsi="Times New Roman" w:cs="Times New Roman"/>
          <w:sz w:val="24"/>
          <w:szCs w:val="24"/>
        </w:rPr>
        <w:t xml:space="preserve"> зачет, </w:t>
      </w:r>
      <w:r w:rsidR="000058F0">
        <w:rPr>
          <w:rFonts w:ascii="Times New Roman" w:hAnsi="Times New Roman" w:cs="Times New Roman"/>
          <w:sz w:val="24"/>
          <w:szCs w:val="24"/>
        </w:rPr>
        <w:t xml:space="preserve">зачет, зачет, </w:t>
      </w:r>
      <w:r w:rsidRPr="007C4AFE">
        <w:rPr>
          <w:rFonts w:ascii="Times New Roman" w:hAnsi="Times New Roman" w:cs="Times New Roman"/>
          <w:sz w:val="24"/>
          <w:szCs w:val="24"/>
        </w:rPr>
        <w:t>дифференцированный зачет.</w:t>
      </w:r>
    </w:p>
    <w:p w:rsidR="000058F0" w:rsidRDefault="000058F0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ЕН.00 Математический и общий естественнонаучный цикл</w:t>
      </w:r>
    </w:p>
    <w:p w:rsidR="000058F0" w:rsidRDefault="000058F0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85" w:rsidRDefault="00B93D85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«Математика»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93D85" w:rsidRPr="007F0246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Цель дисциплины</w:t>
      </w:r>
      <w:r w:rsidRPr="00C728C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формирование систематизированных знаний по математике.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DD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>ОПОП</w:t>
      </w: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:rsidR="000058F0" w:rsidRPr="00B02222" w:rsidRDefault="000058F0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Дисциплина «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Pr="00B02222">
        <w:rPr>
          <w:rFonts w:ascii="Times New Roman" w:hAnsi="Times New Roman" w:cs="Times New Roman"/>
          <w:sz w:val="24"/>
          <w:szCs w:val="24"/>
        </w:rPr>
        <w:t xml:space="preserve">» относится к вариативной части математического и общего естественнонаучного цикла </w:t>
      </w:r>
      <w:r w:rsidRPr="00CC5D9B">
        <w:rPr>
          <w:rFonts w:ascii="Times New Roman" w:hAnsi="Times New Roman" w:cs="Times New Roman"/>
          <w:sz w:val="24"/>
          <w:szCs w:val="24"/>
        </w:rPr>
        <w:t>(ЕН.0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C5D9B">
        <w:rPr>
          <w:rFonts w:ascii="Times New Roman" w:hAnsi="Times New Roman" w:cs="Times New Roman"/>
          <w:sz w:val="24"/>
          <w:szCs w:val="24"/>
        </w:rPr>
        <w:t>)</w:t>
      </w:r>
      <w:r w:rsidRPr="00E312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38.02.05 Товароведение и экспертиза качества потребительских товаров.</w:t>
      </w:r>
    </w:p>
    <w:p w:rsidR="00B93D85" w:rsidRPr="00A76BDD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DD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</w:t>
      </w: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518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Pr="00EE751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EE7518">
        <w:rPr>
          <w:rFonts w:ascii="Times New Roman" w:hAnsi="Times New Roman" w:cs="Times New Roman"/>
          <w:sz w:val="24"/>
          <w:szCs w:val="24"/>
        </w:rPr>
        <w:t xml:space="preserve"> должен</w:t>
      </w:r>
    </w:p>
    <w:p w:rsidR="00B93D85" w:rsidRPr="00A76BDD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 уметь:</w:t>
      </w:r>
    </w:p>
    <w:p w:rsidR="00B93D85" w:rsidRPr="00A76BDD" w:rsidRDefault="00B93D85" w:rsidP="00840208">
      <w:pPr>
        <w:numPr>
          <w:ilvl w:val="0"/>
          <w:numId w:val="59"/>
        </w:numPr>
        <w:tabs>
          <w:tab w:val="left" w:pos="0"/>
          <w:tab w:val="left" w:pos="14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A76BDD">
        <w:rPr>
          <w:rFonts w:ascii="Times New Roman" w:hAnsi="Times New Roman" w:cs="Times New Roman"/>
          <w:sz w:val="24"/>
          <w:szCs w:val="24"/>
        </w:rPr>
        <w:t>решать прикладные задачи в област</w:t>
      </w:r>
      <w:r>
        <w:rPr>
          <w:rFonts w:ascii="Times New Roman" w:hAnsi="Times New Roman" w:cs="Times New Roman"/>
          <w:sz w:val="24"/>
          <w:szCs w:val="24"/>
        </w:rPr>
        <w:t>и профессиональной деятельности;</w:t>
      </w:r>
    </w:p>
    <w:p w:rsidR="00B93D85" w:rsidRPr="00A76BDD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DD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A76BDD" w:rsidRDefault="00B93D85" w:rsidP="00840208">
      <w:pPr>
        <w:numPr>
          <w:ilvl w:val="0"/>
          <w:numId w:val="59"/>
        </w:numPr>
        <w:tabs>
          <w:tab w:val="left" w:pos="27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6BDD">
        <w:rPr>
          <w:rFonts w:ascii="Times New Roman" w:hAnsi="Times New Roman" w:cs="Times New Roman"/>
          <w:sz w:val="24"/>
          <w:szCs w:val="24"/>
        </w:rPr>
        <w:t>значение математики в профессиональной деятельности и при освоении основной профессиональной образовательной программы;</w:t>
      </w:r>
    </w:p>
    <w:p w:rsidR="00B93D85" w:rsidRPr="00A76BDD" w:rsidRDefault="00B93D85" w:rsidP="00840208">
      <w:pPr>
        <w:numPr>
          <w:ilvl w:val="0"/>
          <w:numId w:val="59"/>
        </w:numPr>
        <w:tabs>
          <w:tab w:val="left" w:pos="27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6BDD">
        <w:rPr>
          <w:rFonts w:ascii="Times New Roman" w:hAnsi="Times New Roman" w:cs="Times New Roman"/>
          <w:sz w:val="24"/>
          <w:szCs w:val="24"/>
        </w:rPr>
        <w:t>основные математические методы решения прикладных задач  в области профессиональной деятельности;</w:t>
      </w:r>
    </w:p>
    <w:p w:rsidR="00B93D85" w:rsidRDefault="00B93D85" w:rsidP="00840208">
      <w:pPr>
        <w:numPr>
          <w:ilvl w:val="0"/>
          <w:numId w:val="59"/>
        </w:numPr>
        <w:tabs>
          <w:tab w:val="left" w:pos="27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6BDD">
        <w:rPr>
          <w:rFonts w:ascii="Times New Roman" w:hAnsi="Times New Roman" w:cs="Times New Roman"/>
          <w:sz w:val="24"/>
          <w:szCs w:val="24"/>
        </w:rPr>
        <w:t xml:space="preserve">основные понятия и методы математического анализа, дискретной математики, линейной алгебры, теории комплексных чисел, теории вероятностей 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6BDD">
        <w:rPr>
          <w:rFonts w:ascii="Times New Roman" w:hAnsi="Times New Roman" w:cs="Times New Roman"/>
          <w:sz w:val="24"/>
          <w:szCs w:val="24"/>
        </w:rPr>
        <w:t xml:space="preserve">математической статистики; </w:t>
      </w:r>
    </w:p>
    <w:p w:rsidR="00B93D85" w:rsidRPr="00A76BDD" w:rsidRDefault="00B93D85" w:rsidP="00840208">
      <w:pPr>
        <w:numPr>
          <w:ilvl w:val="0"/>
          <w:numId w:val="59"/>
        </w:numPr>
        <w:tabs>
          <w:tab w:val="left" w:pos="27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6BDD">
        <w:rPr>
          <w:rFonts w:ascii="Times New Roman" w:hAnsi="Times New Roman" w:cs="Times New Roman"/>
          <w:sz w:val="24"/>
          <w:szCs w:val="24"/>
        </w:rPr>
        <w:t>основы интегрального и дифференциального исчисления.</w:t>
      </w:r>
    </w:p>
    <w:p w:rsidR="00B93D85" w:rsidRPr="00A76BDD" w:rsidRDefault="00B93D85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>Общая трудое</w:t>
      </w:r>
      <w:r w:rsidR="000058F0">
        <w:rPr>
          <w:rFonts w:ascii="Times New Roman" w:hAnsi="Times New Roman" w:cs="Times New Roman"/>
          <w:b/>
          <w:bCs/>
          <w:sz w:val="24"/>
          <w:szCs w:val="24"/>
        </w:rPr>
        <w:t>мкость дисциплины составляет 60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93D85" w:rsidRPr="00A76BDD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A76BDD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</w:t>
      </w:r>
      <w:proofErr w:type="gramStart"/>
      <w:r w:rsidRPr="00A76BDD">
        <w:rPr>
          <w:rFonts w:ascii="Times New Roman" w:hAnsi="Times New Roman" w:cs="Times New Roman"/>
          <w:sz w:val="24"/>
          <w:szCs w:val="24"/>
        </w:rPr>
        <w:t>обу</w:t>
      </w:r>
      <w:r>
        <w:rPr>
          <w:rFonts w:ascii="Times New Roman" w:hAnsi="Times New Roman" w:cs="Times New Roman"/>
          <w:sz w:val="24"/>
          <w:szCs w:val="24"/>
        </w:rPr>
        <w:t>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BDD">
        <w:rPr>
          <w:rFonts w:ascii="Times New Roman" w:hAnsi="Times New Roman" w:cs="Times New Roman"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sz w:val="24"/>
          <w:szCs w:val="24"/>
        </w:rPr>
        <w:t>40</w:t>
      </w:r>
      <w:r w:rsidRPr="00A76BDD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B93D85" w:rsidRPr="00A76BDD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76BDD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 xml:space="preserve">оятельной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sz w:val="24"/>
          <w:szCs w:val="24"/>
        </w:rPr>
        <w:t>20</w:t>
      </w:r>
      <w:r w:rsidRPr="00A76BDD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B93D85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B93D85" w:rsidRPr="00772737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аттестации – </w:t>
      </w:r>
      <w:r w:rsidR="000058F0">
        <w:rPr>
          <w:rFonts w:ascii="Times New Roman" w:hAnsi="Times New Roman" w:cs="Times New Roman"/>
        </w:rPr>
        <w:t>дифференцированный 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«Экологические основы природопользования»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систематизация экологических знаний и изучение основ природопользования с экологической точки зрения, экологическое воспитание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«Экологические основы природопользования» относится к вариативной части математического и общего естественнонаучного цикла </w:t>
      </w:r>
      <w:r w:rsidRPr="00CC5D9B">
        <w:rPr>
          <w:rFonts w:ascii="Times New Roman" w:hAnsi="Times New Roman" w:cs="Times New Roman"/>
          <w:sz w:val="24"/>
          <w:szCs w:val="24"/>
        </w:rPr>
        <w:t>(ЕН.02)</w:t>
      </w:r>
      <w:r w:rsidRPr="00E312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«Экологические основы природопользования» обучающиеся используют знания, умения и навыки, способы деятельности и установки, сформированные в ходе изучения предметов «Биология», «География».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«Экологические основы природопользования» является необходимой основой для последующего изучения дисциплин профессиональных модулей.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B02222" w:rsidRDefault="00B93D85" w:rsidP="00840208">
      <w:pPr>
        <w:numPr>
          <w:ilvl w:val="0"/>
          <w:numId w:val="6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и прогнозировать экологические последствия различных видов деятельности;</w:t>
      </w:r>
    </w:p>
    <w:p w:rsidR="00B93D85" w:rsidRPr="00B02222" w:rsidRDefault="00B93D85" w:rsidP="00840208">
      <w:pPr>
        <w:numPr>
          <w:ilvl w:val="0"/>
          <w:numId w:val="6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в профессиональной деятельности представления о взаимосвязи организмов и среды обитания;</w:t>
      </w:r>
    </w:p>
    <w:p w:rsidR="00B93D85" w:rsidRPr="00B02222" w:rsidRDefault="00B93D85" w:rsidP="00840208">
      <w:pPr>
        <w:numPr>
          <w:ilvl w:val="0"/>
          <w:numId w:val="6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в профессиональной деятельности реглам</w:t>
      </w:r>
      <w:r>
        <w:rPr>
          <w:rFonts w:ascii="Times New Roman" w:hAnsi="Times New Roman" w:cs="Times New Roman"/>
          <w:sz w:val="24"/>
          <w:szCs w:val="24"/>
        </w:rPr>
        <w:t>енты экологической безопасности;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принципы взаимодействия живых организмов и среды обитания;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взаимодействия общества и природы, основные источники техногенного воздействия на окружающую среду;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</w:t>
      </w:r>
      <w:r w:rsidRPr="00B02222">
        <w:rPr>
          <w:rFonts w:ascii="Times New Roman" w:hAnsi="Times New Roman" w:cs="Times New Roman"/>
          <w:sz w:val="24"/>
          <w:szCs w:val="24"/>
        </w:rPr>
        <w:t xml:space="preserve"> устойчивого развития экосистем и возможны</w:t>
      </w:r>
      <w:r>
        <w:rPr>
          <w:rFonts w:ascii="Times New Roman" w:hAnsi="Times New Roman" w:cs="Times New Roman"/>
          <w:sz w:val="24"/>
          <w:szCs w:val="24"/>
        </w:rPr>
        <w:t>е причины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возникновения экологического кризиса;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принципы и методы рационального природопользования;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методы экологического регулирования;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принципы размещения производств различного основные группы отходов, их источники и масштабы образования;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понятие и принципы мониторинга окружающей среды;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правовые и социальные вопросы природопользования и экологической безопасности;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принципы и правила международного сотрудничества в области природопользования и охраны окружающей среды;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2222">
        <w:rPr>
          <w:rFonts w:ascii="Times New Roman" w:hAnsi="Times New Roman" w:cs="Times New Roman"/>
          <w:sz w:val="24"/>
          <w:szCs w:val="24"/>
        </w:rPr>
        <w:t>природоресурсный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потенциал Российской Федерации;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охраняемые природные территории.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0058F0">
        <w:rPr>
          <w:rFonts w:ascii="Times New Roman" w:hAnsi="Times New Roman" w:cs="Times New Roman"/>
          <w:b/>
          <w:bCs/>
          <w:sz w:val="24"/>
          <w:szCs w:val="24"/>
        </w:rPr>
        <w:t>48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 xml:space="preserve"> в том числе: 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A76BDD">
        <w:rPr>
          <w:rFonts w:ascii="Times New Roman" w:hAnsi="Times New Roman" w:cs="Times New Roman"/>
          <w:sz w:val="24"/>
          <w:szCs w:val="24"/>
        </w:rPr>
        <w:t>бязательной учебной нагрузки обу</w:t>
      </w:r>
      <w:r>
        <w:rPr>
          <w:rFonts w:ascii="Times New Roman" w:hAnsi="Times New Roman" w:cs="Times New Roman"/>
          <w:sz w:val="24"/>
          <w:szCs w:val="24"/>
        </w:rPr>
        <w:t xml:space="preserve">чающегося </w:t>
      </w:r>
      <w:r w:rsidRPr="00A76B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="000058F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A76BDD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76BDD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 xml:space="preserve">оятельной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0058F0">
        <w:rPr>
          <w:rFonts w:ascii="Times New Roman" w:hAnsi="Times New Roman" w:cs="Times New Roman"/>
          <w:sz w:val="24"/>
          <w:szCs w:val="24"/>
        </w:rPr>
        <w:t>6</w:t>
      </w:r>
      <w:r w:rsidRPr="00A76BDD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– тестирование.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аттестации – </w:t>
      </w:r>
      <w:r w:rsidR="000058F0">
        <w:rPr>
          <w:rFonts w:ascii="Times New Roman" w:hAnsi="Times New Roman" w:cs="Times New Roman"/>
          <w:sz w:val="24"/>
          <w:szCs w:val="24"/>
        </w:rPr>
        <w:t>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П.00 Профессиональный цикл</w:t>
      </w:r>
    </w:p>
    <w:p w:rsidR="000058F0" w:rsidRDefault="000058F0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85" w:rsidRDefault="00B93D85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«Основы коммерческой деятельности»  </w:t>
      </w:r>
    </w:p>
    <w:p w:rsidR="00B93D85" w:rsidRPr="00DB2496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DB2496">
        <w:rPr>
          <w:rFonts w:ascii="Times New Roman" w:hAnsi="Times New Roman" w:cs="Times New Roman"/>
          <w:snapToGrid w:val="0"/>
          <w:sz w:val="24"/>
          <w:szCs w:val="24"/>
        </w:rPr>
        <w:t xml:space="preserve">ознакомление </w:t>
      </w:r>
      <w:r w:rsidRPr="00DB2496">
        <w:rPr>
          <w:rFonts w:ascii="Times New Roman" w:hAnsi="Times New Roman" w:cs="Times New Roman"/>
          <w:sz w:val="24"/>
          <w:szCs w:val="24"/>
        </w:rPr>
        <w:t xml:space="preserve">студентов с </w:t>
      </w:r>
      <w:r w:rsidRPr="00DB2496">
        <w:rPr>
          <w:rFonts w:ascii="Times New Roman" w:hAnsi="Times New Roman" w:cs="Times New Roman"/>
          <w:snapToGrid w:val="0"/>
          <w:sz w:val="24"/>
          <w:szCs w:val="24"/>
        </w:rPr>
        <w:t>основными концепциями и технологиями организации коммерческой деятельности; демонстрация места  коммерческой деятельности в системе современных дисциплин</w:t>
      </w:r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ПОП </w:t>
      </w:r>
    </w:p>
    <w:p w:rsidR="00B93D85" w:rsidRPr="00EF3F91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2496">
        <w:rPr>
          <w:rFonts w:ascii="Times New Roman" w:hAnsi="Times New Roman" w:cs="Times New Roman"/>
          <w:sz w:val="24"/>
          <w:szCs w:val="24"/>
        </w:rPr>
        <w:t xml:space="preserve">«Основы коммерческой деятельности» является частью примерной основной профессиональной образовательной программы в соответствии с ФГОС по специальности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 w:rsidRPr="00DB2496"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 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</w:t>
      </w:r>
      <w:r>
        <w:rPr>
          <w:rFonts w:ascii="Times New Roman" w:hAnsi="Times New Roman" w:cs="Times New Roman"/>
          <w:sz w:val="24"/>
          <w:szCs w:val="24"/>
        </w:rPr>
        <w:t>Основы коммерческой деятельности</w:t>
      </w:r>
      <w:r w:rsidRPr="00B02222">
        <w:rPr>
          <w:rFonts w:ascii="Times New Roman" w:hAnsi="Times New Roman" w:cs="Times New Roman"/>
          <w:sz w:val="24"/>
          <w:szCs w:val="24"/>
        </w:rPr>
        <w:t xml:space="preserve">» относится </w:t>
      </w:r>
      <w:r>
        <w:rPr>
          <w:rFonts w:ascii="Times New Roman" w:hAnsi="Times New Roman" w:cs="Times New Roman"/>
          <w:sz w:val="24"/>
          <w:szCs w:val="24"/>
        </w:rPr>
        <w:t>к профессиональному циклу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 w:rsidRPr="00CC5D9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CC5D9B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C5D9B">
        <w:rPr>
          <w:rFonts w:ascii="Times New Roman" w:hAnsi="Times New Roman" w:cs="Times New Roman"/>
          <w:sz w:val="24"/>
          <w:szCs w:val="24"/>
        </w:rPr>
        <w:t>)</w:t>
      </w:r>
      <w:r w:rsidRPr="00E312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Pr="00EF3F91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Default="00B93D85" w:rsidP="00840208">
      <w:pPr>
        <w:numPr>
          <w:ilvl w:val="0"/>
          <w:numId w:val="62"/>
        </w:numPr>
        <w:tabs>
          <w:tab w:val="left" w:pos="284"/>
          <w:tab w:val="left" w:pos="567"/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определять виды и типы торговых организаций;</w:t>
      </w:r>
    </w:p>
    <w:p w:rsidR="00B93D85" w:rsidRDefault="00B93D85" w:rsidP="00840208">
      <w:pPr>
        <w:numPr>
          <w:ilvl w:val="0"/>
          <w:numId w:val="62"/>
        </w:numPr>
        <w:tabs>
          <w:tab w:val="left" w:pos="284"/>
          <w:tab w:val="left" w:pos="567"/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 xml:space="preserve">устанавливать соответствие вида и типа розничной торговой организации ассортименту реализуемых товаров, торговой площади, формам торгового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F3F91">
        <w:rPr>
          <w:rFonts w:ascii="Times New Roman" w:hAnsi="Times New Roman" w:cs="Times New Roman"/>
          <w:sz w:val="24"/>
          <w:szCs w:val="24"/>
        </w:rPr>
        <w:t>обслуживания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B93D85" w:rsidRPr="00EF3F91" w:rsidRDefault="00B93D85" w:rsidP="0084020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142"/>
          <w:tab w:val="left" w:pos="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F3F91">
        <w:rPr>
          <w:rFonts w:ascii="Times New Roman" w:hAnsi="Times New Roman" w:cs="Times New Roman"/>
          <w:sz w:val="24"/>
          <w:szCs w:val="24"/>
        </w:rPr>
        <w:t>сущность и содержание коммерческой деятельности;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терминологию торгового дела;</w:t>
      </w:r>
    </w:p>
    <w:p w:rsidR="00B93D85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формы и функции торговл</w:t>
      </w:r>
      <w:r>
        <w:rPr>
          <w:rFonts w:ascii="Times New Roman" w:hAnsi="Times New Roman" w:cs="Times New Roman"/>
          <w:sz w:val="24"/>
          <w:szCs w:val="24"/>
        </w:rPr>
        <w:t>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lastRenderedPageBreak/>
        <w:t>объекты и субъекты современной торговли;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характеристики оптовой и розничной торговли;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классификацию торговых организаций;</w:t>
      </w:r>
    </w:p>
    <w:p w:rsidR="00B93D85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идентификационные признаки и характеристики торговых организаций различных типов и видов;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структуру торгово-технологического процесса;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принципы размещения розничных торговых организаций;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устройство и основы технологических планировок магазинов;</w:t>
      </w:r>
    </w:p>
    <w:p w:rsidR="00B93D85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технологические процессы в магазинах;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виды услуг розничной торговли и требования к ним;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составные элементы процесса торгового обслуживания покупателей;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номенклатуру показателей качества услуг и методы их определения;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материально-техническую базу коммерческой деятельности;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структуру и функции складского хозяйства оптовой и розничной торговли;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назначение и классификацию  товарных складов;</w:t>
      </w:r>
    </w:p>
    <w:p w:rsidR="00B93D85" w:rsidRPr="00C7282F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технологию складского товародвижения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0058F0">
        <w:rPr>
          <w:rFonts w:ascii="Times New Roman" w:hAnsi="Times New Roman" w:cs="Times New Roman"/>
          <w:b/>
          <w:bCs/>
          <w:sz w:val="24"/>
          <w:szCs w:val="24"/>
        </w:rPr>
        <w:t>216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4F674E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058F0">
        <w:rPr>
          <w:rFonts w:ascii="Times New Roman" w:hAnsi="Times New Roman" w:cs="Times New Roman"/>
          <w:sz w:val="24"/>
          <w:szCs w:val="24"/>
        </w:rPr>
        <w:t>144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609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66360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sz w:val="24"/>
          <w:szCs w:val="24"/>
        </w:rPr>
        <w:t>72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B93D85" w:rsidRPr="00772737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Default="00B93D85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61EFD">
        <w:rPr>
          <w:rFonts w:ascii="Times New Roman" w:hAnsi="Times New Roman" w:cs="Times New Roman"/>
          <w:b/>
          <w:bCs/>
          <w:sz w:val="24"/>
          <w:szCs w:val="24"/>
        </w:rPr>
        <w:t>Теоретические основы товароведения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93D85" w:rsidRPr="00AC6097" w:rsidRDefault="00B93D85" w:rsidP="008402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дисциплины: </w:t>
      </w:r>
      <w:r w:rsidRPr="00AC6097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sz w:val="24"/>
          <w:szCs w:val="24"/>
        </w:rPr>
        <w:t>систематизированных знаний по теоретическим основам товароведения.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006F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ОП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13BDB" w:rsidRPr="00EF3F91" w:rsidRDefault="00713BDB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3BDB">
        <w:rPr>
          <w:rFonts w:ascii="Times New Roman" w:hAnsi="Times New Roman" w:cs="Times New Roman"/>
          <w:bCs/>
          <w:sz w:val="24"/>
          <w:szCs w:val="24"/>
        </w:rPr>
        <w:t>«Теоретические основы товароведения»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B2496">
        <w:rPr>
          <w:rFonts w:ascii="Times New Roman" w:hAnsi="Times New Roman" w:cs="Times New Roman"/>
          <w:sz w:val="24"/>
          <w:szCs w:val="24"/>
        </w:rPr>
        <w:t xml:space="preserve"> является частью примерной основной профессиональной образовательной программы в соответствии с ФГОС по специальности </w:t>
      </w:r>
      <w:r>
        <w:rPr>
          <w:rFonts w:ascii="Times New Roman" w:hAnsi="Times New Roman" w:cs="Times New Roman"/>
          <w:sz w:val="24"/>
          <w:szCs w:val="24"/>
        </w:rPr>
        <w:t>38.02.05</w:t>
      </w:r>
      <w:r w:rsidRPr="00DB2496"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 </w:t>
      </w:r>
    </w:p>
    <w:p w:rsidR="00713BDB" w:rsidRPr="00B02222" w:rsidRDefault="00713BDB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713BDB">
        <w:rPr>
          <w:rFonts w:ascii="Times New Roman" w:hAnsi="Times New Roman" w:cs="Times New Roman"/>
          <w:bCs/>
          <w:sz w:val="24"/>
          <w:szCs w:val="24"/>
        </w:rPr>
        <w:t>«Теоретические основы товароведения»</w:t>
      </w:r>
      <w:r w:rsidRPr="00B02222">
        <w:rPr>
          <w:rFonts w:ascii="Times New Roman" w:hAnsi="Times New Roman" w:cs="Times New Roman"/>
          <w:sz w:val="24"/>
          <w:szCs w:val="24"/>
        </w:rPr>
        <w:t xml:space="preserve"> относится </w:t>
      </w:r>
      <w:r>
        <w:rPr>
          <w:rFonts w:ascii="Times New Roman" w:hAnsi="Times New Roman" w:cs="Times New Roman"/>
          <w:sz w:val="24"/>
          <w:szCs w:val="24"/>
        </w:rPr>
        <w:t>к профессиональному циклу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 w:rsidRPr="00CC5D9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CC5D9B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C5D9B">
        <w:rPr>
          <w:rFonts w:ascii="Times New Roman" w:hAnsi="Times New Roman" w:cs="Times New Roman"/>
          <w:sz w:val="24"/>
          <w:szCs w:val="24"/>
        </w:rPr>
        <w:t>)</w:t>
      </w:r>
      <w:r w:rsidRPr="00E312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38.02.05 Товароведение и экспертиза качества потребительских товаров.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1EFD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006F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результатам освоения дисциплины 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Default="00B93D85" w:rsidP="00840208">
      <w:pPr>
        <w:numPr>
          <w:ilvl w:val="0"/>
          <w:numId w:val="65"/>
        </w:numPr>
        <w:tabs>
          <w:tab w:val="left" w:pos="284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распознавать классификационные группы товаров;</w:t>
      </w:r>
    </w:p>
    <w:p w:rsidR="00B93D85" w:rsidRPr="00AC090B" w:rsidRDefault="00B93D85" w:rsidP="00840208">
      <w:pPr>
        <w:numPr>
          <w:ilvl w:val="0"/>
          <w:numId w:val="65"/>
        </w:numPr>
        <w:tabs>
          <w:tab w:val="left" w:pos="284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C090B">
        <w:rPr>
          <w:rFonts w:ascii="Times New Roman" w:hAnsi="Times New Roman" w:cs="Times New Roman"/>
          <w:sz w:val="24"/>
          <w:szCs w:val="24"/>
        </w:rPr>
        <w:t>анализировать стадии и этапы</w:t>
      </w:r>
      <w:r>
        <w:rPr>
          <w:rFonts w:ascii="Times New Roman" w:hAnsi="Times New Roman" w:cs="Times New Roman"/>
          <w:sz w:val="24"/>
          <w:szCs w:val="24"/>
        </w:rPr>
        <w:t xml:space="preserve"> технологического цикла товаров;</w:t>
      </w:r>
    </w:p>
    <w:p w:rsidR="00B93D85" w:rsidRPr="004D25E8" w:rsidRDefault="00B93D85" w:rsidP="00840208">
      <w:pPr>
        <w:tabs>
          <w:tab w:val="right" w:pos="935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FFD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основные понятия товароведения;</w:t>
      </w:r>
    </w:p>
    <w:p w:rsidR="00B93D85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объекты, субъекты и методы товароведения;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общую классификацию потребительских товаров и продукции производственного назначения;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классификацию продовольственных и непродовольственных товаров по однородным группам;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lastRenderedPageBreak/>
        <w:t>виды, свойства, показатели ассортимента;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основополагающие характеристики товаров;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 xml:space="preserve">товароведные характеристики товаров однородных групп (групп продовольственных или непродовольственных товаров): классификацию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61EFD">
        <w:rPr>
          <w:rFonts w:ascii="Times New Roman" w:hAnsi="Times New Roman" w:cs="Times New Roman"/>
          <w:sz w:val="24"/>
          <w:szCs w:val="24"/>
        </w:rPr>
        <w:t>ассортимента, оценку качества;</w:t>
      </w:r>
    </w:p>
    <w:p w:rsidR="00B93D85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количественные характеристики товаров;</w:t>
      </w:r>
    </w:p>
    <w:p w:rsidR="00B93D85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факторы, обеспечивающие формирование и сохранение товароведных характеристик;</w:t>
      </w:r>
    </w:p>
    <w:p w:rsidR="00B93D85" w:rsidRPr="00582C88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виды потерь, причины возникновения, порядок списания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7B7AD1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дисциплины составляет </w:t>
      </w:r>
      <w:r w:rsidR="00713BDB">
        <w:rPr>
          <w:rFonts w:ascii="Times New Roman" w:hAnsi="Times New Roman" w:cs="Times New Roman"/>
          <w:b/>
          <w:bCs/>
          <w:sz w:val="24"/>
          <w:szCs w:val="24"/>
        </w:rPr>
        <w:t>76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B93D85" w:rsidRPr="00561EFD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61EFD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</w:t>
      </w:r>
      <w:proofErr w:type="gramStart"/>
      <w:r w:rsidRPr="00561EFD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61EFD">
        <w:rPr>
          <w:rFonts w:ascii="Times New Roman" w:hAnsi="Times New Roman" w:cs="Times New Roman"/>
          <w:sz w:val="24"/>
          <w:szCs w:val="24"/>
        </w:rPr>
        <w:t xml:space="preserve"> </w:t>
      </w:r>
      <w:r w:rsidR="00713BDB">
        <w:rPr>
          <w:rFonts w:ascii="Times New Roman" w:hAnsi="Times New Roman" w:cs="Times New Roman"/>
          <w:sz w:val="24"/>
          <w:szCs w:val="24"/>
        </w:rPr>
        <w:t>50</w:t>
      </w:r>
      <w:r w:rsidRPr="00561EFD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61EFD">
        <w:rPr>
          <w:rFonts w:ascii="Times New Roman" w:hAnsi="Times New Roman" w:cs="Times New Roman"/>
          <w:sz w:val="24"/>
          <w:szCs w:val="24"/>
        </w:rPr>
        <w:t xml:space="preserve">амостоятельной работы </w:t>
      </w:r>
      <w:proofErr w:type="gramStart"/>
      <w:r w:rsidRPr="00561EFD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61EFD">
        <w:rPr>
          <w:rFonts w:ascii="Times New Roman" w:hAnsi="Times New Roman" w:cs="Times New Roman"/>
          <w:sz w:val="24"/>
          <w:szCs w:val="24"/>
        </w:rPr>
        <w:t xml:space="preserve"> </w:t>
      </w:r>
      <w:r w:rsidR="00713BDB">
        <w:rPr>
          <w:rFonts w:ascii="Times New Roman" w:hAnsi="Times New Roman" w:cs="Times New Roman"/>
          <w:sz w:val="24"/>
          <w:szCs w:val="24"/>
        </w:rPr>
        <w:t>26</w:t>
      </w:r>
      <w:r w:rsidRPr="00561EFD">
        <w:rPr>
          <w:rFonts w:ascii="Times New Roman" w:hAnsi="Times New Roman" w:cs="Times New Roman"/>
          <w:sz w:val="24"/>
          <w:szCs w:val="24"/>
        </w:rPr>
        <w:t xml:space="preserve">  часов.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D85" w:rsidRPr="00561EFD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B93D85" w:rsidRPr="00561EFD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561EFD">
        <w:rPr>
          <w:rFonts w:ascii="Times New Roman" w:hAnsi="Times New Roman" w:cs="Times New Roman"/>
          <w:sz w:val="24"/>
          <w:szCs w:val="24"/>
        </w:rPr>
        <w:t xml:space="preserve"> аттестации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61EFD">
        <w:rPr>
          <w:rFonts w:ascii="Times New Roman" w:hAnsi="Times New Roman" w:cs="Times New Roman"/>
          <w:sz w:val="24"/>
          <w:szCs w:val="24"/>
        </w:rPr>
        <w:t>экзамен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«Статистика»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дисциплины: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02222">
        <w:rPr>
          <w:rFonts w:ascii="Times New Roman" w:hAnsi="Times New Roman" w:cs="Times New Roman"/>
          <w:sz w:val="24"/>
          <w:szCs w:val="24"/>
        </w:rPr>
        <w:t>ормирование у студентов знаний и навыков о целях, задачах и способах сбора, регистрации и обработки статистической информации, осуществление комплексного анализа изучаемых социально – экономических явлений и процессов.</w:t>
      </w:r>
    </w:p>
    <w:p w:rsidR="00B93D85" w:rsidRPr="00B02222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ОПОП</w:t>
      </w:r>
    </w:p>
    <w:p w:rsidR="00B93D85" w:rsidRPr="005F7390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«Статистика» является дисциплиной базового уровня и представлена в структуре основной профессиональной образовательной программы по специальности в цикле общепрофессиональных дисциплин (ОП.0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02222">
        <w:rPr>
          <w:rFonts w:ascii="Times New Roman" w:hAnsi="Times New Roman" w:cs="Times New Roman"/>
          <w:sz w:val="24"/>
          <w:szCs w:val="24"/>
        </w:rPr>
        <w:t>) 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5002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«Статистика» основывается на знаниях, умениях и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навыках, полученных студентами при изучении социально-экономических дисциплин тесно связана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с из</w:t>
      </w:r>
      <w:r>
        <w:rPr>
          <w:rFonts w:ascii="Times New Roman" w:hAnsi="Times New Roman" w:cs="Times New Roman"/>
          <w:sz w:val="24"/>
          <w:szCs w:val="24"/>
        </w:rPr>
        <w:t>учением дисциплин «Математика».</w:t>
      </w:r>
    </w:p>
    <w:p w:rsidR="00B93D85" w:rsidRPr="00B02222" w:rsidRDefault="00B93D85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Pr="00AC090B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090B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B02222" w:rsidRDefault="00B93D85" w:rsidP="00840208">
      <w:pPr>
        <w:numPr>
          <w:ilvl w:val="0"/>
          <w:numId w:val="66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собирать и регистрировать статистическую информацию;</w:t>
      </w:r>
    </w:p>
    <w:p w:rsidR="00B93D85" w:rsidRPr="00B02222" w:rsidRDefault="00B93D85" w:rsidP="00840208">
      <w:pPr>
        <w:numPr>
          <w:ilvl w:val="0"/>
          <w:numId w:val="66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проводить первичную обработку и контроль материалов наблюдения;</w:t>
      </w:r>
    </w:p>
    <w:p w:rsidR="00B93D85" w:rsidRPr="00B02222" w:rsidRDefault="00B93D85" w:rsidP="00840208">
      <w:pPr>
        <w:numPr>
          <w:ilvl w:val="0"/>
          <w:numId w:val="66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расчеты статистических показателей и формулировать основные</w:t>
      </w:r>
    </w:p>
    <w:p w:rsidR="00B93D85" w:rsidRPr="00B02222" w:rsidRDefault="00B93D85" w:rsidP="00840208">
      <w:pPr>
        <w:tabs>
          <w:tab w:val="left" w:pos="284"/>
          <w:tab w:val="left" w:pos="567"/>
        </w:tabs>
        <w:autoSpaceDE w:val="0"/>
        <w:autoSpaceDN w:val="0"/>
        <w:adjustRightInd w:val="0"/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выводы;</w:t>
      </w:r>
    </w:p>
    <w:p w:rsidR="00B93D85" w:rsidRPr="00B02222" w:rsidRDefault="00B93D85" w:rsidP="00840208">
      <w:pPr>
        <w:numPr>
          <w:ilvl w:val="0"/>
          <w:numId w:val="67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комплексный анализ изучаемых социально – экономических явлений и процессов, в том числе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средств вычислительной техники;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предмет, метод и задачи статистики;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общие основы статистической науки;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 организации государственной статистики;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современные тенденции развития статистического учета;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способы сбора, обработки, анализа и наглядного представления информации;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формы и виды действующей статистической отчетности;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технику расчета статистических показателей, характеризующих социально – экономические явления.</w:t>
      </w:r>
    </w:p>
    <w:p w:rsidR="00B93D85" w:rsidRPr="00B02222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трудо</w:t>
      </w:r>
      <w:r w:rsidR="007F5002">
        <w:rPr>
          <w:rFonts w:ascii="Times New Roman" w:hAnsi="Times New Roman" w:cs="Times New Roman"/>
          <w:b/>
          <w:bCs/>
          <w:sz w:val="24"/>
          <w:szCs w:val="24"/>
        </w:rPr>
        <w:t xml:space="preserve">емкость дисциплины составляет 70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час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B93D85" w:rsidRPr="00B02222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Pr="00B02222">
        <w:rPr>
          <w:rFonts w:ascii="Times New Roman" w:hAnsi="Times New Roman" w:cs="Times New Roman"/>
          <w:sz w:val="24"/>
          <w:szCs w:val="24"/>
        </w:rPr>
        <w:t xml:space="preserve">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</w:t>
      </w:r>
      <w:r w:rsidR="007F5002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B02222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02222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 xml:space="preserve">оятельной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5002">
        <w:rPr>
          <w:rFonts w:ascii="Times New Roman" w:hAnsi="Times New Roman" w:cs="Times New Roman"/>
          <w:sz w:val="24"/>
          <w:szCs w:val="24"/>
        </w:rPr>
        <w:t>20</w:t>
      </w:r>
      <w:r w:rsidRPr="00B02222">
        <w:rPr>
          <w:rFonts w:ascii="Times New Roman" w:hAnsi="Times New Roman" w:cs="Times New Roman"/>
          <w:sz w:val="24"/>
          <w:szCs w:val="24"/>
        </w:rPr>
        <w:t xml:space="preserve"> часов.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D85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– тестирование.</w:t>
      </w:r>
    </w:p>
    <w:p w:rsidR="00B93D85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аттестации – </w:t>
      </w:r>
      <w:r w:rsidR="007F5002">
        <w:rPr>
          <w:rFonts w:ascii="Times New Roman" w:hAnsi="Times New Roman" w:cs="Times New Roman"/>
        </w:rPr>
        <w:t>дифференцированный 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«Информационные технологии в профессиональной деятельности»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формирование систематизированных знаний о новых информационных, компьютерных и коммуникационных технологиях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B93D85" w:rsidRPr="00446596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F690D">
        <w:rPr>
          <w:rFonts w:ascii="Times New Roman" w:hAnsi="Times New Roman" w:cs="Times New Roman"/>
          <w:sz w:val="24"/>
          <w:szCs w:val="24"/>
        </w:rPr>
        <w:t xml:space="preserve">исциплина входит в ОП.04 общий профессиональный цикл. 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«Информационные технологии в профессиональной деятельности» обучающиеся используют знания, умения и навыки, способы деятельности и установки, сформированные в ходе изучения предмета «Информатика и ИКТ».</w:t>
      </w:r>
    </w:p>
    <w:p w:rsidR="00B93D85" w:rsidRPr="00446596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«Информационные технологии в профессиональной деятельности» является необходимой основой для последующего изучения</w:t>
      </w:r>
      <w:r>
        <w:rPr>
          <w:rFonts w:ascii="Times New Roman" w:hAnsi="Times New Roman" w:cs="Times New Roman"/>
          <w:sz w:val="24"/>
          <w:szCs w:val="24"/>
        </w:rPr>
        <w:t xml:space="preserve"> общепрофессиональных </w:t>
      </w:r>
      <w:r w:rsidRPr="00B02222">
        <w:rPr>
          <w:rFonts w:ascii="Times New Roman" w:hAnsi="Times New Roman" w:cs="Times New Roman"/>
          <w:sz w:val="24"/>
          <w:szCs w:val="24"/>
        </w:rPr>
        <w:t xml:space="preserve"> дисциплин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A5B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46596">
        <w:rPr>
          <w:rFonts w:ascii="Times New Roman" w:hAnsi="Times New Roman" w:cs="Times New Roman"/>
          <w:sz w:val="24"/>
          <w:szCs w:val="24"/>
        </w:rPr>
        <w:t>ОП.05 «Документационное обеспечение управления»; ОП.07 «Бухгалтерский учет».</w:t>
      </w:r>
    </w:p>
    <w:p w:rsidR="00B93D85" w:rsidRPr="00446596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6596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 освоения дисциплины: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1E48">
        <w:rPr>
          <w:rFonts w:ascii="Times New Roman" w:hAnsi="Times New Roman" w:cs="Times New Roman"/>
          <w:b/>
          <w:bCs/>
          <w:sz w:val="24"/>
          <w:szCs w:val="24"/>
        </w:rPr>
        <w:t xml:space="preserve">уметь: </w:t>
      </w:r>
    </w:p>
    <w:p w:rsidR="00B93D85" w:rsidRPr="003A3918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>использовать информационные ресурсы для поиска и хранения информации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93D85" w:rsidRPr="003A3918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3918">
        <w:rPr>
          <w:rFonts w:ascii="Times New Roman" w:hAnsi="Times New Roman" w:cs="Times New Roman"/>
          <w:sz w:val="24"/>
          <w:szCs w:val="24"/>
        </w:rPr>
        <w:t>обрабатывать текстовую и табличную информацию;</w:t>
      </w:r>
    </w:p>
    <w:p w:rsidR="00B93D85" w:rsidRPr="00BF690D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>использовать деловую графику и мультимедиа-информацию;</w:t>
      </w:r>
    </w:p>
    <w:p w:rsidR="00B93D85" w:rsidRPr="00BF690D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>создавать презентации;</w:t>
      </w:r>
    </w:p>
    <w:p w:rsidR="00B93D85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>применять антивирусные средства защиты информации;</w:t>
      </w:r>
    </w:p>
    <w:p w:rsidR="00B93D85" w:rsidRPr="003A3918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3918">
        <w:rPr>
          <w:rFonts w:ascii="Times New Roman" w:hAnsi="Times New Roman" w:cs="Times New Roman"/>
          <w:sz w:val="24"/>
          <w:szCs w:val="24"/>
        </w:rPr>
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</w:r>
    </w:p>
    <w:p w:rsidR="00B93D85" w:rsidRPr="00BF690D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 xml:space="preserve"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 </w:t>
      </w:r>
    </w:p>
    <w:p w:rsidR="00B93D85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>пользоваться автоматизированными системами делопроизводства;</w:t>
      </w:r>
    </w:p>
    <w:p w:rsidR="00B93D85" w:rsidRPr="003A3918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3918">
        <w:rPr>
          <w:rFonts w:ascii="Times New Roman" w:hAnsi="Times New Roman" w:cs="Times New Roman"/>
          <w:sz w:val="24"/>
          <w:szCs w:val="24"/>
        </w:rPr>
        <w:t>применять мето</w:t>
      </w:r>
      <w:r>
        <w:rPr>
          <w:rFonts w:ascii="Times New Roman" w:hAnsi="Times New Roman" w:cs="Times New Roman"/>
          <w:sz w:val="24"/>
          <w:szCs w:val="24"/>
        </w:rPr>
        <w:t>ды и средства защиты информации;</w:t>
      </w:r>
    </w:p>
    <w:p w:rsidR="00B93D85" w:rsidRPr="00641E48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1E48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методы и средства обработки, хранения, передачи и накопления информации;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назначение, состав, основные характеристики организационной и компьютерной техники;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компоненты компьютерных сетей, принципы пакетной передачи данных, организацию межсетевого взаимодействия;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 и принципы использования системного и прикладного программного обеспечения;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технологию поиска информации в сети Интернет;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принципы защиты информации от несанкционированного доступа;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правовые аспекты использования информационных технологий и программного обеспечения;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понятия автоматизированной обработки информации;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направления автоматизации бухгалтерской деятельности;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назначение, принципы организации и эксплуатации бухгалтерских информационных систем;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угрозы и методы обеспечения информационной безопасности.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7F5002">
        <w:rPr>
          <w:rFonts w:ascii="Times New Roman" w:hAnsi="Times New Roman" w:cs="Times New Roman"/>
          <w:b/>
          <w:bCs/>
          <w:sz w:val="24"/>
          <w:szCs w:val="24"/>
        </w:rPr>
        <w:t>92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 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2222">
        <w:rPr>
          <w:rFonts w:ascii="Times New Roman" w:hAnsi="Times New Roman" w:cs="Times New Roman"/>
          <w:sz w:val="24"/>
          <w:szCs w:val="24"/>
        </w:rPr>
        <w:t xml:space="preserve">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5002">
        <w:rPr>
          <w:rFonts w:ascii="Times New Roman" w:hAnsi="Times New Roman" w:cs="Times New Roman"/>
          <w:sz w:val="24"/>
          <w:szCs w:val="24"/>
        </w:rPr>
        <w:t>62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B02222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02222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 xml:space="preserve">оятельной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5002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часов.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 – накопительная система оценок. </w:t>
      </w:r>
    </w:p>
    <w:p w:rsidR="00B93D85" w:rsidRPr="00BF0C0F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аттестации – дифференцированный зачет. 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7AE" w:rsidRPr="00B02222" w:rsidRDefault="00AC17AE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«Документационное обеспечение управления»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дисциплины</w:t>
      </w:r>
      <w:r w:rsidRPr="009A1272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способствовать освоению студентами теоретических знаний и практических навыков работы с разнообразными по содержанию и направленности документами управления.</w:t>
      </w:r>
    </w:p>
    <w:p w:rsidR="00AC17AE" w:rsidRPr="00444265" w:rsidRDefault="00AC17AE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1272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4265">
        <w:rPr>
          <w:rFonts w:ascii="Times New Roman" w:hAnsi="Times New Roman" w:cs="Times New Roman"/>
          <w:b/>
          <w:bCs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ОПОП </w:t>
      </w:r>
    </w:p>
    <w:p w:rsidR="00AC17AE" w:rsidRPr="00444265" w:rsidRDefault="00AC17AE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265">
        <w:rPr>
          <w:rFonts w:ascii="Times New Roman" w:hAnsi="Times New Roman" w:cs="Times New Roman"/>
          <w:sz w:val="24"/>
          <w:szCs w:val="24"/>
        </w:rPr>
        <w:t>Дисциплина «Документационное обеспечение управления» является дисциплиной базового уровня и представлена в структуре основной профессиональной образовательной программы в цикле общепрофессиональных дисциплин (ОП.05) по специально</w:t>
      </w:r>
      <w:r>
        <w:rPr>
          <w:rFonts w:ascii="Times New Roman" w:hAnsi="Times New Roman" w:cs="Times New Roman"/>
          <w:sz w:val="24"/>
          <w:szCs w:val="24"/>
        </w:rPr>
        <w:t xml:space="preserve">сти  </w:t>
      </w:r>
      <w:r w:rsidR="007F5002">
        <w:rPr>
          <w:rFonts w:ascii="Times New Roman" w:hAnsi="Times New Roman" w:cs="Times New Roman"/>
          <w:sz w:val="24"/>
          <w:szCs w:val="24"/>
        </w:rPr>
        <w:t xml:space="preserve">38.02.05 </w:t>
      </w:r>
      <w:r w:rsidRPr="00444265">
        <w:rPr>
          <w:rFonts w:ascii="Times New Roman" w:hAnsi="Times New Roman" w:cs="Times New Roman"/>
          <w:sz w:val="24"/>
          <w:szCs w:val="24"/>
        </w:rPr>
        <w:t>Товароведение и экспертиза к</w:t>
      </w:r>
      <w:r>
        <w:rPr>
          <w:rFonts w:ascii="Times New Roman" w:hAnsi="Times New Roman" w:cs="Times New Roman"/>
          <w:sz w:val="24"/>
          <w:szCs w:val="24"/>
        </w:rPr>
        <w:t>ачества потребительских товаров</w:t>
      </w:r>
      <w:r w:rsidRPr="00444265">
        <w:rPr>
          <w:rFonts w:ascii="Times New Roman" w:hAnsi="Times New Roman" w:cs="Times New Roman"/>
          <w:sz w:val="24"/>
          <w:szCs w:val="24"/>
        </w:rPr>
        <w:t>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обучающиеся используют знания, умения, навыки, способы деятельности, сформированные в ходе изучения дисциплин «</w:t>
      </w:r>
      <w:r w:rsidRPr="00E55CE8">
        <w:rPr>
          <w:rFonts w:ascii="Times New Roman" w:hAnsi="Times New Roman" w:cs="Times New Roman"/>
          <w:sz w:val="24"/>
          <w:szCs w:val="24"/>
        </w:rPr>
        <w:t>Бухгалтерский учет»,</w:t>
      </w:r>
      <w:r w:rsidRPr="00B02222">
        <w:rPr>
          <w:rFonts w:ascii="Times New Roman" w:hAnsi="Times New Roman" w:cs="Times New Roman"/>
          <w:sz w:val="24"/>
          <w:szCs w:val="24"/>
        </w:rPr>
        <w:t xml:space="preserve"> «Информационные технологии в профессиональной деятельности».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«Документационное обеспечение управления» является основой для последующего изучения дисциплин «Правовое обеспечение профессиональной деятельности».</w:t>
      </w:r>
    </w:p>
    <w:p w:rsidR="00AC17AE" w:rsidRPr="00B02222" w:rsidRDefault="00AC17AE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3. Т</w:t>
      </w:r>
      <w:r w:rsidRPr="00B0222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ребования к результатам освоения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:rsidR="00AC17AE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0C21">
        <w:rPr>
          <w:rFonts w:ascii="Times New Roman" w:hAnsi="Times New Roman" w:cs="Times New Roman"/>
          <w:sz w:val="24"/>
          <w:szCs w:val="24"/>
        </w:rPr>
        <w:t xml:space="preserve">В результате изучения дисциплины студент должен 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AC17AE" w:rsidRPr="00B02222" w:rsidRDefault="00AC17AE" w:rsidP="00840208">
      <w:pPr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оформлять документацию в соответствии с нормативной базой, в т.ч. с использованием современных информационных технологий;</w:t>
      </w:r>
    </w:p>
    <w:p w:rsidR="00AC17AE" w:rsidRPr="00B02222" w:rsidRDefault="00AC17AE" w:rsidP="00840208">
      <w:pPr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осваивать технологии автоматизированной обработки документации;</w:t>
      </w:r>
    </w:p>
    <w:p w:rsidR="00AC17AE" w:rsidRPr="00B02222" w:rsidRDefault="00AC17AE" w:rsidP="00840208">
      <w:pPr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унифицированные формы документов;</w:t>
      </w:r>
    </w:p>
    <w:p w:rsidR="00AC17AE" w:rsidRPr="00B02222" w:rsidRDefault="00AC17AE" w:rsidP="00840208">
      <w:pPr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хранение и поиск документов;</w:t>
      </w:r>
    </w:p>
    <w:p w:rsidR="00AC17AE" w:rsidRPr="00B02222" w:rsidRDefault="00AC17AE" w:rsidP="00840208">
      <w:pPr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телекоммуникационные технологии</w:t>
      </w:r>
      <w:r>
        <w:rPr>
          <w:rFonts w:ascii="Times New Roman" w:hAnsi="Times New Roman" w:cs="Times New Roman"/>
          <w:sz w:val="24"/>
          <w:szCs w:val="24"/>
        </w:rPr>
        <w:t xml:space="preserve"> в электронном документообороте;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понятие, цели, задачи и принципы делопроизводства;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понятия документационного обеспечения управления;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системы документационного обеспечения управления и их автоматизацию;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классификацию документов;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требования к составлению и оформлению документов;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организацию документооборота: приём, обработку, регистрацию, контроль, хранение документов, номенклатуру дел.</w:t>
      </w:r>
    </w:p>
    <w:p w:rsidR="00AC17AE" w:rsidRPr="00B02222" w:rsidRDefault="00AC17AE" w:rsidP="00840208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</w:t>
      </w:r>
      <w:r>
        <w:rPr>
          <w:rFonts w:ascii="Times New Roman" w:hAnsi="Times New Roman" w:cs="Times New Roman"/>
          <w:b/>
          <w:bCs/>
          <w:sz w:val="24"/>
          <w:szCs w:val="24"/>
        </w:rPr>
        <w:t>оемкость дисциплины составляет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5002">
        <w:rPr>
          <w:rFonts w:ascii="Times New Roman" w:hAnsi="Times New Roman" w:cs="Times New Roman"/>
          <w:b/>
          <w:bCs/>
          <w:sz w:val="24"/>
          <w:szCs w:val="24"/>
        </w:rPr>
        <w:t>70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B02222">
        <w:rPr>
          <w:rFonts w:ascii="Times New Roman" w:hAnsi="Times New Roman" w:cs="Times New Roman"/>
          <w:spacing w:val="-2"/>
          <w:sz w:val="24"/>
          <w:szCs w:val="24"/>
        </w:rPr>
        <w:t>в том числе:</w:t>
      </w:r>
    </w:p>
    <w:p w:rsidR="00AC17AE" w:rsidRPr="00B02222" w:rsidRDefault="00AC17AE" w:rsidP="00840208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B02222">
        <w:rPr>
          <w:rFonts w:ascii="Times New Roman" w:hAnsi="Times New Roman" w:cs="Times New Roman"/>
          <w:spacing w:val="-2"/>
          <w:sz w:val="24"/>
          <w:szCs w:val="24"/>
        </w:rPr>
        <w:t xml:space="preserve">бязательной учебной нагрузки </w:t>
      </w:r>
      <w:proofErr w:type="gramStart"/>
      <w:r w:rsidRPr="00B02222">
        <w:rPr>
          <w:rFonts w:ascii="Times New Roman" w:hAnsi="Times New Roman" w:cs="Times New Roman"/>
          <w:spacing w:val="-2"/>
          <w:sz w:val="24"/>
          <w:szCs w:val="24"/>
        </w:rPr>
        <w:t>обучающегося</w:t>
      </w:r>
      <w:proofErr w:type="gramEnd"/>
      <w:r w:rsidRPr="00B0222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F5002">
        <w:rPr>
          <w:rFonts w:ascii="Times New Roman" w:hAnsi="Times New Roman" w:cs="Times New Roman"/>
          <w:spacing w:val="-2"/>
          <w:sz w:val="24"/>
          <w:szCs w:val="24"/>
        </w:rPr>
        <w:t>46</w:t>
      </w:r>
      <w:r w:rsidRPr="00B02222">
        <w:rPr>
          <w:rFonts w:ascii="Times New Roman" w:hAnsi="Times New Roman" w:cs="Times New Roman"/>
          <w:spacing w:val="-2"/>
          <w:sz w:val="24"/>
          <w:szCs w:val="24"/>
        </w:rPr>
        <w:t xml:space="preserve"> часов;</w:t>
      </w:r>
    </w:p>
    <w:p w:rsidR="00AC17AE" w:rsidRDefault="00AC17AE" w:rsidP="00840208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B02222">
        <w:rPr>
          <w:rFonts w:ascii="Times New Roman" w:hAnsi="Times New Roman" w:cs="Times New Roman"/>
          <w:sz w:val="24"/>
          <w:szCs w:val="24"/>
        </w:rPr>
        <w:t xml:space="preserve">амостоятельной работы </w:t>
      </w:r>
      <w:proofErr w:type="gramStart"/>
      <w:r w:rsidRPr="00B02222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 w:rsidR="007F5002">
        <w:rPr>
          <w:rFonts w:ascii="Times New Roman" w:hAnsi="Times New Roman" w:cs="Times New Roman"/>
          <w:sz w:val="24"/>
          <w:szCs w:val="24"/>
        </w:rPr>
        <w:t>24</w:t>
      </w:r>
      <w:r w:rsidRPr="00B02222">
        <w:rPr>
          <w:rFonts w:ascii="Times New Roman" w:hAnsi="Times New Roman" w:cs="Times New Roman"/>
          <w:sz w:val="24"/>
          <w:szCs w:val="24"/>
        </w:rPr>
        <w:t xml:space="preserve"> часов.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17AE" w:rsidRDefault="00AC17AE" w:rsidP="00840208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AC17AE" w:rsidRPr="00B02222" w:rsidRDefault="00AC17AE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аттестации – </w:t>
      </w:r>
      <w:r w:rsidR="007F5002">
        <w:rPr>
          <w:rFonts w:ascii="Times New Roman" w:hAnsi="Times New Roman" w:cs="Times New Roman"/>
          <w:sz w:val="24"/>
          <w:szCs w:val="24"/>
        </w:rPr>
        <w:t>зачет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7AE" w:rsidRPr="00B02222" w:rsidRDefault="00AC17AE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«Правовое обеспечение профессиональной деятельности»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Цель дисциплины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умений использовать в профессиональной деятельности необходимые нормативно-правовые документы; защищать свои права в соответствии с гражданско-процессуальным и трудовым кодексом; анализировать и оценивать результаты и последствия деятельности (бездействия) с правовой точки зрения.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2.Место дисциплины в структуре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ОПОП</w:t>
      </w:r>
    </w:p>
    <w:p w:rsidR="002C0B5A" w:rsidRPr="00444265" w:rsidRDefault="002C0B5A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265">
        <w:rPr>
          <w:rFonts w:ascii="Times New Roman" w:hAnsi="Times New Roman" w:cs="Times New Roman"/>
          <w:sz w:val="24"/>
          <w:szCs w:val="24"/>
        </w:rPr>
        <w:t>Дисциплина «</w:t>
      </w:r>
      <w:r w:rsidRPr="002C0B5A">
        <w:rPr>
          <w:rFonts w:ascii="Times New Roman" w:hAnsi="Times New Roman" w:cs="Times New Roman"/>
          <w:bCs/>
          <w:sz w:val="24"/>
          <w:szCs w:val="24"/>
        </w:rPr>
        <w:t>Правовое обеспечение профессиональной деятельности</w:t>
      </w:r>
      <w:r w:rsidRPr="00444265">
        <w:rPr>
          <w:rFonts w:ascii="Times New Roman" w:hAnsi="Times New Roman" w:cs="Times New Roman"/>
          <w:sz w:val="24"/>
          <w:szCs w:val="24"/>
        </w:rPr>
        <w:t>» является дисциплиной базового уровня и представлена в структуре основной профессиональной образовательной программы в цикле общепрофессиональных дисциплин (ОП.0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265">
        <w:rPr>
          <w:rFonts w:ascii="Times New Roman" w:hAnsi="Times New Roman" w:cs="Times New Roman"/>
          <w:sz w:val="24"/>
          <w:szCs w:val="24"/>
        </w:rPr>
        <w:t>) по специально</w:t>
      </w:r>
      <w:r>
        <w:rPr>
          <w:rFonts w:ascii="Times New Roman" w:hAnsi="Times New Roman" w:cs="Times New Roman"/>
          <w:sz w:val="24"/>
          <w:szCs w:val="24"/>
        </w:rPr>
        <w:t xml:space="preserve">сти  38.02.05 </w:t>
      </w:r>
      <w:r w:rsidRPr="00444265">
        <w:rPr>
          <w:rFonts w:ascii="Times New Roman" w:hAnsi="Times New Roman" w:cs="Times New Roman"/>
          <w:sz w:val="24"/>
          <w:szCs w:val="24"/>
        </w:rPr>
        <w:t>Товароведение и экспертиза к</w:t>
      </w:r>
      <w:r>
        <w:rPr>
          <w:rFonts w:ascii="Times New Roman" w:hAnsi="Times New Roman" w:cs="Times New Roman"/>
          <w:sz w:val="24"/>
          <w:szCs w:val="24"/>
        </w:rPr>
        <w:t>ачества потребительских товаров</w:t>
      </w:r>
      <w:r w:rsidRPr="00444265">
        <w:rPr>
          <w:rFonts w:ascii="Times New Roman" w:hAnsi="Times New Roman" w:cs="Times New Roman"/>
          <w:sz w:val="24"/>
          <w:szCs w:val="24"/>
        </w:rPr>
        <w:t>.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ребования к результатам  освоения дисциплины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6A9D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Pr="00E36A9D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E36A9D">
        <w:rPr>
          <w:rFonts w:ascii="Times New Roman" w:hAnsi="Times New Roman" w:cs="Times New Roman"/>
          <w:sz w:val="24"/>
          <w:szCs w:val="24"/>
        </w:rPr>
        <w:t xml:space="preserve"> должен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AC17AE" w:rsidRPr="00B02222" w:rsidRDefault="00AC17AE" w:rsidP="00840208">
      <w:pPr>
        <w:numPr>
          <w:ilvl w:val="0"/>
          <w:numId w:val="7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необходимые нормативно-правовые документы;</w:t>
      </w:r>
    </w:p>
    <w:p w:rsidR="00AC17AE" w:rsidRPr="00B02222" w:rsidRDefault="00AC17AE" w:rsidP="00840208">
      <w:pPr>
        <w:numPr>
          <w:ilvl w:val="0"/>
          <w:numId w:val="7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защищать свои права в соответствии с гражданским, гражданско-процессуальным и трудовым законодательством;</w:t>
      </w:r>
    </w:p>
    <w:p w:rsidR="00AC17AE" w:rsidRPr="00B02222" w:rsidRDefault="00AC17AE" w:rsidP="00840208">
      <w:pPr>
        <w:numPr>
          <w:ilvl w:val="0"/>
          <w:numId w:val="7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и оценивать результаты и последствия деятельности (безде</w:t>
      </w:r>
      <w:r>
        <w:rPr>
          <w:rFonts w:ascii="Times New Roman" w:hAnsi="Times New Roman" w:cs="Times New Roman"/>
          <w:sz w:val="24"/>
          <w:szCs w:val="24"/>
        </w:rPr>
        <w:t>йствия) с правовой точки зрения;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положения Конституции Российской Федерации;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права и свободы человека и гражданина, механизмы их реализации;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понятие правового регулирования в сфере профессиональной деятельности; 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законодательные акты и другие нормативные документы, регулирующие правоотношения в процессе профессиональной деятельности;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организационно-правовые формы юридических лиц;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правовое положение субъектов предпринимательской деятельности;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права и обязанности работников в сфере профессиональной деятельности;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порядок заключения трудового договора и основания для его прекращения;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правила оплаты труда; 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роль государственного регулирования в обеспечении  занятости населения; 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право социальной защиты граждан;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понятие дисциплинарной и материальной ответственности работника;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виды административных правонарушений и административной ответственности; 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нормы защиты нарушенных прав и судебный порядок разрешения споров.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 w:rsidRPr="00B25C6F"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дисциплины составляет </w:t>
      </w:r>
      <w:r w:rsidR="002C0B5A">
        <w:rPr>
          <w:rFonts w:ascii="Times New Roman" w:hAnsi="Times New Roman" w:cs="Times New Roman"/>
          <w:b/>
          <w:bCs/>
          <w:sz w:val="24"/>
          <w:szCs w:val="24"/>
        </w:rPr>
        <w:t>72</w:t>
      </w:r>
      <w:r w:rsidRPr="00B25C6F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2222">
        <w:rPr>
          <w:rFonts w:ascii="Times New Roman" w:hAnsi="Times New Roman" w:cs="Times New Roman"/>
          <w:sz w:val="24"/>
          <w:szCs w:val="24"/>
        </w:rPr>
        <w:t xml:space="preserve">бязательной аудиторной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</w:t>
      </w:r>
      <w:r w:rsidR="002C0B5A"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B02222">
        <w:rPr>
          <w:rFonts w:ascii="Times New Roman" w:hAnsi="Times New Roman" w:cs="Times New Roman"/>
          <w:sz w:val="24"/>
          <w:szCs w:val="24"/>
        </w:rPr>
        <w:t>;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02222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 xml:space="preserve">оятельной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B5A">
        <w:rPr>
          <w:rFonts w:ascii="Times New Roman" w:hAnsi="Times New Roman" w:cs="Times New Roman"/>
          <w:sz w:val="24"/>
          <w:szCs w:val="24"/>
        </w:rPr>
        <w:t>24</w:t>
      </w:r>
      <w:r w:rsidRPr="00B02222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B02222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– тестирование.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B02222">
        <w:rPr>
          <w:rFonts w:ascii="Times New Roman" w:hAnsi="Times New Roman" w:cs="Times New Roman"/>
          <w:sz w:val="24"/>
          <w:szCs w:val="24"/>
        </w:rPr>
        <w:t xml:space="preserve"> аттестации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C0B5A">
        <w:rPr>
          <w:rFonts w:ascii="Times New Roman" w:hAnsi="Times New Roman" w:cs="Times New Roman"/>
          <w:sz w:val="24"/>
          <w:szCs w:val="24"/>
        </w:rPr>
        <w:t>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17AE" w:rsidRPr="003B3513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3513">
        <w:rPr>
          <w:rFonts w:ascii="Times New Roman" w:hAnsi="Times New Roman" w:cs="Times New Roman"/>
          <w:b/>
          <w:bCs/>
          <w:sz w:val="24"/>
          <w:szCs w:val="24"/>
        </w:rPr>
        <w:t>«Бухгалтерский учет»</w:t>
      </w:r>
    </w:p>
    <w:p w:rsidR="00AC17AE" w:rsidRPr="00892023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1.Цель дисциплины</w:t>
      </w:r>
      <w:r w:rsidRPr="00FB55F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892023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систематизированных знаний по бухгалтерскому учету.</w:t>
      </w:r>
    </w:p>
    <w:p w:rsidR="00AC17AE" w:rsidRPr="003B3513" w:rsidRDefault="00AC17AE" w:rsidP="00840208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sz w:val="24"/>
          <w:szCs w:val="24"/>
        </w:rPr>
        <w:t xml:space="preserve">Рабочая программа учебной дисциплины может быть использована в профессиональной подготовке по специальности СПО Товароведение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513">
        <w:rPr>
          <w:rFonts w:ascii="Times New Roman" w:hAnsi="Times New Roman" w:cs="Times New Roman"/>
          <w:sz w:val="24"/>
          <w:szCs w:val="24"/>
        </w:rPr>
        <w:t>экспертиза кач</w:t>
      </w:r>
      <w:r>
        <w:rPr>
          <w:rFonts w:ascii="Times New Roman" w:hAnsi="Times New Roman" w:cs="Times New Roman"/>
          <w:sz w:val="24"/>
          <w:szCs w:val="24"/>
        </w:rPr>
        <w:t>ества потребительских товаров</w:t>
      </w:r>
      <w:r w:rsidRPr="003B3513">
        <w:rPr>
          <w:rFonts w:ascii="Times New Roman" w:hAnsi="Times New Roman" w:cs="Times New Roman"/>
          <w:sz w:val="24"/>
          <w:szCs w:val="24"/>
        </w:rPr>
        <w:t>.</w:t>
      </w:r>
    </w:p>
    <w:p w:rsidR="00AC17AE" w:rsidRDefault="00AC17AE" w:rsidP="00840208">
      <w:pPr>
        <w:tabs>
          <w:tab w:val="left" w:pos="708"/>
          <w:tab w:val="left" w:pos="141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FB55FC">
        <w:rPr>
          <w:rFonts w:ascii="Times New Roman" w:hAnsi="Times New Roman" w:cs="Times New Roman"/>
          <w:b/>
          <w:bCs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>ОПОП</w:t>
      </w:r>
    </w:p>
    <w:p w:rsidR="002C0B5A" w:rsidRDefault="002C0B5A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 «</w:t>
      </w:r>
      <w:r w:rsidRPr="002C0B5A">
        <w:rPr>
          <w:rFonts w:ascii="Times New Roman" w:hAnsi="Times New Roman" w:cs="Times New Roman"/>
          <w:bCs/>
          <w:sz w:val="24"/>
          <w:szCs w:val="24"/>
        </w:rPr>
        <w:t>Бухгалтерский учет</w:t>
      </w:r>
      <w:r>
        <w:rPr>
          <w:rFonts w:ascii="Times New Roman" w:hAnsi="Times New Roman" w:cs="Times New Roman"/>
          <w:sz w:val="24"/>
          <w:szCs w:val="24"/>
        </w:rPr>
        <w:t>» является дисциплиной базового уровня и представлена в структуре основной профессиональной образовательной программы в цикле общепрофессиональных дисциплин (ОП.07) по специальности  38.02.05 Товароведение и экспертиза качества потребительских товаров.</w:t>
      </w:r>
    </w:p>
    <w:p w:rsidR="00AC17AE" w:rsidRDefault="00AC17AE" w:rsidP="0084020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B35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3B3513">
        <w:rPr>
          <w:rFonts w:ascii="Times New Roman" w:hAnsi="Times New Roman" w:cs="Times New Roman"/>
          <w:b/>
          <w:bCs/>
          <w:sz w:val="24"/>
          <w:szCs w:val="24"/>
        </w:rPr>
        <w:t>ребования к результатам освоения дисциплины</w:t>
      </w:r>
    </w:p>
    <w:p w:rsidR="00AC17AE" w:rsidRDefault="00AC17AE" w:rsidP="0084020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Pr="003B3513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B3513">
        <w:rPr>
          <w:rFonts w:ascii="Times New Roman" w:hAnsi="Times New Roman" w:cs="Times New Roman"/>
          <w:sz w:val="24"/>
          <w:szCs w:val="24"/>
        </w:rPr>
        <w:t xml:space="preserve"> должен</w:t>
      </w:r>
    </w:p>
    <w:p w:rsidR="00AC17AE" w:rsidRDefault="00AC17AE" w:rsidP="0084020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sz w:val="24"/>
          <w:szCs w:val="24"/>
        </w:rPr>
        <w:t xml:space="preserve"> </w:t>
      </w:r>
      <w:r w:rsidRPr="003B3513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AC17AE" w:rsidRDefault="00AC17AE" w:rsidP="00840208">
      <w:pPr>
        <w:pStyle w:val="a5"/>
        <w:numPr>
          <w:ilvl w:val="0"/>
          <w:numId w:val="7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3B3513">
        <w:rPr>
          <w:rFonts w:ascii="Times New Roman" w:hAnsi="Times New Roman" w:cs="Times New Roman"/>
          <w:sz w:val="24"/>
          <w:szCs w:val="24"/>
        </w:rPr>
        <w:t>спользовать данные бухгалтерского учета для планирования и контроля результатов коммерческой деятельности;</w:t>
      </w:r>
    </w:p>
    <w:p w:rsidR="00AC17AE" w:rsidRPr="005349D5" w:rsidRDefault="00AC17AE" w:rsidP="00840208">
      <w:pPr>
        <w:pStyle w:val="a5"/>
        <w:numPr>
          <w:ilvl w:val="0"/>
          <w:numId w:val="74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3B3513">
        <w:rPr>
          <w:rFonts w:ascii="Times New Roman" w:hAnsi="Times New Roman" w:cs="Times New Roman"/>
          <w:sz w:val="24"/>
          <w:szCs w:val="24"/>
        </w:rPr>
        <w:t>ыполнять работы по инвентаризации имуще</w:t>
      </w:r>
      <w:r>
        <w:rPr>
          <w:rFonts w:ascii="Times New Roman" w:hAnsi="Times New Roman" w:cs="Times New Roman"/>
          <w:sz w:val="24"/>
          <w:szCs w:val="24"/>
        </w:rPr>
        <w:t>ства и обязательств организации;</w:t>
      </w:r>
    </w:p>
    <w:p w:rsidR="00AC17AE" w:rsidRPr="003B3513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Default="00AC17AE" w:rsidP="00840208">
      <w:pPr>
        <w:pStyle w:val="a5"/>
        <w:numPr>
          <w:ilvl w:val="0"/>
          <w:numId w:val="75"/>
        </w:numPr>
        <w:tabs>
          <w:tab w:val="left" w:pos="284"/>
          <w:tab w:val="left" w:pos="567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3B3513">
        <w:rPr>
          <w:rFonts w:ascii="Times New Roman" w:hAnsi="Times New Roman" w:cs="Times New Roman"/>
          <w:sz w:val="24"/>
          <w:szCs w:val="24"/>
        </w:rPr>
        <w:t>ормативное регулирование бухгалтерского учета и отчетности;</w:t>
      </w:r>
    </w:p>
    <w:p w:rsidR="00AC17AE" w:rsidRDefault="00AC17AE" w:rsidP="00840208">
      <w:pPr>
        <w:pStyle w:val="a5"/>
        <w:numPr>
          <w:ilvl w:val="0"/>
          <w:numId w:val="75"/>
        </w:numPr>
        <w:tabs>
          <w:tab w:val="left" w:pos="284"/>
          <w:tab w:val="left" w:pos="567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3B3513">
        <w:rPr>
          <w:rFonts w:ascii="Times New Roman" w:hAnsi="Times New Roman" w:cs="Times New Roman"/>
          <w:sz w:val="24"/>
          <w:szCs w:val="24"/>
        </w:rPr>
        <w:t>етодологические основы бухгалтерского учета, его счета и двойную запись;</w:t>
      </w:r>
    </w:p>
    <w:p w:rsidR="00AC17AE" w:rsidRDefault="00AC17AE" w:rsidP="00840208">
      <w:pPr>
        <w:pStyle w:val="a5"/>
        <w:numPr>
          <w:ilvl w:val="0"/>
          <w:numId w:val="75"/>
        </w:numPr>
        <w:tabs>
          <w:tab w:val="left" w:pos="284"/>
          <w:tab w:val="left" w:pos="567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B3513">
        <w:rPr>
          <w:rFonts w:ascii="Times New Roman" w:hAnsi="Times New Roman" w:cs="Times New Roman"/>
          <w:sz w:val="24"/>
          <w:szCs w:val="24"/>
        </w:rPr>
        <w:t>бъекты бухгалтерского учета;</w:t>
      </w:r>
    </w:p>
    <w:p w:rsidR="00AC17AE" w:rsidRPr="003B3513" w:rsidRDefault="00AC17AE" w:rsidP="00840208">
      <w:pPr>
        <w:pStyle w:val="a5"/>
        <w:numPr>
          <w:ilvl w:val="0"/>
          <w:numId w:val="75"/>
        </w:numPr>
        <w:tabs>
          <w:tab w:val="left" w:pos="284"/>
          <w:tab w:val="left" w:pos="567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B3513">
        <w:rPr>
          <w:rFonts w:ascii="Times New Roman" w:hAnsi="Times New Roman" w:cs="Times New Roman"/>
          <w:sz w:val="24"/>
          <w:szCs w:val="24"/>
        </w:rPr>
        <w:t>лан счетов, объекты бухгалтерского учета;</w:t>
      </w:r>
    </w:p>
    <w:p w:rsidR="00AC17AE" w:rsidRPr="003B3513" w:rsidRDefault="00AC17AE" w:rsidP="00840208">
      <w:pPr>
        <w:pStyle w:val="a5"/>
        <w:numPr>
          <w:ilvl w:val="0"/>
          <w:numId w:val="75"/>
        </w:numPr>
        <w:tabs>
          <w:tab w:val="left" w:pos="284"/>
          <w:tab w:val="left" w:pos="567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3B3513">
        <w:rPr>
          <w:rFonts w:ascii="Times New Roman" w:hAnsi="Times New Roman" w:cs="Times New Roman"/>
          <w:sz w:val="24"/>
          <w:szCs w:val="24"/>
        </w:rPr>
        <w:t>ухгалтерскую отчетность.</w:t>
      </w:r>
    </w:p>
    <w:p w:rsidR="00AC17AE" w:rsidRDefault="00AC17AE" w:rsidP="0084020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2C0B5A">
        <w:rPr>
          <w:rFonts w:ascii="Times New Roman" w:hAnsi="Times New Roman" w:cs="Times New Roman"/>
          <w:b/>
          <w:bCs/>
          <w:sz w:val="24"/>
          <w:szCs w:val="24"/>
        </w:rPr>
        <w:t>90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3B3513" w:rsidRDefault="00AC17AE" w:rsidP="0084020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sz w:val="24"/>
          <w:szCs w:val="24"/>
        </w:rPr>
        <w:t xml:space="preserve">обязательной учебной нагрузки </w:t>
      </w:r>
      <w:proofErr w:type="gramStart"/>
      <w:r w:rsidRPr="003B3513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B3513">
        <w:rPr>
          <w:rFonts w:ascii="Times New Roman" w:hAnsi="Times New Roman" w:cs="Times New Roman"/>
          <w:sz w:val="24"/>
          <w:szCs w:val="24"/>
        </w:rPr>
        <w:t xml:space="preserve"> </w:t>
      </w:r>
      <w:r w:rsidR="002C0B5A">
        <w:rPr>
          <w:rFonts w:ascii="Times New Roman" w:hAnsi="Times New Roman" w:cs="Times New Roman"/>
          <w:sz w:val="24"/>
          <w:szCs w:val="24"/>
        </w:rPr>
        <w:t>60</w:t>
      </w:r>
      <w:r w:rsidRPr="003B3513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C17AE" w:rsidRPr="003B3513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3B3513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B3513">
        <w:rPr>
          <w:rFonts w:ascii="Times New Roman" w:hAnsi="Times New Roman" w:cs="Times New Roman"/>
          <w:sz w:val="24"/>
          <w:szCs w:val="24"/>
        </w:rPr>
        <w:t xml:space="preserve"> </w:t>
      </w:r>
      <w:r w:rsidR="002C0B5A">
        <w:rPr>
          <w:rFonts w:ascii="Times New Roman" w:hAnsi="Times New Roman" w:cs="Times New Roman"/>
          <w:sz w:val="24"/>
          <w:szCs w:val="24"/>
        </w:rPr>
        <w:t>30</w:t>
      </w:r>
      <w:r w:rsidRPr="003B3513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AC17AE" w:rsidRDefault="00AC17AE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AC17AE" w:rsidRPr="00772737" w:rsidRDefault="00AC17AE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2C0B5A" w:rsidRDefault="002C0B5A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7AE" w:rsidRDefault="00AC17AE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5B27">
        <w:rPr>
          <w:rFonts w:ascii="Times New Roman" w:hAnsi="Times New Roman" w:cs="Times New Roman"/>
          <w:b/>
          <w:bCs/>
          <w:sz w:val="24"/>
          <w:szCs w:val="24"/>
        </w:rPr>
        <w:t>«Метрология и стандартизация»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Цель дисциплины: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умений применять требования нормативных документов к основным видам продукции, услуг и процессов, оформлять документацию в соответствии с действующей нормативной базой; использовать в профессиональной деятельности документацию систем качества; приводить несистемные величины измерений в соответствие с действующими стандартами и международной системой единиц СИ.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 xml:space="preserve">    Рабочая  программа учебной дисциплины может быть использована в дополнительном профессиональном образовании и профессиональной подготовке работников для предприятий торговли при наличии среднего (полного) общего образования по направлению торговое дело, товароведение.</w:t>
      </w:r>
    </w:p>
    <w:p w:rsidR="00AC17AE" w:rsidRDefault="00AC17AE" w:rsidP="0084020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D4C58">
        <w:rPr>
          <w:rFonts w:ascii="Times New Roman" w:hAnsi="Times New Roman" w:cs="Times New Roman"/>
          <w:b/>
          <w:bCs/>
          <w:sz w:val="24"/>
          <w:szCs w:val="24"/>
        </w:rPr>
        <w:t xml:space="preserve">Место дисциплины 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ОПОП </w:t>
      </w:r>
    </w:p>
    <w:p w:rsidR="002C0B5A" w:rsidRDefault="002C0B5A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 «</w:t>
      </w:r>
      <w:r w:rsidRPr="002C0B5A">
        <w:rPr>
          <w:rFonts w:ascii="Times New Roman" w:hAnsi="Times New Roman" w:cs="Times New Roman"/>
          <w:bCs/>
          <w:sz w:val="24"/>
          <w:szCs w:val="24"/>
        </w:rPr>
        <w:t>Метрология и стандартизация</w:t>
      </w:r>
      <w:r>
        <w:rPr>
          <w:rFonts w:ascii="Times New Roman" w:hAnsi="Times New Roman" w:cs="Times New Roman"/>
          <w:sz w:val="24"/>
          <w:szCs w:val="24"/>
        </w:rPr>
        <w:t>» является дисциплиной базового уровня и представлена в структуре основной профессиональной образовательной программы в цикле общепрофессиональных дисциплин (ОП.08) по специальности  38.02.05 Товароведение и экспертиза качества потребительских товаров.</w:t>
      </w:r>
    </w:p>
    <w:p w:rsidR="00AC17AE" w:rsidRPr="006D4C58" w:rsidRDefault="002C0B5A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C17AE" w:rsidRPr="006D4C5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AC17AE">
        <w:rPr>
          <w:rFonts w:ascii="Times New Roman" w:hAnsi="Times New Roman" w:cs="Times New Roman"/>
          <w:b/>
          <w:bCs/>
          <w:sz w:val="24"/>
          <w:szCs w:val="24"/>
        </w:rPr>
        <w:t xml:space="preserve"> Т</w:t>
      </w:r>
      <w:r w:rsidR="00AC17AE" w:rsidRPr="006D4C58">
        <w:rPr>
          <w:rFonts w:ascii="Times New Roman" w:hAnsi="Times New Roman" w:cs="Times New Roman"/>
          <w:b/>
          <w:bCs/>
          <w:sz w:val="24"/>
          <w:szCs w:val="24"/>
        </w:rPr>
        <w:t xml:space="preserve">ребования к результатам освоения дисциплины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освоения дисциплины </w:t>
      </w:r>
      <w:proofErr w:type="gramStart"/>
      <w:r w:rsidRPr="006D4C5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D4C58">
        <w:rPr>
          <w:rFonts w:ascii="Times New Roman" w:hAnsi="Times New Roman" w:cs="Times New Roman"/>
          <w:sz w:val="24"/>
          <w:szCs w:val="24"/>
        </w:rPr>
        <w:t xml:space="preserve"> должен</w:t>
      </w:r>
      <w:r w:rsidRPr="006D4C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C17AE" w:rsidRPr="006D4C58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>уметь:</w:t>
      </w:r>
      <w:r w:rsidRPr="006D4C5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17AE" w:rsidRPr="006D4C58" w:rsidRDefault="00AC17AE" w:rsidP="00840208">
      <w:pPr>
        <w:numPr>
          <w:ilvl w:val="0"/>
          <w:numId w:val="76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применять требования нормативных документов к основным видам продукции, услуг и процессов;</w:t>
      </w:r>
    </w:p>
    <w:p w:rsidR="00AC17AE" w:rsidRPr="006D4C58" w:rsidRDefault="00AC17AE" w:rsidP="00840208">
      <w:pPr>
        <w:numPr>
          <w:ilvl w:val="0"/>
          <w:numId w:val="76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оформлять техническую документацию в соответствии с действующей нормативной базой;</w:t>
      </w:r>
    </w:p>
    <w:p w:rsidR="00AC17AE" w:rsidRPr="006D4C58" w:rsidRDefault="00AC17AE" w:rsidP="00840208">
      <w:pPr>
        <w:numPr>
          <w:ilvl w:val="0"/>
          <w:numId w:val="76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использовать в профессиональной деятельности документацию систем качества;</w:t>
      </w:r>
    </w:p>
    <w:p w:rsidR="00AC17AE" w:rsidRPr="006D4C58" w:rsidRDefault="00AC17AE" w:rsidP="00840208">
      <w:pPr>
        <w:numPr>
          <w:ilvl w:val="0"/>
          <w:numId w:val="76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проводить несистемные величины измерений в соответствии с действующими стандартами и м</w:t>
      </w:r>
      <w:r>
        <w:rPr>
          <w:rFonts w:ascii="Times New Roman" w:hAnsi="Times New Roman" w:cs="Times New Roman"/>
          <w:sz w:val="24"/>
          <w:szCs w:val="24"/>
        </w:rPr>
        <w:t>еждународной системой единиц СИ;</w:t>
      </w:r>
    </w:p>
    <w:p w:rsidR="00AC17AE" w:rsidRPr="006D4C58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6D4C58" w:rsidRDefault="00AC17AE" w:rsidP="00840208">
      <w:pPr>
        <w:numPr>
          <w:ilvl w:val="0"/>
          <w:numId w:val="7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основные понятия метрологии;</w:t>
      </w:r>
    </w:p>
    <w:p w:rsidR="00AC17AE" w:rsidRPr="006D4C58" w:rsidRDefault="00AC17AE" w:rsidP="00840208">
      <w:pPr>
        <w:numPr>
          <w:ilvl w:val="0"/>
          <w:numId w:val="7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задачи стандартизации, ее экономическую эффективность;</w:t>
      </w:r>
    </w:p>
    <w:p w:rsidR="00AC17AE" w:rsidRDefault="00AC17AE" w:rsidP="00840208">
      <w:pPr>
        <w:numPr>
          <w:ilvl w:val="0"/>
          <w:numId w:val="7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формы подтверждения соответствия;</w:t>
      </w:r>
    </w:p>
    <w:p w:rsidR="00AC17AE" w:rsidRPr="006D4C58" w:rsidRDefault="00AC17AE" w:rsidP="00840208">
      <w:pPr>
        <w:numPr>
          <w:ilvl w:val="0"/>
          <w:numId w:val="7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основные положения систем (комплексов) общетехнических и организационно – методических стандартов;</w:t>
      </w:r>
    </w:p>
    <w:p w:rsidR="00AC17AE" w:rsidRDefault="00AC17AE" w:rsidP="00840208">
      <w:pPr>
        <w:numPr>
          <w:ilvl w:val="0"/>
          <w:numId w:val="7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терминологию и единицы измерения величин в соответствии с действующими стандартами и м</w:t>
      </w:r>
      <w:r>
        <w:rPr>
          <w:rFonts w:ascii="Times New Roman" w:hAnsi="Times New Roman" w:cs="Times New Roman"/>
          <w:sz w:val="24"/>
          <w:szCs w:val="24"/>
        </w:rPr>
        <w:t>еждународной системой единиц СИ</w:t>
      </w:r>
    </w:p>
    <w:p w:rsidR="00AC17AE" w:rsidRPr="00DD208F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дисциплины составляет </w:t>
      </w:r>
      <w:r w:rsidR="002C0B5A">
        <w:rPr>
          <w:rFonts w:ascii="Times New Roman" w:hAnsi="Times New Roman" w:cs="Times New Roman"/>
          <w:b/>
          <w:bCs/>
          <w:sz w:val="24"/>
          <w:szCs w:val="24"/>
        </w:rPr>
        <w:t>52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D4C58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</w:t>
      </w:r>
      <w:proofErr w:type="gramStart"/>
      <w:r w:rsidRPr="006D4C5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D4C58">
        <w:rPr>
          <w:rFonts w:ascii="Times New Roman" w:hAnsi="Times New Roman" w:cs="Times New Roman"/>
          <w:sz w:val="24"/>
          <w:szCs w:val="24"/>
        </w:rPr>
        <w:t xml:space="preserve"> </w:t>
      </w:r>
      <w:r w:rsidR="002C0B5A">
        <w:rPr>
          <w:rFonts w:ascii="Times New Roman" w:hAnsi="Times New Roman" w:cs="Times New Roman"/>
          <w:sz w:val="24"/>
          <w:szCs w:val="24"/>
        </w:rPr>
        <w:t xml:space="preserve">34 </w:t>
      </w:r>
      <w:r w:rsidRPr="006D4C58">
        <w:rPr>
          <w:rFonts w:ascii="Times New Roman" w:hAnsi="Times New Roman" w:cs="Times New Roman"/>
          <w:sz w:val="24"/>
          <w:szCs w:val="24"/>
        </w:rPr>
        <w:t>час;</w:t>
      </w:r>
    </w:p>
    <w:p w:rsidR="00AC17AE" w:rsidRPr="006D4C58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D4C58">
        <w:rPr>
          <w:rFonts w:ascii="Times New Roman" w:hAnsi="Times New Roman" w:cs="Times New Roman"/>
          <w:sz w:val="24"/>
          <w:szCs w:val="24"/>
        </w:rPr>
        <w:t xml:space="preserve">амостоятельной работы </w:t>
      </w:r>
      <w:proofErr w:type="gramStart"/>
      <w:r w:rsidRPr="006D4C5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D4C58">
        <w:rPr>
          <w:rFonts w:ascii="Times New Roman" w:hAnsi="Times New Roman" w:cs="Times New Roman"/>
          <w:sz w:val="24"/>
          <w:szCs w:val="24"/>
        </w:rPr>
        <w:t xml:space="preserve"> </w:t>
      </w:r>
      <w:r w:rsidR="002C0B5A">
        <w:rPr>
          <w:rFonts w:ascii="Times New Roman" w:hAnsi="Times New Roman" w:cs="Times New Roman"/>
          <w:sz w:val="24"/>
          <w:szCs w:val="24"/>
        </w:rPr>
        <w:t>18</w:t>
      </w:r>
      <w:r w:rsidRPr="006D4C58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Форма аттестации - </w:t>
      </w:r>
      <w:r w:rsidR="002C0B5A">
        <w:rPr>
          <w:rFonts w:ascii="Times New Roman" w:hAnsi="Times New Roman" w:cs="Times New Roman"/>
        </w:rPr>
        <w:t>дифференцированный 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0B5A" w:rsidRDefault="002C0B5A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7AE" w:rsidRPr="00B02222" w:rsidRDefault="00AC17AE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«Безопасность жизнедеятельности»</w:t>
      </w:r>
    </w:p>
    <w:p w:rsidR="00AC17AE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знаний по обеспечению безопасных условий труда работников;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сокращению потерь рабочего времени, вызванного травматизмом и неудовлетворительными условиями труда.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ОП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«Безопасность жизнедеятельности» относится к инвариантной части профессионального цикла, является общепро</w:t>
      </w:r>
      <w:r>
        <w:rPr>
          <w:rFonts w:ascii="Times New Roman" w:hAnsi="Times New Roman" w:cs="Times New Roman"/>
          <w:sz w:val="24"/>
          <w:szCs w:val="24"/>
        </w:rPr>
        <w:t>фессиональной дисциплиной (ОП.09</w:t>
      </w:r>
      <w:r w:rsidRPr="00B02222">
        <w:rPr>
          <w:rFonts w:ascii="Times New Roman" w:hAnsi="Times New Roman" w:cs="Times New Roman"/>
          <w:sz w:val="24"/>
          <w:szCs w:val="24"/>
        </w:rPr>
        <w:t xml:space="preserve">) Федерального государственного образовательного стандарта по специальности </w:t>
      </w:r>
      <w:r w:rsidR="002C0B5A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>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базируется на предшествующей подготовке студента по основам безопасности жизнедеятельности, знаниях общепрофессиональных дисциплин.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Знания и навыки, полученные в рамках дисциплины Безопасность жизнедеятельности, необходимы для обобщения знаний, полученных при изучении дисциплин профессионального цикла и последующего использования при освоении профессиональных модулей, в частности учебной и производственной практики.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AC17AE" w:rsidRPr="00024FAF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4FAF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организовывать и проводить мероприятия защите работающих и населения от негативных воздействий чрезвычайных ситуаций;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использовать средства индивидуальной и коллективной защиты от оружия массового поражения;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применять первичные средства пожаротушения;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2222">
        <w:rPr>
          <w:rFonts w:ascii="Times New Roman" w:hAnsi="Times New Roman" w:cs="Times New Roman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  <w:proofErr w:type="gramEnd"/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применять профессиональные знания в ходе исполнения обязанностей военной службы на воинских должностях в соответствии с полученной специальностью; владеть способами бесконфликтного общения и </w:t>
      </w:r>
      <w:proofErr w:type="spellStart"/>
      <w:r w:rsidRPr="00B02222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B02222">
        <w:rPr>
          <w:rFonts w:ascii="Times New Roman" w:hAnsi="Times New Roman" w:cs="Times New Roman"/>
          <w:sz w:val="24"/>
          <w:szCs w:val="24"/>
        </w:rPr>
        <w:t xml:space="preserve"> в повседневной деятельности и экстремальных условиях военной службы;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оказы</w:t>
      </w:r>
      <w:r>
        <w:rPr>
          <w:rFonts w:ascii="Times New Roman" w:hAnsi="Times New Roman" w:cs="Times New Roman"/>
          <w:sz w:val="24"/>
          <w:szCs w:val="24"/>
        </w:rPr>
        <w:t>вать первую помощь пострадавшим;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основы военной службы и обороны государства; задачи и основные мероприятия гражданской обороны;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способы защиты населения от оружия массового поражения; меры пожарной безопасности и правила безопасного поведения при пожарах;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организацию и порядок призыва граждан на военную службу и поступления на нее в добровольном порядке;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область применения получаемых профессиональных знаний при исполнении обязанностей военной службы; порядок и правила оказания первой помощи пострадавшим.</w:t>
      </w:r>
    </w:p>
    <w:p w:rsidR="00AC17AE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трудоемкость дисциплины составляет 1</w:t>
      </w:r>
      <w:r>
        <w:rPr>
          <w:rFonts w:ascii="Times New Roman" w:hAnsi="Times New Roman" w:cs="Times New Roman"/>
          <w:b/>
          <w:bCs/>
          <w:sz w:val="24"/>
          <w:szCs w:val="24"/>
        </w:rPr>
        <w:t>02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6D4C58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D4C58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обучающегося </w:t>
      </w:r>
      <w:r>
        <w:rPr>
          <w:rFonts w:ascii="Times New Roman" w:hAnsi="Times New Roman" w:cs="Times New Roman"/>
          <w:sz w:val="24"/>
          <w:szCs w:val="24"/>
        </w:rPr>
        <w:t xml:space="preserve">68 </w:t>
      </w:r>
      <w:r w:rsidRPr="006D4C58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D4C58">
        <w:rPr>
          <w:rFonts w:ascii="Times New Roman" w:hAnsi="Times New Roman" w:cs="Times New Roman"/>
          <w:sz w:val="24"/>
          <w:szCs w:val="24"/>
        </w:rPr>
        <w:t>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D4C58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>оятельной работы обучающегося 34 ч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AC17AE" w:rsidRPr="007B503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 аттестации - </w:t>
      </w:r>
      <w:r w:rsidRPr="006D4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зачет.</w:t>
      </w:r>
    </w:p>
    <w:p w:rsidR="00AC17AE" w:rsidRDefault="00AC17AE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7AE" w:rsidRDefault="00AC17AE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3A66">
        <w:rPr>
          <w:rFonts w:ascii="Times New Roman" w:hAnsi="Times New Roman" w:cs="Times New Roman"/>
          <w:b/>
          <w:bCs/>
          <w:sz w:val="24"/>
          <w:szCs w:val="24"/>
        </w:rPr>
        <w:t>ПМ.00 «Профессиональные модули»</w:t>
      </w:r>
    </w:p>
    <w:p w:rsidR="002C0B5A" w:rsidRDefault="002C0B5A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F78FC" w:rsidRDefault="00AC17AE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ПМ. 01 «</w:t>
      </w:r>
      <w:r w:rsidRPr="00DA6175">
        <w:rPr>
          <w:rFonts w:ascii="Times New Roman" w:hAnsi="Times New Roman" w:cs="Times New Roman"/>
          <w:b/>
          <w:bCs/>
          <w:sz w:val="24"/>
          <w:szCs w:val="24"/>
        </w:rPr>
        <w:t>Управление ассортиментом товаров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AC17AE" w:rsidRPr="00BB5A34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6175">
        <w:rPr>
          <w:rFonts w:ascii="Times New Roman" w:hAnsi="Times New Roman" w:cs="Times New Roman"/>
          <w:b/>
          <w:bCs/>
          <w:sz w:val="24"/>
          <w:szCs w:val="24"/>
        </w:rPr>
        <w:t>1.Область применения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A6175">
        <w:rPr>
          <w:rFonts w:ascii="Times New Roman" w:hAnsi="Times New Roman" w:cs="Times New Roman"/>
          <w:sz w:val="24"/>
          <w:szCs w:val="24"/>
        </w:rPr>
        <w:t>абочая программа профессионального модуля является частью основной профессиональной образовательной программы в соответств</w:t>
      </w:r>
      <w:r w:rsidR="00BF78FC">
        <w:rPr>
          <w:rFonts w:ascii="Times New Roman" w:hAnsi="Times New Roman" w:cs="Times New Roman"/>
          <w:sz w:val="24"/>
          <w:szCs w:val="24"/>
        </w:rPr>
        <w:t xml:space="preserve">ии с ФГОС СПО по специальности 38.02.05 </w:t>
      </w:r>
      <w:r w:rsidRPr="00DA6175"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 в части освоения основного вида профессиональной деятельности (ВПД): управления ассортиментом товаров и соответствующих профессиональных компетенций: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lastRenderedPageBreak/>
        <w:t>ПК 1.1. Выявлять потребность в товарах.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t>ПК 1.2. Осуществлять связи с поставщиками и потребителями продукции.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t>ПК 1.3. Управлять товарными запасами и потоками.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t>ПК 1.4. Оформлять документацию на поставку и реализацию товаров.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7AE" w:rsidRPr="004D1AE8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1AE8">
        <w:rPr>
          <w:rFonts w:ascii="Times New Roman" w:hAnsi="Times New Roman" w:cs="Times New Roman"/>
          <w:sz w:val="24"/>
          <w:szCs w:val="24"/>
        </w:rPr>
        <w:t xml:space="preserve">Товаровед-эксперт должен обладать </w:t>
      </w:r>
      <w:r w:rsidRPr="00465CD0">
        <w:rPr>
          <w:rFonts w:ascii="Times New Roman" w:hAnsi="Times New Roman" w:cs="Times New Roman"/>
          <w:sz w:val="24"/>
          <w:szCs w:val="24"/>
        </w:rPr>
        <w:t>общими компетенциями,</w:t>
      </w:r>
      <w:r w:rsidRPr="004D1AE8">
        <w:rPr>
          <w:rFonts w:ascii="Times New Roman" w:hAnsi="Times New Roman" w:cs="Times New Roman"/>
          <w:sz w:val="24"/>
          <w:szCs w:val="24"/>
        </w:rPr>
        <w:t xml:space="preserve"> включающими в себя способности: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2.Организовывать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3.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4.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6. Работать в коллективе и команде, эффективно общаться с коллегами, руководством, потребителями.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7. Брать на себя ответственность за работу членов команды (подчиненных), результат выполнения заданий.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AC17AE" w:rsidRPr="00DA6175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10. Исполнять воинскую обязанность, в том числе с применением полученных профессиональных знаний (для юношей).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tab/>
        <w:t xml:space="preserve"> Рабочая  программа профессионального модуля  может быть использована в дополнительном профессиональном образовании и профессиональной подготовке работников предприятий торговли при наличии среднего (полного) общего образования по направлению товароведение, торговое дело.</w:t>
      </w:r>
    </w:p>
    <w:p w:rsidR="00AC17AE" w:rsidRPr="009B360F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Цели и задачи </w:t>
      </w:r>
      <w:r w:rsidRPr="00DA6175">
        <w:rPr>
          <w:rFonts w:ascii="Times New Roman" w:hAnsi="Times New Roman" w:cs="Times New Roman"/>
          <w:b/>
          <w:bCs/>
          <w:sz w:val="24"/>
          <w:szCs w:val="24"/>
        </w:rPr>
        <w:t xml:space="preserve"> – требования к результатам освоения модуля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DA617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DA6175">
        <w:rPr>
          <w:rFonts w:ascii="Times New Roman" w:hAnsi="Times New Roman" w:cs="Times New Roman"/>
          <w:sz w:val="24"/>
          <w:szCs w:val="24"/>
        </w:rPr>
        <w:t xml:space="preserve"> в ходе освоения профессионального модуля должен:</w:t>
      </w:r>
    </w:p>
    <w:p w:rsidR="00AC17AE" w:rsidRPr="009B360F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360F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AC17AE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DA6175">
        <w:rPr>
          <w:rFonts w:ascii="Times New Roman" w:hAnsi="Times New Roman" w:cs="Times New Roman"/>
          <w:sz w:val="24"/>
          <w:szCs w:val="24"/>
        </w:rPr>
        <w:t>нализа ассортиментной политики торговой организации;</w:t>
      </w:r>
    </w:p>
    <w:p w:rsidR="00AC17AE" w:rsidRPr="00511406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406">
        <w:rPr>
          <w:rFonts w:ascii="Times New Roman" w:hAnsi="Times New Roman" w:cs="Times New Roman"/>
          <w:sz w:val="24"/>
          <w:szCs w:val="24"/>
        </w:rPr>
        <w:t>выявления потребности в товаре (спроса);</w:t>
      </w:r>
    </w:p>
    <w:p w:rsidR="00AC17AE" w:rsidRPr="00DA6175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</w:t>
      </w:r>
      <w:r w:rsidRPr="00DA6175">
        <w:rPr>
          <w:rFonts w:ascii="Times New Roman" w:hAnsi="Times New Roman" w:cs="Times New Roman"/>
          <w:sz w:val="24"/>
          <w:szCs w:val="24"/>
        </w:rPr>
        <w:t xml:space="preserve"> в работе с поставщиками и потребителями;</w:t>
      </w:r>
    </w:p>
    <w:p w:rsidR="00AC17AE" w:rsidRPr="00DA6175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приемки</w:t>
      </w:r>
      <w:r w:rsidRPr="00DA6175">
        <w:rPr>
          <w:rFonts w:ascii="Times New Roman" w:hAnsi="Times New Roman" w:cs="Times New Roman"/>
          <w:sz w:val="24"/>
          <w:szCs w:val="24"/>
        </w:rPr>
        <w:t xml:space="preserve"> товаров по количеству и качеству;</w:t>
      </w:r>
    </w:p>
    <w:p w:rsidR="00AC17AE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A6175">
        <w:rPr>
          <w:rFonts w:ascii="Times New Roman" w:hAnsi="Times New Roman" w:cs="Times New Roman"/>
          <w:sz w:val="24"/>
          <w:szCs w:val="24"/>
        </w:rPr>
        <w:t>онтроля условий и сроков транспортировки и хранения товаров;</w:t>
      </w:r>
    </w:p>
    <w:p w:rsidR="00AC17AE" w:rsidRPr="00DA6175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обеспечения</w:t>
      </w:r>
      <w:r w:rsidRPr="00DA6175">
        <w:rPr>
          <w:rFonts w:ascii="Times New Roman" w:hAnsi="Times New Roman" w:cs="Times New Roman"/>
          <w:sz w:val="24"/>
          <w:szCs w:val="24"/>
        </w:rPr>
        <w:t xml:space="preserve"> товародвижения в складах и магазинах;</w:t>
      </w:r>
    </w:p>
    <w:p w:rsidR="00AC17AE" w:rsidRPr="00DA6175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эксплуатации</w:t>
      </w:r>
      <w:r w:rsidRPr="00DA6175">
        <w:rPr>
          <w:rFonts w:ascii="Times New Roman" w:hAnsi="Times New Roman" w:cs="Times New Roman"/>
          <w:sz w:val="24"/>
          <w:szCs w:val="24"/>
        </w:rPr>
        <w:t xml:space="preserve"> основных видов торгов</w:t>
      </w:r>
      <w:proofErr w:type="gramStart"/>
      <w:r w:rsidRPr="00DA617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A6175">
        <w:rPr>
          <w:rFonts w:ascii="Times New Roman" w:hAnsi="Times New Roman" w:cs="Times New Roman"/>
          <w:sz w:val="24"/>
          <w:szCs w:val="24"/>
        </w:rPr>
        <w:t xml:space="preserve"> технологического оборудования;</w:t>
      </w:r>
    </w:p>
    <w:p w:rsidR="00AC17AE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</w:t>
      </w:r>
      <w:r w:rsidRPr="00DA6175">
        <w:rPr>
          <w:rFonts w:ascii="Times New Roman" w:hAnsi="Times New Roman" w:cs="Times New Roman"/>
          <w:sz w:val="24"/>
          <w:szCs w:val="24"/>
        </w:rPr>
        <w:t xml:space="preserve"> в пр</w:t>
      </w:r>
      <w:r>
        <w:rPr>
          <w:rFonts w:ascii="Times New Roman" w:hAnsi="Times New Roman" w:cs="Times New Roman"/>
          <w:sz w:val="24"/>
          <w:szCs w:val="24"/>
        </w:rPr>
        <w:t>оведении инвентаризации товаров;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DA6175">
        <w:rPr>
          <w:rFonts w:ascii="Times New Roman" w:hAnsi="Times New Roman" w:cs="Times New Roman"/>
          <w:b/>
          <w:bCs/>
          <w:sz w:val="24"/>
          <w:szCs w:val="24"/>
        </w:rPr>
        <w:t xml:space="preserve">меть: </w:t>
      </w:r>
    </w:p>
    <w:p w:rsidR="00AC17AE" w:rsidRPr="009B360F" w:rsidRDefault="00AC17AE" w:rsidP="00840208">
      <w:pPr>
        <w:numPr>
          <w:ilvl w:val="0"/>
          <w:numId w:val="81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360F">
        <w:rPr>
          <w:rFonts w:ascii="Times New Roman" w:hAnsi="Times New Roman" w:cs="Times New Roman"/>
          <w:sz w:val="24"/>
          <w:szCs w:val="24"/>
        </w:rPr>
        <w:t>распознавать товары по ассортиментной принадлежности;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lastRenderedPageBreak/>
        <w:t>ф</w:t>
      </w:r>
      <w:r w:rsidRPr="00DA6175">
        <w:t>ормировать торговый ассортимент по результатам анализа потребности в товарах;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п</w:t>
      </w:r>
      <w:r w:rsidRPr="00DA6175">
        <w:t>рименять средства  и методы маркетинга для формирования спроса и стимулирование сбыта;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р</w:t>
      </w:r>
      <w:r w:rsidRPr="00DA6175">
        <w:t>ассчитывать показатели ассортимента;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о</w:t>
      </w:r>
      <w:r w:rsidRPr="00DA6175">
        <w:t>формлять договоры с контрагентами;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к</w:t>
      </w:r>
      <w:r w:rsidRPr="00DA6175">
        <w:t>онтролировать их выполнение, в т.ч. поступление товаров  в согласованном ассортименте по срокам, качеству, количеству;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п</w:t>
      </w:r>
      <w:r w:rsidRPr="00DA6175">
        <w:t>редъявлять претензии за невыполнение контрагентами договорных обязательств;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г</w:t>
      </w:r>
      <w:r w:rsidRPr="00DA6175">
        <w:t>отовить ответы на претензии покупателей;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п</w:t>
      </w:r>
      <w:r w:rsidRPr="00DA6175">
        <w:t>роизводить закупку и реализацию товаров;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у</w:t>
      </w:r>
      <w:r w:rsidRPr="00DA6175">
        <w:t>читывать факторы, влияющие на ассортимент и качества при организации товародвижения;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с</w:t>
      </w:r>
      <w:r w:rsidRPr="00DA6175">
        <w:t>облюдать условия и сроки хранения товаров;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р</w:t>
      </w:r>
      <w:r w:rsidRPr="00DA6175">
        <w:t>ассчитывать товарные потери;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п</w:t>
      </w:r>
      <w:r w:rsidRPr="00DA6175">
        <w:t>ланировать меры по ускорению оборачиваемости товаров, сокращению товарных потерь;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с</w:t>
      </w:r>
      <w:r w:rsidRPr="00DA6175">
        <w:t>облюдать санитарно-эпидемиологические требования к торговым организациям и их персоналу, товарам, окружающей среде;</w:t>
      </w:r>
    </w:p>
    <w:p w:rsidR="00AC17AE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с</w:t>
      </w:r>
      <w:r w:rsidRPr="00DA6175">
        <w:t>облюдать требования техн</w:t>
      </w:r>
      <w:r>
        <w:t>ики безопасности и охране труда;</w:t>
      </w:r>
    </w:p>
    <w:p w:rsidR="00AC17AE" w:rsidRPr="00DA6175" w:rsidRDefault="00AC17AE" w:rsidP="0084020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both"/>
      </w:pPr>
      <w:r>
        <w:rPr>
          <w:b/>
          <w:bCs/>
        </w:rPr>
        <w:t>з</w:t>
      </w:r>
      <w:r w:rsidRPr="00DA6175">
        <w:rPr>
          <w:b/>
          <w:bCs/>
        </w:rPr>
        <w:t>нать:</w:t>
      </w:r>
      <w:r w:rsidRPr="00DA6175">
        <w:t xml:space="preserve"> 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а</w:t>
      </w:r>
      <w:r w:rsidRPr="00DA6175">
        <w:t>ссортимент товаров однородных групп определенного класса, их потребительские свойства;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т</w:t>
      </w:r>
      <w:r w:rsidRPr="00DA6175">
        <w:t>овароведные характеристики реализуемых товаров, их свойства и показатели;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в</w:t>
      </w:r>
      <w:r w:rsidRPr="00DA6175">
        <w:t>иды, назначение, структуру договоров с поставщиками и потребителями;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т</w:t>
      </w:r>
      <w:r w:rsidRPr="00DA6175">
        <w:t>ехнологические процессы товародвижения;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ф</w:t>
      </w:r>
      <w:r w:rsidRPr="00DA6175">
        <w:t>ормы документального сопровождения товародвижения;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</w:pPr>
      <w:r>
        <w:t>п</w:t>
      </w:r>
      <w:r w:rsidRPr="00DA6175">
        <w:t>равила приемки товаров;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с</w:t>
      </w:r>
      <w:r w:rsidRPr="00DA6175">
        <w:t>пособы размещения товаров на складах и в магазинах;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у</w:t>
      </w:r>
      <w:r w:rsidRPr="00DA6175">
        <w:t>словия и сроки транспортирования и хранения товаров однородных групп;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о</w:t>
      </w:r>
      <w:r w:rsidRPr="00DA6175">
        <w:t>сновные мероприятия по предупреждению повреждений и порчи товаров;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к</w:t>
      </w:r>
      <w:r w:rsidRPr="00DA6175">
        <w:t>лассификацию торгово-технологического оборудования, его назначение и устройство;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т</w:t>
      </w:r>
      <w:r w:rsidRPr="00DA6175">
        <w:t>ребования к условиям и правила эксплуатации торгово-технологического оборудования;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н</w:t>
      </w:r>
      <w:r w:rsidRPr="00DA6175">
        <w:t>ормативно-правовое обеспечение санитарно-эпидемиологического благополучия (санитарные нормы и правила);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з</w:t>
      </w:r>
      <w:r w:rsidRPr="00DA6175">
        <w:t xml:space="preserve">аконы и иные нормативные правовые акты, содержащие государственные нормативные требования охраны труда, распространяющиеся на </w:t>
      </w:r>
      <w:r>
        <w:t xml:space="preserve"> </w:t>
      </w:r>
      <w:r w:rsidRPr="00DA6175">
        <w:t>деятельность организации;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о</w:t>
      </w:r>
      <w:r w:rsidRPr="00DA6175">
        <w:t>бязанности работников  в области охраны труда;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п</w:t>
      </w:r>
      <w:r w:rsidRPr="00DA6175">
        <w:t>ричины возникновения и профилактики производственного  травматизма;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ф</w:t>
      </w:r>
      <w:r w:rsidRPr="00DA6175">
        <w:t>актические и потенциальные последствия собственной деятельности (или бездействия) и их влияние на уровень безопасности труда;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в</w:t>
      </w:r>
      <w:r w:rsidRPr="00DA6175">
        <w:t>озможные последствия несоблюдения технологических процессов и производственных инструкций подчиненными работниками (персоналом).</w:t>
      </w:r>
      <w:r>
        <w:t xml:space="preserve">  </w:t>
      </w:r>
    </w:p>
    <w:p w:rsidR="00AC17AE" w:rsidRPr="00A5325B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3.Общая трудоемкость профессионального модуля составляет </w:t>
      </w:r>
      <w:r w:rsidR="00BF78FC">
        <w:rPr>
          <w:rFonts w:ascii="Times New Roman" w:hAnsi="Times New Roman" w:cs="Times New Roman"/>
          <w:b/>
          <w:bCs/>
          <w:sz w:val="24"/>
          <w:szCs w:val="24"/>
        </w:rPr>
        <w:t>868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A6175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</w:t>
      </w:r>
      <w:proofErr w:type="gramStart"/>
      <w:r w:rsidRPr="00DA617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DA6175">
        <w:rPr>
          <w:rFonts w:ascii="Times New Roman" w:hAnsi="Times New Roman" w:cs="Times New Roman"/>
          <w:sz w:val="24"/>
          <w:szCs w:val="24"/>
        </w:rPr>
        <w:t xml:space="preserve"> </w:t>
      </w:r>
      <w:r w:rsidR="00BF78FC">
        <w:rPr>
          <w:rFonts w:ascii="Times New Roman" w:hAnsi="Times New Roman" w:cs="Times New Roman"/>
          <w:sz w:val="24"/>
          <w:szCs w:val="24"/>
        </w:rPr>
        <w:t>628</w:t>
      </w:r>
      <w:r w:rsidRPr="00DA6175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A6175">
        <w:rPr>
          <w:rFonts w:ascii="Times New Roman" w:hAnsi="Times New Roman" w:cs="Times New Roman"/>
          <w:sz w:val="24"/>
          <w:szCs w:val="24"/>
        </w:rPr>
        <w:t xml:space="preserve">амостоятельной работы </w:t>
      </w:r>
      <w:proofErr w:type="gramStart"/>
      <w:r w:rsidRPr="00DA617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DA6175">
        <w:rPr>
          <w:rFonts w:ascii="Times New Roman" w:hAnsi="Times New Roman" w:cs="Times New Roman"/>
          <w:sz w:val="24"/>
          <w:szCs w:val="24"/>
        </w:rPr>
        <w:t xml:space="preserve"> </w:t>
      </w:r>
      <w:r w:rsidR="00BF78FC">
        <w:rPr>
          <w:rFonts w:ascii="Times New Roman" w:hAnsi="Times New Roman" w:cs="Times New Roman"/>
          <w:sz w:val="24"/>
          <w:szCs w:val="24"/>
        </w:rPr>
        <w:t>240</w:t>
      </w:r>
      <w:r w:rsidRPr="00DA6175">
        <w:rPr>
          <w:rFonts w:ascii="Times New Roman" w:hAnsi="Times New Roman" w:cs="Times New Roman"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BF78FC">
        <w:rPr>
          <w:rFonts w:ascii="Times New Roman" w:hAnsi="Times New Roman" w:cs="Times New Roman"/>
          <w:sz w:val="24"/>
          <w:szCs w:val="24"/>
        </w:rPr>
        <w:t>72</w:t>
      </w:r>
      <w:r>
        <w:rPr>
          <w:rFonts w:ascii="Times New Roman" w:hAnsi="Times New Roman" w:cs="Times New Roman"/>
          <w:sz w:val="24"/>
          <w:szCs w:val="24"/>
        </w:rPr>
        <w:t xml:space="preserve"> часов;  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производственная практика </w:t>
      </w:r>
      <w:r w:rsidR="00BF78FC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</w:t>
      </w:r>
      <w:r w:rsidR="00117BAC">
        <w:rPr>
          <w:rFonts w:ascii="Times New Roman" w:hAnsi="Times New Roman" w:cs="Times New Roman"/>
          <w:sz w:val="24"/>
          <w:szCs w:val="24"/>
        </w:rPr>
        <w:t>, курсовая работа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аттестации: </w:t>
      </w:r>
    </w:p>
    <w:p w:rsidR="00BF78FC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МДК.01.01 –</w:t>
      </w:r>
      <w:r w:rsidR="00BF78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дифференцированный зачет.</w:t>
      </w:r>
    </w:p>
    <w:p w:rsidR="00BF78FC" w:rsidRDefault="00BF78FC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МДК.01.02 - </w:t>
      </w:r>
      <w:r w:rsidR="00117BAC">
        <w:rPr>
          <w:rFonts w:ascii="Times New Roman" w:hAnsi="Times New Roman" w:cs="Times New Roman"/>
          <w:sz w:val="24"/>
          <w:szCs w:val="24"/>
        </w:rPr>
        <w:t>дифференцированный зачет.</w:t>
      </w:r>
    </w:p>
    <w:p w:rsidR="00BF78FC" w:rsidRDefault="00BF78FC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МДК.01.03 - </w:t>
      </w:r>
      <w:r w:rsidR="00117BAC">
        <w:rPr>
          <w:rFonts w:ascii="Times New Roman" w:hAnsi="Times New Roman" w:cs="Times New Roman"/>
          <w:sz w:val="24"/>
          <w:szCs w:val="24"/>
        </w:rPr>
        <w:t>экзамен</w:t>
      </w:r>
    </w:p>
    <w:p w:rsidR="00AC17AE" w:rsidRDefault="00BF78FC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МДК.01.04 - </w:t>
      </w:r>
      <w:r w:rsidR="00117BAC">
        <w:rPr>
          <w:rFonts w:ascii="Times New Roman" w:hAnsi="Times New Roman" w:cs="Times New Roman"/>
          <w:sz w:val="24"/>
          <w:szCs w:val="24"/>
        </w:rPr>
        <w:t>дифференцированный зачет.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практика – зачет.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Производственная практика – дифференцированный зачет.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8FC" w:rsidRPr="00BF78FC" w:rsidRDefault="00BF78FC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8FC">
        <w:rPr>
          <w:rFonts w:ascii="Times New Roman" w:hAnsi="Times New Roman" w:cs="Times New Roman"/>
          <w:b/>
          <w:sz w:val="24"/>
          <w:szCs w:val="24"/>
        </w:rPr>
        <w:t>УП.01. Учебная практика  ПМ. 01 Управление ассортиментом товаров</w:t>
      </w:r>
    </w:p>
    <w:p w:rsidR="00BF78FC" w:rsidRDefault="00BF78F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b/>
          <w:sz w:val="24"/>
          <w:szCs w:val="24"/>
        </w:rPr>
        <w:t>Цели и задачи программы учебной практики</w:t>
      </w:r>
      <w:r w:rsidRPr="00BF78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BAC" w:rsidRDefault="00BF78F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деятельностью и первоначальным опытом. </w:t>
      </w:r>
    </w:p>
    <w:p w:rsidR="00AA3BDF" w:rsidRDefault="00BF78F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BF78F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F78FC">
        <w:rPr>
          <w:rFonts w:ascii="Times New Roman" w:hAnsi="Times New Roman" w:cs="Times New Roman"/>
          <w:sz w:val="24"/>
          <w:szCs w:val="24"/>
        </w:rPr>
        <w:t xml:space="preserve"> в ходе прохождения учебной практики должен: </w:t>
      </w:r>
    </w:p>
    <w:p w:rsidR="00BF78FC" w:rsidRPr="00AA3BDF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 xml:space="preserve">иметь практический опыт: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анализа ассортиментной политики торговой организации;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выявления потребности в товаре (спроса);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участия в работе с поставщиками и потребителями;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приемки товаров по количеству и качеству;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размещения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контроля условий и сроков транспортировки и хранения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обеспечения товародвижения в складах и магазинах;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эксплуатации основных видов торгово-технологического оборудования;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участие в проведении инвентаризации товаров; уметь: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распознавать товары по ассортиментной принадлежности;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формировать торговый ассортимент по результатам анализа потребности в товарах;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применять средства и методы маркетинга для формирования спроса и стимулирования сбыта;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рассчитывать показатели ассортимента;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оформлять договоры с контрагентами;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контролировать их выполнение, в т.ч. поступление товаров в согласованном ассортименте по срокам, качеству, количеству;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предъявлять претензии за невыполнение контрагентами договорных обязательств;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готовить ответы на претензии покупателей;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производить закупку и реализацию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учитывать факторы, влияющие на ассортимент и качество при организации товародвижения;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условия и сроки хранения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рассчитывать товарные потери;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планировать меры по ускорению оборачиваемости товаров, сокращению товарных потерь;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санитарно-эпидемиологические требования к торговым организациям и их персоналу, товарам, окружающей среде;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требования техники безопасности и охраны труда; знать: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ассортимент товаров однородных групп определенного класса, их потребительские свойства;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товароведные характеристики реализуемых товаров, их свойства и показатели;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виды, назначение, структуру договоров с поставщиками и потребителями;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технологические процессы товародвижения;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формы документального сопровождения товародвижения;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правила приема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способы размещения товаров на складах и в магазинах;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условия и сроки транспортирования и хранения товаров однородных групп;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основные мероприятия по предупреждению повреждению и порчи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классификацию торгово-технологического оборудования, его назначение и устройство;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требования к условиям и правила эксплуатации торгово-технологического оборудования;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нормативно-правовое обеспечение санитарно-эпидемиологического благополучия (санитарные нормы и правила);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законы и иные нормативные правовые акты; содержащие государственные нормативные требования охраны труда, распространяющиеся на деятельность организации;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обязанности работников в области охраны труда;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причины возникновения и профилактики производственного травматизма;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фактические или потенциальные последствия несоблюдения технологических процессов и производственных инструкций подчиненными работниками;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t xml:space="preserve">Рекомендуемое количество часов на освоение программы учебной практики профессионального модуля: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</w:pPr>
      <w:r w:rsidRPr="00BF78FC">
        <w:rPr>
          <w:rFonts w:ascii="Times New Roman" w:hAnsi="Times New Roman" w:cs="Times New Roman"/>
          <w:sz w:val="24"/>
          <w:szCs w:val="24"/>
        </w:rPr>
        <w:t>Всего 72 часа (2 недели).</w:t>
      </w:r>
      <w:r>
        <w:t xml:space="preserve">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</w:pPr>
    </w:p>
    <w:p w:rsidR="00117BAC" w:rsidRDefault="00117BA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BAC">
        <w:rPr>
          <w:rFonts w:ascii="Times New Roman" w:hAnsi="Times New Roman" w:cs="Times New Roman"/>
          <w:b/>
          <w:sz w:val="24"/>
          <w:szCs w:val="24"/>
        </w:rPr>
        <w:t>ПП. 01. Производственная практика (по профилю специальности) ПМ. 01 Управление</w:t>
      </w:r>
      <w:r w:rsidRPr="00BF78FC">
        <w:rPr>
          <w:rFonts w:ascii="Times New Roman" w:hAnsi="Times New Roman" w:cs="Times New Roman"/>
          <w:b/>
          <w:sz w:val="24"/>
          <w:szCs w:val="24"/>
        </w:rPr>
        <w:t xml:space="preserve"> ассортиментом товаров</w:t>
      </w:r>
      <w:r w:rsidRPr="00117B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BAC" w:rsidRDefault="00117BA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BAC">
        <w:rPr>
          <w:rFonts w:ascii="Times New Roman" w:hAnsi="Times New Roman" w:cs="Times New Roman"/>
          <w:b/>
          <w:sz w:val="24"/>
          <w:szCs w:val="24"/>
        </w:rPr>
        <w:t>Цели и задачи программы производственной практики</w:t>
      </w:r>
      <w:r w:rsidRPr="00117B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BDF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7BAC">
        <w:rPr>
          <w:rFonts w:ascii="Times New Roman" w:hAnsi="Times New Roman" w:cs="Times New Roman"/>
          <w:sz w:val="24"/>
          <w:szCs w:val="24"/>
        </w:rPr>
        <w:t>Рабочая программа производственной (по профилю специальности)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</w:t>
      </w:r>
      <w:r>
        <w:rPr>
          <w:rFonts w:ascii="Times New Roman" w:hAnsi="Times New Roman" w:cs="Times New Roman"/>
          <w:sz w:val="24"/>
          <w:szCs w:val="24"/>
        </w:rPr>
        <w:t>ьностью и первоначальным опытом:</w:t>
      </w:r>
      <w:r w:rsidR="00AA3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BAC" w:rsidRDefault="00AA3BDF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 xml:space="preserve">иметь практический опыт: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анализа ассортиментной политики торговой организации;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выявления потребности в товаре (спроса);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участия в работе с поставщиками и потребителями;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приемки товаров по количеству и качеству;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размещения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контроля условий и сроков транспортировки и хранения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обеспечения товародвижения в складах и магазинах;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эксплуатации основных видов торгово-технологического оборудования;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участие в проведении инвентаризации товаров; уметь: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распознавать товары по ассортиментной принадлежности;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формировать торговый ассортимент по результатам анализа потребности в товарах;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применять средства и методы маркетинга для формирования спроса и стимулирования сбыта;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рассчитывать показатели ассортимента;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оформлять договоры с контрагентами;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контролировать их выполнение, в т.ч. поступление товаров в согласованном ассортименте по срокам, качеству, количеству;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предъявлять претензии за невыполнение контрагентами договорных обязательств;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готовить ответы на претензии покупателей;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производить закупку и реализацию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учитывать факторы, влияющие на ассортимент и качество при организации товародвижения;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условия и сроки хранения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рассчитывать товарные потери;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планировать меры по ускорению оборачиваемости товаров, сокращению товарных потерь;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санитарно-эпидемиологические требования к торговым организациям и их персоналу, товарам, окружающей среде;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требования техники безопасности и охраны труда; знать: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ассортимент товаров однородных групп определенного класса, их потребительские свойства;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товароведные характеристики реализуемых товаров, их свойства и показатели;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виды, назначение, структуру договоров с поставщиками и потребителями;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технологические процессы товародвижения;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формы документального сопровождения товародвижения;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правила приема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способы размещения товаров на складах и в магазинах;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условия и сроки транспортирования и хранения товаров однородных групп;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основные мероприятия по предупреждению повреждению и порчи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классификацию торгово-технологического оборудования, его назначение и устройство;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требования к условиям и правила эксплуатации торгово-технологического оборудования;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нормативно-правовое обеспечение санитарно-эпидемиологического благополучия (санитарные нормы и правила);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законы и иные нормативные правовые акты; содержащие государственные нормативные требования охраны труда, распространяющиеся на деятельность организации;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обязанности работников в области охраны труда;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причины возникновения и профилактики производственного травматизма;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фактические или потенциальные последствия несоблюдения технологических процессов и производственных инструкций подчиненными работниками;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t xml:space="preserve">Рекомендуемое количество часов на освоение программы </w:t>
      </w:r>
      <w:r>
        <w:rPr>
          <w:rFonts w:ascii="Times New Roman" w:hAnsi="Times New Roman" w:cs="Times New Roman"/>
          <w:sz w:val="24"/>
          <w:szCs w:val="24"/>
        </w:rPr>
        <w:t>производственной</w:t>
      </w:r>
      <w:r w:rsidRPr="00BF78FC">
        <w:rPr>
          <w:rFonts w:ascii="Times New Roman" w:hAnsi="Times New Roman" w:cs="Times New Roman"/>
          <w:sz w:val="24"/>
          <w:szCs w:val="24"/>
        </w:rPr>
        <w:t xml:space="preserve"> практики профессионального модуля: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</w:pPr>
      <w:r w:rsidRPr="00BF78FC">
        <w:rPr>
          <w:rFonts w:ascii="Times New Roman" w:hAnsi="Times New Roman" w:cs="Times New Roman"/>
          <w:sz w:val="24"/>
          <w:szCs w:val="24"/>
        </w:rPr>
        <w:t xml:space="preserve">Всего </w:t>
      </w:r>
      <w:r>
        <w:rPr>
          <w:rFonts w:ascii="Times New Roman" w:hAnsi="Times New Roman" w:cs="Times New Roman"/>
          <w:sz w:val="24"/>
          <w:szCs w:val="24"/>
        </w:rPr>
        <w:t>36 часов</w:t>
      </w:r>
      <w:r w:rsidRPr="00BF78F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F78FC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F78FC">
        <w:rPr>
          <w:rFonts w:ascii="Times New Roman" w:hAnsi="Times New Roman" w:cs="Times New Roman"/>
          <w:sz w:val="24"/>
          <w:szCs w:val="24"/>
        </w:rPr>
        <w:t>).</w:t>
      </w:r>
      <w:r>
        <w:t xml:space="preserve"> </w:t>
      </w:r>
    </w:p>
    <w:p w:rsidR="00117BAC" w:rsidRDefault="00117BA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7AE" w:rsidRPr="00B5256A" w:rsidRDefault="00AC17AE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ПМ. 02 «Организация и проведение экспертизы и оценки качества товаров»</w:t>
      </w:r>
    </w:p>
    <w:p w:rsidR="00AC17AE" w:rsidRPr="00B5256A" w:rsidRDefault="00AC17AE" w:rsidP="008402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5256A">
        <w:rPr>
          <w:rFonts w:ascii="Times New Roman" w:hAnsi="Times New Roman" w:cs="Times New Roman"/>
          <w:b/>
          <w:bCs/>
          <w:sz w:val="24"/>
          <w:szCs w:val="24"/>
        </w:rPr>
        <w:t>1.Область применения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256A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B5256A">
        <w:rPr>
          <w:rFonts w:ascii="Times New Roman" w:hAnsi="Times New Roman" w:cs="Times New Roman"/>
          <w:sz w:val="24"/>
          <w:szCs w:val="24"/>
        </w:rPr>
        <w:t xml:space="preserve">абочая программа </w:t>
      </w:r>
      <w:r>
        <w:rPr>
          <w:rFonts w:ascii="Times New Roman" w:hAnsi="Times New Roman" w:cs="Times New Roman"/>
          <w:sz w:val="24"/>
          <w:szCs w:val="24"/>
        </w:rPr>
        <w:t>профессионального модуля</w:t>
      </w:r>
      <w:r w:rsidRPr="00B5256A">
        <w:rPr>
          <w:rFonts w:ascii="Times New Roman" w:hAnsi="Times New Roman" w:cs="Times New Roman"/>
          <w:sz w:val="24"/>
          <w:szCs w:val="24"/>
        </w:rPr>
        <w:t xml:space="preserve"> является частью основной профессиональной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5256A">
        <w:rPr>
          <w:rFonts w:ascii="Times New Roman" w:hAnsi="Times New Roman" w:cs="Times New Roman"/>
          <w:sz w:val="24"/>
          <w:szCs w:val="24"/>
        </w:rPr>
        <w:t xml:space="preserve">образовательной программы в соответствии с ФГОС СПО по специальности  </w:t>
      </w:r>
      <w:r w:rsidR="00117BAC">
        <w:rPr>
          <w:rFonts w:ascii="Times New Roman" w:hAnsi="Times New Roman" w:cs="Times New Roman"/>
          <w:sz w:val="24"/>
          <w:szCs w:val="24"/>
        </w:rPr>
        <w:t>38.02.05</w:t>
      </w:r>
      <w:r w:rsidRPr="00B5256A"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 в части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5256A">
        <w:rPr>
          <w:rFonts w:ascii="Times New Roman" w:hAnsi="Times New Roman" w:cs="Times New Roman"/>
          <w:sz w:val="24"/>
          <w:szCs w:val="24"/>
        </w:rPr>
        <w:t>освоения основного вида профессиональной деятельности (ВПД):  Организация и проведение экспертизы и оценки качества товаров и соответствующ</w:t>
      </w:r>
      <w:r>
        <w:rPr>
          <w:rFonts w:ascii="Times New Roman" w:hAnsi="Times New Roman" w:cs="Times New Roman"/>
          <w:sz w:val="24"/>
          <w:szCs w:val="24"/>
        </w:rPr>
        <w:t>их профессиональных компетенций</w:t>
      </w:r>
      <w:r w:rsidRPr="00B5256A">
        <w:rPr>
          <w:rFonts w:ascii="Times New Roman" w:hAnsi="Times New Roman" w:cs="Times New Roman"/>
          <w:sz w:val="24"/>
          <w:szCs w:val="24"/>
        </w:rPr>
        <w:t>:</w:t>
      </w:r>
    </w:p>
    <w:p w:rsidR="00AC17AE" w:rsidRPr="00B5256A" w:rsidRDefault="00AC17AE" w:rsidP="0084020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both"/>
      </w:pPr>
      <w:r>
        <w:t>ПК  2.</w:t>
      </w:r>
      <w:r w:rsidRPr="00B5256A">
        <w:t>1. Организовывать и проводить оценку качества.</w:t>
      </w:r>
    </w:p>
    <w:p w:rsidR="00AC17AE" w:rsidRPr="00B5256A" w:rsidRDefault="00AC17AE" w:rsidP="0084020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right" w:pos="9354"/>
        </w:tabs>
        <w:spacing w:line="276" w:lineRule="auto"/>
        <w:ind w:left="0"/>
        <w:jc w:val="both"/>
      </w:pPr>
      <w:r>
        <w:t xml:space="preserve">ПК 2.2. </w:t>
      </w:r>
      <w:r w:rsidRPr="00B5256A">
        <w:t xml:space="preserve">Выполнять задания эксперта </w:t>
      </w:r>
      <w:r>
        <w:t xml:space="preserve"> более высокой квалификации при </w:t>
      </w:r>
      <w:r w:rsidRPr="00B5256A">
        <w:t xml:space="preserve">проведении товароведной экспертизы. </w:t>
      </w:r>
    </w:p>
    <w:p w:rsidR="00AC17AE" w:rsidRDefault="00AC17AE" w:rsidP="0084020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both"/>
      </w:pPr>
      <w:r>
        <w:t>ПК 2.</w:t>
      </w:r>
      <w:r w:rsidRPr="00B5256A">
        <w:t>3. Идентифицировать  товары по ассортиментной принадлежности.</w:t>
      </w:r>
      <w:r>
        <w:t xml:space="preserve"> </w:t>
      </w:r>
    </w:p>
    <w:p w:rsidR="00AC17AE" w:rsidRPr="004D1AE8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 xml:space="preserve">Товаровед-эксперт должен обладать </w:t>
      </w:r>
      <w:r w:rsidRPr="00465CD0">
        <w:rPr>
          <w:rFonts w:ascii="Times New Roman" w:hAnsi="Times New Roman" w:cs="Times New Roman"/>
          <w:sz w:val="24"/>
          <w:szCs w:val="24"/>
        </w:rPr>
        <w:t>общими компетенциями,</w:t>
      </w:r>
      <w:r w:rsidRPr="004D1AE8">
        <w:rPr>
          <w:rFonts w:ascii="Times New Roman" w:hAnsi="Times New Roman" w:cs="Times New Roman"/>
          <w:sz w:val="24"/>
          <w:szCs w:val="24"/>
        </w:rPr>
        <w:t xml:space="preserve"> включающими в себя способности: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2.Организовывать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3.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4.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6. Работать в коллективе и команде, эффективно общаться с коллегами, руководством, потребителями.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7. Брать на себя ответственность за работу членов команды (подчиненных), результат выполнения заданий.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AC17AE" w:rsidRPr="007E7597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10. Исполнять воинскую обязанность, в том числе с применением полученных профессиональных знаний (для юношей).</w:t>
      </w:r>
    </w:p>
    <w:p w:rsidR="00AC17AE" w:rsidRPr="00B5256A" w:rsidRDefault="00AC17AE" w:rsidP="00840208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256A">
        <w:rPr>
          <w:rFonts w:ascii="Times New Roman" w:hAnsi="Times New Roman" w:cs="Times New Roman"/>
          <w:sz w:val="24"/>
          <w:szCs w:val="24"/>
        </w:rPr>
        <w:t xml:space="preserve">  Рабочая  программа профессионального модуля  может быть использована: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256A">
        <w:rPr>
          <w:rFonts w:ascii="Times New Roman" w:hAnsi="Times New Roman" w:cs="Times New Roman"/>
          <w:sz w:val="24"/>
          <w:szCs w:val="24"/>
        </w:rPr>
        <w:t>в дополнительном профессиональном  образовани</w:t>
      </w:r>
      <w:r>
        <w:rPr>
          <w:rFonts w:ascii="Times New Roman" w:hAnsi="Times New Roman" w:cs="Times New Roman"/>
          <w:sz w:val="24"/>
          <w:szCs w:val="24"/>
        </w:rPr>
        <w:t>и  и профессиональной подготовке</w:t>
      </w:r>
      <w:r w:rsidRPr="00B5256A">
        <w:rPr>
          <w:rFonts w:ascii="Times New Roman" w:hAnsi="Times New Roman" w:cs="Times New Roman"/>
          <w:sz w:val="24"/>
          <w:szCs w:val="24"/>
        </w:rPr>
        <w:t xml:space="preserve"> </w:t>
      </w:r>
      <w:r w:rsidRPr="00B5256A">
        <w:rPr>
          <w:rFonts w:ascii="Times New Roman" w:hAnsi="Times New Roman" w:cs="Times New Roman"/>
          <w:sz w:val="24"/>
          <w:szCs w:val="24"/>
        </w:rPr>
        <w:lastRenderedPageBreak/>
        <w:t xml:space="preserve">работников для предприятий торговли </w:t>
      </w:r>
      <w:proofErr w:type="gramStart"/>
      <w:r w:rsidRPr="00B5256A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5256A">
        <w:rPr>
          <w:rFonts w:ascii="Times New Roman" w:hAnsi="Times New Roman" w:cs="Times New Roman"/>
          <w:sz w:val="24"/>
          <w:szCs w:val="24"/>
        </w:rPr>
        <w:t xml:space="preserve"> наличие среднего (полного) о</w:t>
      </w:r>
      <w:r>
        <w:rPr>
          <w:rFonts w:ascii="Times New Roman" w:hAnsi="Times New Roman" w:cs="Times New Roman"/>
          <w:sz w:val="24"/>
          <w:szCs w:val="24"/>
        </w:rPr>
        <w:t>бщего образования по направлениям</w:t>
      </w:r>
      <w:r w:rsidRPr="00B5256A">
        <w:rPr>
          <w:rFonts w:ascii="Times New Roman" w:hAnsi="Times New Roman" w:cs="Times New Roman"/>
          <w:sz w:val="24"/>
          <w:szCs w:val="24"/>
        </w:rPr>
        <w:t xml:space="preserve"> товароведение, торговое дело.</w:t>
      </w:r>
    </w:p>
    <w:p w:rsidR="00AC17AE" w:rsidRPr="00B5256A" w:rsidRDefault="00AC17AE" w:rsidP="00840208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2.Место модуля  в структуре основной профессиональной образовательной программы: </w:t>
      </w:r>
      <w:r w:rsidRPr="00B5256A">
        <w:rPr>
          <w:rFonts w:ascii="Times New Roman" w:hAnsi="Times New Roman" w:cs="Times New Roman"/>
          <w:sz w:val="24"/>
          <w:szCs w:val="24"/>
        </w:rPr>
        <w:t>профессиональный цикл.</w:t>
      </w:r>
    </w:p>
    <w:p w:rsidR="00AC17AE" w:rsidRPr="00B5256A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256A">
        <w:rPr>
          <w:rFonts w:ascii="Times New Roman" w:hAnsi="Times New Roman" w:cs="Times New Roman"/>
          <w:b/>
          <w:bCs/>
          <w:sz w:val="24"/>
          <w:szCs w:val="24"/>
        </w:rPr>
        <w:t>3.Цели и задачи дисциплины – требования к результатам освоения модуля</w:t>
      </w:r>
    </w:p>
    <w:p w:rsidR="00AC17AE" w:rsidRPr="00B5256A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256A"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B5256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5256A">
        <w:rPr>
          <w:rFonts w:ascii="Times New Roman" w:hAnsi="Times New Roman" w:cs="Times New Roman"/>
          <w:sz w:val="24"/>
          <w:szCs w:val="24"/>
        </w:rPr>
        <w:t xml:space="preserve"> в ходе освоения профессионального модуля должен:</w:t>
      </w:r>
    </w:p>
    <w:p w:rsidR="00AC17AE" w:rsidRPr="00EC76D8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76D8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AC17AE" w:rsidRPr="00B5256A" w:rsidRDefault="00AC17AE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B5256A">
        <w:rPr>
          <w:rFonts w:ascii="Times New Roman" w:hAnsi="Times New Roman" w:cs="Times New Roman"/>
          <w:sz w:val="24"/>
          <w:szCs w:val="24"/>
        </w:rPr>
        <w:t>дентификации товаров однородных групп определенного класса;</w:t>
      </w:r>
    </w:p>
    <w:p w:rsidR="00AC17AE" w:rsidRPr="00B5256A" w:rsidRDefault="00AC17AE" w:rsidP="00840208">
      <w:pPr>
        <w:numPr>
          <w:ilvl w:val="0"/>
          <w:numId w:val="83"/>
        </w:numPr>
        <w:tabs>
          <w:tab w:val="left" w:pos="284"/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ценки качества товаров;</w:t>
      </w:r>
    </w:p>
    <w:p w:rsidR="00AC17AE" w:rsidRPr="00B5256A" w:rsidRDefault="00AC17AE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иагностирования  дефектов;</w:t>
      </w:r>
    </w:p>
    <w:p w:rsidR="00AC17AE" w:rsidRPr="00B5256A" w:rsidRDefault="00AC17AE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 в экспертизе товаров;</w:t>
      </w:r>
    </w:p>
    <w:p w:rsidR="00AC17AE" w:rsidRPr="00B5256A" w:rsidRDefault="00AC17AE" w:rsidP="00840208">
      <w:pPr>
        <w:tabs>
          <w:tab w:val="left" w:pos="91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меть: 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5256A">
        <w:rPr>
          <w:rFonts w:ascii="Times New Roman" w:hAnsi="Times New Roman" w:cs="Times New Roman"/>
          <w:sz w:val="24"/>
          <w:szCs w:val="24"/>
        </w:rPr>
        <w:t>асшифровывать маркировку товара и входящие в её состав информационные знаки;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ыбирать номенклатуру показателей, необходимых для оценки качества;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их действительные значения и соответствие установленным требованиям;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тбирать пробы и выборки из товарных  партий;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роводить оценку качества различными методами (</w:t>
      </w:r>
      <w:proofErr w:type="spellStart"/>
      <w:r w:rsidRPr="00B5256A">
        <w:rPr>
          <w:rFonts w:ascii="Times New Roman" w:hAnsi="Times New Roman" w:cs="Times New Roman"/>
          <w:sz w:val="24"/>
          <w:szCs w:val="24"/>
        </w:rPr>
        <w:t>органолептически</w:t>
      </w:r>
      <w:proofErr w:type="spellEnd"/>
      <w:r w:rsidRPr="00B5256A">
        <w:rPr>
          <w:rFonts w:ascii="Times New Roman" w:hAnsi="Times New Roman" w:cs="Times New Roman"/>
          <w:sz w:val="24"/>
          <w:szCs w:val="24"/>
        </w:rPr>
        <w:t xml:space="preserve">  и инструментально);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градации качества;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ценивать качество тары и упаковки;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иагностировать дефекты товаров по внешним признакам;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причины возникновения дефектов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C17AE" w:rsidRPr="00B5256A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нать: 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иды, формы и средства информации о товарах;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маркировки товаров;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отбора проб и выборок из товарных партий;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5256A">
        <w:rPr>
          <w:rFonts w:ascii="Times New Roman" w:hAnsi="Times New Roman" w:cs="Times New Roman"/>
          <w:sz w:val="24"/>
          <w:szCs w:val="24"/>
        </w:rPr>
        <w:t>акторы, обеспечивающие качество, оценку качества;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действующих стандартов к качеству товаров однородных групп определенного класса;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рганолептические и инструментальные методы оценки качества;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B5256A">
        <w:rPr>
          <w:rFonts w:ascii="Times New Roman" w:hAnsi="Times New Roman" w:cs="Times New Roman"/>
          <w:sz w:val="24"/>
          <w:szCs w:val="24"/>
        </w:rPr>
        <w:t>радации качества;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к таре и упаковке;</w:t>
      </w:r>
    </w:p>
    <w:p w:rsidR="00AC17AE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 дефектов, причины их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7AE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Общая трудоемкость профе</w:t>
      </w:r>
      <w:r w:rsidR="00117BAC">
        <w:rPr>
          <w:rFonts w:ascii="Times New Roman" w:hAnsi="Times New Roman" w:cs="Times New Roman"/>
          <w:b/>
          <w:bCs/>
          <w:sz w:val="24"/>
          <w:szCs w:val="24"/>
        </w:rPr>
        <w:t>ссионального модуля составляет 621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DA6175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A6175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</w:t>
      </w:r>
      <w:proofErr w:type="gramStart"/>
      <w:r w:rsidRPr="00DA617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DA6175">
        <w:rPr>
          <w:rFonts w:ascii="Times New Roman" w:hAnsi="Times New Roman" w:cs="Times New Roman"/>
          <w:sz w:val="24"/>
          <w:szCs w:val="24"/>
        </w:rPr>
        <w:t xml:space="preserve"> </w:t>
      </w:r>
      <w:r w:rsidR="00117BAC">
        <w:rPr>
          <w:rFonts w:ascii="Times New Roman" w:hAnsi="Times New Roman" w:cs="Times New Roman"/>
          <w:sz w:val="24"/>
          <w:szCs w:val="24"/>
        </w:rPr>
        <w:t>472</w:t>
      </w:r>
      <w:r w:rsidRPr="00DA6175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A6175">
        <w:rPr>
          <w:rFonts w:ascii="Times New Roman" w:hAnsi="Times New Roman" w:cs="Times New Roman"/>
          <w:sz w:val="24"/>
          <w:szCs w:val="24"/>
        </w:rPr>
        <w:t>амосто</w:t>
      </w:r>
      <w:r>
        <w:rPr>
          <w:rFonts w:ascii="Times New Roman" w:hAnsi="Times New Roman" w:cs="Times New Roman"/>
          <w:sz w:val="24"/>
          <w:szCs w:val="24"/>
        </w:rPr>
        <w:t xml:space="preserve">ятельной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BAC">
        <w:rPr>
          <w:rFonts w:ascii="Times New Roman" w:hAnsi="Times New Roman" w:cs="Times New Roman"/>
          <w:sz w:val="24"/>
          <w:szCs w:val="24"/>
        </w:rPr>
        <w:t>149</w:t>
      </w:r>
      <w:r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0059E5">
        <w:rPr>
          <w:rFonts w:ascii="Times New Roman" w:hAnsi="Times New Roman" w:cs="Times New Roman"/>
          <w:sz w:val="24"/>
          <w:szCs w:val="24"/>
        </w:rPr>
        <w:t>90 часов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производственная практика 36 часов. 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 – накопительная система оценок, курсовая работа.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аттестации: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МДК.02.01 – </w:t>
      </w:r>
      <w:r w:rsidR="00AA3BDF">
        <w:rPr>
          <w:rFonts w:ascii="Times New Roman" w:hAnsi="Times New Roman" w:cs="Times New Roman"/>
          <w:sz w:val="24"/>
          <w:szCs w:val="24"/>
        </w:rPr>
        <w:t>экзамен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практика – зачет.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Производственная практика – дифференцированный зачет. </w:t>
      </w:r>
    </w:p>
    <w:p w:rsidR="00AA3BDF" w:rsidRDefault="00AA3BD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DF" w:rsidRDefault="00AA3BD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УП.02. Учебная практика  ПМ. 02 </w:t>
      </w:r>
      <w:r>
        <w:rPr>
          <w:rFonts w:ascii="Times New Roman" w:hAnsi="Times New Roman" w:cs="Times New Roman"/>
          <w:b/>
          <w:bCs/>
          <w:sz w:val="24"/>
          <w:szCs w:val="24"/>
        </w:rPr>
        <w:t>«Организация и проведение экспертизы и оценки качества товаров»</w:t>
      </w:r>
    </w:p>
    <w:p w:rsidR="00335D49" w:rsidRDefault="00335D49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программы учебной практики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D49" w:rsidRDefault="00335D49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деятельностью и первоначальным опытом. </w:t>
      </w:r>
    </w:p>
    <w:p w:rsidR="00335D49" w:rsidRDefault="00335D49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ходе прохождения учебной практики должен: </w:t>
      </w:r>
    </w:p>
    <w:p w:rsidR="00335D49" w:rsidRDefault="00335D49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иметь практический опыт: 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B5256A">
        <w:rPr>
          <w:rFonts w:ascii="Times New Roman" w:hAnsi="Times New Roman" w:cs="Times New Roman"/>
          <w:sz w:val="24"/>
          <w:szCs w:val="24"/>
        </w:rPr>
        <w:t>дентификации товаров однородных групп определенного класса;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ценки качества товаров;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иагностирования  дефектов;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 в экспертизе товаров;</w:t>
      </w:r>
    </w:p>
    <w:p w:rsidR="00335D49" w:rsidRPr="00B5256A" w:rsidRDefault="00335D49" w:rsidP="00840208">
      <w:pPr>
        <w:tabs>
          <w:tab w:val="left" w:pos="91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меть: 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5256A">
        <w:rPr>
          <w:rFonts w:ascii="Times New Roman" w:hAnsi="Times New Roman" w:cs="Times New Roman"/>
          <w:sz w:val="24"/>
          <w:szCs w:val="24"/>
        </w:rPr>
        <w:t>асшифровывать маркировку товара и входящие в её состав информационные знаки;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ыбирать номенклатуру показателей, необходимых для оценки качества;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их действительные значения и соответствие установленным требованиям;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тбирать пробы и выборки из товарных  партий;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роводить оценку качества различными методами (</w:t>
      </w:r>
      <w:proofErr w:type="spellStart"/>
      <w:r w:rsidRPr="00B5256A">
        <w:rPr>
          <w:rFonts w:ascii="Times New Roman" w:hAnsi="Times New Roman" w:cs="Times New Roman"/>
          <w:sz w:val="24"/>
          <w:szCs w:val="24"/>
        </w:rPr>
        <w:t>органолептически</w:t>
      </w:r>
      <w:proofErr w:type="spellEnd"/>
      <w:r w:rsidRPr="00B5256A">
        <w:rPr>
          <w:rFonts w:ascii="Times New Roman" w:hAnsi="Times New Roman" w:cs="Times New Roman"/>
          <w:sz w:val="24"/>
          <w:szCs w:val="24"/>
        </w:rPr>
        <w:t xml:space="preserve">  и инструментально);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градации качества;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ценивать качество тары и упаковки;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иагностировать дефекты товаров по внешним признакам;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причины возникновения дефектов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35D49" w:rsidRPr="00B5256A" w:rsidRDefault="00335D49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нать: 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иды, формы и средства информации о товарах;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маркировки товаров;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отбора проб и выборок из товарных партий;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5256A">
        <w:rPr>
          <w:rFonts w:ascii="Times New Roman" w:hAnsi="Times New Roman" w:cs="Times New Roman"/>
          <w:sz w:val="24"/>
          <w:szCs w:val="24"/>
        </w:rPr>
        <w:t>акторы, обеспечивающие качество, оценку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действующих стандартов к качеству товаров однородных групп определенного класса;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рганолептические и инструментальные методы оценки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B5256A">
        <w:rPr>
          <w:rFonts w:ascii="Times New Roman" w:hAnsi="Times New Roman" w:cs="Times New Roman"/>
          <w:sz w:val="24"/>
          <w:szCs w:val="24"/>
        </w:rPr>
        <w:t>радации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к таре и упаковке;</w:t>
      </w:r>
    </w:p>
    <w:p w:rsidR="00335D49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 дефектов, причины их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5D49" w:rsidRPr="00335D49" w:rsidRDefault="00335D49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Рекомендуемое количество часов на освоение программы учебной практики профессионального модуля: </w:t>
      </w:r>
    </w:p>
    <w:p w:rsidR="00335D49" w:rsidRPr="00335D49" w:rsidRDefault="00335D49" w:rsidP="00840208">
      <w:pPr>
        <w:autoSpaceDE w:val="0"/>
        <w:autoSpaceDN w:val="0"/>
        <w:adjustRightInd w:val="0"/>
        <w:spacing w:after="0"/>
        <w:jc w:val="both"/>
      </w:pPr>
      <w:r w:rsidRPr="00335D49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0059E5">
        <w:rPr>
          <w:rFonts w:ascii="Times New Roman" w:hAnsi="Times New Roman" w:cs="Times New Roman"/>
          <w:sz w:val="24"/>
          <w:szCs w:val="24"/>
        </w:rPr>
        <w:t>90</w:t>
      </w:r>
      <w:r w:rsidRPr="00335D49">
        <w:rPr>
          <w:rFonts w:ascii="Times New Roman" w:hAnsi="Times New Roman" w:cs="Times New Roman"/>
          <w:sz w:val="24"/>
          <w:szCs w:val="24"/>
        </w:rPr>
        <w:t xml:space="preserve"> часа.</w:t>
      </w:r>
      <w:r>
        <w:t xml:space="preserve"> </w:t>
      </w:r>
    </w:p>
    <w:p w:rsidR="00335D49" w:rsidRDefault="00335D49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DF" w:rsidRDefault="00AA3BD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7AE" w:rsidRDefault="00AA3BDF" w:rsidP="008402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lastRenderedPageBreak/>
        <w:t>ПП. 02. Производственная практика (по профилю специальности)</w:t>
      </w:r>
      <w:r>
        <w:rPr>
          <w:rFonts w:ascii="Times New Roman" w:hAnsi="Times New Roman" w:cs="Times New Roman"/>
          <w:b/>
          <w:sz w:val="24"/>
          <w:szCs w:val="24"/>
        </w:rPr>
        <w:t xml:space="preserve"> ПМ.02 </w:t>
      </w:r>
      <w:r>
        <w:rPr>
          <w:rFonts w:ascii="Times New Roman" w:hAnsi="Times New Roman" w:cs="Times New Roman"/>
          <w:b/>
          <w:bCs/>
          <w:sz w:val="24"/>
          <w:szCs w:val="24"/>
        </w:rPr>
        <w:t>«Организация и проведение экспертизы и оценки качества товаров»</w:t>
      </w:r>
      <w:r w:rsidRPr="00AA3B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5D49" w:rsidRDefault="00335D49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BAC">
        <w:rPr>
          <w:rFonts w:ascii="Times New Roman" w:hAnsi="Times New Roman" w:cs="Times New Roman"/>
          <w:b/>
          <w:sz w:val="24"/>
          <w:szCs w:val="24"/>
        </w:rPr>
        <w:t>Цели и задачи программы производственной практики</w:t>
      </w:r>
      <w:r w:rsidRPr="00117B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D49" w:rsidRDefault="00335D49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7BAC">
        <w:rPr>
          <w:rFonts w:ascii="Times New Roman" w:hAnsi="Times New Roman" w:cs="Times New Roman"/>
          <w:sz w:val="24"/>
          <w:szCs w:val="24"/>
        </w:rPr>
        <w:t>Рабочая программа производственной (по профилю специальности)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</w:t>
      </w:r>
      <w:r>
        <w:rPr>
          <w:rFonts w:ascii="Times New Roman" w:hAnsi="Times New Roman" w:cs="Times New Roman"/>
          <w:sz w:val="24"/>
          <w:szCs w:val="24"/>
        </w:rPr>
        <w:t xml:space="preserve">ьностью и первоначальным опытом: </w:t>
      </w:r>
    </w:p>
    <w:p w:rsidR="00335D49" w:rsidRPr="00EC76D8" w:rsidRDefault="00335D49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76D8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B5256A">
        <w:rPr>
          <w:rFonts w:ascii="Times New Roman" w:hAnsi="Times New Roman" w:cs="Times New Roman"/>
          <w:sz w:val="24"/>
          <w:szCs w:val="24"/>
        </w:rPr>
        <w:t>дентификации товаров однородных групп определенного класса;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ценки качества товаров;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иагностирования  дефектов;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 в экспертизе товаров;</w:t>
      </w:r>
    </w:p>
    <w:p w:rsidR="00335D49" w:rsidRPr="00B5256A" w:rsidRDefault="00335D49" w:rsidP="00840208">
      <w:pPr>
        <w:tabs>
          <w:tab w:val="left" w:pos="91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меть: 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5256A">
        <w:rPr>
          <w:rFonts w:ascii="Times New Roman" w:hAnsi="Times New Roman" w:cs="Times New Roman"/>
          <w:sz w:val="24"/>
          <w:szCs w:val="24"/>
        </w:rPr>
        <w:t>асшифровывать маркировку товара и входящие в её состав информационные знаки;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ыбирать номенклатуру показателей, необходимых для оценки качества;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их действительные значения и соответствие установленным требованиям;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тбирать пробы и выборки из товарных  партий;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роводить оценку качества различными методами (</w:t>
      </w:r>
      <w:proofErr w:type="spellStart"/>
      <w:r w:rsidRPr="00B5256A">
        <w:rPr>
          <w:rFonts w:ascii="Times New Roman" w:hAnsi="Times New Roman" w:cs="Times New Roman"/>
          <w:sz w:val="24"/>
          <w:szCs w:val="24"/>
        </w:rPr>
        <w:t>органолептически</w:t>
      </w:r>
      <w:proofErr w:type="spellEnd"/>
      <w:r w:rsidRPr="00B5256A">
        <w:rPr>
          <w:rFonts w:ascii="Times New Roman" w:hAnsi="Times New Roman" w:cs="Times New Roman"/>
          <w:sz w:val="24"/>
          <w:szCs w:val="24"/>
        </w:rPr>
        <w:t xml:space="preserve">  и инструментально);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градации качества;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ценивать качество тары и упаковки;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иагностировать дефекты товаров по внешним признакам;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причины возникновения дефектов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35D49" w:rsidRPr="00B5256A" w:rsidRDefault="00335D49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нать: 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иды, формы и средства информации о товарах;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маркировки товаров;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отбора проб и выборок из товарных партий;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5256A">
        <w:rPr>
          <w:rFonts w:ascii="Times New Roman" w:hAnsi="Times New Roman" w:cs="Times New Roman"/>
          <w:sz w:val="24"/>
          <w:szCs w:val="24"/>
        </w:rPr>
        <w:t>акторы, обеспечивающие качество, оценку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действующих стандартов к качеству товаров однородных групп определенного класса;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рганолептические и инструментальные методы оценки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B5256A">
        <w:rPr>
          <w:rFonts w:ascii="Times New Roman" w:hAnsi="Times New Roman" w:cs="Times New Roman"/>
          <w:sz w:val="24"/>
          <w:szCs w:val="24"/>
        </w:rPr>
        <w:t>радации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к таре и упаковке;</w:t>
      </w:r>
    </w:p>
    <w:p w:rsidR="00335D49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 дефектов, причины их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5D49" w:rsidRPr="00335D49" w:rsidRDefault="00335D49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Рекомендуемое количество часов на освоение программы производственной практики профессионального модуля: </w:t>
      </w:r>
    </w:p>
    <w:p w:rsidR="00335D49" w:rsidRDefault="00335D49" w:rsidP="00840208">
      <w:pPr>
        <w:autoSpaceDE w:val="0"/>
        <w:autoSpaceDN w:val="0"/>
        <w:adjustRightInd w:val="0"/>
        <w:spacing w:after="0"/>
        <w:jc w:val="both"/>
      </w:pPr>
      <w:r w:rsidRPr="00335D49">
        <w:rPr>
          <w:rFonts w:ascii="Times New Roman" w:hAnsi="Times New Roman" w:cs="Times New Roman"/>
          <w:sz w:val="24"/>
          <w:szCs w:val="24"/>
        </w:rPr>
        <w:t>Всего 36 часов (1 неделя).</w:t>
      </w:r>
      <w:r>
        <w:t xml:space="preserve"> </w:t>
      </w:r>
    </w:p>
    <w:p w:rsidR="00335D49" w:rsidRPr="00335D49" w:rsidRDefault="00335D49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7AE" w:rsidRPr="00D27079" w:rsidRDefault="00AC17AE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ПМ. 03 «</w:t>
      </w:r>
      <w:r w:rsidRPr="00F2543A">
        <w:rPr>
          <w:rFonts w:ascii="Times New Roman" w:hAnsi="Times New Roman" w:cs="Times New Roman"/>
          <w:b/>
          <w:bCs/>
          <w:sz w:val="24"/>
          <w:szCs w:val="24"/>
        </w:rPr>
        <w:t>Организация работ в подразделении организации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b/>
          <w:bCs/>
          <w:sz w:val="24"/>
          <w:szCs w:val="24"/>
        </w:rPr>
        <w:t>1.Область применения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2543A">
        <w:rPr>
          <w:rFonts w:ascii="Times New Roman" w:hAnsi="Times New Roman" w:cs="Times New Roman"/>
          <w:sz w:val="24"/>
          <w:szCs w:val="24"/>
        </w:rPr>
        <w:t xml:space="preserve">абочая программа профессионального модуля является частью основной профессиональной образовательной программы в соответствии с ФГОС СПО по специальности </w:t>
      </w:r>
      <w:r w:rsidR="00335D49">
        <w:rPr>
          <w:rFonts w:ascii="Times New Roman" w:hAnsi="Times New Roman" w:cs="Times New Roman"/>
          <w:sz w:val="24"/>
          <w:szCs w:val="24"/>
        </w:rPr>
        <w:t>38.02.05</w:t>
      </w:r>
      <w:r w:rsidRPr="00F2543A"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AC17AE" w:rsidRPr="00F2543A" w:rsidRDefault="00AC17AE" w:rsidP="008402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lastRenderedPageBreak/>
        <w:t>Ор</w:t>
      </w:r>
      <w:r>
        <w:rPr>
          <w:rFonts w:ascii="Times New Roman" w:hAnsi="Times New Roman" w:cs="Times New Roman"/>
          <w:sz w:val="24"/>
          <w:szCs w:val="24"/>
        </w:rPr>
        <w:t>ганизация работ в подразделении</w:t>
      </w:r>
      <w:r w:rsidRPr="00F2543A">
        <w:rPr>
          <w:rFonts w:ascii="Times New Roman" w:hAnsi="Times New Roman" w:cs="Times New Roman"/>
          <w:sz w:val="24"/>
          <w:szCs w:val="24"/>
        </w:rPr>
        <w:t xml:space="preserve"> и с</w:t>
      </w:r>
      <w:r>
        <w:rPr>
          <w:rFonts w:ascii="Times New Roman" w:hAnsi="Times New Roman" w:cs="Times New Roman"/>
          <w:sz w:val="24"/>
          <w:szCs w:val="24"/>
        </w:rPr>
        <w:t xml:space="preserve">оответствующих профессиональных </w:t>
      </w:r>
      <w:r w:rsidRPr="00F2543A">
        <w:rPr>
          <w:rFonts w:ascii="Times New Roman" w:hAnsi="Times New Roman" w:cs="Times New Roman"/>
          <w:sz w:val="24"/>
          <w:szCs w:val="24"/>
        </w:rPr>
        <w:t>компетенций: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 xml:space="preserve">ПК 3.1.Участвовать в планировании основных показателей деятельности организации. 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>ПК 3.2. Планировать выполнение работ исполнителями.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>ПК 3.3. Организовывать  работу трудового коллектива.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>ПК 3.4. Контролировать ход и оценивать результаты выполнения работ исполнителями.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>ПК 3.5. Оформлять учетно – отчетную документацию.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C17AE" w:rsidRPr="004D1AE8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 xml:space="preserve">Товаровед-эксперт должен обладать </w:t>
      </w:r>
      <w:r w:rsidRPr="00465CD0">
        <w:rPr>
          <w:rFonts w:ascii="Times New Roman" w:hAnsi="Times New Roman" w:cs="Times New Roman"/>
          <w:sz w:val="24"/>
          <w:szCs w:val="24"/>
        </w:rPr>
        <w:t>общими компетенциями,</w:t>
      </w:r>
      <w:r w:rsidRPr="004D1AE8">
        <w:rPr>
          <w:rFonts w:ascii="Times New Roman" w:hAnsi="Times New Roman" w:cs="Times New Roman"/>
          <w:sz w:val="24"/>
          <w:szCs w:val="24"/>
        </w:rPr>
        <w:t xml:space="preserve"> включающими в себя способности: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2.Организовывать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3.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4.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6. Работать в коллективе и команде, эффективно общаться с коллегами, руководством, потребителями.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7. Брать на себя ответственность за работу членов команды (подчиненных), результат выполнения заданий.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AC17AE" w:rsidRPr="00F2543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10. Исполнять воинскую обязанность, в том числе с применением полученных профессиональных знаний (для юношей).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 xml:space="preserve">Рабочая  программа профессионального модуля  может быть использована в дополнительном профессиональном  образовании  и профессиональной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543A">
        <w:rPr>
          <w:rFonts w:ascii="Times New Roman" w:hAnsi="Times New Roman" w:cs="Times New Roman"/>
          <w:sz w:val="24"/>
          <w:szCs w:val="24"/>
        </w:rPr>
        <w:t>подготовке работников для предприятий торговли при наличии среднего (полного) о</w:t>
      </w:r>
      <w:r>
        <w:rPr>
          <w:rFonts w:ascii="Times New Roman" w:hAnsi="Times New Roman" w:cs="Times New Roman"/>
          <w:sz w:val="24"/>
          <w:szCs w:val="24"/>
        </w:rPr>
        <w:t>бщего образования по направлениям</w:t>
      </w:r>
      <w:r w:rsidRPr="00F2543A">
        <w:rPr>
          <w:rFonts w:ascii="Times New Roman" w:hAnsi="Times New Roman" w:cs="Times New Roman"/>
          <w:sz w:val="24"/>
          <w:szCs w:val="24"/>
        </w:rPr>
        <w:t xml:space="preserve"> товароведение, торговое дело. 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b/>
          <w:bCs/>
          <w:sz w:val="24"/>
          <w:szCs w:val="24"/>
        </w:rPr>
        <w:t xml:space="preserve">2. Место модуля  в структуре основной профессиональной образовательной программы: </w:t>
      </w:r>
      <w:r w:rsidRPr="00F2543A">
        <w:rPr>
          <w:rFonts w:ascii="Times New Roman" w:hAnsi="Times New Roman" w:cs="Times New Roman"/>
          <w:sz w:val="24"/>
          <w:szCs w:val="24"/>
        </w:rPr>
        <w:t>профессиональный цикл.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Цели и задачи </w:t>
      </w:r>
      <w:r w:rsidRPr="00F2543A">
        <w:rPr>
          <w:rFonts w:ascii="Times New Roman" w:hAnsi="Times New Roman" w:cs="Times New Roman"/>
          <w:b/>
          <w:bCs/>
          <w:sz w:val="24"/>
          <w:szCs w:val="24"/>
        </w:rPr>
        <w:t>– требования к результатам освоения модуля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 соответствующими профессиональными компетенциями </w:t>
      </w:r>
      <w:proofErr w:type="gramStart"/>
      <w:r w:rsidRPr="00F2543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2543A">
        <w:rPr>
          <w:rFonts w:ascii="Times New Roman" w:hAnsi="Times New Roman" w:cs="Times New Roman"/>
          <w:sz w:val="24"/>
          <w:szCs w:val="24"/>
        </w:rPr>
        <w:t xml:space="preserve"> в ходе освоения профессионального модуля должен:</w:t>
      </w:r>
    </w:p>
    <w:p w:rsidR="00AC17AE" w:rsidRPr="00335D49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5D49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AC17AE" w:rsidRPr="00335D49" w:rsidRDefault="00AC17AE" w:rsidP="00840208">
      <w:pPr>
        <w:numPr>
          <w:ilvl w:val="0"/>
          <w:numId w:val="89"/>
        </w:numPr>
        <w:tabs>
          <w:tab w:val="left" w:pos="42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планирования работы подразделения;</w:t>
      </w:r>
    </w:p>
    <w:p w:rsidR="00AC17AE" w:rsidRPr="00335D49" w:rsidRDefault="00AC17AE" w:rsidP="00840208">
      <w:pPr>
        <w:numPr>
          <w:ilvl w:val="0"/>
          <w:numId w:val="86"/>
        </w:numPr>
        <w:tabs>
          <w:tab w:val="left" w:pos="0"/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оценки эффективности деятельности подразделения организации;</w:t>
      </w:r>
    </w:p>
    <w:p w:rsidR="00AC17AE" w:rsidRPr="00335D49" w:rsidRDefault="00AC17AE" w:rsidP="00840208">
      <w:pPr>
        <w:numPr>
          <w:ilvl w:val="0"/>
          <w:numId w:val="86"/>
        </w:numPr>
        <w:tabs>
          <w:tab w:val="left" w:pos="0"/>
          <w:tab w:val="left" w:pos="142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принятия управленческих решений;</w:t>
      </w:r>
    </w:p>
    <w:p w:rsidR="00AC17AE" w:rsidRPr="00335D49" w:rsidRDefault="00AC17AE" w:rsidP="00840208">
      <w:pPr>
        <w:tabs>
          <w:tab w:val="num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5D49">
        <w:rPr>
          <w:rFonts w:ascii="Times New Roman" w:hAnsi="Times New Roman" w:cs="Times New Roman"/>
          <w:b/>
          <w:bCs/>
          <w:sz w:val="24"/>
          <w:szCs w:val="24"/>
        </w:rPr>
        <w:t xml:space="preserve">уметь: 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применять в профессиональной деятельности приемы делового и управленческого общения;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lastRenderedPageBreak/>
        <w:t>учитывать особенности менеджмента в торговле;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вести табель учета рабочего времени;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рассчитывать заработанную плату;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рассчитывать экономические показатели деятельности подразделения организации;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организовать работу исполнителей;</w:t>
      </w:r>
    </w:p>
    <w:p w:rsidR="00AC17AE" w:rsidRPr="00335D49" w:rsidRDefault="00AC17AE" w:rsidP="0084020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>сущность и характерные черты современного менеджмента;</w:t>
      </w:r>
    </w:p>
    <w:p w:rsidR="00AC17AE" w:rsidRPr="00335D49" w:rsidRDefault="00AC17AE" w:rsidP="00840208">
      <w:pPr>
        <w:pStyle w:val="Style3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внешнюю и внутреннюю среду организации; </w:t>
      </w:r>
    </w:p>
    <w:p w:rsidR="00AC17AE" w:rsidRPr="00335D49" w:rsidRDefault="00AC17AE" w:rsidP="00840208">
      <w:pPr>
        <w:pStyle w:val="Style3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стили управления, виды коммуникации; </w:t>
      </w:r>
    </w:p>
    <w:p w:rsidR="00AC17AE" w:rsidRPr="00335D49" w:rsidRDefault="00AC17AE" w:rsidP="00840208">
      <w:pPr>
        <w:pStyle w:val="Style3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принципы делового общения в коллективе; </w:t>
      </w:r>
    </w:p>
    <w:p w:rsidR="00AC17AE" w:rsidRPr="00335D49" w:rsidRDefault="00AC17AE" w:rsidP="00840208">
      <w:pPr>
        <w:pStyle w:val="Style3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>управленческий цикл;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  <w:lang w:eastAsia="en-US"/>
        </w:rPr>
      </w:pPr>
      <w:r w:rsidRPr="00335D49">
        <w:rPr>
          <w:rStyle w:val="FontStyle11"/>
          <w:sz w:val="24"/>
          <w:szCs w:val="24"/>
        </w:rPr>
        <w:t>функции менеджмента: организацию, планирование, мотивацию и контроль деятельности экономического субъекта;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  <w:lang w:eastAsia="en-US"/>
        </w:rPr>
      </w:pPr>
      <w:r w:rsidRPr="00335D49">
        <w:rPr>
          <w:rStyle w:val="FontStyle12"/>
          <w:sz w:val="24"/>
          <w:szCs w:val="24"/>
          <w:lang w:eastAsia="en-US"/>
        </w:rPr>
        <w:t xml:space="preserve">особенности </w:t>
      </w:r>
      <w:r w:rsidRPr="00335D49">
        <w:rPr>
          <w:rStyle w:val="FontStyle11"/>
          <w:sz w:val="24"/>
          <w:szCs w:val="24"/>
          <w:lang w:eastAsia="en-US"/>
        </w:rPr>
        <w:t xml:space="preserve">менеджмента в области </w:t>
      </w:r>
      <w:r w:rsidRPr="00335D49">
        <w:t>профессиональной деятельности</w:t>
      </w:r>
      <w:r w:rsidRPr="00335D49">
        <w:rPr>
          <w:rStyle w:val="FontStyle11"/>
          <w:sz w:val="24"/>
          <w:szCs w:val="24"/>
          <w:lang w:eastAsia="en-US"/>
        </w:rPr>
        <w:t>;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  <w:lang w:eastAsia="en-US"/>
        </w:rPr>
      </w:pPr>
      <w:r w:rsidRPr="00335D49">
        <w:rPr>
          <w:rStyle w:val="FontStyle11"/>
          <w:sz w:val="24"/>
          <w:szCs w:val="24"/>
          <w:lang w:eastAsia="en-US"/>
        </w:rPr>
        <w:t xml:space="preserve">систему методов управления; 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  <w:lang w:eastAsia="en-US"/>
        </w:rPr>
        <w:t>процесс и методику принятия и реализации управленческих решений;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порядок оформления табеля учета рабочего времени; 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3"/>
          <w:b w:val="0"/>
          <w:bCs w:val="0"/>
          <w:i w:val="0"/>
          <w:iCs w:val="0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методику расчета заработной платы; 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методики расчета экономических показателей; 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>основные приемы организации работы исполнителей;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формы документов и порядок их заполнения. </w:t>
      </w: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профессионального модуля составляет </w:t>
      </w:r>
      <w:r w:rsidR="00335D49">
        <w:rPr>
          <w:rFonts w:ascii="Times New Roman" w:hAnsi="Times New Roman" w:cs="Times New Roman"/>
          <w:b/>
          <w:bCs/>
          <w:sz w:val="24"/>
          <w:szCs w:val="24"/>
        </w:rPr>
        <w:t>423</w:t>
      </w:r>
      <w:r w:rsidRPr="00335D49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  <w:r w:rsidRPr="00335D49"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обязательной учебной нагрузки </w:t>
      </w:r>
      <w:proofErr w:type="gramStart"/>
      <w:r w:rsidRPr="00335D4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35D49">
        <w:rPr>
          <w:rFonts w:ascii="Times New Roman" w:hAnsi="Times New Roman" w:cs="Times New Roman"/>
          <w:sz w:val="24"/>
          <w:szCs w:val="24"/>
        </w:rPr>
        <w:t xml:space="preserve"> </w:t>
      </w:r>
      <w:r w:rsidR="00335D49">
        <w:rPr>
          <w:rFonts w:ascii="Times New Roman" w:hAnsi="Times New Roman" w:cs="Times New Roman"/>
          <w:sz w:val="24"/>
          <w:szCs w:val="24"/>
        </w:rPr>
        <w:t>306</w:t>
      </w:r>
      <w:r w:rsidRPr="00335D49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Pr="00335D49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35D49">
        <w:rPr>
          <w:rFonts w:ascii="Times New Roman" w:hAnsi="Times New Roman" w:cs="Times New Roman"/>
          <w:sz w:val="24"/>
          <w:szCs w:val="24"/>
        </w:rPr>
        <w:t xml:space="preserve"> </w:t>
      </w:r>
      <w:r w:rsidR="00335D49">
        <w:rPr>
          <w:rFonts w:ascii="Times New Roman" w:hAnsi="Times New Roman" w:cs="Times New Roman"/>
          <w:sz w:val="24"/>
          <w:szCs w:val="24"/>
        </w:rPr>
        <w:t>117</w:t>
      </w:r>
      <w:r w:rsidRPr="00335D49"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производственная практика 36 часов. </w:t>
      </w: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Форма контроля – накопительная система оценок.  </w:t>
      </w: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Формы аттестации: </w:t>
      </w:r>
    </w:p>
    <w:p w:rsid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МДК.03.01 – дифференцированный зачет.</w:t>
      </w:r>
    </w:p>
    <w:p w:rsidR="00AC17AE" w:rsidRDefault="00335D49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МДК.03.02 - дифференцированный зачет.</w:t>
      </w:r>
      <w:r w:rsidR="00AC17AE" w:rsidRPr="00335D4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35D49" w:rsidRDefault="00335D49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практика – зачет.</w:t>
      </w:r>
    </w:p>
    <w:p w:rsidR="00335D49" w:rsidRPr="00335D49" w:rsidRDefault="00335D49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Производственная практика – дифференцированный зачет.  </w:t>
      </w:r>
    </w:p>
    <w:p w:rsidR="00335D49" w:rsidRDefault="00335D49" w:rsidP="008402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49" w:rsidRDefault="00335D49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58F" w:rsidRDefault="00AA3BDF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 xml:space="preserve">ПП. 03. Производственная практика (по профилю специальности) ПМ 03 </w:t>
      </w:r>
      <w:r w:rsidR="0083258F">
        <w:rPr>
          <w:rFonts w:ascii="Times New Roman" w:hAnsi="Times New Roman" w:cs="Times New Roman"/>
          <w:b/>
          <w:bCs/>
          <w:sz w:val="24"/>
          <w:szCs w:val="24"/>
        </w:rPr>
        <w:t>«Организация работ в подразделении организации»</w:t>
      </w:r>
    </w:p>
    <w:p w:rsidR="0083258F" w:rsidRDefault="0083258F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3BDF" w:rsidRDefault="00AA3BDF" w:rsidP="00840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>Цели и задачи программы производственной (по профилю специальности) практики</w:t>
      </w:r>
      <w:r w:rsidRPr="00AA3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Рабочая программа производственной (по профилю специальности)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деятельностью и первоначальным опытом.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>иметь практический опыт</w:t>
      </w:r>
      <w:r w:rsidRPr="00AA3BD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lastRenderedPageBreak/>
        <w:t xml:space="preserve">-работать с нормативными документами, регулирующими деятельность предприятия, организации, и другими информационными источниками;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- выявлять и применять показатели идентификации;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-расшифровать маркировку товара и входящие в ее состав информационные знаки; </w:t>
      </w:r>
      <w:proofErr w:type="gramStart"/>
      <w:r w:rsidRPr="00AA3BDF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AA3BDF">
        <w:rPr>
          <w:rFonts w:ascii="Times New Roman" w:hAnsi="Times New Roman" w:cs="Times New Roman"/>
          <w:sz w:val="24"/>
          <w:szCs w:val="24"/>
        </w:rPr>
        <w:t xml:space="preserve">роводить оценку качества товаров различных групп;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-использовать результаты различных видов экспертиз в товароведной деятельности и т.д.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>уметь:</w:t>
      </w:r>
      <w:r w:rsidRPr="00AA3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58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применять в профессиональной деятельности приемы делового и управленческого общения; учитывать особенности менеджмента в торговле;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вести табель учета рабочего времени работников;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рассчитывать заработную плату;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рассчитывать экономические показатели деятельности подразделений организации;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организовать работу коллектива исполнителей;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>знать:</w:t>
      </w:r>
      <w:r w:rsidRPr="00AA3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сущность и характерные черты современного менеджмента;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внешнюю и внутреннюю среду организации;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стили управления, виды коммуникации;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принципы делового общения в коллективе;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управленческий цикл;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функции менеджмента: организацию, планирование, мотивацию и контроль деятельности экономического субъекта;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особенности менеджмента в области профессиональной деятельности;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систему методов управления;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процесс и методику принятия и реализации управленческих решений;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порядок оформления табеля учета рабочего времени;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методику расчета заработной платы;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методики расчета экономических показателей;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основные приемы организации работы исполнителей;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формы документов, порядок их заполнения. </w:t>
      </w:r>
    </w:p>
    <w:p w:rsidR="00AA3BDF" w:rsidRP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 xml:space="preserve">Рекомендуемое количество часов на освоение программы производственной (по профилю специальности) практики профессионального модуля: </w:t>
      </w:r>
    </w:p>
    <w:p w:rsidR="00AC17AE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83258F">
        <w:rPr>
          <w:rFonts w:ascii="Times New Roman" w:hAnsi="Times New Roman" w:cs="Times New Roman"/>
          <w:sz w:val="24"/>
          <w:szCs w:val="24"/>
        </w:rPr>
        <w:t>36</w:t>
      </w:r>
      <w:r w:rsidRPr="00AA3BDF">
        <w:rPr>
          <w:rFonts w:ascii="Times New Roman" w:hAnsi="Times New Roman" w:cs="Times New Roman"/>
          <w:sz w:val="24"/>
          <w:szCs w:val="24"/>
        </w:rPr>
        <w:t xml:space="preserve"> часа (</w:t>
      </w:r>
      <w:r w:rsidR="0083258F">
        <w:rPr>
          <w:rFonts w:ascii="Times New Roman" w:hAnsi="Times New Roman" w:cs="Times New Roman"/>
          <w:sz w:val="24"/>
          <w:szCs w:val="24"/>
        </w:rPr>
        <w:t>1</w:t>
      </w:r>
      <w:r w:rsidRPr="00AA3BDF">
        <w:rPr>
          <w:rFonts w:ascii="Times New Roman" w:hAnsi="Times New Roman" w:cs="Times New Roman"/>
          <w:sz w:val="24"/>
          <w:szCs w:val="24"/>
        </w:rPr>
        <w:t xml:space="preserve"> недели).</w:t>
      </w:r>
    </w:p>
    <w:p w:rsidR="0083258F" w:rsidRPr="00AA3BDF" w:rsidRDefault="0083258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7AE" w:rsidRDefault="00AC17AE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ПМ. 04 «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Выполнение работ по </w:t>
      </w:r>
      <w:r w:rsidR="0083258F">
        <w:rPr>
          <w:rFonts w:ascii="Times New Roman" w:hAnsi="Times New Roman" w:cs="Times New Roman"/>
          <w:b/>
          <w:bCs/>
          <w:sz w:val="24"/>
          <w:szCs w:val="24"/>
        </w:rPr>
        <w:t>одной или нескольким профессиям рабочих, должностям служащих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83258F" w:rsidRPr="00B02222" w:rsidRDefault="0083258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D57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B1D57">
        <w:rPr>
          <w:rFonts w:ascii="Times New Roman" w:hAnsi="Times New Roman" w:cs="Times New Roman"/>
          <w:b/>
          <w:bCs/>
          <w:sz w:val="24"/>
          <w:szCs w:val="24"/>
        </w:rPr>
        <w:t xml:space="preserve"> Область применения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6B1D57">
        <w:rPr>
          <w:rFonts w:ascii="Times New Roman" w:hAnsi="Times New Roman" w:cs="Times New Roman"/>
          <w:sz w:val="24"/>
          <w:szCs w:val="24"/>
        </w:rPr>
        <w:t xml:space="preserve">абочая программа  профессионального модуля является частью основной профессиональной образовательной программы в соответствии с ФГОС 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специальности   СПО  </w:t>
      </w:r>
      <w:r w:rsidR="0083258F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D57">
        <w:rPr>
          <w:rFonts w:ascii="Times New Roman" w:hAnsi="Times New Roman" w:cs="Times New Roman"/>
          <w:sz w:val="24"/>
          <w:szCs w:val="24"/>
        </w:rPr>
        <w:t>Товароведение и экспертиза к</w:t>
      </w:r>
      <w:r>
        <w:rPr>
          <w:rFonts w:ascii="Times New Roman" w:hAnsi="Times New Roman" w:cs="Times New Roman"/>
          <w:sz w:val="24"/>
          <w:szCs w:val="24"/>
        </w:rPr>
        <w:t>ачества потребительских товаров</w:t>
      </w:r>
      <w:r w:rsidRPr="006B1D57">
        <w:rPr>
          <w:rFonts w:ascii="Times New Roman" w:hAnsi="Times New Roman" w:cs="Times New Roman"/>
          <w:sz w:val="24"/>
          <w:szCs w:val="24"/>
        </w:rPr>
        <w:t xml:space="preserve">  и соответствующих профессиональных компетенций (ПК):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4.1.</w:t>
      </w:r>
      <w:r w:rsidRPr="006B1D57">
        <w:rPr>
          <w:rFonts w:ascii="Times New Roman" w:hAnsi="Times New Roman" w:cs="Times New Roman"/>
          <w:sz w:val="24"/>
          <w:szCs w:val="24"/>
        </w:rPr>
        <w:t xml:space="preserve">Соблюдать правила эксплуатации ККТ и выполнять расчетные операции с покупателями. </w:t>
      </w:r>
    </w:p>
    <w:p w:rsidR="00AC17AE" w:rsidRPr="0015124B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  <w:r w:rsidRPr="006B1D57">
        <w:rPr>
          <w:rFonts w:ascii="Times New Roman" w:hAnsi="Times New Roman" w:cs="Times New Roman"/>
          <w:sz w:val="24"/>
          <w:szCs w:val="24"/>
        </w:rPr>
        <w:t xml:space="preserve">2. Проверять платежеспособность государственных денежных знаков. </w:t>
      </w:r>
    </w:p>
    <w:p w:rsidR="00AC17AE" w:rsidRPr="006B1D57" w:rsidRDefault="00AC17AE" w:rsidP="0084020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6B1D57">
        <w:rPr>
          <w:rFonts w:ascii="Times New Roman" w:hAnsi="Times New Roman" w:cs="Times New Roman"/>
          <w:sz w:val="24"/>
          <w:szCs w:val="24"/>
        </w:rPr>
        <w:t>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AC17AE" w:rsidRPr="006B1D57" w:rsidRDefault="00AC17AE" w:rsidP="0084020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lastRenderedPageBreak/>
        <w:t xml:space="preserve">ПК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6B1D57">
        <w:rPr>
          <w:rFonts w:ascii="Times New Roman" w:hAnsi="Times New Roman" w:cs="Times New Roman"/>
          <w:sz w:val="24"/>
          <w:szCs w:val="24"/>
        </w:rPr>
        <w:t xml:space="preserve">4. Оформлять документы по кассовым операциям.  </w:t>
      </w:r>
    </w:p>
    <w:p w:rsidR="00AC17AE" w:rsidRDefault="00AC17AE" w:rsidP="0084020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6B1D57">
        <w:rPr>
          <w:rFonts w:ascii="Times New Roman" w:hAnsi="Times New Roman" w:cs="Times New Roman"/>
          <w:sz w:val="24"/>
          <w:szCs w:val="24"/>
        </w:rPr>
        <w:t xml:space="preserve">5. Осуществлять контроль сохранности товарно-материальных ценностей. </w:t>
      </w:r>
    </w:p>
    <w:p w:rsidR="00AC17AE" w:rsidRPr="006B1D57" w:rsidRDefault="00AC17AE" w:rsidP="0084020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Рабочая  программа профессионального модуля  может быть использована  для подготовки по профессиям  «Кассир торгового зала»,  «Продавец продовольственных товаров», «Продавец непродовольственных товаров». </w:t>
      </w:r>
    </w:p>
    <w:p w:rsidR="00AC17AE" w:rsidRPr="006B1D57" w:rsidRDefault="00AC17AE" w:rsidP="0084020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Рабочая программа профессионального модуля может быть использована в дополнительном профессиональном образовании и профессиональной подготовке и переподготовке  работников  в области продажи потребительских товаров  при наличии среднего (полного)  общего  образования.   Опыт работы не требуется. 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D57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B1D57">
        <w:rPr>
          <w:rFonts w:ascii="Times New Roman" w:hAnsi="Times New Roman" w:cs="Times New Roman"/>
          <w:b/>
          <w:bCs/>
          <w:sz w:val="24"/>
          <w:szCs w:val="24"/>
        </w:rPr>
        <w:t xml:space="preserve"> Место  профессионального модуля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ОПОП 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входит  в  профессиональный цикл.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D57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Цели и задачи </w:t>
      </w:r>
      <w:r w:rsidRPr="006B1D57">
        <w:rPr>
          <w:rFonts w:ascii="Times New Roman" w:hAnsi="Times New Roman" w:cs="Times New Roman"/>
          <w:b/>
          <w:bCs/>
          <w:sz w:val="24"/>
          <w:szCs w:val="24"/>
        </w:rPr>
        <w:t xml:space="preserve"> – требования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 результатам освоения  модуля</w:t>
      </w:r>
      <w:r w:rsidRPr="006B1D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B1D57">
        <w:rPr>
          <w:rFonts w:ascii="Times New Roman" w:hAnsi="Times New Roman" w:cs="Times New Roman"/>
          <w:sz w:val="24"/>
          <w:szCs w:val="24"/>
        </w:rPr>
        <w:t xml:space="preserve"> целью овладения  указанным видом профессиональной деятельности и соответствующими профессиональными компетенциями  </w:t>
      </w:r>
      <w:proofErr w:type="gramStart"/>
      <w:r w:rsidRPr="006B1D5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B1D57">
        <w:rPr>
          <w:rFonts w:ascii="Times New Roman" w:hAnsi="Times New Roman" w:cs="Times New Roman"/>
          <w:sz w:val="24"/>
          <w:szCs w:val="24"/>
        </w:rPr>
        <w:t xml:space="preserve"> в ходе освоени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B1D57">
        <w:rPr>
          <w:rFonts w:ascii="Times New Roman" w:hAnsi="Times New Roman" w:cs="Times New Roman"/>
          <w:sz w:val="24"/>
          <w:szCs w:val="24"/>
        </w:rPr>
        <w:t xml:space="preserve"> профессионального модуля  должен: </w:t>
      </w:r>
    </w:p>
    <w:p w:rsidR="00AC17AE" w:rsidRPr="0015124B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24B">
        <w:rPr>
          <w:rFonts w:ascii="Times New Roman" w:hAnsi="Times New Roman" w:cs="Times New Roman"/>
          <w:b/>
          <w:bCs/>
          <w:sz w:val="24"/>
          <w:szCs w:val="24"/>
        </w:rPr>
        <w:t xml:space="preserve">иметь практический опыт:  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эксплуатации контрольно-кассовой техники и обслуживания покупателей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b/>
          <w:bCs/>
          <w:sz w:val="24"/>
          <w:szCs w:val="24"/>
        </w:rPr>
        <w:t>уметь:</w:t>
      </w:r>
      <w:r w:rsidRPr="006B1D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7AE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осуществлять подготовку ККТ различных видов;</w:t>
      </w:r>
    </w:p>
    <w:p w:rsidR="00AC17AE" w:rsidRPr="006B1D57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работать на ККТ  различных видов: автономных, пассивных системных, активных системных; </w:t>
      </w:r>
    </w:p>
    <w:p w:rsidR="00AC17AE" w:rsidRPr="006B1D57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устранять мелкие неисправности  при работе на ККТ; </w:t>
      </w:r>
    </w:p>
    <w:p w:rsidR="00AC17AE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распознавать платежеспособность государственных денежных знаков;</w:t>
      </w:r>
    </w:p>
    <w:p w:rsidR="00AC17AE" w:rsidRPr="006B1D57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осуществлять заключительные операции при работе  на ККТ; </w:t>
      </w:r>
    </w:p>
    <w:p w:rsidR="00AC17AE" w:rsidRPr="006B1D57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оформлять документы по кассовым операциям; </w:t>
      </w:r>
    </w:p>
    <w:p w:rsidR="00AC17AE" w:rsidRPr="006B1D57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соблюдать правила техники безопасности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6B1D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D57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6B1D57" w:rsidRDefault="00AC17AE" w:rsidP="00840208">
      <w:pPr>
        <w:numPr>
          <w:ilvl w:val="0"/>
          <w:numId w:val="91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документы, регламентирующие применение ККТ; </w:t>
      </w:r>
    </w:p>
    <w:p w:rsidR="00AC17AE" w:rsidRDefault="00AC17AE" w:rsidP="00840208">
      <w:pPr>
        <w:numPr>
          <w:ilvl w:val="0"/>
          <w:numId w:val="91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правила расчетов и обслуживания покупателей; </w:t>
      </w:r>
    </w:p>
    <w:p w:rsidR="00AC17AE" w:rsidRDefault="00AC17AE" w:rsidP="00840208">
      <w:pPr>
        <w:numPr>
          <w:ilvl w:val="0"/>
          <w:numId w:val="91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типовые правила обслуживания эксплуатации ККТ и правила регистрации;</w:t>
      </w:r>
    </w:p>
    <w:p w:rsidR="00AC17AE" w:rsidRPr="006B1D57" w:rsidRDefault="00AC17AE" w:rsidP="00840208">
      <w:pPr>
        <w:numPr>
          <w:ilvl w:val="0"/>
          <w:numId w:val="91"/>
        </w:numPr>
        <w:tabs>
          <w:tab w:val="left" w:pos="142"/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D57">
        <w:rPr>
          <w:rFonts w:ascii="Times New Roman" w:hAnsi="Times New Roman" w:cs="Times New Roman"/>
          <w:sz w:val="24"/>
          <w:szCs w:val="24"/>
        </w:rPr>
        <w:t xml:space="preserve"> особенности технического обслуживания  ККТ; </w:t>
      </w:r>
    </w:p>
    <w:p w:rsidR="00AC17AE" w:rsidRDefault="00AC17AE" w:rsidP="00840208">
      <w:pPr>
        <w:numPr>
          <w:ilvl w:val="0"/>
          <w:numId w:val="91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хранение и выдачу денежных средств; </w:t>
      </w:r>
    </w:p>
    <w:p w:rsidR="00AC17AE" w:rsidRPr="006B1D57" w:rsidRDefault="00AC17AE" w:rsidP="00840208">
      <w:pPr>
        <w:numPr>
          <w:ilvl w:val="0"/>
          <w:numId w:val="91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 правила оформления документов по кассовым операциям. </w:t>
      </w:r>
    </w:p>
    <w:p w:rsidR="00AC17AE" w:rsidRPr="00A5325B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профессионального модуля составляет </w:t>
      </w:r>
      <w:r w:rsidR="0083258F">
        <w:rPr>
          <w:rFonts w:ascii="Times New Roman" w:hAnsi="Times New Roman" w:cs="Times New Roman"/>
          <w:b/>
          <w:bCs/>
          <w:sz w:val="24"/>
          <w:szCs w:val="24"/>
        </w:rPr>
        <w:t>286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A6175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</w:t>
      </w:r>
      <w:proofErr w:type="gramStart"/>
      <w:r w:rsidRPr="00DA617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DA6175">
        <w:rPr>
          <w:rFonts w:ascii="Times New Roman" w:hAnsi="Times New Roman" w:cs="Times New Roman"/>
          <w:sz w:val="24"/>
          <w:szCs w:val="24"/>
        </w:rPr>
        <w:t xml:space="preserve"> </w:t>
      </w:r>
      <w:r w:rsidR="0083258F">
        <w:rPr>
          <w:rFonts w:ascii="Times New Roman" w:hAnsi="Times New Roman" w:cs="Times New Roman"/>
          <w:sz w:val="24"/>
          <w:szCs w:val="24"/>
        </w:rPr>
        <w:t>264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DA6175">
        <w:rPr>
          <w:rFonts w:ascii="Times New Roman" w:hAnsi="Times New Roman" w:cs="Times New Roman"/>
          <w:sz w:val="24"/>
          <w:szCs w:val="24"/>
        </w:rPr>
        <w:t>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A6175">
        <w:rPr>
          <w:rFonts w:ascii="Times New Roman" w:hAnsi="Times New Roman" w:cs="Times New Roman"/>
          <w:sz w:val="24"/>
          <w:szCs w:val="24"/>
        </w:rPr>
        <w:t>амосто</w:t>
      </w:r>
      <w:r>
        <w:rPr>
          <w:rFonts w:ascii="Times New Roman" w:hAnsi="Times New Roman" w:cs="Times New Roman"/>
          <w:sz w:val="24"/>
          <w:szCs w:val="24"/>
        </w:rPr>
        <w:t xml:space="preserve">ятельной работы обучающегося </w:t>
      </w:r>
      <w:r w:rsidR="0083258F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часа; </w:t>
      </w:r>
    </w:p>
    <w:p w:rsidR="0083258F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0059E5">
        <w:rPr>
          <w:rFonts w:ascii="Times New Roman" w:hAnsi="Times New Roman" w:cs="Times New Roman"/>
          <w:sz w:val="24"/>
          <w:szCs w:val="24"/>
        </w:rPr>
        <w:t>90 часов</w:t>
      </w:r>
      <w:r w:rsidR="0083258F">
        <w:rPr>
          <w:rFonts w:ascii="Times New Roman" w:hAnsi="Times New Roman" w:cs="Times New Roman"/>
          <w:sz w:val="24"/>
          <w:szCs w:val="24"/>
        </w:rPr>
        <w:t>;</w:t>
      </w:r>
    </w:p>
    <w:p w:rsidR="00AC17AE" w:rsidRDefault="0083258F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практика 36 часов.</w:t>
      </w:r>
      <w:r w:rsidR="00AC17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 – накопительная система оценок. 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аттестации: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МДК.04.01 – зачет.  </w:t>
      </w:r>
    </w:p>
    <w:p w:rsidR="0083258F" w:rsidRDefault="0083258F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МДК04.02. – зачет.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–  зачет.  </w:t>
      </w:r>
    </w:p>
    <w:p w:rsidR="00AC17AE" w:rsidRDefault="0083258F" w:rsidP="008402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практика - дифференцированный зачет.</w:t>
      </w:r>
    </w:p>
    <w:p w:rsidR="0083258F" w:rsidRDefault="0083258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УП.04. Учебная практика  </w:t>
      </w:r>
      <w:r>
        <w:rPr>
          <w:rFonts w:ascii="Times New Roman" w:hAnsi="Times New Roman" w:cs="Times New Roman"/>
          <w:b/>
          <w:bCs/>
          <w:sz w:val="24"/>
          <w:szCs w:val="24"/>
        </w:rPr>
        <w:t>ПМ. 04 «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Выполнение работ по </w:t>
      </w:r>
      <w:r>
        <w:rPr>
          <w:rFonts w:ascii="Times New Roman" w:hAnsi="Times New Roman" w:cs="Times New Roman"/>
          <w:b/>
          <w:bCs/>
          <w:sz w:val="24"/>
          <w:szCs w:val="24"/>
        </w:rPr>
        <w:t>одной или нескольким профессиям рабочих, должностям служащих»</w:t>
      </w:r>
    </w:p>
    <w:p w:rsidR="0083258F" w:rsidRDefault="0083258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258F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b/>
          <w:sz w:val="24"/>
          <w:szCs w:val="24"/>
        </w:rPr>
        <w:t>Цели и задачи программы учебной практики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деятельностью и первоначальным опытом.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83258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83258F">
        <w:rPr>
          <w:rFonts w:ascii="Times New Roman" w:hAnsi="Times New Roman" w:cs="Times New Roman"/>
          <w:sz w:val="24"/>
          <w:szCs w:val="24"/>
        </w:rPr>
        <w:t xml:space="preserve"> в ходе освоения профессионального модуля должен: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t xml:space="preserve">- обслуживания покупателей и продажи различных групп продовольственных товаров.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t>уметь: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258F">
        <w:rPr>
          <w:rFonts w:ascii="Times New Roman" w:hAnsi="Times New Roman" w:cs="Times New Roman"/>
          <w:sz w:val="24"/>
          <w:szCs w:val="24"/>
        </w:rPr>
        <w:t xml:space="preserve">идентифицировать различные группы, подгруппы и виды продовольственных товаров (зерновых, плодовоовощных, кондитерских, вкусовых, молочных, яичных, пищевых жиров, мясных и рыбных); </w:t>
      </w:r>
      <w:proofErr w:type="gramEnd"/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устанавливать градации качества пищевых продуктов;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оценивать качество по органолептическим показателям;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распознавать дефекты пищевых продуктов;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создавать оптимальные условия хранения продовольственных товаров;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рассчитывать энергетическую ценность продуктов;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производить подготовку измерительного, механического, технологического контрольно-кассового оборудования;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использовать в технологическом процессе измерительное, механическое, технологическое контрольно-кассовое оборудование.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t>знать: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классификацию групп, подгрупп и видов продовольственных товаров;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особенности пищевой ценности пищевых продуктов;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ассортимент и товароведные характеристики основных групп продовольственных товаров;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показатели качества различных групп продовольственных товаров; дефекты продуктов;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особенности маркировки, упаковки и хранения отдельных групп продовольственных товаров;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классификацию, назначение отдельных видов торгового оборудования;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технические требования, предъявляемые к торговому оборудованию;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устройство и принципы работы оборудования;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типовые правила эксплуатации оборудования;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нормативно-технологическую документацию по техническому обслуживанию оборудования;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Закон о защите прав потребителей;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правила охраны труда. </w:t>
      </w:r>
    </w:p>
    <w:p w:rsidR="000059E5" w:rsidRDefault="0083258F" w:rsidP="000059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Рекомендуемое количество часов на освоение программы учебной практики профессионального модуля: </w:t>
      </w:r>
      <w:r w:rsidR="000059E5">
        <w:rPr>
          <w:rFonts w:ascii="Times New Roman" w:hAnsi="Times New Roman" w:cs="Times New Roman"/>
          <w:sz w:val="24"/>
          <w:szCs w:val="24"/>
        </w:rPr>
        <w:t xml:space="preserve">Всего 90 часов </w:t>
      </w:r>
      <w:r w:rsidR="000059E5" w:rsidRPr="008325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258F" w:rsidRPr="000059E5" w:rsidRDefault="0083258F" w:rsidP="000059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58F">
        <w:rPr>
          <w:rFonts w:ascii="Times New Roman" w:hAnsi="Times New Roman" w:cs="Times New Roman"/>
          <w:b/>
          <w:sz w:val="24"/>
          <w:szCs w:val="24"/>
        </w:rPr>
        <w:t xml:space="preserve">ПП. 04. Производственная практика (по профилю специальности) </w:t>
      </w:r>
      <w:r>
        <w:rPr>
          <w:rFonts w:ascii="Times New Roman" w:hAnsi="Times New Roman" w:cs="Times New Roman"/>
          <w:b/>
          <w:bCs/>
          <w:sz w:val="24"/>
          <w:szCs w:val="24"/>
        </w:rPr>
        <w:t>ПМ. 04 «Выполнение работ по одной или нескольким профессиям рабочих, должностям служащих»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программы производственной практики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40208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производственной (по профилю специальности)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деятельностью и первоначальным опытом: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t xml:space="preserve">- обслуживания покупателей и продажи различных групп продовольственных товаров.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t>уметь: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258F">
        <w:rPr>
          <w:rFonts w:ascii="Times New Roman" w:hAnsi="Times New Roman" w:cs="Times New Roman"/>
          <w:sz w:val="24"/>
          <w:szCs w:val="24"/>
        </w:rPr>
        <w:t xml:space="preserve">идентифицировать различные группы, подгруппы и виды продовольственных товаров (зерновых, плодовоовощных, кондитерских, вкусовых, молочных, яичных, пищевых жиров, мясных и рыбных); </w:t>
      </w:r>
      <w:proofErr w:type="gramEnd"/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устанавливать градации качества пищевых продуктов;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оценивать качество по органолептическим показателям;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распознавать дефекты пищевых продуктов;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создавать оптимальные условия хранения продовольственных товаров;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рассчитывать энергетическую ценность продуктов;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производить подготовку измерительного, механического, технологического контрольно-кассового оборудования;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использовать в технологическом процессе измерительное, механическое, технологическое контрольно-кассовое оборудование.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t>знать: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классификацию групп, подгрупп и видов продовольственных товаров;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особенности пищевой ценности пищевых продуктов;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ассортимент и товароведные характеристики основных групп продовольственных товаров;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показатели качества различных групп продовольственных товаров; дефекты продуктов;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особенности маркировки, упаковки и хранения отдельных групп продовольственных товаров;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классификацию, назначение отдельных видов торгового оборудования;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технические требования, предъявляемые к торговому оборудованию;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устройство и принципы работы оборудования;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типовые правила эксплуатации оборудования;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нормативно-технологическую документацию по техническому обслуживанию оборудования;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Закон о защите прав потребителей;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правила охраны труда. </w:t>
      </w:r>
    </w:p>
    <w:p w:rsidR="00840208" w:rsidRDefault="00840208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Рекомендуемое количество часов на освоение программы производственной практики профессионального модуля: </w:t>
      </w:r>
    </w:p>
    <w:p w:rsidR="00840208" w:rsidRDefault="00840208" w:rsidP="00840208">
      <w:pPr>
        <w:autoSpaceDE w:val="0"/>
        <w:autoSpaceDN w:val="0"/>
        <w:adjustRightInd w:val="0"/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>Всего 36 часов (1 неделя).</w:t>
      </w:r>
      <w:r>
        <w:t xml:space="preserve"> </w:t>
      </w:r>
    </w:p>
    <w:p w:rsidR="00AC17AE" w:rsidRPr="005146D8" w:rsidRDefault="00AC17AE" w:rsidP="008402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46D8">
        <w:rPr>
          <w:rFonts w:ascii="Times New Roman" w:hAnsi="Times New Roman" w:cs="Times New Roman"/>
          <w:b/>
          <w:bCs/>
          <w:sz w:val="24"/>
          <w:szCs w:val="24"/>
        </w:rPr>
        <w:t xml:space="preserve">4.4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46D8">
        <w:rPr>
          <w:rFonts w:ascii="Times New Roman" w:hAnsi="Times New Roman" w:cs="Times New Roman"/>
          <w:b/>
          <w:bCs/>
          <w:sz w:val="24"/>
          <w:szCs w:val="24"/>
        </w:rPr>
        <w:t>Программа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производственной</w:t>
      </w:r>
      <w:r w:rsidRPr="005146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4145C">
        <w:rPr>
          <w:rFonts w:ascii="Times New Roman" w:hAnsi="Times New Roman" w:cs="Times New Roman"/>
          <w:b/>
          <w:bCs/>
          <w:sz w:val="24"/>
          <w:szCs w:val="24"/>
        </w:rPr>
        <w:t>преддипломной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5146D8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</w:t>
      </w:r>
    </w:p>
    <w:p w:rsidR="00AC17AE" w:rsidRDefault="00AC17AE" w:rsidP="00840208">
      <w:pPr>
        <w:pStyle w:val="a5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C17AE" w:rsidRPr="005A44FA" w:rsidRDefault="00AC17AE" w:rsidP="00840208">
      <w:pPr>
        <w:pStyle w:val="a5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Аннотация к программе преддипломной практики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Цель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преддипломной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</w:t>
      </w:r>
      <w:r>
        <w:rPr>
          <w:rFonts w:ascii="Times New Roman" w:hAnsi="Times New Roman" w:cs="Times New Roman"/>
          <w:sz w:val="24"/>
          <w:szCs w:val="24"/>
        </w:rPr>
        <w:t>: п</w:t>
      </w:r>
      <w:r w:rsidRPr="005A44FA">
        <w:rPr>
          <w:rFonts w:ascii="Times New Roman" w:hAnsi="Times New Roman" w:cs="Times New Roman"/>
          <w:sz w:val="24"/>
          <w:szCs w:val="24"/>
        </w:rPr>
        <w:t xml:space="preserve">роверка возможности самостоятельной  работы будущего специалиста в условиях торгового предприятия.  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Место преддипломной практики в структуре ОПОП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Преддипломная практика (ПДП.) относится к базовой части  ОПОП по специально</w:t>
      </w:r>
      <w:r>
        <w:rPr>
          <w:rFonts w:ascii="Times New Roman" w:hAnsi="Times New Roman" w:cs="Times New Roman"/>
          <w:sz w:val="24"/>
          <w:szCs w:val="24"/>
        </w:rPr>
        <w:t xml:space="preserve">сти </w:t>
      </w:r>
      <w:r w:rsidR="00840208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4FA"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A44FA">
        <w:rPr>
          <w:rFonts w:ascii="Times New Roman" w:hAnsi="Times New Roman" w:cs="Times New Roman"/>
          <w:sz w:val="24"/>
          <w:szCs w:val="24"/>
        </w:rPr>
        <w:t xml:space="preserve"> Для проведения практики обучающиеся используют умения, навыки, способы деятельности, сформированные в ходе изучения дисциплин профессионального цикла и профессиональных модулей.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b/>
          <w:bCs/>
          <w:sz w:val="24"/>
          <w:szCs w:val="24"/>
        </w:rPr>
        <w:t>прохождения преддипломной практики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обучающийся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должен обладать </w:t>
      </w:r>
      <w:r w:rsidRPr="005A44FA">
        <w:rPr>
          <w:rFonts w:ascii="Times New Roman" w:hAnsi="Times New Roman" w:cs="Times New Roman"/>
          <w:sz w:val="24"/>
          <w:szCs w:val="24"/>
        </w:rPr>
        <w:t>профессиональными компетенциями, соответствующими основным видам профессиональной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1.1. Выявлять потребность в товарах.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1.2. Осуществлять связи с поставщиками и потребителями продукции.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1.3. Управлять товарными запасами и потоками.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1.4. Оформлять документацию на поставку и реализацию товаров.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2.1. Идентифицировать товары по ассортиментной принадлежности.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 xml:space="preserve">ПК 2.2. Организовывать и проводить оценку качества товаров. 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2.3. Выполнять задания эксперта более высокой квалификации при проведении товароведной экспертизы.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 xml:space="preserve">ПК 3.1. Участвовать в планировании основных показателей деятельности организации. 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3.2. Планировать выполнение работ исполнителями.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3.3. Организовывать работу трудового коллектива.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3.4. Контролировать ход и оценивать результаты выполнения работ исполнителями.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3.5. Оформлять учетно-отчетную документацию.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4.1. Сравнивать конкурентоспособность аналогичных товаров и (или) услуг.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4.2. Планировать комплекс маркетинговых мероприятий.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4.3. Выполнять работы по формированию спроса на товары и услуги.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4.4. Выполнять работы по продвижению товаров и услуг.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</w:t>
      </w:r>
      <w:r w:rsidRPr="005A44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44FA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3.</w:t>
      </w:r>
      <w:r w:rsidRPr="005A44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44FA"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4.</w:t>
      </w:r>
      <w:r w:rsidRPr="005A44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44FA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 xml:space="preserve">ОК 6. Работать в коллективе и команде, эффективно общаться с коллегами, руководством, </w:t>
      </w:r>
      <w:r w:rsidRPr="005A44FA">
        <w:rPr>
          <w:rFonts w:ascii="Times New Roman" w:hAnsi="Times New Roman" w:cs="Times New Roman"/>
          <w:sz w:val="24"/>
          <w:szCs w:val="24"/>
        </w:rPr>
        <w:lastRenderedPageBreak/>
        <w:t>потребителями.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7. Брать на себя ответственность за работу членов команды (подчиненных), результат выполнения заданий.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10. Исполнять воинскую обязанность, в том числе с применением полученных профессиональных знаний (для юношей).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7D74">
        <w:rPr>
          <w:rFonts w:ascii="Times New Roman" w:hAnsi="Times New Roman" w:cs="Times New Roman"/>
          <w:sz w:val="24"/>
          <w:szCs w:val="24"/>
        </w:rPr>
        <w:t xml:space="preserve">В результате прохождения преддипломной практики </w:t>
      </w:r>
      <w:proofErr w:type="gramStart"/>
      <w:r w:rsidRPr="00617D7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17D74">
        <w:rPr>
          <w:rFonts w:ascii="Times New Roman" w:hAnsi="Times New Roman" w:cs="Times New Roman"/>
          <w:sz w:val="24"/>
          <w:szCs w:val="24"/>
        </w:rPr>
        <w:t xml:space="preserve"> должен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иметь практический опыт: 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анализа ассортиментной политики торговой организации;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выявления потребности в товаре (спроса);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участия в работе с поставщиками и потребителями;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приемки товаров по количеству и качеству;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размещения товаров;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контроля условий и сроков транспортировки и хранения товаров;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обеспечения товародвижения в складах и магазинах;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эксплуатации основных видов торгово-технологического оборудования;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участия в проведении инвентаризации товаров;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идентификации товаров однородных групп определенного класса;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оценки качества товаров;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диагностирования дефектов;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участия в экспертизе товаров;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 xml:space="preserve">планирования работы подразделения;  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 xml:space="preserve">оценки эффективности деятельности подразделения организации; 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принятия управленческих решений.</w:t>
      </w:r>
    </w:p>
    <w:p w:rsidR="00AC17AE" w:rsidRPr="002E7B01" w:rsidRDefault="002E7B01" w:rsidP="002E7B01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AC17AE" w:rsidRPr="002E7B01">
        <w:rPr>
          <w:rFonts w:ascii="Times New Roman" w:hAnsi="Times New Roman" w:cs="Times New Roman"/>
          <w:b/>
          <w:bCs/>
          <w:sz w:val="24"/>
          <w:szCs w:val="24"/>
        </w:rPr>
        <w:t>Аттестация по итогам преддипломной практики</w:t>
      </w:r>
      <w:r w:rsidR="00AC17AE" w:rsidRPr="002E7B01">
        <w:rPr>
          <w:rFonts w:ascii="Times New Roman" w:hAnsi="Times New Roman" w:cs="Times New Roman"/>
          <w:sz w:val="24"/>
          <w:szCs w:val="24"/>
        </w:rPr>
        <w:t xml:space="preserve"> проводится с учетом результатов, подтвержденных документами с мест практики, заверенных работодателем</w:t>
      </w:r>
      <w:r w:rsidR="00AC17AE" w:rsidRPr="002E7B01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2E7B01" w:rsidRPr="002E7B01" w:rsidRDefault="002E7B01" w:rsidP="002E7B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7B01" w:rsidRPr="002E7B01" w:rsidRDefault="002E7B01" w:rsidP="002E7B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2E7B01">
        <w:rPr>
          <w:rFonts w:ascii="Times New Roman" w:hAnsi="Times New Roman" w:cs="Times New Roman"/>
          <w:b/>
          <w:sz w:val="24"/>
          <w:szCs w:val="24"/>
        </w:rPr>
        <w:t>Фактическое ресурсное обеспечение ОПОП СПО по специальности 38.02.05 Товароведение и экспертиза качества потребительских товаров</w:t>
      </w:r>
    </w:p>
    <w:p w:rsidR="002E7B01" w:rsidRDefault="002E7B01" w:rsidP="002E7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7AE" w:rsidRDefault="00AC17AE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30D" w:rsidRDefault="00A7030D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30D" w:rsidRDefault="00A7030D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30D" w:rsidRDefault="00A7030D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30D" w:rsidRDefault="00A7030D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B01" w:rsidRDefault="002E7B01" w:rsidP="00393083">
      <w:pPr>
        <w:jc w:val="center"/>
        <w:rPr>
          <w:rFonts w:ascii="Times New Roman" w:hAnsi="Times New Roman" w:cs="Times New Roman"/>
          <w:sz w:val="24"/>
          <w:szCs w:val="24"/>
        </w:rPr>
        <w:sectPr w:rsidR="002E7B01" w:rsidSect="00FF1A3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E7B01" w:rsidRPr="00EC6810" w:rsidRDefault="002E7B01" w:rsidP="002E7B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810">
        <w:rPr>
          <w:rFonts w:ascii="Times New Roman" w:hAnsi="Times New Roman" w:cs="Times New Roman"/>
          <w:b/>
          <w:sz w:val="28"/>
          <w:szCs w:val="28"/>
        </w:rPr>
        <w:lastRenderedPageBreak/>
        <w:t>5.1 Педагогические кадры</w:t>
      </w:r>
    </w:p>
    <w:p w:rsidR="002E7B01" w:rsidRDefault="002E7B01" w:rsidP="002E7B0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f3"/>
        <w:tblW w:w="19102" w:type="dxa"/>
        <w:tblLayout w:type="fixed"/>
        <w:tblLook w:val="04A0" w:firstRow="1" w:lastRow="0" w:firstColumn="1" w:lastColumn="0" w:noHBand="0" w:noVBand="1"/>
      </w:tblPr>
      <w:tblGrid>
        <w:gridCol w:w="494"/>
        <w:gridCol w:w="39"/>
        <w:gridCol w:w="1656"/>
        <w:gridCol w:w="45"/>
        <w:gridCol w:w="2549"/>
        <w:gridCol w:w="3259"/>
        <w:gridCol w:w="1950"/>
        <w:gridCol w:w="34"/>
        <w:gridCol w:w="3549"/>
        <w:gridCol w:w="1845"/>
        <w:gridCol w:w="1841"/>
        <w:gridCol w:w="1841"/>
      </w:tblGrid>
      <w:tr w:rsidR="002E7B01" w:rsidTr="002C0E86">
        <w:trPr>
          <w:gridAfter w:val="2"/>
          <w:wAfter w:w="3682" w:type="dxa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Ф.И.О. преподавателя, реализующего программу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Перечень читаемых дисциплин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Уровень образования,</w:t>
            </w:r>
          </w:p>
          <w:p w:rsidR="002E7B01" w:rsidRDefault="002E7B01" w:rsidP="002C0E8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наименование специальности, направления подготовки, наименование присвоенной квалификации,</w:t>
            </w:r>
            <w:r>
              <w:rPr>
                <w:b/>
                <w:sz w:val="20"/>
                <w:szCs w:val="20"/>
              </w:rPr>
              <w:t xml:space="preserve"> наименование организации, выдавшей документ</w:t>
            </w:r>
          </w:p>
          <w:p w:rsidR="002E7B01" w:rsidRDefault="002E7B01" w:rsidP="002C0E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Наличие квалификационной категории, соответствие занимаемой должности (дата присвоения)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дополнительном профессиональном образовании, в том числе прохождение стажировки,  наименование организации, выдавшей документ (дата)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Опыт деятельности в организациях соответствующей профессиональной сферы</w:t>
            </w:r>
          </w:p>
        </w:tc>
      </w:tr>
      <w:tr w:rsidR="002E7B01" w:rsidTr="002C0E86">
        <w:trPr>
          <w:gridAfter w:val="2"/>
          <w:wAfter w:w="3682" w:type="dxa"/>
          <w:trHeight w:val="470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roofErr w:type="spellStart"/>
            <w:r>
              <w:t>Асатрян</w:t>
            </w:r>
            <w:proofErr w:type="spellEnd"/>
            <w:r>
              <w:t xml:space="preserve"> Эдуард </w:t>
            </w:r>
            <w:proofErr w:type="spellStart"/>
            <w:r>
              <w:t>Багдасарович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Физическая культура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Высшее</w:t>
            </w:r>
          </w:p>
          <w:p w:rsidR="002E7B01" w:rsidRDefault="002E7B01" w:rsidP="002C0E86">
            <w:r>
              <w:t xml:space="preserve">Калужский государственный педагогический университет </w:t>
            </w:r>
          </w:p>
          <w:p w:rsidR="002E7B01" w:rsidRDefault="002E7B01" w:rsidP="002C0E86">
            <w:r>
              <w:t>им. К.Э. Циолковского</w:t>
            </w:r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>. Технология и предпринимательство</w:t>
            </w:r>
          </w:p>
          <w:p w:rsidR="002E7B01" w:rsidRDefault="002E7B01" w:rsidP="002C0E86">
            <w:r>
              <w:t>Кв. Учитель технологии и предпринимательства</w:t>
            </w:r>
          </w:p>
          <w:p w:rsidR="002E7B01" w:rsidRDefault="002E7B01" w:rsidP="002C0E86">
            <w:r>
              <w:t>1999г.</w:t>
            </w:r>
          </w:p>
          <w:p w:rsidR="002E7B01" w:rsidRDefault="002E7B01" w:rsidP="002C0E86"/>
          <w:p w:rsidR="002E7B01" w:rsidRDefault="002E7B01" w:rsidP="002C0E86">
            <w:r>
              <w:t>Высшее</w:t>
            </w:r>
          </w:p>
          <w:p w:rsidR="002E7B01" w:rsidRDefault="002E7B01" w:rsidP="002C0E86">
            <w:r>
              <w:t xml:space="preserve">ФГБОУ ВПО «Калужский государственный педагогический университет </w:t>
            </w:r>
          </w:p>
          <w:p w:rsidR="002E7B01" w:rsidRDefault="002E7B01" w:rsidP="002C0E86">
            <w:r>
              <w:t>им. К.Э. Циолковского»</w:t>
            </w:r>
          </w:p>
          <w:p w:rsidR="002E7B01" w:rsidRDefault="002E7B01" w:rsidP="002C0E86">
            <w:r>
              <w:t xml:space="preserve">Спец.: Физическая культура и спорт </w:t>
            </w:r>
          </w:p>
          <w:p w:rsidR="002E7B01" w:rsidRDefault="002E7B01" w:rsidP="002C0E86">
            <w:r>
              <w:t>2016г.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Соответствие занимаемой должности.</w:t>
            </w:r>
          </w:p>
          <w:p w:rsidR="002E7B01" w:rsidRDefault="002E7B01" w:rsidP="002C0E86"/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ГОУ ВПО «КГПУ </w:t>
            </w:r>
            <w:r w:rsidRPr="00E13356">
              <w:t>им. К.Э. Циолковского</w:t>
            </w:r>
            <w:r>
              <w:t>» по программе «</w:t>
            </w:r>
            <w:proofErr w:type="spellStart"/>
            <w:r>
              <w:t>Психокоррекционные</w:t>
            </w:r>
            <w:proofErr w:type="spellEnd"/>
            <w:r>
              <w:t xml:space="preserve"> технологии в образовательном процессе»</w:t>
            </w:r>
          </w:p>
          <w:p w:rsidR="002E7B01" w:rsidRDefault="002E7B01" w:rsidP="002C0E86">
            <w:r>
              <w:t xml:space="preserve">2009г. </w:t>
            </w:r>
          </w:p>
          <w:p w:rsidR="002E7B01" w:rsidRDefault="002E7B01" w:rsidP="002C0E86"/>
          <w:p w:rsidR="002E7B01" w:rsidRDefault="002E7B01" w:rsidP="002C0E86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B01" w:rsidTr="002C0E86">
        <w:trPr>
          <w:gridAfter w:val="2"/>
          <w:wAfter w:w="3682" w:type="dxa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Бурцева Дарья Владимировна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МДК.02.01. Оценка качества товаров и основы экспертизы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Среднее профессиональное</w:t>
            </w:r>
          </w:p>
          <w:p w:rsidR="002E7B01" w:rsidRDefault="002E7B01" w:rsidP="002C0E86">
            <w:r>
              <w:t>ФГОУ СПО «Московский государственный профессионально-педагогический колледж»</w:t>
            </w:r>
          </w:p>
          <w:p w:rsidR="002E7B01" w:rsidRDefault="002E7B01" w:rsidP="002C0E86">
            <w:r>
              <w:lastRenderedPageBreak/>
              <w:t>2008г.</w:t>
            </w:r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>. Профессиональное обучение (по отраслям)</w:t>
            </w:r>
          </w:p>
          <w:p w:rsidR="002E7B01" w:rsidRDefault="002E7B01" w:rsidP="002C0E86">
            <w:proofErr w:type="spellStart"/>
            <w:r>
              <w:t>Квал</w:t>
            </w:r>
            <w:proofErr w:type="spellEnd"/>
            <w:r>
              <w:t xml:space="preserve">. </w:t>
            </w:r>
            <w:proofErr w:type="gramStart"/>
            <w:r>
              <w:t>:м</w:t>
            </w:r>
            <w:proofErr w:type="gramEnd"/>
            <w:r>
              <w:t>астер профессионального обучения; техник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lastRenderedPageBreak/>
              <w:t>Соответствие занимаемой должности.</w:t>
            </w:r>
          </w:p>
          <w:p w:rsidR="002E7B01" w:rsidRDefault="002E7B01" w:rsidP="002C0E86"/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</w:t>
            </w:r>
            <w:r>
              <w:lastRenderedPageBreak/>
              <w:t>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r>
              <w:t>2016г.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4A6DAC" w:rsidRDefault="002E7B01" w:rsidP="002C0E86">
            <w:r>
              <w:lastRenderedPageBreak/>
              <w:t>Продавец</w:t>
            </w:r>
          </w:p>
        </w:tc>
      </w:tr>
      <w:tr w:rsidR="002E7B01" w:rsidTr="002C0E86">
        <w:trPr>
          <w:gridAfter w:val="2"/>
          <w:wAfter w:w="3682" w:type="dxa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34B4">
              <w:rPr>
                <w:rFonts w:ascii="Times New Roman" w:hAnsi="Times New Roman"/>
                <w:sz w:val="24"/>
                <w:szCs w:val="24"/>
              </w:rPr>
              <w:t xml:space="preserve">МДК 04.01. Контрольно-кассовые </w:t>
            </w:r>
            <w:r w:rsidRPr="004334B4">
              <w:rPr>
                <w:rFonts w:ascii="Times New Roman" w:hAnsi="Times New Roman"/>
                <w:sz w:val="24"/>
                <w:szCs w:val="24"/>
              </w:rPr>
              <w:lastRenderedPageBreak/>
              <w:t>машины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/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Pr="00E5765D" w:rsidRDefault="002E7B01" w:rsidP="002C0E86"/>
        </w:tc>
      </w:tr>
      <w:tr w:rsidR="002E7B01" w:rsidTr="002C0E86">
        <w:trPr>
          <w:gridAfter w:val="2"/>
          <w:wAfter w:w="3682" w:type="dxa"/>
          <w:trHeight w:val="950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/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Pr="00E5765D" w:rsidRDefault="002E7B01" w:rsidP="002C0E86"/>
        </w:tc>
      </w:tr>
      <w:tr w:rsidR="002E7B01" w:rsidTr="002C0E86"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Голышева Ульяна Львовна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Высшее</w:t>
            </w:r>
          </w:p>
          <w:p w:rsidR="002E7B01" w:rsidRDefault="002E7B01" w:rsidP="002C0E86">
            <w:r w:rsidRPr="0047622B">
              <w:t>КГПУ им. К.Э. Циолковского</w:t>
            </w:r>
          </w:p>
          <w:p w:rsidR="002E7B01" w:rsidRDefault="002E7B01" w:rsidP="002C0E86">
            <w:r>
              <w:t>1999г.</w:t>
            </w:r>
          </w:p>
          <w:p w:rsidR="002E7B01" w:rsidRDefault="002E7B01" w:rsidP="002C0E86">
            <w:proofErr w:type="spellStart"/>
            <w:r>
              <w:t>Квал</w:t>
            </w:r>
            <w:proofErr w:type="spellEnd"/>
            <w:r>
              <w:t>. Учитель технологии и предпринимательства</w:t>
            </w:r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>. «Технология и предпринимательство»</w:t>
            </w:r>
          </w:p>
          <w:p w:rsidR="002E7B01" w:rsidRDefault="002E7B01" w:rsidP="002C0E86"/>
          <w:p w:rsidR="002E7B01" w:rsidRDefault="002E7B01" w:rsidP="002C0E86">
            <w:r>
              <w:t>Среднее техническое</w:t>
            </w:r>
          </w:p>
          <w:p w:rsidR="002E7B01" w:rsidRDefault="002E7B01" w:rsidP="002C0E86">
            <w:proofErr w:type="spellStart"/>
            <w:r>
              <w:t>Кишеневский</w:t>
            </w:r>
            <w:proofErr w:type="spellEnd"/>
            <w:r>
              <w:t xml:space="preserve"> индустриально-педагогический техникум</w:t>
            </w:r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 xml:space="preserve">. Промышленное и гражданское строительство» </w:t>
            </w:r>
          </w:p>
          <w:p w:rsidR="002E7B01" w:rsidRDefault="002E7B01" w:rsidP="002C0E86">
            <w:proofErr w:type="spellStart"/>
            <w:r>
              <w:t>Квал</w:t>
            </w:r>
            <w:proofErr w:type="spellEnd"/>
            <w:r>
              <w:t>. Техник-мастер производственного обучения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1990г.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Центр повышения </w:t>
            </w:r>
            <w:proofErr w:type="spellStart"/>
            <w:r>
              <w:t>квалиф</w:t>
            </w:r>
            <w:proofErr w:type="spellEnd"/>
            <w:r>
              <w:t xml:space="preserve">. И проф. переподготовки </w:t>
            </w:r>
            <w:proofErr w:type="gramStart"/>
            <w:r>
              <w:t>спец-</w:t>
            </w:r>
            <w:proofErr w:type="spellStart"/>
            <w:r>
              <w:t>ов</w:t>
            </w:r>
            <w:proofErr w:type="spellEnd"/>
            <w:proofErr w:type="gramEnd"/>
            <w:r>
              <w:t xml:space="preserve"> в области профилактики  </w:t>
            </w:r>
            <w:proofErr w:type="spellStart"/>
            <w:r>
              <w:t>аддиктивного</w:t>
            </w:r>
            <w:proofErr w:type="spellEnd"/>
            <w:r>
              <w:t xml:space="preserve"> поведения у детей и молодежи по программе «Современные технологии первичной профилактики наркомании и ВИЧ инфекции в образовательной среде в контексте требований ФГОС»</w:t>
            </w:r>
          </w:p>
          <w:p w:rsidR="002E7B01" w:rsidRDefault="002E7B01" w:rsidP="002C0E86">
            <w:r>
              <w:t>Москва 2012г.</w:t>
            </w:r>
          </w:p>
          <w:p w:rsidR="002E7B01" w:rsidRDefault="002E7B01" w:rsidP="002C0E86"/>
          <w:p w:rsidR="002E7B01" w:rsidRDefault="002E7B01" w:rsidP="002C0E86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r>
              <w:t>2016г.</w:t>
            </w:r>
          </w:p>
          <w:p w:rsidR="002E7B01" w:rsidRDefault="002E7B01" w:rsidP="002C0E86"/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1" w:type="dxa"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1" w:type="dxa"/>
          </w:tcPr>
          <w:p w:rsidR="002E7B01" w:rsidRDefault="002E7B01" w:rsidP="002C0E86"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E7B01" w:rsidTr="002C0E86">
        <w:trPr>
          <w:gridAfter w:val="2"/>
          <w:wAfter w:w="3682" w:type="dxa"/>
          <w:trHeight w:val="2150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Гуляк Мария Викторовна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Высшее</w:t>
            </w:r>
          </w:p>
          <w:p w:rsidR="002E7B01" w:rsidRDefault="002E7B01" w:rsidP="002C0E86">
            <w:r>
              <w:t>КГПУ им. К.Э. Циолковского</w:t>
            </w:r>
          </w:p>
          <w:p w:rsidR="002E7B01" w:rsidRDefault="002E7B01" w:rsidP="002C0E86">
            <w:r>
              <w:t>Степень Бакалавра образования по направлению «Гуманитарные знания»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1999г.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ДОУ Д/С№7 «Сказка»</w:t>
            </w:r>
          </w:p>
          <w:p w:rsidR="002E7B01" w:rsidRDefault="002E7B01" w:rsidP="002C0E86">
            <w:r>
              <w:t>Воспитатель английского языка2001-2002</w:t>
            </w:r>
          </w:p>
          <w:p w:rsidR="002E7B01" w:rsidRDefault="002E7B01" w:rsidP="002C0E86">
            <w:r>
              <w:t>ТСШ №2</w:t>
            </w:r>
          </w:p>
          <w:p w:rsidR="002E7B01" w:rsidRDefault="002E7B01" w:rsidP="002C0E86">
            <w:r>
              <w:t>Учитель английского языка</w:t>
            </w:r>
          </w:p>
          <w:p w:rsidR="002E7B01" w:rsidRDefault="002E7B01" w:rsidP="002C0E86">
            <w:r>
              <w:t>2002-2006</w:t>
            </w:r>
          </w:p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22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233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Колесникова Валентина Михайловна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ОГСЭ 05. Русский язык и культура речи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Высшее</w:t>
            </w:r>
          </w:p>
          <w:p w:rsidR="002E7B01" w:rsidRDefault="002E7B01" w:rsidP="002C0E86">
            <w:r>
              <w:t>КГПИ им. К.Э. Циолковского</w:t>
            </w:r>
          </w:p>
          <w:p w:rsidR="002E7B01" w:rsidRDefault="002E7B01" w:rsidP="002C0E86">
            <w:r>
              <w:t xml:space="preserve">Спец. Русский язык и </w:t>
            </w:r>
            <w:proofErr w:type="gramStart"/>
            <w:r>
              <w:t>лит-</w:t>
            </w:r>
            <w:proofErr w:type="spellStart"/>
            <w:r>
              <w:t>ра</w:t>
            </w:r>
            <w:proofErr w:type="spellEnd"/>
            <w:proofErr w:type="gramEnd"/>
          </w:p>
          <w:p w:rsidR="002E7B01" w:rsidRDefault="002E7B01" w:rsidP="002C0E86">
            <w:proofErr w:type="spellStart"/>
            <w:r>
              <w:t>Квал</w:t>
            </w:r>
            <w:proofErr w:type="spellEnd"/>
            <w:r>
              <w:t>. Учитель рус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я</w:t>
            </w:r>
            <w:proofErr w:type="gramEnd"/>
            <w:r>
              <w:t>з. и лит-</w:t>
            </w:r>
            <w:proofErr w:type="spellStart"/>
            <w:r>
              <w:t>ры</w:t>
            </w:r>
            <w:proofErr w:type="spellEnd"/>
            <w:r>
              <w:t xml:space="preserve"> средней школы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1971г.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pPr>
              <w:tabs>
                <w:tab w:val="left" w:pos="237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roofErr w:type="spellStart"/>
            <w:r>
              <w:t>Глазовская</w:t>
            </w:r>
            <w:proofErr w:type="spellEnd"/>
            <w:r>
              <w:t xml:space="preserve"> 8-ми летняя школа</w:t>
            </w:r>
          </w:p>
          <w:p w:rsidR="002E7B01" w:rsidRDefault="002E7B01" w:rsidP="002C0E86">
            <w:r>
              <w:t>Учитель русского языка</w:t>
            </w:r>
          </w:p>
          <w:p w:rsidR="002E7B01" w:rsidRDefault="002E7B01" w:rsidP="002C0E86">
            <w:r>
              <w:t>1971-1984</w:t>
            </w:r>
          </w:p>
          <w:p w:rsidR="002E7B01" w:rsidRDefault="002E7B01" w:rsidP="002C0E86"/>
          <w:p w:rsidR="002E7B01" w:rsidRDefault="002E7B01" w:rsidP="002C0E86">
            <w:r>
              <w:t>СШ №2</w:t>
            </w:r>
          </w:p>
          <w:p w:rsidR="002E7B01" w:rsidRDefault="002E7B01" w:rsidP="002C0E86">
            <w:r w:rsidRPr="00060DC1">
              <w:t>Учитель русского языка</w:t>
            </w:r>
          </w:p>
          <w:p w:rsidR="002E7B01" w:rsidRDefault="002E7B01" w:rsidP="002C0E86">
            <w:r>
              <w:t>1984-1989</w:t>
            </w:r>
          </w:p>
          <w:p w:rsidR="002E7B01" w:rsidRDefault="002E7B01" w:rsidP="002C0E86"/>
          <w:p w:rsidR="002E7B01" w:rsidRDefault="002E7B01" w:rsidP="002C0E86">
            <w:r>
              <w:t>ТСШ№1</w:t>
            </w:r>
          </w:p>
          <w:p w:rsidR="002E7B01" w:rsidRDefault="002E7B01" w:rsidP="002C0E86">
            <w:r w:rsidRPr="00060DC1">
              <w:t>Учитель русского языка</w:t>
            </w:r>
          </w:p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1989-2010</w:t>
            </w:r>
          </w:p>
        </w:tc>
      </w:tr>
      <w:tr w:rsidR="002E7B01" w:rsidTr="002C0E86">
        <w:trPr>
          <w:gridAfter w:val="2"/>
          <w:wAfter w:w="3682" w:type="dxa"/>
          <w:trHeight w:val="675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Иностранный язык (немецкий)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B01" w:rsidTr="002C0E86">
        <w:trPr>
          <w:gridAfter w:val="2"/>
          <w:wAfter w:w="3682" w:type="dxa"/>
          <w:trHeight w:val="2985"/>
        </w:trPr>
        <w:tc>
          <w:tcPr>
            <w:tcW w:w="5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язык, литература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B01" w:rsidTr="002C0E86">
        <w:trPr>
          <w:gridAfter w:val="2"/>
          <w:wAfter w:w="3682" w:type="dxa"/>
          <w:trHeight w:val="75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Машкова Юлия Васильевна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EF7551" w:rsidRDefault="002E7B01" w:rsidP="002C0E8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ОП.07.</w:t>
            </w:r>
          </w:p>
          <w:p w:rsidR="002E7B01" w:rsidRDefault="002E7B01" w:rsidP="002C0E86"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Бухгалтерский учет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Высшее</w:t>
            </w:r>
          </w:p>
          <w:p w:rsidR="002E7B01" w:rsidRDefault="002E7B01" w:rsidP="002C0E86">
            <w:r>
              <w:t xml:space="preserve">РГСУ </w:t>
            </w:r>
          </w:p>
          <w:p w:rsidR="002E7B01" w:rsidRDefault="002E7B01" w:rsidP="002C0E86">
            <w:proofErr w:type="spellStart"/>
            <w:r>
              <w:t>Квал</w:t>
            </w:r>
            <w:proofErr w:type="spellEnd"/>
            <w:r>
              <w:t xml:space="preserve">. </w:t>
            </w:r>
            <w:proofErr w:type="spellStart"/>
            <w:r>
              <w:t>Зкономист</w:t>
            </w:r>
            <w:proofErr w:type="spellEnd"/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>. «Экономика труда»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2007г.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</w:t>
            </w:r>
            <w:r>
              <w:lastRenderedPageBreak/>
              <w:t xml:space="preserve">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lastRenderedPageBreak/>
              <w:t>ИОФРАН</w:t>
            </w:r>
          </w:p>
          <w:p w:rsidR="002E7B01" w:rsidRDefault="002E7B01" w:rsidP="002C0E86">
            <w:r>
              <w:t>Бухгалтер</w:t>
            </w:r>
          </w:p>
          <w:p w:rsidR="002E7B01" w:rsidRDefault="002E7B01" w:rsidP="002C0E86">
            <w:r>
              <w:t>2003-2007</w:t>
            </w:r>
          </w:p>
        </w:tc>
      </w:tr>
      <w:tr w:rsidR="002E7B01" w:rsidTr="002C0E86">
        <w:trPr>
          <w:gridAfter w:val="2"/>
          <w:wAfter w:w="3682" w:type="dxa"/>
          <w:trHeight w:val="75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Pr="00EF7551" w:rsidRDefault="002E7B01" w:rsidP="002C0E8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МДК.03.01.</w:t>
            </w:r>
          </w:p>
          <w:p w:rsidR="002E7B01" w:rsidRDefault="002E7B01" w:rsidP="002C0E8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75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Управление </w:t>
            </w: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структурным подразделением организации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2319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Михалев Сергей Борисович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Pr="00EF7551" w:rsidRDefault="002E7B01" w:rsidP="002C0E8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ОП.04.</w:t>
            </w:r>
          </w:p>
          <w:p w:rsidR="002E7B01" w:rsidRDefault="002E7B01" w:rsidP="002C0E86"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Высшее</w:t>
            </w:r>
          </w:p>
          <w:p w:rsidR="002E7B01" w:rsidRDefault="002E7B01" w:rsidP="002C0E86">
            <w:r>
              <w:t>ГОУ ВПО «Московский государственный технический университет им. Н.Э. Баумана»</w:t>
            </w:r>
          </w:p>
          <w:p w:rsidR="002E7B01" w:rsidRDefault="002E7B01" w:rsidP="002C0E86">
            <w:proofErr w:type="spellStart"/>
            <w:r>
              <w:t>Квал</w:t>
            </w:r>
            <w:proofErr w:type="spellEnd"/>
            <w:r>
              <w:t>.  Инженер</w:t>
            </w:r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>. «Технология оборудования сварочного производства»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2005г.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ОАО «Машиностроительный завод «</w:t>
            </w:r>
            <w:proofErr w:type="spellStart"/>
            <w:r>
              <w:t>ЗиО</w:t>
            </w:r>
            <w:proofErr w:type="spellEnd"/>
            <w:r>
              <w:t xml:space="preserve"> Подольск»</w:t>
            </w:r>
          </w:p>
          <w:p w:rsidR="002E7B01" w:rsidRDefault="002E7B01" w:rsidP="002C0E86">
            <w:r>
              <w:t>Мастер по сварке</w:t>
            </w:r>
          </w:p>
          <w:p w:rsidR="002E7B01" w:rsidRDefault="002E7B01" w:rsidP="002C0E86">
            <w:r>
              <w:t>2005-2006</w:t>
            </w:r>
          </w:p>
          <w:p w:rsidR="002E7B01" w:rsidRDefault="002E7B01" w:rsidP="002C0E86"/>
          <w:p w:rsidR="002E7B01" w:rsidRDefault="002E7B01" w:rsidP="002C0E86">
            <w:r>
              <w:t>ООО «Московский завод специализированных автомобилей»</w:t>
            </w:r>
          </w:p>
          <w:p w:rsidR="002E7B01" w:rsidRDefault="002E7B01" w:rsidP="002C0E86">
            <w:r>
              <w:t>Инженер-технолог</w:t>
            </w:r>
          </w:p>
          <w:p w:rsidR="002E7B01" w:rsidRDefault="002E7B01" w:rsidP="002C0E86">
            <w:r>
              <w:t>2007-2008г.</w:t>
            </w:r>
          </w:p>
          <w:p w:rsidR="002E7B01" w:rsidRDefault="002E7B01" w:rsidP="002C0E86"/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1515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Pr="0094469B" w:rsidRDefault="002E7B01" w:rsidP="002C0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4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Информатика</w:t>
            </w:r>
          </w:p>
          <w:p w:rsidR="002E7B01" w:rsidRPr="0094469B" w:rsidRDefault="002E7B01" w:rsidP="002C0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1575"/>
        </w:trPr>
        <w:tc>
          <w:tcPr>
            <w:tcW w:w="5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Pr="0094469B" w:rsidRDefault="002E7B01" w:rsidP="002C0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4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113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Михалева Евгения Сергеевна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/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Высшее </w:t>
            </w:r>
          </w:p>
          <w:p w:rsidR="002E7B01" w:rsidRDefault="002E7B01" w:rsidP="002C0E86">
            <w:r w:rsidRPr="00410B4D">
              <w:t>КГПИ им. К.Э. Циолковского</w:t>
            </w:r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>. Математика</w:t>
            </w:r>
          </w:p>
          <w:p w:rsidR="002E7B01" w:rsidRDefault="002E7B01" w:rsidP="002C0E86">
            <w:proofErr w:type="spellStart"/>
            <w:r>
              <w:t>Квал</w:t>
            </w:r>
            <w:proofErr w:type="spellEnd"/>
            <w:r>
              <w:t>. Учитель математики ср. школы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1966г.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lastRenderedPageBreak/>
              <w:t>2016г.</w:t>
            </w:r>
            <w:r>
              <w:tab/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roofErr w:type="spellStart"/>
            <w:r>
              <w:lastRenderedPageBreak/>
              <w:t>Слудская</w:t>
            </w:r>
            <w:proofErr w:type="spellEnd"/>
            <w:r>
              <w:t xml:space="preserve"> 8-ми летняя школа</w:t>
            </w:r>
          </w:p>
          <w:p w:rsidR="002E7B01" w:rsidRDefault="002E7B01" w:rsidP="002C0E86">
            <w:r>
              <w:t>Учитель математики</w:t>
            </w:r>
          </w:p>
          <w:p w:rsidR="002E7B01" w:rsidRDefault="002E7B01" w:rsidP="002C0E86">
            <w:r>
              <w:t>1966-1969</w:t>
            </w:r>
          </w:p>
          <w:p w:rsidR="002E7B01" w:rsidRDefault="002E7B01" w:rsidP="002C0E86"/>
          <w:p w:rsidR="002E7B01" w:rsidRDefault="002E7B01" w:rsidP="002C0E86">
            <w:r>
              <w:t>Тарусская средняя школа</w:t>
            </w:r>
          </w:p>
          <w:p w:rsidR="002E7B01" w:rsidRDefault="002E7B01" w:rsidP="002C0E86">
            <w:r w:rsidRPr="00410B4D">
              <w:t>Учитель математики</w:t>
            </w:r>
          </w:p>
          <w:p w:rsidR="002E7B01" w:rsidRDefault="002E7B01" w:rsidP="002C0E86">
            <w:r>
              <w:lastRenderedPageBreak/>
              <w:t>1969-2010г.</w:t>
            </w:r>
          </w:p>
          <w:p w:rsidR="002E7B01" w:rsidRDefault="002E7B01" w:rsidP="002C0E86"/>
          <w:p w:rsidR="002E7B01" w:rsidRDefault="002E7B01" w:rsidP="002C0E86">
            <w:r>
              <w:t>МОУ Вознесенская средняя школа</w:t>
            </w:r>
          </w:p>
          <w:p w:rsidR="002E7B01" w:rsidRDefault="002E7B01" w:rsidP="002C0E86">
            <w:r w:rsidRPr="00410B4D">
              <w:t>Учитель математики</w:t>
            </w:r>
          </w:p>
          <w:p w:rsidR="002E7B01" w:rsidRDefault="002E7B01" w:rsidP="002C0E86">
            <w:r>
              <w:t>2010-2012</w:t>
            </w:r>
          </w:p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112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233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roofErr w:type="spellStart"/>
            <w:r>
              <w:t>Обыденкин</w:t>
            </w:r>
            <w:proofErr w:type="spellEnd"/>
            <w:r>
              <w:t xml:space="preserve"> Сергей  Михайлович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БЖ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Высшее</w:t>
            </w:r>
          </w:p>
          <w:p w:rsidR="002E7B01" w:rsidRDefault="002E7B01" w:rsidP="002C0E86">
            <w:r>
              <w:t>Тульский государственный педагогический институт им. Л.Н.Толстого</w:t>
            </w:r>
          </w:p>
          <w:p w:rsidR="002E7B01" w:rsidRDefault="002E7B01" w:rsidP="002C0E86">
            <w:r>
              <w:t>Спец</w:t>
            </w:r>
            <w:proofErr w:type="gramStart"/>
            <w:r>
              <w:t>.Н</w:t>
            </w:r>
            <w:proofErr w:type="gramEnd"/>
            <w:r>
              <w:t>ачальное военное обучение и физ. Воспитание</w:t>
            </w:r>
          </w:p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t>Квал</w:t>
            </w:r>
            <w:proofErr w:type="spellEnd"/>
            <w:r>
              <w:t>. Преподаватель начального военного обучения и физического воспитания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Повышение квалификации</w:t>
            </w:r>
          </w:p>
          <w:p w:rsidR="002E7B01" w:rsidRDefault="002E7B01" w:rsidP="002C0E86">
            <w:r>
              <w:t xml:space="preserve">ФГБОУ ВПО «Калужский государственный педагогический университет </w:t>
            </w:r>
          </w:p>
          <w:p w:rsidR="002E7B01" w:rsidRDefault="002E7B01" w:rsidP="002C0E86">
            <w:r>
              <w:t>им. К.Э. Циолковского»</w:t>
            </w:r>
          </w:p>
          <w:p w:rsidR="002E7B01" w:rsidRDefault="002E7B01" w:rsidP="002C0E86">
            <w:r>
              <w:t xml:space="preserve">доп. Проф. программа «Современные подходы к организации и совершенствованию </w:t>
            </w:r>
            <w:proofErr w:type="gramStart"/>
            <w:r>
              <w:t>учебно- тренировочного</w:t>
            </w:r>
            <w:proofErr w:type="gramEnd"/>
            <w:r>
              <w:t xml:space="preserve"> процесса»</w:t>
            </w:r>
          </w:p>
          <w:p w:rsidR="002E7B01" w:rsidRDefault="002E7B01" w:rsidP="002C0E86">
            <w:r>
              <w:t>2014г.</w:t>
            </w:r>
          </w:p>
          <w:p w:rsidR="002E7B01" w:rsidRDefault="002E7B01" w:rsidP="002C0E86">
            <w:r>
              <w:t>Повышение квалификации</w:t>
            </w:r>
          </w:p>
          <w:p w:rsidR="002E7B01" w:rsidRDefault="002E7B01" w:rsidP="002C0E86">
            <w:r>
              <w:t xml:space="preserve">ФГБОУ ВПО «Калужский государственный педагогический университет </w:t>
            </w:r>
          </w:p>
          <w:p w:rsidR="002E7B01" w:rsidRDefault="002E7B01" w:rsidP="002C0E86">
            <w:r>
              <w:t>им. К.Э. Циолковского»</w:t>
            </w:r>
          </w:p>
          <w:p w:rsidR="002E7B01" w:rsidRDefault="002E7B01" w:rsidP="002C0E86">
            <w:r>
              <w:t xml:space="preserve">доп. Проф. программа «Современные подходы к организации и совершенствованию </w:t>
            </w:r>
            <w:proofErr w:type="gramStart"/>
            <w:r>
              <w:t>учебно- тренировочного</w:t>
            </w:r>
            <w:proofErr w:type="gramEnd"/>
            <w:r>
              <w:t xml:space="preserve"> процесса при подготовке спортивного резерва»</w:t>
            </w:r>
          </w:p>
          <w:p w:rsidR="002E7B01" w:rsidRDefault="002E7B01" w:rsidP="002C0E86">
            <w:r>
              <w:t>2015г.</w:t>
            </w:r>
          </w:p>
          <w:p w:rsidR="002E7B01" w:rsidRDefault="002E7B01" w:rsidP="002C0E86"/>
          <w:p w:rsidR="002E7B01" w:rsidRDefault="002E7B01" w:rsidP="002C0E86">
            <w:r>
              <w:t xml:space="preserve">Государственном автономном </w:t>
            </w:r>
            <w:r>
              <w:lastRenderedPageBreak/>
              <w:t xml:space="preserve">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r>
              <w:t>2016г.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lastRenderedPageBreak/>
              <w:t>Тарусский РОНО</w:t>
            </w:r>
          </w:p>
          <w:p w:rsidR="002E7B01" w:rsidRDefault="002E7B01" w:rsidP="002C0E86">
            <w:r>
              <w:t>Руководитель кружка по волейболу</w:t>
            </w:r>
          </w:p>
          <w:p w:rsidR="002E7B01" w:rsidRDefault="002E7B01" w:rsidP="002C0E86">
            <w:r>
              <w:t>1991-1997</w:t>
            </w:r>
          </w:p>
          <w:p w:rsidR="002E7B01" w:rsidRDefault="002E7B01" w:rsidP="002C0E86"/>
          <w:p w:rsidR="002E7B01" w:rsidRDefault="002E7B01" w:rsidP="002C0E86">
            <w:proofErr w:type="spellStart"/>
            <w:r>
              <w:t>Истоминская</w:t>
            </w:r>
            <w:proofErr w:type="spellEnd"/>
            <w:r>
              <w:t xml:space="preserve"> СШ</w:t>
            </w:r>
          </w:p>
          <w:p w:rsidR="002E7B01" w:rsidRDefault="002E7B01" w:rsidP="002C0E86">
            <w:r>
              <w:t xml:space="preserve">учитель </w:t>
            </w:r>
            <w:proofErr w:type="spellStart"/>
            <w:r>
              <w:t>физ-ры</w:t>
            </w:r>
            <w:proofErr w:type="spellEnd"/>
          </w:p>
          <w:p w:rsidR="002E7B01" w:rsidRDefault="002E7B01" w:rsidP="002C0E86">
            <w:r>
              <w:t>1997-2001</w:t>
            </w:r>
          </w:p>
          <w:p w:rsidR="002E7B01" w:rsidRDefault="002E7B01" w:rsidP="002C0E86"/>
          <w:p w:rsidR="002E7B01" w:rsidRDefault="002E7B01" w:rsidP="002C0E86">
            <w:r>
              <w:t>Детско-</w:t>
            </w:r>
            <w:proofErr w:type="spellStart"/>
            <w:r>
              <w:t>юношкая</w:t>
            </w:r>
            <w:proofErr w:type="spellEnd"/>
            <w:r>
              <w:t xml:space="preserve"> спортивная школа</w:t>
            </w:r>
          </w:p>
          <w:p w:rsidR="002E7B01" w:rsidRDefault="002E7B01" w:rsidP="002C0E86">
            <w:r>
              <w:t>Директор школы</w:t>
            </w:r>
          </w:p>
          <w:p w:rsidR="002E7B01" w:rsidRDefault="002E7B01" w:rsidP="002C0E86">
            <w:r>
              <w:t>2001-2004г.</w:t>
            </w:r>
          </w:p>
        </w:tc>
      </w:tr>
      <w:tr w:rsidR="002E7B01" w:rsidTr="002C0E86">
        <w:trPr>
          <w:gridAfter w:val="2"/>
          <w:wAfter w:w="3682" w:type="dxa"/>
          <w:trHeight w:val="420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585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3540"/>
        </w:trPr>
        <w:tc>
          <w:tcPr>
            <w:tcW w:w="5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233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roofErr w:type="spellStart"/>
            <w:r>
              <w:t>Обыденкина</w:t>
            </w:r>
            <w:proofErr w:type="spellEnd"/>
            <w:r>
              <w:t xml:space="preserve"> Галина Владиславовна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МДК 1.02 Техническое оснащение и охрана труда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Среднее профессиональное</w:t>
            </w:r>
          </w:p>
          <w:p w:rsidR="002E7B01" w:rsidRDefault="002E7B01" w:rsidP="002C0E86">
            <w:r>
              <w:t>Калужский кооперативный техникум</w:t>
            </w:r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>. Товароведение и организация торговли промтоварами</w:t>
            </w:r>
          </w:p>
          <w:p w:rsidR="002E7B01" w:rsidRDefault="002E7B01" w:rsidP="002C0E86">
            <w:r>
              <w:t>1980г.</w:t>
            </w:r>
          </w:p>
          <w:p w:rsidR="002E7B01" w:rsidRDefault="002E7B01" w:rsidP="002C0E86"/>
          <w:p w:rsidR="002E7B01" w:rsidRDefault="002E7B01" w:rsidP="002C0E86">
            <w:r>
              <w:t>Среднее профессиональное</w:t>
            </w:r>
          </w:p>
          <w:p w:rsidR="002E7B01" w:rsidRDefault="002E7B01" w:rsidP="002C0E86">
            <w:r>
              <w:t>Профессиональный лицей №34</w:t>
            </w:r>
          </w:p>
          <w:p w:rsidR="002E7B01" w:rsidRDefault="002E7B01" w:rsidP="002C0E86">
            <w:r>
              <w:t>г</w:t>
            </w:r>
            <w:proofErr w:type="gramStart"/>
            <w:r>
              <w:t>.Т</w:t>
            </w:r>
            <w:proofErr w:type="gramEnd"/>
            <w:r>
              <w:t>аруса</w:t>
            </w:r>
          </w:p>
          <w:p w:rsidR="002E7B01" w:rsidRDefault="002E7B01" w:rsidP="002C0E86">
            <w:proofErr w:type="spellStart"/>
            <w:r>
              <w:t>Квал</w:t>
            </w:r>
            <w:proofErr w:type="spellEnd"/>
            <w:r>
              <w:t>. Мастер производственного обучения</w:t>
            </w:r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>. Техник, профессиональное обучение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2001г.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r>
              <w:t>2016г.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Тарусское ГОРПО</w:t>
            </w:r>
          </w:p>
          <w:p w:rsidR="002E7B01" w:rsidRDefault="002E7B01" w:rsidP="002C0E86">
            <w:r>
              <w:t>Торговая база</w:t>
            </w:r>
          </w:p>
          <w:p w:rsidR="002E7B01" w:rsidRDefault="002E7B01" w:rsidP="002C0E86">
            <w:r>
              <w:t>Товаровед</w:t>
            </w:r>
          </w:p>
          <w:p w:rsidR="002E7B01" w:rsidRDefault="002E7B01" w:rsidP="002C0E86">
            <w:r>
              <w:t>1981-1984</w:t>
            </w:r>
          </w:p>
        </w:tc>
      </w:tr>
      <w:tr w:rsidR="002E7B01" w:rsidTr="002C0E86">
        <w:trPr>
          <w:gridAfter w:val="2"/>
          <w:wAfter w:w="3682" w:type="dxa"/>
          <w:trHeight w:val="1005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1.03 Товароведение продовольственных товаров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900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1.04 Товароведение непродовольственных товаров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  <w:trHeight w:val="915"/>
        </w:trPr>
        <w:tc>
          <w:tcPr>
            <w:tcW w:w="5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2C0E86"/>
        </w:tc>
      </w:tr>
      <w:tr w:rsidR="002E7B01" w:rsidTr="002C0E86">
        <w:trPr>
          <w:gridAfter w:val="2"/>
          <w:wAfter w:w="3682" w:type="dxa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Петрова Любовь Ивановна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Экологические основы природопользования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Высшее </w:t>
            </w:r>
          </w:p>
          <w:p w:rsidR="002E7B01" w:rsidRDefault="002E7B01" w:rsidP="002C0E86">
            <w:r>
              <w:t>КГПИ им. К.Э. Циолковского</w:t>
            </w:r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>. Учитель химии и биологии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1976г.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Федеральное государственное автономное учреждение «Федеральный институт развития образования»  «Разработчик и эксперт основных профессиональных образовательных программ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средего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профессионального образования» 17 ноября 2014 года.</w:t>
            </w:r>
          </w:p>
          <w:p w:rsidR="002E7B01" w:rsidRDefault="002E7B01" w:rsidP="002C0E86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r>
              <w:t>2016г.</w:t>
            </w:r>
          </w:p>
          <w:p w:rsidR="002E7B01" w:rsidRDefault="002E7B01" w:rsidP="002C0E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roofErr w:type="spellStart"/>
            <w:r>
              <w:lastRenderedPageBreak/>
              <w:t>Ферзиковский</w:t>
            </w:r>
            <w:proofErr w:type="spellEnd"/>
            <w:r>
              <w:t xml:space="preserve"> РОНО</w:t>
            </w:r>
          </w:p>
          <w:p w:rsidR="002E7B01" w:rsidRDefault="002E7B01" w:rsidP="002C0E86">
            <w:r>
              <w:t xml:space="preserve">учитель химии </w:t>
            </w:r>
            <w:proofErr w:type="gramStart"/>
            <w:r>
              <w:t>–б</w:t>
            </w:r>
            <w:proofErr w:type="gramEnd"/>
            <w:r>
              <w:t>иологии</w:t>
            </w:r>
          </w:p>
          <w:p w:rsidR="002E7B01" w:rsidRDefault="002E7B01" w:rsidP="002C0E86">
            <w:r>
              <w:t>1974-1976</w:t>
            </w:r>
          </w:p>
          <w:p w:rsidR="002E7B01" w:rsidRDefault="002E7B01" w:rsidP="002C0E86"/>
          <w:p w:rsidR="002E7B01" w:rsidRDefault="002E7B01" w:rsidP="002C0E86">
            <w:r>
              <w:t>Мосальский РОНО</w:t>
            </w:r>
          </w:p>
          <w:p w:rsidR="002E7B01" w:rsidRDefault="002E7B01" w:rsidP="002C0E86">
            <w:r>
              <w:t>Директор районного дома пионеров</w:t>
            </w:r>
          </w:p>
          <w:p w:rsidR="002E7B01" w:rsidRDefault="002E7B01" w:rsidP="002C0E86">
            <w:r>
              <w:t>1976</w:t>
            </w:r>
          </w:p>
          <w:p w:rsidR="002E7B01" w:rsidRDefault="002E7B01" w:rsidP="002C0E86"/>
          <w:p w:rsidR="002E7B01" w:rsidRDefault="002E7B01" w:rsidP="002C0E86">
            <w:r>
              <w:t xml:space="preserve">Мосальский РК ВЛКСМ </w:t>
            </w:r>
          </w:p>
          <w:p w:rsidR="002E7B01" w:rsidRDefault="002E7B01" w:rsidP="002C0E86">
            <w:r>
              <w:t>Секретарь-</w:t>
            </w:r>
            <w:proofErr w:type="spellStart"/>
            <w:r>
              <w:t>зав</w:t>
            </w:r>
            <w:proofErr w:type="gramStart"/>
            <w:r>
              <w:t>.ш</w:t>
            </w:r>
            <w:proofErr w:type="gramEnd"/>
            <w:r>
              <w:t>кольным</w:t>
            </w:r>
            <w:proofErr w:type="spellEnd"/>
            <w:r>
              <w:t xml:space="preserve"> отделом</w:t>
            </w:r>
          </w:p>
          <w:p w:rsidR="002E7B01" w:rsidRDefault="002E7B01" w:rsidP="002C0E86">
            <w:r>
              <w:t>1976-1977</w:t>
            </w:r>
          </w:p>
          <w:p w:rsidR="002E7B01" w:rsidRDefault="002E7B01" w:rsidP="002C0E86"/>
          <w:p w:rsidR="002E7B01" w:rsidRDefault="002E7B01" w:rsidP="002C0E86">
            <w:r>
              <w:t>Тарусское ГПТУ-22</w:t>
            </w:r>
          </w:p>
          <w:p w:rsidR="002E7B01" w:rsidRDefault="002E7B01" w:rsidP="002C0E86">
            <w:r>
              <w:t>Преподаватель</w:t>
            </w:r>
          </w:p>
          <w:p w:rsidR="002E7B01" w:rsidRDefault="002E7B01" w:rsidP="002C0E86">
            <w:r>
              <w:t>1977-1978</w:t>
            </w:r>
          </w:p>
        </w:tc>
      </w:tr>
      <w:tr w:rsidR="002E7B01" w:rsidTr="002C0E86">
        <w:trPr>
          <w:gridAfter w:val="2"/>
          <w:wAfter w:w="3682" w:type="dxa"/>
          <w:trHeight w:val="840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Платонова Евгения Сергеевна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Метрология и стандартизация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Высшее</w:t>
            </w:r>
          </w:p>
          <w:p w:rsidR="002E7B01" w:rsidRDefault="002E7B01" w:rsidP="002C0E86">
            <w:proofErr w:type="spellStart"/>
            <w:r>
              <w:t>Всесоюзно</w:t>
            </w:r>
            <w:proofErr w:type="spellEnd"/>
            <w:r>
              <w:t xml:space="preserve">-заочный финансово </w:t>
            </w:r>
            <w:proofErr w:type="gramStart"/>
            <w:r>
              <w:t>–э</w:t>
            </w:r>
            <w:proofErr w:type="gramEnd"/>
            <w:r>
              <w:t>кономический институт</w:t>
            </w:r>
          </w:p>
          <w:p w:rsidR="002E7B01" w:rsidRDefault="002E7B01" w:rsidP="002C0E86">
            <w:r>
              <w:t>г. Москва</w:t>
            </w:r>
          </w:p>
          <w:p w:rsidR="002E7B01" w:rsidRDefault="002E7B01" w:rsidP="002C0E86">
            <w:proofErr w:type="spellStart"/>
            <w:r>
              <w:t>Квал</w:t>
            </w:r>
            <w:proofErr w:type="gramStart"/>
            <w:r>
              <w:t>.Э</w:t>
            </w:r>
            <w:proofErr w:type="gramEnd"/>
            <w:r>
              <w:t>кономист</w:t>
            </w:r>
            <w:proofErr w:type="spellEnd"/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>. Экономика труда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1984г.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2E7B01" w:rsidRDefault="002E7B01" w:rsidP="002C0E86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2E7B01" w:rsidRDefault="002E7B01" w:rsidP="002C0E86">
            <w:r>
              <w:t>2016г.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r>
              <w:t>Тарусская фабрика художественной вышивки</w:t>
            </w:r>
          </w:p>
          <w:p w:rsidR="002E7B01" w:rsidRDefault="002E7B01" w:rsidP="002C0E86">
            <w:r>
              <w:t>гл</w:t>
            </w:r>
            <w:proofErr w:type="gramStart"/>
            <w:r>
              <w:t>.и</w:t>
            </w:r>
            <w:proofErr w:type="gramEnd"/>
            <w:r>
              <w:t>нженер 1964-1981</w:t>
            </w:r>
          </w:p>
          <w:p w:rsidR="002E7B01" w:rsidRDefault="002E7B01" w:rsidP="002C0E86">
            <w:r>
              <w:t>директор 1981-1994</w:t>
            </w:r>
          </w:p>
        </w:tc>
      </w:tr>
      <w:tr w:rsidR="002E7B01" w:rsidTr="002C0E86">
        <w:trPr>
          <w:gridAfter w:val="2"/>
          <w:wAfter w:w="3682" w:type="dxa"/>
          <w:trHeight w:val="600"/>
        </w:trPr>
        <w:tc>
          <w:tcPr>
            <w:tcW w:w="5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Правовое обеспечение профессиональной деятельности</w:t>
            </w:r>
          </w:p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Статистика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/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/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/>
        </w:tc>
      </w:tr>
      <w:tr w:rsidR="002E7B01" w:rsidTr="002C0E86">
        <w:tblPrEx>
          <w:tblLook w:val="0000" w:firstRow="0" w:lastRow="0" w:firstColumn="0" w:lastColumn="0" w:noHBand="0" w:noVBand="0"/>
        </w:tblPrEx>
        <w:trPr>
          <w:gridAfter w:val="2"/>
          <w:wAfter w:w="3682" w:type="dxa"/>
          <w:trHeight w:val="1350"/>
        </w:trPr>
        <w:tc>
          <w:tcPr>
            <w:tcW w:w="494" w:type="dxa"/>
          </w:tcPr>
          <w:p w:rsidR="002E7B01" w:rsidRDefault="002E7B01" w:rsidP="002C0E8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2C0E86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2C0E86">
            <w:pPr>
              <w:ind w:left="5064"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gridSpan w:val="2"/>
          </w:tcPr>
          <w:p w:rsidR="002E7B01" w:rsidRDefault="002E7B01" w:rsidP="002C0E86">
            <w:r>
              <w:t>Юдина Валентина Николаевна</w:t>
            </w:r>
          </w:p>
        </w:tc>
        <w:tc>
          <w:tcPr>
            <w:tcW w:w="2594" w:type="dxa"/>
            <w:gridSpan w:val="2"/>
          </w:tcPr>
          <w:p w:rsidR="002E7B01" w:rsidRDefault="002E7B01" w:rsidP="002C0E86">
            <w:r>
              <w:t>История.</w:t>
            </w:r>
          </w:p>
        </w:tc>
        <w:tc>
          <w:tcPr>
            <w:tcW w:w="3259" w:type="dxa"/>
          </w:tcPr>
          <w:p w:rsidR="002E7B01" w:rsidRDefault="002E7B01" w:rsidP="002C0E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2C0E86">
            <w:r>
              <w:t>КГПИ им. К.Э. Циолковского</w:t>
            </w:r>
          </w:p>
          <w:p w:rsidR="002E7B01" w:rsidRDefault="002E7B01" w:rsidP="002C0E86">
            <w:proofErr w:type="gramStart"/>
            <w:r>
              <w:t>Спец</w:t>
            </w:r>
            <w:proofErr w:type="gramEnd"/>
            <w:r>
              <w:t>. История</w:t>
            </w:r>
          </w:p>
          <w:p w:rsidR="002E7B01" w:rsidRDefault="002E7B01" w:rsidP="002C0E86">
            <w:proofErr w:type="spellStart"/>
            <w:r>
              <w:t>Квал</w:t>
            </w:r>
            <w:proofErr w:type="spellEnd"/>
            <w:r>
              <w:t>. Учитель истории и обществознания ср. школы</w:t>
            </w:r>
          </w:p>
          <w:p w:rsidR="002E7B01" w:rsidRDefault="002E7B01" w:rsidP="002C0E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1972г.</w:t>
            </w:r>
          </w:p>
          <w:p w:rsidR="002E7B01" w:rsidRDefault="002E7B01" w:rsidP="002C0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E7B01" w:rsidRDefault="002E7B01" w:rsidP="002C0E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2C0E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  <w:p w:rsidR="002E7B01" w:rsidRDefault="002E7B01" w:rsidP="002C0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gridSpan w:val="2"/>
          </w:tcPr>
          <w:p w:rsidR="002E7B01" w:rsidRDefault="002E7B01" w:rsidP="002C0E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2C0E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2C0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2E7B01" w:rsidRDefault="002E7B01" w:rsidP="002C0E86">
            <w:proofErr w:type="spellStart"/>
            <w:r>
              <w:t>Мещовский</w:t>
            </w:r>
            <w:proofErr w:type="spellEnd"/>
            <w:r>
              <w:t xml:space="preserve"> РОНО</w:t>
            </w:r>
          </w:p>
          <w:p w:rsidR="002E7B01" w:rsidRDefault="002E7B01" w:rsidP="002C0E86">
            <w:r>
              <w:t xml:space="preserve">методист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Мещовском</w:t>
            </w:r>
            <w:proofErr w:type="gramEnd"/>
            <w:r>
              <w:t xml:space="preserve"> Доме пионеров</w:t>
            </w:r>
          </w:p>
          <w:p w:rsidR="002E7B01" w:rsidRDefault="002E7B01" w:rsidP="002C0E86">
            <w:r>
              <w:t>1967-1971</w:t>
            </w:r>
          </w:p>
          <w:p w:rsidR="002E7B01" w:rsidRDefault="002E7B01" w:rsidP="002C0E86"/>
          <w:p w:rsidR="002E7B01" w:rsidRDefault="002E7B01" w:rsidP="002C0E86">
            <w:r>
              <w:t>Тарусская 8-ми летняя школа</w:t>
            </w:r>
          </w:p>
          <w:p w:rsidR="002E7B01" w:rsidRDefault="002E7B01" w:rsidP="002C0E86">
            <w:r>
              <w:t>Учитель истории и обществознания</w:t>
            </w:r>
          </w:p>
          <w:p w:rsidR="002E7B01" w:rsidRDefault="002E7B01" w:rsidP="002C0E86">
            <w:r>
              <w:t>1976-1977</w:t>
            </w:r>
          </w:p>
          <w:p w:rsidR="002E7B01" w:rsidRDefault="002E7B01" w:rsidP="002C0E86"/>
          <w:p w:rsidR="002E7B01" w:rsidRDefault="002E7B01" w:rsidP="002C0E86">
            <w:r>
              <w:t>Тарусский РОНО</w:t>
            </w:r>
          </w:p>
          <w:p w:rsidR="002E7B01" w:rsidRDefault="002E7B01" w:rsidP="002C0E86">
            <w:r>
              <w:t>Зав. Методическим кабинетом</w:t>
            </w:r>
          </w:p>
          <w:p w:rsidR="002E7B01" w:rsidRDefault="002E7B01" w:rsidP="002C0E86">
            <w:r>
              <w:t>1977-2015г.</w:t>
            </w:r>
          </w:p>
          <w:p w:rsidR="002E7B01" w:rsidRDefault="002E7B01" w:rsidP="002C0E86">
            <w:r>
              <w:t>МБОУ «Средняя общеобразовательная школа» с. Вознесенье</w:t>
            </w:r>
          </w:p>
          <w:p w:rsidR="002E7B01" w:rsidRDefault="002E7B01" w:rsidP="002C0E86">
            <w:r>
              <w:t>2015-2016</w:t>
            </w:r>
          </w:p>
          <w:p w:rsidR="002E7B01" w:rsidRDefault="002E7B01" w:rsidP="002C0E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2C0E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2C0E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2C0E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2C0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7B01" w:rsidRDefault="002E7B01" w:rsidP="002E7B01">
      <w:pPr>
        <w:spacing w:after="0" w:line="240" w:lineRule="auto"/>
      </w:pPr>
    </w:p>
    <w:p w:rsidR="002E7B01" w:rsidRDefault="002E7B01" w:rsidP="002E7B01"/>
    <w:p w:rsidR="002E7B01" w:rsidRPr="00EC6810" w:rsidRDefault="002E7B01" w:rsidP="002E7B01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EC6810">
        <w:rPr>
          <w:rFonts w:ascii="Times New Roman" w:hAnsi="Times New Roman"/>
          <w:b/>
          <w:iCs/>
          <w:sz w:val="28"/>
          <w:szCs w:val="28"/>
        </w:rPr>
        <w:lastRenderedPageBreak/>
        <w:t>5.2 Учебно-методическое и информационное обеспечение учебного процесса</w:t>
      </w:r>
    </w:p>
    <w:p w:rsidR="002E7B01" w:rsidRDefault="002E7B01" w:rsidP="002E7B01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tblInd w:w="-231" w:type="dxa"/>
        <w:tblLayout w:type="fixed"/>
        <w:tblCellMar>
          <w:left w:w="53" w:type="dxa"/>
        </w:tblCellMar>
        <w:tblLook w:val="0000" w:firstRow="0" w:lastRow="0" w:firstColumn="0" w:lastColumn="0" w:noHBand="0" w:noVBand="0"/>
      </w:tblPr>
      <w:tblGrid>
        <w:gridCol w:w="574"/>
        <w:gridCol w:w="3218"/>
        <w:gridCol w:w="1827"/>
        <w:gridCol w:w="3996"/>
        <w:gridCol w:w="3559"/>
        <w:gridCol w:w="1700"/>
      </w:tblGrid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№</w:t>
            </w:r>
          </w:p>
          <w:p w:rsidR="002E7B01" w:rsidRDefault="002E7B01" w:rsidP="002C0E8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дисциплин, МДК</w:t>
            </w:r>
          </w:p>
          <w:p w:rsidR="002E7B01" w:rsidRDefault="002E7B01" w:rsidP="002C0E8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Максимальное число обучающихся, одновременно изучающих дисциплину (МДК), чел. 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Количество экземпляров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Уровень обеспеченности</w:t>
            </w: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1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</w:rPr>
            </w:pPr>
            <w:r>
              <w:rPr>
                <w:rFonts w:ascii="Times New Roman" w:eastAsia="Times New Roman" w:hAnsi="Times New Roman"/>
                <w:i/>
                <w:iCs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3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6</w:t>
            </w:r>
          </w:p>
        </w:tc>
      </w:tr>
      <w:tr w:rsidR="002E7B01" w:rsidTr="002E7B01">
        <w:trPr>
          <w:trHeight w:val="84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ОГСЭ.01. Основы философии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Кохановский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ВП Основы философии</w:t>
            </w:r>
          </w:p>
          <w:p w:rsidR="002E7B01" w:rsidRDefault="002E7B01" w:rsidP="002C0E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Кнорус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» 2015г.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hyperlink r:id="rId11" w:anchor="_blank" w:history="1">
              <w:r>
                <w:rPr>
                  <w:rStyle w:val="aff4"/>
                  <w:rFonts w:ascii="Arial" w:hAnsi="Arial"/>
                </w:rPr>
                <w:t>mexalib.com/view/37892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rPr>
          <w:trHeight w:val="84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ОГСЭ.02. История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 Данилов А.А.История России ХХ начало ХХ</w:t>
            </w: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века </w:t>
            </w:r>
            <w:bookmarkStart w:id="1" w:name="__DdeLink__2210_377137560"/>
            <w:bookmarkEnd w:id="1"/>
            <w:r>
              <w:rPr>
                <w:rFonts w:ascii="Times New Roman" w:eastAsia="Times New Roman" w:hAnsi="Times New Roman"/>
                <w:iCs/>
                <w:szCs w:val="20"/>
              </w:rPr>
              <w:t xml:space="preserve">М. Просвещение 2012г.  </w:t>
            </w:r>
            <w:hyperlink r:id="rId12" w:anchor="_blank" w:history="1">
              <w:r>
                <w:rPr>
                  <w:rStyle w:val="aff4"/>
                  <w:rFonts w:ascii="Arial" w:hAnsi="Arial"/>
                </w:rPr>
                <w:t>allbesta.net</w:t>
              </w:r>
            </w:hyperlink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ОГСЭ.03.</w:t>
            </w:r>
          </w:p>
          <w:p w:rsidR="002E7B01" w:rsidRDefault="002E7B01" w:rsidP="002C0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Кравченко А.П. Немецкий язык для колледжей  Ростов на Дону</w:t>
            </w:r>
            <w:r>
              <w:br/>
            </w:r>
            <w:r>
              <w:rPr>
                <w:rFonts w:ascii="Times New Roman" w:eastAsia="Times New Roman" w:hAnsi="Times New Roman"/>
                <w:iCs/>
                <w:szCs w:val="20"/>
              </w:rPr>
              <w:t xml:space="preserve"> «Фенникс»2014г. </w:t>
            </w:r>
            <w:hyperlink r:id="rId13" w:anchor="_blank" w:history="1">
              <w:r>
                <w:rPr>
                  <w:rStyle w:val="aff4"/>
                  <w:rFonts w:ascii="Arial" w:hAnsi="Arial"/>
                </w:rPr>
                <w:t>search.rsl.ru/</w:t>
              </w:r>
              <w:proofErr w:type="spellStart"/>
              <w:r>
                <w:rPr>
                  <w:rStyle w:val="aff4"/>
                  <w:rFonts w:ascii="Arial" w:hAnsi="Arial"/>
                </w:rPr>
                <w:t>ru</w:t>
              </w:r>
              <w:proofErr w:type="spellEnd"/>
              <w:r>
                <w:rPr>
                  <w:rStyle w:val="aff4"/>
                  <w:rFonts w:ascii="Arial" w:hAnsi="Arial"/>
                </w:rPr>
                <w:t>/</w:t>
              </w:r>
              <w:proofErr w:type="spellStart"/>
              <w:r>
                <w:rPr>
                  <w:rStyle w:val="aff4"/>
                  <w:rFonts w:ascii="Arial" w:hAnsi="Arial"/>
                </w:rPr>
                <w:t>record</w:t>
              </w:r>
              <w:proofErr w:type="spellEnd"/>
              <w:r>
                <w:rPr>
                  <w:rStyle w:val="aff4"/>
                  <w:rFonts w:ascii="Arial" w:hAnsi="Arial"/>
                </w:rPr>
                <w:t>/01007494620</w:t>
              </w:r>
            </w:hyperlink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Камянова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Т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Практический курс немецкого языка  </w:t>
            </w:r>
          </w:p>
          <w:p w:rsidR="002E7B01" w:rsidRDefault="002E7B01" w:rsidP="002C0E86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Изд. Славянский дом книги.2015г. </w:t>
            </w:r>
            <w:hyperlink r:id="rId14" w:anchor="_blank" w:history="1">
              <w:r>
                <w:rPr>
                  <w:rStyle w:val="aff4"/>
                  <w:rFonts w:ascii="Arial" w:hAnsi="Arial"/>
                </w:rPr>
                <w:t>labirint.ru</w:t>
              </w:r>
            </w:hyperlink>
            <w:r>
              <w:t xml:space="preserve"> 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Бескоровайная Г.Т. Английский язык </w:t>
            </w:r>
          </w:p>
          <w:p w:rsidR="002E7B01" w:rsidRDefault="002E7B01" w:rsidP="002C0E86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М. Академия.2017г. </w:t>
            </w:r>
            <w:hyperlink r:id="rId15" w:anchor="_blank" w:history="1">
              <w:r>
                <w:rPr>
                  <w:rStyle w:val="aff4"/>
                  <w:rFonts w:ascii="Arial" w:hAnsi="Arial"/>
                </w:rPr>
                <w:t>bookstreet.ru/</w:t>
              </w:r>
              <w:proofErr w:type="spellStart"/>
              <w:r>
                <w:rPr>
                  <w:rStyle w:val="aff4"/>
                  <w:rFonts w:ascii="Arial" w:hAnsi="Arial"/>
                </w:rPr>
                <w:t>prod_show.php</w:t>
              </w:r>
              <w:proofErr w:type="spellEnd"/>
              <w:r>
                <w:rPr>
                  <w:rStyle w:val="aff4"/>
                  <w:rFonts w:ascii="Arial" w:hAnsi="Arial"/>
                </w:rPr>
                <w:t>?...</w:t>
              </w:r>
            </w:hyperlink>
            <w:r>
              <w:t xml:space="preserve"> 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Кузовлев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Английский язык </w:t>
            </w:r>
          </w:p>
          <w:p w:rsidR="002E7B01" w:rsidRDefault="002E7B01" w:rsidP="002C0E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М. Просвещение 2011г.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hyperlink r:id="rId16" w:anchor="_blank" w:history="1">
              <w:r>
                <w:rPr>
                  <w:rStyle w:val="aff4"/>
                  <w:rFonts w:ascii="Arial" w:hAnsi="Arial"/>
                </w:rPr>
                <w:t>twirpx.com/files/languages/english/...</w:t>
              </w:r>
            </w:hyperlink>
            <w:r>
              <w:rPr>
                <w:sz w:val="24"/>
                <w:szCs w:val="24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10;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ОГСЭ.04. Физическая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Решетников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Н.В.Кислицин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Ю.Л. Физическая культура М. Академия 2014г.</w:t>
            </w:r>
          </w:p>
          <w:p w:rsidR="002E7B01" w:rsidRPr="00A703A5" w:rsidRDefault="00195CF9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hyperlink r:id="rId17" w:anchor="_blank" w:history="1">
              <w:r w:rsidR="002E7B01" w:rsidRPr="00EC6810">
                <w:rPr>
                  <w:rStyle w:val="aff4"/>
                  <w:rFonts w:ascii="Arial" w:hAnsi="Arial"/>
                  <w:lang w:val="en-US"/>
                </w:rPr>
                <w:t>spisok-literaturi.ru/books/</w:t>
              </w:r>
              <w:proofErr w:type="spellStart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fiziches</w:t>
              </w:r>
              <w:proofErr w:type="spellEnd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...</w:t>
              </w:r>
            </w:hyperlink>
            <w:r w:rsidR="002E7B01"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ОГСЭ 05. Русский язык и культура речи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Воителева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Т.М. Русский язык и культура речи М. Академия 2012г.</w:t>
            </w:r>
          </w:p>
          <w:p w:rsidR="002E7B01" w:rsidRDefault="00195CF9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hyperlink r:id="rId18" w:anchor="_blank" w:history="1">
              <w:r w:rsidR="002E7B01">
                <w:rPr>
                  <w:rStyle w:val="aff4"/>
                  <w:rFonts w:ascii="Arial" w:hAnsi="Arial"/>
                </w:rPr>
                <w:t>twirpx.com/file/728872</w:t>
              </w:r>
            </w:hyperlink>
            <w:r w:rsidR="002E7B01">
              <w:rPr>
                <w:rFonts w:ascii="Times New Roman" w:eastAsia="Times New Roman" w:hAnsi="Times New Roman"/>
                <w:iCs/>
                <w:sz w:val="24"/>
                <w:szCs w:val="24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ЕН.01. Математика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Башмаков М.И. Математика . 2012г.  М.Академия  </w:t>
            </w:r>
            <w:hyperlink r:id="rId19" w:anchor="_blank" w:history="1">
              <w:r>
                <w:rPr>
                  <w:rStyle w:val="aff4"/>
                  <w:rFonts w:ascii="Arial" w:hAnsi="Arial"/>
                </w:rPr>
                <w:t>nashol.com</w:t>
              </w:r>
            </w:hyperlink>
            <w:r>
              <w:t xml:space="preserve"> 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Гусев В.А. Математика для специальностей социально-экономического профиля. М. Академия 2013г.  </w:t>
            </w:r>
            <w:hyperlink r:id="rId20" w:anchor="_blank" w:history="1">
              <w:r>
                <w:rPr>
                  <w:rStyle w:val="aff4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f4"/>
                  <w:rFonts w:ascii="Arial" w:hAnsi="Arial"/>
                </w:rPr>
                <w:t>ftp_share</w:t>
              </w:r>
              <w:proofErr w:type="spellEnd"/>
              <w:r>
                <w:rPr>
                  <w:rStyle w:val="aff4"/>
                  <w:rFonts w:ascii="Arial" w:hAnsi="Arial"/>
                </w:rPr>
                <w:t>/_</w:t>
              </w:r>
              <w:proofErr w:type="spellStart"/>
              <w:r>
                <w:rPr>
                  <w:rStyle w:val="aff4"/>
                  <w:rFonts w:ascii="Arial" w:hAnsi="Arial"/>
                </w:rPr>
                <w:t>books</w:t>
              </w:r>
              <w:proofErr w:type="spellEnd"/>
              <w:r>
                <w:rPr>
                  <w:rStyle w:val="aff4"/>
                  <w:rFonts w:ascii="Arial" w:hAnsi="Arial"/>
                </w:rPr>
                <w:t>...</w:t>
              </w:r>
            </w:hyperlink>
            <w:r>
              <w:rPr>
                <w:rFonts w:ascii="Times New Roman" w:eastAsia="Times New Roman" w:hAnsi="Times New Roman"/>
                <w:iCs/>
                <w:szCs w:val="20"/>
              </w:rPr>
              <w:t xml:space="preserve">   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7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ЕН.02. Экологические основы природопользования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Гальперин М.В. Экологические основы природопользования 2014г. М. «Форум-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Интра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-М» 2003г. </w:t>
            </w:r>
            <w:hyperlink r:id="rId21" w:anchor="_blank" w:history="1">
              <w:r>
                <w:rPr>
                  <w:rStyle w:val="aff4"/>
                  <w:rFonts w:ascii="Arial" w:hAnsi="Arial"/>
                </w:rPr>
                <w:t>slideshare.net/Demanessa/2003-256</w:t>
              </w:r>
            </w:hyperlink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Колесников С.И. экологические основы природопользования 2013 г М.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Домеков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и К» </w:t>
            </w:r>
            <w:hyperlink r:id="rId22" w:anchor="_blank" w:history="1">
              <w:r>
                <w:rPr>
                  <w:rStyle w:val="aff4"/>
                  <w:rFonts w:ascii="Arial" w:hAnsi="Arial"/>
                </w:rPr>
                <w:t>Ozon.ru/</w:t>
              </w:r>
              <w:proofErr w:type="spellStart"/>
              <w:r>
                <w:rPr>
                  <w:rStyle w:val="aff4"/>
                  <w:rFonts w:ascii="Arial" w:hAnsi="Arial"/>
                </w:rPr>
                <w:t>context</w:t>
              </w:r>
              <w:proofErr w:type="spellEnd"/>
              <w:r>
                <w:rPr>
                  <w:rStyle w:val="aff4"/>
                  <w:rFonts w:ascii="Arial" w:hAnsi="Arial"/>
                </w:rPr>
                <w:t>/</w:t>
              </w:r>
              <w:proofErr w:type="spellStart"/>
              <w:r>
                <w:rPr>
                  <w:rStyle w:val="aff4"/>
                  <w:rFonts w:ascii="Arial" w:hAnsi="Arial"/>
                </w:rPr>
                <w:t>detail</w:t>
              </w:r>
              <w:proofErr w:type="spellEnd"/>
              <w:r>
                <w:rPr>
                  <w:rStyle w:val="aff4"/>
                  <w:rFonts w:ascii="Arial" w:hAnsi="Arial"/>
                </w:rPr>
                <w:t>/</w:t>
              </w:r>
              <w:proofErr w:type="spellStart"/>
              <w:r>
                <w:rPr>
                  <w:rStyle w:val="aff4"/>
                  <w:rFonts w:ascii="Arial" w:hAnsi="Arial"/>
                </w:rPr>
                <w:t>id</w:t>
              </w:r>
              <w:proofErr w:type="spellEnd"/>
              <w:r>
                <w:rPr>
                  <w:rStyle w:val="aff4"/>
                  <w:rFonts w:ascii="Arial" w:hAnsi="Arial"/>
                </w:rPr>
                <w:t>/21208883/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ОП.01. Основы коммерческой деятельности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Памбухчиянц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О.В. Основы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комерческой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деятельности М. «Дашков и К»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2012г. </w:t>
            </w:r>
            <w:hyperlink r:id="rId23" w:anchor="_blank" w:history="1">
              <w:r>
                <w:rPr>
                  <w:rStyle w:val="aff4"/>
                  <w:rFonts w:ascii="Arial" w:hAnsi="Arial"/>
                </w:rPr>
                <w:t>twirpx.com/file/1824623/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ОП.02. Теоретические основы товароведения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Райкова Е.Ю. Теоретические основы товароведения и экспертизы  М. «Дашков и К» 2012г. </w:t>
            </w:r>
            <w:hyperlink r:id="rId24" w:anchor="_blank" w:history="1">
              <w:r>
                <w:rPr>
                  <w:rStyle w:val="aff4"/>
                  <w:rFonts w:ascii="Arial" w:hAnsi="Arial"/>
                </w:rPr>
                <w:t>twirpx.com/file/1396001</w:t>
              </w:r>
            </w:hyperlink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Е. Ю. Райкова - Теоретические основы товароведения и экспертизы. «Дашков и</w:t>
            </w:r>
            <w:proofErr w:type="gramStart"/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» 2013г. </w:t>
            </w:r>
            <w:hyperlink r:id="rId25" w:history="1">
              <w:r>
                <w:rPr>
                  <w:rStyle w:val="aff4"/>
                  <w:rFonts w:ascii="Times New Roman" w:hAnsi="Times New Roman"/>
                </w:rPr>
                <w:t>http://nashol.com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ОП.03. Статистика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В.С.Мхитарян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Статистика М. Академия 2013г.    </w:t>
            </w:r>
            <w:hyperlink r:id="rId26" w:anchor="_blank" w:history="1">
              <w:r>
                <w:rPr>
                  <w:rStyle w:val="aff4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f4"/>
                  <w:rFonts w:ascii="Arial" w:hAnsi="Arial"/>
                </w:rPr>
                <w:t>ftp_share</w:t>
              </w:r>
              <w:proofErr w:type="spellEnd"/>
              <w:r>
                <w:rPr>
                  <w:rStyle w:val="aff4"/>
                  <w:rFonts w:ascii="Arial" w:hAnsi="Arial"/>
                </w:rPr>
                <w:t>/_</w:t>
              </w:r>
              <w:proofErr w:type="spellStart"/>
              <w:r>
                <w:rPr>
                  <w:rStyle w:val="aff4"/>
                  <w:rFonts w:ascii="Arial" w:hAnsi="Arial"/>
                </w:rPr>
                <w:t>books</w:t>
              </w:r>
              <w:proofErr w:type="spellEnd"/>
              <w:r>
                <w:rPr>
                  <w:rStyle w:val="aff4"/>
                  <w:rFonts w:ascii="Arial" w:hAnsi="Arial"/>
                </w:rPr>
                <w:t>...</w:t>
              </w:r>
            </w:hyperlink>
            <w: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11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ОП.04.</w:t>
            </w:r>
          </w:p>
          <w:p w:rsidR="002E7B01" w:rsidRDefault="002E7B01" w:rsidP="002C0E8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Коробов Н.А. Информационные технологии в сфере торговли и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комерции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М. Академия 2014г.</w:t>
            </w:r>
          </w:p>
          <w:p w:rsidR="002E7B01" w:rsidRPr="00A703A5" w:rsidRDefault="00195CF9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hyperlink r:id="rId27" w:anchor="_blank" w:history="1">
              <w:r w:rsidR="002E7B01" w:rsidRPr="00EC6810">
                <w:rPr>
                  <w:rStyle w:val="aff4"/>
                  <w:rFonts w:ascii="Arial" w:hAnsi="Arial"/>
                  <w:lang w:val="en-US"/>
                </w:rPr>
                <w:t>search.rsl.ru/</w:t>
              </w:r>
              <w:proofErr w:type="spellStart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ru</w:t>
              </w:r>
              <w:proofErr w:type="spellEnd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/record/01006691887</w:t>
              </w:r>
            </w:hyperlink>
            <w:r w:rsidR="002E7B01"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ОП.05.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Документационное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обеспечение</w:t>
            </w:r>
          </w:p>
          <w:p w:rsidR="002E7B01" w:rsidRDefault="002E7B01" w:rsidP="002C0E8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управления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Румынина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Л.А. Документационное обеспечение управления М. Академия.2008г.</w:t>
            </w:r>
          </w:p>
          <w:p w:rsidR="002E7B01" w:rsidRDefault="00195CF9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hyperlink r:id="rId28" w:anchor="_blank" w:history="1">
              <w:r w:rsidR="002E7B01">
                <w:rPr>
                  <w:rStyle w:val="aff4"/>
                  <w:rFonts w:ascii="Arial" w:hAnsi="Arial"/>
                </w:rPr>
                <w:t>twirpx.com/file/686271/</w:t>
              </w:r>
            </w:hyperlink>
            <w:r w:rsidR="002E7B01">
              <w:rPr>
                <w:rFonts w:ascii="Times New Roman" w:eastAsia="Times New Roman" w:hAnsi="Times New Roman"/>
                <w:iCs/>
                <w:sz w:val="24"/>
                <w:szCs w:val="24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ОП.06. Правовое обеспечение профессиональной деятельности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Федорянич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О.И. Правовое обеспечение профессиональной деятельности в сфере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комерции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и торговли М. Академия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2013г. </w:t>
            </w:r>
            <w:hyperlink r:id="rId29" w:anchor="_blank" w:history="1">
              <w:r>
                <w:rPr>
                  <w:rStyle w:val="aff4"/>
                  <w:rFonts w:ascii="Arial" w:hAnsi="Arial"/>
                </w:rPr>
                <w:br/>
                <w:t>academia-moscow.ru/</w:t>
              </w:r>
              <w:proofErr w:type="spellStart"/>
              <w:r>
                <w:rPr>
                  <w:rStyle w:val="aff4"/>
                  <w:rFonts w:ascii="Arial" w:hAnsi="Arial"/>
                </w:rPr>
                <w:t>ftp_share</w:t>
              </w:r>
              <w:proofErr w:type="spellEnd"/>
              <w:r>
                <w:rPr>
                  <w:rStyle w:val="aff4"/>
                  <w:rFonts w:ascii="Arial" w:hAnsi="Arial"/>
                </w:rPr>
                <w:t>/_</w:t>
              </w:r>
              <w:proofErr w:type="spellStart"/>
              <w:r>
                <w:rPr>
                  <w:rStyle w:val="aff4"/>
                  <w:rFonts w:ascii="Arial" w:hAnsi="Arial"/>
                </w:rPr>
                <w:t>books</w:t>
              </w:r>
              <w:proofErr w:type="spellEnd"/>
              <w:r>
                <w:rPr>
                  <w:rStyle w:val="aff4"/>
                  <w:rFonts w:ascii="Arial" w:hAnsi="Arial"/>
                </w:rPr>
                <w:t>...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ОП.07.</w:t>
            </w:r>
          </w:p>
          <w:p w:rsidR="002E7B01" w:rsidRDefault="002E7B01" w:rsidP="002C0E8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Бухгалтерский учет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Arial" w:eastAsia="Times New Roman" w:hAnsi="Arial"/>
                <w:iCs/>
                <w:color w:val="000000"/>
                <w:sz w:val="20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Соснаускене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О.И. Бухучет в торговле М. «ОМЕГА-Л» 2014г..</w:t>
            </w:r>
            <w:hyperlink r:id="rId30" w:anchor="_blank" w:history="1">
              <w:r>
                <w:rPr>
                  <w:rStyle w:val="aff4"/>
                  <w:rFonts w:ascii="Arial" w:hAnsi="Arial"/>
                </w:rPr>
                <w:t>twirpx.com/file/24279</w:t>
              </w:r>
            </w:hyperlink>
            <w:r>
              <w:rPr>
                <w:rFonts w:ascii="Arial" w:eastAsia="Times New Roman" w:hAnsi="Arial"/>
                <w:iCs/>
                <w:color w:val="000000"/>
                <w:sz w:val="20"/>
                <w:szCs w:val="24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ОП.08.</w:t>
            </w:r>
          </w:p>
          <w:p w:rsidR="002E7B01" w:rsidRDefault="002E7B01" w:rsidP="002C0E8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Радкевич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ЯМ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Схиртладзе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А.Г. Метрология, стандартизация и сертификация 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М.Юрайт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2015г. </w:t>
            </w:r>
            <w:hyperlink r:id="rId31" w:anchor="_blank" w:history="1">
              <w:r>
                <w:rPr>
                  <w:rStyle w:val="aff4"/>
                  <w:rFonts w:ascii="Arial" w:hAnsi="Arial"/>
                </w:rPr>
                <w:t>lib.omgau.ru/</w:t>
              </w:r>
              <w:proofErr w:type="spellStart"/>
              <w:r>
                <w:rPr>
                  <w:rStyle w:val="aff4"/>
                  <w:rFonts w:ascii="Arial" w:hAnsi="Arial"/>
                </w:rPr>
                <w:t>files</w:t>
              </w:r>
              <w:proofErr w:type="spellEnd"/>
              <w:r>
                <w:rPr>
                  <w:rStyle w:val="aff4"/>
                  <w:rFonts w:ascii="Arial" w:hAnsi="Arial"/>
                </w:rPr>
                <w:t>/</w:t>
              </w:r>
              <w:proofErr w:type="spellStart"/>
              <w:r>
                <w:rPr>
                  <w:rStyle w:val="aff4"/>
                  <w:rFonts w:ascii="Arial" w:hAnsi="Arial"/>
                </w:rPr>
                <w:t>pdf</w:t>
              </w:r>
              <w:proofErr w:type="spellEnd"/>
              <w:r>
                <w:rPr>
                  <w:rStyle w:val="aff4"/>
                  <w:rFonts w:ascii="Arial" w:hAnsi="Arial"/>
                </w:rPr>
                <w:t>/</w:t>
              </w:r>
              <w:proofErr w:type="spellStart"/>
              <w:r>
                <w:rPr>
                  <w:rStyle w:val="aff4"/>
                  <w:rFonts w:ascii="Arial" w:hAnsi="Arial"/>
                </w:rPr>
                <w:t>vistavka</w:t>
              </w:r>
              <w:proofErr w:type="spellEnd"/>
              <w:r>
                <w:rPr>
                  <w:rStyle w:val="aff4"/>
                  <w:rFonts w:ascii="Arial" w:hAnsi="Arial"/>
                </w:rPr>
                <w:t>/</w:t>
              </w:r>
              <w:proofErr w:type="spellStart"/>
              <w:r>
                <w:rPr>
                  <w:rStyle w:val="aff4"/>
                  <w:rFonts w:ascii="Arial" w:hAnsi="Arial"/>
                </w:rPr>
                <w:t>fak</w:t>
              </w:r>
              <w:proofErr w:type="spellEnd"/>
              <w:r>
                <w:rPr>
                  <w:rStyle w:val="aff4"/>
                  <w:rFonts w:ascii="Arial" w:hAnsi="Arial"/>
                </w:rPr>
                <w:t>..</w:t>
              </w:r>
              <w:r w:rsidR="00195CF9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6" type="#_x0000_t202" style="position:absolute;margin-left:5.75pt;margin-top:54.55pt;width:6.4pt;height:17.55pt;z-index:251657216;mso-wrap-distance-left:4.5pt;mso-wrap-distance-top:3pt;mso-wrap-distance-right:0;mso-position-horizontal-relative:text;mso-position-vertical-relative:text" strokeweight="2.5pt">
                    <v:fill color2="black"/>
                    <v:textbox inset="1.4pt,1.4pt,1.4pt,1.4pt">
                      <w:txbxContent>
                        <w:p w:rsidR="002C0E86" w:rsidRDefault="002C0E86" w:rsidP="002E7B01">
                          <w:pPr>
                            <w:pStyle w:val="aa"/>
                          </w:pPr>
                        </w:p>
                      </w:txbxContent>
                    </v:textbox>
                    <w10:wrap type="square" side="right"/>
                  </v:shape>
                </w:pict>
              </w:r>
              <w:r>
                <w:rPr>
                  <w:rStyle w:val="aff4"/>
                  <w:rFonts w:ascii="Arial" w:hAnsi="Arial"/>
                </w:rPr>
                <w:t>.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ОП.09. Безопасность жизнедеятельности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Микрюков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В.Ю. Безопасность жизнедеятельности М.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Кнорус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Медиа» 2010 г. </w:t>
            </w:r>
            <w:hyperlink r:id="rId32" w:anchor="_blank" w:history="1">
              <w:r>
                <w:rPr>
                  <w:rStyle w:val="aff4"/>
                  <w:rFonts w:ascii="Arial" w:hAnsi="Arial"/>
                </w:rPr>
                <w:t>knorusmedia.ru/</w:t>
              </w:r>
              <w:proofErr w:type="spellStart"/>
              <w:r>
                <w:rPr>
                  <w:rStyle w:val="aff4"/>
                  <w:rFonts w:ascii="Arial" w:hAnsi="Arial"/>
                </w:rPr>
                <w:t>db_files</w:t>
              </w:r>
              <w:proofErr w:type="spellEnd"/>
              <w:r>
                <w:rPr>
                  <w:rStyle w:val="aff4"/>
                  <w:rFonts w:ascii="Arial" w:hAnsi="Arial"/>
                </w:rPr>
                <w:t>/</w:t>
              </w:r>
              <w:proofErr w:type="spellStart"/>
              <w:r>
                <w:rPr>
                  <w:rStyle w:val="aff4"/>
                  <w:rFonts w:ascii="Arial" w:hAnsi="Arial"/>
                </w:rPr>
                <w:t>pdf</w:t>
              </w:r>
              <w:proofErr w:type="spellEnd"/>
              <w:r>
                <w:rPr>
                  <w:rStyle w:val="aff4"/>
                  <w:rFonts w:ascii="Arial" w:hAnsi="Arial"/>
                </w:rPr>
                <w:t>/1630.pd..</w:t>
              </w:r>
            </w:hyperlink>
            <w:r>
              <w:t xml:space="preserve"> </w:t>
            </w:r>
          </w:p>
          <w:p w:rsidR="002E7B01" w:rsidRDefault="002E7B01" w:rsidP="002C0E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Занько Н.Г. Медико-биологические основы безопасности М.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Акадения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2013 </w:t>
            </w:r>
            <w:hyperlink r:id="rId33" w:anchor="_blank" w:history="1">
              <w:r>
                <w:rPr>
                  <w:rStyle w:val="aff4"/>
                  <w:rFonts w:ascii="Arial" w:hAnsi="Arial"/>
                </w:rPr>
                <w:t>academia-</w:t>
              </w:r>
              <w:r>
                <w:rPr>
                  <w:rStyle w:val="aff4"/>
                  <w:rFonts w:ascii="Arial" w:hAnsi="Arial"/>
                </w:rPr>
                <w:lastRenderedPageBreak/>
                <w:t>moscow.ru/</w:t>
              </w:r>
              <w:proofErr w:type="spellStart"/>
              <w:r>
                <w:rPr>
                  <w:rStyle w:val="aff4"/>
                  <w:rFonts w:ascii="Arial" w:hAnsi="Arial"/>
                </w:rPr>
                <w:t>ftp_share</w:t>
              </w:r>
              <w:proofErr w:type="spellEnd"/>
              <w:r>
                <w:rPr>
                  <w:rStyle w:val="aff4"/>
                  <w:rFonts w:ascii="Arial" w:hAnsi="Arial"/>
                </w:rPr>
                <w:t>/_</w:t>
              </w:r>
              <w:proofErr w:type="spellStart"/>
              <w:r>
                <w:rPr>
                  <w:rStyle w:val="aff4"/>
                  <w:rFonts w:ascii="Arial" w:hAnsi="Arial"/>
                </w:rPr>
                <w:t>books</w:t>
              </w:r>
              <w:proofErr w:type="spellEnd"/>
              <w:r>
                <w:rPr>
                  <w:rStyle w:val="aff4"/>
                  <w:rFonts w:ascii="Arial" w:hAnsi="Arial"/>
                </w:rPr>
                <w:t>...</w:t>
              </w:r>
            </w:hyperlink>
            <w:r>
              <w:rPr>
                <w:sz w:val="24"/>
                <w:szCs w:val="24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10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17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ПМ.01.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Управление ассортиментом товаров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МДК.01.01. Основы управления ассортиментом товаров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Управление ассортиментом товаров. Н.Р. Куликова, Т.А.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Трыкова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, Н.С.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Борзунова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М.Альфа-М</w:t>
            </w: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;И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>нфра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-М.2013г. 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Www.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Znanium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. com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rPr>
          <w:trHeight w:hRule="exact" w:val="1037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3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 01.02 Техническое оснащение и охрана труда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Арустамов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Э.А. Охрана труда в торговле изд., «Академия», 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2014г. </w:t>
            </w:r>
            <w:hyperlink r:id="rId34" w:anchor="_blank" w:history="1">
              <w:r>
                <w:rPr>
                  <w:rStyle w:val="aff4"/>
                  <w:rFonts w:ascii="Arial" w:hAnsi="Arial"/>
                </w:rPr>
                <w:t>absopac.rea.ru/</w:t>
              </w:r>
              <w:proofErr w:type="spellStart"/>
              <w:r>
                <w:rPr>
                  <w:rStyle w:val="aff4"/>
                  <w:rFonts w:ascii="Arial" w:hAnsi="Arial"/>
                </w:rPr>
                <w:t>OpacUnicode</w:t>
              </w:r>
              <w:proofErr w:type="spellEnd"/>
              <w:r>
                <w:rPr>
                  <w:rStyle w:val="aff4"/>
                  <w:rFonts w:ascii="Arial" w:hAnsi="Arial"/>
                </w:rPr>
                <w:t>/index.ph...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rPr>
          <w:trHeight w:hRule="exact" w:val="1535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Брагин Л.А., </w:t>
            </w:r>
            <w:proofErr w:type="spellStart"/>
            <w:r>
              <w:rPr>
                <w:rFonts w:ascii="Times New Roman" w:eastAsia="Times New Roman" w:hAnsi="Times New Roman"/>
                <w:szCs w:val="20"/>
              </w:rPr>
              <w:t>Стукалова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И.Б., Шипилова С.С. Технология розничной торговли. Уч. пос. для НПО 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2007 г.</w:t>
            </w:r>
          </w:p>
          <w:p w:rsidR="002E7B01" w:rsidRDefault="00195CF9" w:rsidP="002C0E86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hyperlink r:id="rId35" w:anchor="_blank" w:history="1">
              <w:proofErr w:type="spellStart"/>
              <w:r w:rsidR="002E7B01">
                <w:rPr>
                  <w:rStyle w:val="aff4"/>
                  <w:rFonts w:ascii="Arial" w:hAnsi="Arial"/>
                </w:rPr>
                <w:t>нэб</w:t>
              </w:r>
              <w:proofErr w:type="gramStart"/>
              <w:r w:rsidR="002E7B01">
                <w:rPr>
                  <w:rStyle w:val="aff4"/>
                  <w:rFonts w:ascii="Arial" w:hAnsi="Arial"/>
                </w:rPr>
                <w:t>.р</w:t>
              </w:r>
              <w:proofErr w:type="gramEnd"/>
              <w:r w:rsidR="002E7B01">
                <w:rPr>
                  <w:rStyle w:val="aff4"/>
                  <w:rFonts w:ascii="Arial" w:hAnsi="Arial"/>
                </w:rPr>
                <w:t>ф</w:t>
              </w:r>
              <w:proofErr w:type="spellEnd"/>
              <w:r w:rsidR="002E7B01">
                <w:rPr>
                  <w:rStyle w:val="aff4"/>
                  <w:rFonts w:ascii="Arial" w:hAnsi="Arial"/>
                </w:rPr>
                <w:t>/</w:t>
              </w:r>
              <w:proofErr w:type="spellStart"/>
              <w:r w:rsidR="002E7B01">
                <w:rPr>
                  <w:rStyle w:val="aff4"/>
                  <w:rFonts w:ascii="Arial" w:hAnsi="Arial"/>
                </w:rPr>
                <w:t>catalog</w:t>
              </w:r>
              <w:proofErr w:type="spellEnd"/>
              <w:r w:rsidR="002E7B01">
                <w:rPr>
                  <w:rStyle w:val="aff4"/>
                  <w:rFonts w:ascii="Arial" w:hAnsi="Arial"/>
                </w:rPr>
                <w:t>/004971_000039_TUMNB-...</w:t>
              </w:r>
            </w:hyperlink>
            <w:r w:rsidR="002E7B01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</w:tr>
      <w:tr w:rsidR="002E7B01" w:rsidTr="002E7B01">
        <w:trPr>
          <w:trHeight w:hRule="exact" w:val="1617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rPr>
                <w:iCs/>
                <w:sz w:val="24"/>
              </w:rPr>
            </w:pPr>
            <w:r>
              <w:rPr>
                <w:rFonts w:ascii="Times New Roman" w:eastAsia="Times New Roman" w:hAnsi="Times New Roman"/>
                <w:szCs w:val="20"/>
              </w:rPr>
              <w:t>Т.Р. Парфентьева, Н.Б. Миронова Оборудование предприятий торговли для хранения и подготовки товаров к продаже</w:t>
            </w:r>
            <w:proofErr w:type="gramStart"/>
            <w:r>
              <w:rPr>
                <w:rFonts w:ascii="Times New Roman" w:eastAsia="Times New Roman" w:hAnsi="Times New Roman"/>
                <w:szCs w:val="20"/>
              </w:rPr>
              <w:t>., «</w:t>
            </w:r>
            <w:proofErr w:type="gramEnd"/>
            <w:r>
              <w:rPr>
                <w:rFonts w:ascii="Times New Roman" w:eastAsia="Times New Roman" w:hAnsi="Times New Roman"/>
                <w:szCs w:val="20"/>
              </w:rPr>
              <w:t xml:space="preserve">Академия». 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2010 г. </w:t>
            </w:r>
            <w:hyperlink r:id="rId36" w:anchor="_blank" w:history="1">
              <w:r>
                <w:rPr>
                  <w:rStyle w:val="aff4"/>
                  <w:rFonts w:ascii="Arial" w:hAnsi="Arial"/>
                </w:rPr>
                <w:t>infourok.ru/</w:t>
              </w:r>
              <w:proofErr w:type="spellStart"/>
              <w:r>
                <w:rPr>
                  <w:rStyle w:val="aff4"/>
                  <w:rFonts w:ascii="Arial" w:hAnsi="Arial"/>
                </w:rPr>
                <w:t>uchebnometodicheskoe</w:t>
              </w:r>
              <w:proofErr w:type="spellEnd"/>
              <w:r>
                <w:rPr>
                  <w:rStyle w:val="aff4"/>
                  <w:rFonts w:ascii="Arial" w:hAnsi="Arial"/>
                </w:rPr>
                <w:t>..</w:t>
              </w:r>
            </w:hyperlink>
            <w:r>
              <w:rPr>
                <w:iCs/>
                <w:sz w:val="24"/>
              </w:rPr>
              <w:t xml:space="preserve"> </w:t>
            </w: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/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</w:tr>
      <w:tr w:rsidR="002E7B01" w:rsidTr="002E7B01">
        <w:trPr>
          <w:trHeight w:hRule="exact" w:val="1070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</w:pPr>
            <w:proofErr w:type="spellStart"/>
            <w:r>
              <w:rPr>
                <w:rFonts w:ascii="Times New Roman" w:eastAsia="Times New Roman" w:hAnsi="Times New Roman"/>
                <w:szCs w:val="20"/>
              </w:rPr>
              <w:t>Арустамов</w:t>
            </w:r>
            <w:proofErr w:type="spellEnd"/>
            <w:r>
              <w:rPr>
                <w:rFonts w:ascii="Times New Roman" w:eastAsia="Times New Roman" w:hAnsi="Times New Roman"/>
                <w:szCs w:val="20"/>
              </w:rPr>
              <w:t xml:space="preserve"> Э.А. Техническое оснащение торговых организаций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 2013г. </w:t>
            </w:r>
            <w:hyperlink r:id="rId37" w:anchor="_blank" w:history="1">
              <w:r>
                <w:rPr>
                  <w:rStyle w:val="aff4"/>
                  <w:rFonts w:ascii="Arial" w:hAnsi="Arial"/>
                </w:rPr>
                <w:t>utec-rb.ru/</w:t>
              </w:r>
              <w:proofErr w:type="spellStart"/>
              <w:r>
                <w:rPr>
                  <w:rStyle w:val="aff4"/>
                  <w:rFonts w:ascii="Arial" w:hAnsi="Arial"/>
                </w:rPr>
                <w:t>library</w:t>
              </w:r>
              <w:proofErr w:type="spellEnd"/>
              <w:r>
                <w:rPr>
                  <w:rStyle w:val="aff4"/>
                  <w:rFonts w:ascii="Arial" w:hAnsi="Arial"/>
                </w:rPr>
                <w:t>/</w:t>
              </w:r>
              <w:proofErr w:type="spellStart"/>
              <w:r>
                <w:rPr>
                  <w:rStyle w:val="aff4"/>
                  <w:rFonts w:ascii="Arial" w:hAnsi="Arial"/>
                </w:rPr>
                <w:t>information_reso</w:t>
              </w:r>
              <w:proofErr w:type="spellEnd"/>
              <w:r>
                <w:rPr>
                  <w:rStyle w:val="aff4"/>
                  <w:rFonts w:ascii="Arial" w:hAnsi="Arial"/>
                </w:rPr>
                <w:t>...</w:t>
              </w:r>
            </w:hyperlink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/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</w:tr>
      <w:tr w:rsidR="002E7B01" w:rsidTr="002E7B01">
        <w:trPr>
          <w:trHeight w:hRule="exact" w:val="1666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20</w:t>
            </w:r>
          </w:p>
        </w:tc>
        <w:tc>
          <w:tcPr>
            <w:tcW w:w="3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 01.03 Товароведение продовольственных товаров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0"/>
              </w:rPr>
              <w:t>З.П. Матюхина,</w:t>
            </w:r>
            <w:r>
              <w:rPr>
                <w:rFonts w:ascii="Times New Roman" w:eastAsia="Times New Roman" w:hAnsi="Times New Roman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Cs w:val="20"/>
              </w:rPr>
              <w:t>«Товароведение пищевых продуктов»  Академия М 2000г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  <w:p w:rsidR="002E7B01" w:rsidRPr="00A703A5" w:rsidRDefault="00195CF9" w:rsidP="002C0E86">
            <w:pPr>
              <w:snapToGrid w:val="0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en-US"/>
              </w:rPr>
            </w:pPr>
            <w:hyperlink r:id="rId38" w:anchor="_blank" w:history="1">
              <w:proofErr w:type="gramStart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studmed.ru/</w:t>
              </w:r>
              <w:proofErr w:type="spellStart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matyuhina</w:t>
              </w:r>
              <w:proofErr w:type="spellEnd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-</w:t>
              </w:r>
              <w:proofErr w:type="spellStart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zp</w:t>
              </w:r>
              <w:proofErr w:type="spellEnd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-</w:t>
              </w:r>
              <w:proofErr w:type="spellStart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korolkova</w:t>
              </w:r>
              <w:proofErr w:type="spellEnd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-e</w:t>
              </w:r>
              <w:proofErr w:type="gramEnd"/>
              <w:r w:rsidR="002E7B01" w:rsidRPr="00EC6810">
                <w:rPr>
                  <w:rStyle w:val="aff4"/>
                  <w:rFonts w:ascii="Arial" w:hAnsi="Arial"/>
                  <w:lang w:val="en-US"/>
                </w:rPr>
                <w:t>...</w:t>
              </w:r>
            </w:hyperlink>
            <w:r w:rsidR="002E7B01" w:rsidRPr="00A703A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rPr>
          <w:trHeight w:hRule="exact" w:val="1327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0"/>
              </w:rPr>
              <w:t>Н.С. Моисеенко</w:t>
            </w:r>
            <w:r>
              <w:rPr>
                <w:rFonts w:ascii="Times New Roman" w:eastAsia="Times New Roman" w:hAnsi="Times New Roman"/>
                <w:szCs w:val="20"/>
              </w:rPr>
              <w:t xml:space="preserve"> Никифорова Н.С. </w:t>
            </w:r>
            <w:r>
              <w:rPr>
                <w:rFonts w:ascii="Times New Roman" w:eastAsia="Times New Roman" w:hAnsi="Times New Roman"/>
                <w:bCs/>
                <w:color w:val="000000"/>
                <w:szCs w:val="20"/>
              </w:rPr>
              <w:t>, «Товароведение», ч.1,2</w:t>
            </w:r>
            <w:r>
              <w:rPr>
                <w:rFonts w:ascii="Times New Roman" w:eastAsia="Times New Roman" w:hAnsi="Times New Roman"/>
                <w:szCs w:val="20"/>
              </w:rPr>
              <w:t xml:space="preserve">   Ростов на Дону «Феникс»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 2012г. </w:t>
            </w:r>
            <w:hyperlink r:id="rId39" w:anchor="_blank" w:history="1">
              <w:r>
                <w:rPr>
                  <w:rStyle w:val="aff4"/>
                  <w:rFonts w:ascii="Arial" w:hAnsi="Arial"/>
                </w:rPr>
                <w:t>bookin.org.ru/</w:t>
              </w:r>
              <w:proofErr w:type="spellStart"/>
              <w:r>
                <w:rPr>
                  <w:rStyle w:val="aff4"/>
                  <w:rFonts w:ascii="Arial" w:hAnsi="Arial"/>
                </w:rPr>
                <w:t>book</w:t>
              </w:r>
              <w:proofErr w:type="spellEnd"/>
              <w:r>
                <w:rPr>
                  <w:rStyle w:val="aff4"/>
                  <w:rFonts w:ascii="Arial" w:hAnsi="Arial"/>
                </w:rPr>
                <w:t>/780844</w:t>
              </w:r>
            </w:hyperlink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 </w:t>
            </w: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/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</w:tr>
      <w:tr w:rsidR="002E7B01" w:rsidTr="002E7B01">
        <w:trPr>
          <w:trHeight w:hRule="exact" w:val="1440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Альбом: Товароведение продовольственных товаров. Альбом плакатов, 2 изд., М. Академия  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2012г </w:t>
            </w:r>
            <w:hyperlink r:id="rId40" w:anchor="_blank" w:history="1">
              <w:r>
                <w:rPr>
                  <w:rStyle w:val="aff4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f4"/>
                  <w:rFonts w:ascii="Arial" w:hAnsi="Arial"/>
                </w:rPr>
                <w:t>catalogue</w:t>
              </w:r>
              <w:proofErr w:type="spellEnd"/>
              <w:r>
                <w:rPr>
                  <w:rStyle w:val="aff4"/>
                  <w:rFonts w:ascii="Arial" w:hAnsi="Arial"/>
                </w:rPr>
                <w:t>/149/36..</w:t>
              </w:r>
            </w:hyperlink>
            <w:r>
              <w:rPr>
                <w:iCs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. </w:t>
            </w: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/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</w:tr>
      <w:tr w:rsidR="002E7B01" w:rsidTr="002E7B01">
        <w:trPr>
          <w:trHeight w:hRule="exact" w:val="1590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</w:pPr>
            <w:r>
              <w:rPr>
                <w:rFonts w:ascii="Times New Roman" w:eastAsia="Times New Roman" w:hAnsi="Times New Roman"/>
                <w:szCs w:val="20"/>
              </w:rPr>
              <w:t>Новикова А.М Товароведение и организация торговли продовольственными товарами</w:t>
            </w:r>
            <w:proofErr w:type="gramStart"/>
            <w:r>
              <w:rPr>
                <w:rFonts w:ascii="Times New Roman" w:eastAsia="Times New Roman" w:hAnsi="Times New Roman"/>
                <w:szCs w:val="20"/>
              </w:rPr>
              <w:t xml:space="preserve">:, </w:t>
            </w:r>
            <w:proofErr w:type="gramEnd"/>
            <w:r>
              <w:rPr>
                <w:rFonts w:ascii="Times New Roman" w:eastAsia="Times New Roman" w:hAnsi="Times New Roman"/>
                <w:szCs w:val="20"/>
              </w:rPr>
              <w:t xml:space="preserve">М Академия . 2011г. </w:t>
            </w:r>
            <w:hyperlink r:id="rId41" w:anchor="_blank" w:history="1">
              <w:r>
                <w:rPr>
                  <w:rStyle w:val="aff4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f4"/>
                  <w:rFonts w:ascii="Arial" w:hAnsi="Arial"/>
                </w:rPr>
                <w:t>ftp_share</w:t>
              </w:r>
              <w:proofErr w:type="spellEnd"/>
              <w:r>
                <w:rPr>
                  <w:rStyle w:val="aff4"/>
                  <w:rFonts w:ascii="Arial" w:hAnsi="Arial"/>
                </w:rPr>
                <w:t>/_</w:t>
              </w:r>
              <w:proofErr w:type="spellStart"/>
              <w:r>
                <w:rPr>
                  <w:rStyle w:val="aff4"/>
                  <w:rFonts w:ascii="Arial" w:hAnsi="Arial"/>
                </w:rPr>
                <w:t>books</w:t>
              </w:r>
              <w:proofErr w:type="spellEnd"/>
              <w:r>
                <w:rPr>
                  <w:rStyle w:val="aff4"/>
                  <w:rFonts w:ascii="Arial" w:hAnsi="Arial"/>
                </w:rPr>
                <w:t>...</w:t>
              </w:r>
            </w:hyperlink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/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/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МДК 01.04 Товароведение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непродовольственных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тваров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Моисеенко Н.С. Товароведение непродовольственных товаров. Ростов на Дону «Феникс»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2012г. </w:t>
            </w:r>
            <w:hyperlink r:id="rId42" w:anchor="_blank" w:history="1">
              <w:r>
                <w:rPr>
                  <w:rStyle w:val="aff4"/>
                  <w:rFonts w:ascii="Arial" w:hAnsi="Arial"/>
                </w:rPr>
                <w:t>webkursovik.ru/</w:t>
              </w:r>
              <w:proofErr w:type="spellStart"/>
              <w:r>
                <w:rPr>
                  <w:rStyle w:val="aff4"/>
                  <w:rFonts w:ascii="Arial" w:hAnsi="Arial"/>
                </w:rPr>
                <w:t>kartgotrab.asp?id</w:t>
              </w:r>
              <w:proofErr w:type="spellEnd"/>
              <w:r>
                <w:rPr>
                  <w:rStyle w:val="aff4"/>
                  <w:rFonts w:ascii="Arial" w:hAnsi="Arial"/>
                </w:rPr>
                <w:t>=43..</w:t>
              </w:r>
              <w:r w:rsidR="00195CF9">
                <w:pict>
                  <v:shape id="_x0000_s1027" type="#_x0000_t202" style="position:absolute;margin-left:5.75pt;margin-top:54.55pt;width:6.4pt;height:17.55pt;z-index:251658240;mso-wrap-distance-left:4.5pt;mso-wrap-distance-top:3pt;mso-wrap-distance-right:0;mso-position-horizontal-relative:text;mso-position-vertical-relative:text" strokeweight="2.5pt">
                    <v:fill color2="black"/>
                    <v:textbox inset="1.4pt,1.4pt,1.4pt,1.4pt">
                      <w:txbxContent>
                        <w:p w:rsidR="002C0E86" w:rsidRDefault="002C0E86" w:rsidP="002E7B01">
                          <w:pPr>
                            <w:pStyle w:val="aa"/>
                          </w:pPr>
                        </w:p>
                      </w:txbxContent>
                    </v:textbox>
                    <w10:wrap type="square" side="right"/>
                  </v:shape>
                </w:pict>
              </w:r>
              <w:r>
                <w:rPr>
                  <w:rStyle w:val="aff4"/>
                  <w:rFonts w:ascii="Arial" w:hAnsi="Arial"/>
                </w:rPr>
                <w:t>.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ПМ 02 Организация и проведение экспертизы и оценки качества товаров</w:t>
            </w:r>
          </w:p>
          <w:p w:rsidR="002E7B01" w:rsidRDefault="002E7B01" w:rsidP="002C0E86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МДК.02.01. Оценка качества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товаров и основы экспертизы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Магомедов Ш.Ш</w:t>
            </w: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Управление </w:t>
            </w:r>
            <w:r>
              <w:rPr>
                <w:rFonts w:ascii="Times New Roman" w:eastAsia="Times New Roman" w:hAnsi="Times New Roman"/>
                <w:iCs/>
                <w:szCs w:val="20"/>
              </w:rPr>
              <w:lastRenderedPageBreak/>
              <w:t>качеством продукции М. «Дашков и К»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2013г. </w:t>
            </w:r>
            <w:hyperlink r:id="rId43" w:anchor="_blank" w:history="1">
              <w:r>
                <w:rPr>
                  <w:rStyle w:val="aff4"/>
                  <w:rFonts w:ascii="Arial" w:hAnsi="Arial"/>
                </w:rPr>
                <w:t>rucont.ru/</w:t>
              </w:r>
              <w:proofErr w:type="spellStart"/>
              <w:r>
                <w:rPr>
                  <w:rStyle w:val="aff4"/>
                  <w:rFonts w:ascii="Arial" w:hAnsi="Arial"/>
                </w:rPr>
                <w:t>file.ashx?guid</w:t>
              </w:r>
              <w:proofErr w:type="spellEnd"/>
              <w:r>
                <w:rPr>
                  <w:rStyle w:val="aff4"/>
                  <w:rFonts w:ascii="Arial" w:hAnsi="Arial"/>
                </w:rPr>
                <w:t>=670fe1b0-3...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24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ПМ 03. Организация работ в подразделении организации</w:t>
            </w:r>
          </w:p>
          <w:p w:rsidR="002E7B01" w:rsidRDefault="002E7B01" w:rsidP="002C0E86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МДК.03.01.</w:t>
            </w:r>
          </w:p>
          <w:p w:rsidR="002E7B01" w:rsidRDefault="002E7B01" w:rsidP="002C0E8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С.Е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Метелев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Н.М.Калинин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, С.Е.С.Е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Метелев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Н.М.Калинин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, С.Е.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Ёлкин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В.П. Чижов Экономика предприятий </w:t>
            </w: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>торговли и общественного питания)  РГТЭУ 2011г.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hyperlink r:id="rId44" w:anchor="_blank" w:history="1">
              <w:r>
                <w:rPr>
                  <w:rStyle w:val="aff4"/>
                  <w:rFonts w:ascii="Arial" w:hAnsi="Arial"/>
                </w:rPr>
                <w:t>http://window.edu.ru/resource/982/79982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Электронный учебник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26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 03.02 Экономика организации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Экономика организации.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Клочковой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Е.Н. М.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Юрайт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www</w:t>
            </w:r>
            <w:r w:rsidRPr="00A703A5">
              <w:rPr>
                <w:rFonts w:ascii="Times New Roman" w:eastAsia="Times New Roman" w:hAnsi="Times New Roman"/>
                <w:iCs/>
                <w:szCs w:val="20"/>
              </w:rPr>
              <w:t xml:space="preserve">. 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Biblio-online.ru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27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ПМ 04. Выполнение работ по одной или нескольким профессиям рабочих, должностям служащих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 04.01. Контрольно-кассовые машины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Никитченко Л.И. Контрольно-кассовые машины М. Академия 2002г. </w:t>
            </w:r>
            <w:hyperlink r:id="rId45" w:anchor="_blank" w:history="1">
              <w:r>
                <w:rPr>
                  <w:rStyle w:val="aff4"/>
                  <w:rFonts w:ascii="Arial" w:hAnsi="Arial"/>
                </w:rPr>
                <w:t>rutracker.org/forum/viewtopic....</w:t>
              </w:r>
            </w:hyperlink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Морозова М.А  Работа на контрольно-кассовой технике и расчеты с покупателями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2013г. </w:t>
            </w:r>
            <w:hyperlink r:id="rId46" w:anchor="_blank" w:history="1">
              <w:r>
                <w:rPr>
                  <w:rStyle w:val="aff4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f4"/>
                  <w:rFonts w:ascii="Arial" w:hAnsi="Arial"/>
                </w:rPr>
                <w:t>ftp_share</w:t>
              </w:r>
              <w:proofErr w:type="spellEnd"/>
              <w:r>
                <w:rPr>
                  <w:rStyle w:val="aff4"/>
                  <w:rFonts w:ascii="Arial" w:hAnsi="Arial"/>
                </w:rPr>
                <w:t>/_</w:t>
              </w:r>
              <w:proofErr w:type="spellStart"/>
              <w:r>
                <w:rPr>
                  <w:rStyle w:val="aff4"/>
                  <w:rFonts w:ascii="Arial" w:hAnsi="Arial"/>
                </w:rPr>
                <w:t>books</w:t>
              </w:r>
              <w:proofErr w:type="spellEnd"/>
              <w:r>
                <w:rPr>
                  <w:rStyle w:val="aff4"/>
                  <w:rFonts w:ascii="Arial" w:hAnsi="Arial"/>
                </w:rPr>
                <w:t>...</w:t>
              </w:r>
            </w:hyperlink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29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 04.02 Учет и отчетность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Голубкина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Т.С.  Торговые вычисления М. Академия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 2012г. </w:t>
            </w:r>
            <w:hyperlink r:id="rId47" w:anchor="_blank" w:history="1">
              <w:r>
                <w:rPr>
                  <w:rStyle w:val="aff4"/>
                  <w:rFonts w:ascii="Arial" w:hAnsi="Arial"/>
                </w:rPr>
                <w:t>books.academic.ru/</w:t>
              </w:r>
              <w:proofErr w:type="spellStart"/>
              <w:r>
                <w:rPr>
                  <w:rStyle w:val="aff4"/>
                  <w:rFonts w:ascii="Arial" w:hAnsi="Arial"/>
                </w:rPr>
                <w:t>book.nsf</w:t>
              </w:r>
              <w:proofErr w:type="spellEnd"/>
              <w:r>
                <w:rPr>
                  <w:rStyle w:val="aff4"/>
                  <w:rFonts w:ascii="Arial" w:hAnsi="Arial"/>
                </w:rPr>
                <w:t>/61695679..</w:t>
              </w:r>
            </w:hyperlink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2C0E8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</w:tbl>
    <w:p w:rsidR="002E7B01" w:rsidRDefault="002E7B01" w:rsidP="002E7B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B01" w:rsidRPr="00EC6810" w:rsidRDefault="002E7B01" w:rsidP="002E7B0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C6810">
        <w:rPr>
          <w:rFonts w:ascii="Times New Roman" w:hAnsi="Times New Roman"/>
          <w:b/>
          <w:sz w:val="28"/>
          <w:szCs w:val="28"/>
        </w:rPr>
        <w:t>5.3 Материально-техническое обеспечение учебного процесса</w:t>
      </w:r>
    </w:p>
    <w:p w:rsidR="002E7B01" w:rsidRPr="00EC6810" w:rsidRDefault="002E7B01" w:rsidP="002E7B0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3543"/>
        <w:gridCol w:w="3827"/>
        <w:gridCol w:w="4536"/>
        <w:gridCol w:w="2127"/>
      </w:tblGrid>
      <w:tr w:rsidR="002E7B01" w:rsidTr="002C0E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Pr="00E62EE2" w:rsidRDefault="002E7B01" w:rsidP="002C0E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62EE2">
              <w:rPr>
                <w:rFonts w:ascii="Times New Roman" w:eastAsia="Times New Roman" w:hAnsi="Times New Roman"/>
                <w:bCs/>
                <w:sz w:val="24"/>
                <w:szCs w:val="24"/>
              </w:rPr>
              <w:t>Перечень кабинетов, лабораторий, мастерских</w:t>
            </w:r>
          </w:p>
          <w:p w:rsidR="002E7B01" w:rsidRPr="00E62EE2" w:rsidRDefault="002E7B01" w:rsidP="002C0E86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2EE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и других помещений, </w:t>
            </w:r>
            <w:proofErr w:type="gramStart"/>
            <w:r w:rsidRPr="00E62EE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установленный</w:t>
            </w:r>
            <w:proofErr w:type="gramEnd"/>
            <w:r w:rsidRPr="00E62EE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соответствующим ФГОС СПО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Pr="00E62EE2" w:rsidRDefault="002E7B01" w:rsidP="002C0E86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2EE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Кабинет, лаборатория, мастерская, другое помещение, фактически имеющееся в ОО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Pr="00E62EE2" w:rsidRDefault="002E7B01" w:rsidP="002C0E86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2E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Дисциплины, МДК, учебная практика, которые проводятся в данном учебном помещении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Pr="00E62EE2" w:rsidRDefault="002E7B01" w:rsidP="002C0E86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2E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СПО/</w:t>
            </w:r>
          </w:p>
          <w:p w:rsidR="002E7B01" w:rsidRPr="00E62EE2" w:rsidRDefault="002E7B01" w:rsidP="002C0E86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2E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соответствует ФГОС СПО</w:t>
            </w:r>
            <w:r w:rsidRPr="00E62EE2">
              <w:rPr>
                <w:rStyle w:val="aff5"/>
                <w:rFonts w:ascii="Times New Roman" w:hAnsi="Times New Roman" w:cs="Times New Roman"/>
                <w:sz w:val="24"/>
                <w:szCs w:val="24"/>
                <w:lang w:eastAsia="en-US"/>
              </w:rPr>
              <w:footnoteReference w:id="1"/>
            </w:r>
          </w:p>
        </w:tc>
      </w:tr>
      <w:tr w:rsidR="002E7B01" w:rsidTr="002C0E86">
        <w:trPr>
          <w:trHeight w:val="6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социально-экономических дисциплин;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экономики №242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EF7551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ОП.01. Основы коммерческой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ОП.03. Статистика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ОП.07.</w:t>
            </w:r>
          </w:p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Бухгалтерский учет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2C0E86">
        <w:trPr>
          <w:trHeight w:val="4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иностранного языка;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EF7551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ОГСЭ.03.</w:t>
            </w:r>
          </w:p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2C0E86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математики и статистики;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математики №353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Математика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2C0E86">
        <w:trPr>
          <w:trHeight w:val="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коммерческой деятельности;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экономики №242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2C0E86">
        <w:trPr>
          <w:trHeight w:val="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менеджмента и маркетинга;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экономики №242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2C0E86">
        <w:trPr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документационного обеспечения управления;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секретарского дела №350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EF755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ОП.05.</w:t>
            </w:r>
          </w:p>
          <w:p w:rsidR="002E7B01" w:rsidRPr="00EF755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Документационное</w:t>
            </w:r>
          </w:p>
          <w:p w:rsidR="002E7B01" w:rsidRPr="00EF7551" w:rsidRDefault="002E7B01" w:rsidP="002C0E8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обеспечение</w:t>
            </w:r>
          </w:p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управления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2C0E86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бухгалтерского учета;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экономики №242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2C0E86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метрологии и стандартизации;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экономики №242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2C0E86">
        <w:trPr>
          <w:trHeight w:val="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экологических основ природопользования;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естественных дисциплин №244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ЕН.02. Экологические основы природопользования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2C0E86">
        <w:trPr>
          <w:trHeight w:val="11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 жизнедеятельности и охраны труда.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ОБЖ №461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ОП.09. Безопасность жизнедеятельности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2C0E86">
        <w:trPr>
          <w:trHeight w:val="4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Лаборатории:</w:t>
            </w:r>
          </w:p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информационных технологий в профессиональной деятельности;</w:t>
            </w:r>
          </w:p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информатики №246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EF7551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ОП.04.</w:t>
            </w:r>
          </w:p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2C0E86">
        <w:trPr>
          <w:trHeight w:val="12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товароведения и экспертизы продовольственных товаров;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Лаборатория товароведения продовольственных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ОП.02. Теоретические основы товароведения</w:t>
            </w:r>
            <w:r>
              <w:rPr>
                <w:rFonts w:ascii="Times New Roman" w:hAnsi="Times New Roman"/>
                <w:sz w:val="24"/>
                <w:szCs w:val="24"/>
              </w:rPr>
              <w:t>; МДК 01.02 Техническое оснащение и охрана труда; МДК 01.03 Товароведение продовольственных товаров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2C0E8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товароведения и экспертизы непродовольственных товаров;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Лаборатория  товароведение непродовольственных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7901FC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МДК.01.01. Основы управления ассортиментом товаров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МДК 01.04 Товароведение непродовольственных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тваров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МДК.02.01. Оценка качества товаров и основы экспертизы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МДК.03.01.Управление структурным подразделением организации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2C0E86">
        <w:trPr>
          <w:trHeight w:val="7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технического оснащения торговых организаций.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Лаборатория  товароведение непродовольственных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2C0E86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Мастерские: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2E7B01" w:rsidTr="002C0E86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магазин;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Договор с магазином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2E7B01" w:rsidTr="002C0E86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склад.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Договор с магазином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2E7B01" w:rsidTr="002C0E86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комплекс: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2E7B01" w:rsidTr="002C0E86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Спортивный зал игровой, спортивный зал тренажерный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ОГСЭ.04. 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2C0E86">
        <w:trPr>
          <w:trHeight w:val="10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стадион широкого профиля с элементами полосы препятствий;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Спортивная площадка с полосой </w:t>
            </w:r>
            <w:proofErr w:type="gramStart"/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препятствии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2C0E86">
        <w:trPr>
          <w:trHeight w:val="1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стрелковый тир (в любой модификации, включая электронный) или место для стрельбы.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Стрелковый тир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2C0E86">
        <w:trPr>
          <w:trHeight w:val="11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Залы:</w:t>
            </w:r>
          </w:p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библиотека, читальный зал с выходом в сеть Интернет;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с читальным залом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2C0E86">
        <w:trPr>
          <w:trHeight w:val="7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Актовый зал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2C0E86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</w:tbl>
    <w:p w:rsidR="002E7B01" w:rsidRPr="00393083" w:rsidRDefault="002E7B01" w:rsidP="002E7B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30D" w:rsidRDefault="00A7030D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B01" w:rsidRDefault="002E7B01" w:rsidP="00393083">
      <w:pPr>
        <w:jc w:val="center"/>
        <w:rPr>
          <w:rFonts w:ascii="Times New Roman" w:hAnsi="Times New Roman" w:cs="Times New Roman"/>
          <w:sz w:val="24"/>
          <w:szCs w:val="24"/>
        </w:rPr>
        <w:sectPr w:rsidR="002E7B01" w:rsidSect="002E7B01">
          <w:pgSz w:w="16838" w:h="11906" w:orient="landscape"/>
          <w:pgMar w:top="851" w:right="536" w:bottom="1701" w:left="993" w:header="709" w:footer="709" w:gutter="0"/>
          <w:cols w:space="708"/>
          <w:docGrid w:linePitch="360"/>
        </w:sectPr>
      </w:pPr>
    </w:p>
    <w:p w:rsidR="00A7030D" w:rsidRPr="00A7030D" w:rsidRDefault="00A7030D" w:rsidP="002E7B0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Pr="00A7030D">
        <w:rPr>
          <w:rFonts w:ascii="Times New Roman" w:hAnsi="Times New Roman" w:cs="Times New Roman"/>
          <w:b/>
          <w:sz w:val="24"/>
          <w:szCs w:val="24"/>
        </w:rPr>
        <w:t xml:space="preserve">. Нормативно-методическое обеспечение системы оценки качества освоения </w:t>
      </w:r>
      <w:proofErr w:type="gramStart"/>
      <w:r w:rsidRPr="00A7030D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A7030D">
        <w:rPr>
          <w:rFonts w:ascii="Times New Roman" w:hAnsi="Times New Roman" w:cs="Times New Roman"/>
          <w:b/>
          <w:sz w:val="24"/>
          <w:szCs w:val="24"/>
        </w:rPr>
        <w:t xml:space="preserve"> ОПОП по специальности 38.02.05 Товароведение и экспертиза качества потребительских товаров</w:t>
      </w:r>
      <w:r w:rsidRPr="00A7030D">
        <w:rPr>
          <w:rFonts w:ascii="Times New Roman" w:hAnsi="Times New Roman" w:cs="Times New Roman"/>
          <w:b/>
        </w:rPr>
        <w:t xml:space="preserve">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В соответствии с ФГОС СПО по специальности </w:t>
      </w:r>
      <w:r>
        <w:rPr>
          <w:rFonts w:ascii="Times New Roman" w:hAnsi="Times New Roman" w:cs="Times New Roman"/>
          <w:sz w:val="24"/>
          <w:szCs w:val="24"/>
        </w:rPr>
        <w:t>38.02.05</w:t>
      </w:r>
      <w:r w:rsidRPr="00224723">
        <w:rPr>
          <w:rFonts w:ascii="Times New Roman" w:hAnsi="Times New Roman" w:cs="Times New Roman"/>
        </w:rPr>
        <w:t xml:space="preserve"> Товароведение и экспертиза качества потребительских товаров и Типовым положением об образовательном учреждении СПО (ссузе) оценка качества освоения </w:t>
      </w:r>
      <w:proofErr w:type="gramStart"/>
      <w:r w:rsidRPr="00224723">
        <w:rPr>
          <w:rFonts w:ascii="Times New Roman" w:hAnsi="Times New Roman" w:cs="Times New Roman"/>
        </w:rPr>
        <w:t>обучающимися</w:t>
      </w:r>
      <w:proofErr w:type="gramEnd"/>
      <w:r w:rsidRPr="00224723">
        <w:rPr>
          <w:rFonts w:ascii="Times New Roman" w:hAnsi="Times New Roman" w:cs="Times New Roman"/>
        </w:rPr>
        <w:t xml:space="preserve"> основных образовательных программ включает текущий контроль успеваемости, промежуточную и государственную (итоговую) аттестацию обучающихся.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Нормативно-методическое обеспечение текущего контроля успеваемости и промежуточной </w:t>
      </w:r>
      <w:proofErr w:type="gramStart"/>
      <w:r w:rsidRPr="00224723">
        <w:rPr>
          <w:rFonts w:ascii="Times New Roman" w:hAnsi="Times New Roman" w:cs="Times New Roman"/>
        </w:rPr>
        <w:t>аттестации</w:t>
      </w:r>
      <w:proofErr w:type="gramEnd"/>
      <w:r w:rsidRPr="00224723">
        <w:rPr>
          <w:rFonts w:ascii="Times New Roman" w:hAnsi="Times New Roman" w:cs="Times New Roman"/>
        </w:rPr>
        <w:t xml:space="preserve"> обучающихся по ОПОП специальности </w:t>
      </w:r>
      <w:r>
        <w:rPr>
          <w:rFonts w:ascii="Times New Roman" w:hAnsi="Times New Roman" w:cs="Times New Roman"/>
          <w:sz w:val="24"/>
          <w:szCs w:val="24"/>
        </w:rPr>
        <w:t>38.02.05</w:t>
      </w:r>
      <w:r w:rsidRPr="00224723">
        <w:rPr>
          <w:rFonts w:ascii="Times New Roman" w:hAnsi="Times New Roman" w:cs="Times New Roman"/>
        </w:rPr>
        <w:t xml:space="preserve"> Товароведение и экспертиза качества потребительских товаров учет осуществляется в соответствии с Типовым положением об образовательном учреждении СПО, Положением о </w:t>
      </w:r>
      <w:r>
        <w:rPr>
          <w:rFonts w:ascii="Times New Roman" w:hAnsi="Times New Roman" w:cs="Times New Roman"/>
        </w:rPr>
        <w:t>Тарусском многопрофильном</w:t>
      </w:r>
      <w:r w:rsidRPr="00224723">
        <w:rPr>
          <w:rFonts w:ascii="Times New Roman" w:hAnsi="Times New Roman" w:cs="Times New Roman"/>
        </w:rPr>
        <w:t xml:space="preserve"> техникуме, Положением о промежуточной аттестации в</w:t>
      </w:r>
      <w:r w:rsidRPr="00A703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Тарусском многопрофильном</w:t>
      </w:r>
      <w:r w:rsidRPr="00224723">
        <w:rPr>
          <w:rFonts w:ascii="Times New Roman" w:hAnsi="Times New Roman" w:cs="Times New Roman"/>
        </w:rPr>
        <w:t xml:space="preserve"> техникуме. </w:t>
      </w:r>
    </w:p>
    <w:p w:rsidR="00A7030D" w:rsidRPr="00A7030D" w:rsidRDefault="00A7030D" w:rsidP="00A7030D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A7030D">
        <w:rPr>
          <w:rFonts w:ascii="Times New Roman" w:hAnsi="Times New Roman" w:cs="Times New Roman"/>
          <w:b/>
        </w:rPr>
        <w:t>.1 Фонды оценочных сре</w:t>
      </w:r>
      <w:proofErr w:type="gramStart"/>
      <w:r w:rsidRPr="00A7030D">
        <w:rPr>
          <w:rFonts w:ascii="Times New Roman" w:hAnsi="Times New Roman" w:cs="Times New Roman"/>
          <w:b/>
        </w:rPr>
        <w:t>дств дл</w:t>
      </w:r>
      <w:proofErr w:type="gramEnd"/>
      <w:r w:rsidRPr="00A7030D">
        <w:rPr>
          <w:rFonts w:ascii="Times New Roman" w:hAnsi="Times New Roman" w:cs="Times New Roman"/>
          <w:b/>
        </w:rPr>
        <w:t xml:space="preserve">я проведения текущего контроля успеваемости и промежуточной аттестации по специальности </w:t>
      </w:r>
      <w:r w:rsidRPr="00A7030D">
        <w:rPr>
          <w:rFonts w:ascii="Times New Roman" w:hAnsi="Times New Roman" w:cs="Times New Roman"/>
          <w:b/>
          <w:sz w:val="24"/>
          <w:szCs w:val="24"/>
        </w:rPr>
        <w:t>38.02.05</w:t>
      </w:r>
      <w:r w:rsidRPr="00A7030D">
        <w:rPr>
          <w:rFonts w:ascii="Times New Roman" w:hAnsi="Times New Roman" w:cs="Times New Roman"/>
          <w:b/>
        </w:rPr>
        <w:t xml:space="preserve"> Товароведение и экспертиза качества потребительских товаров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В соответствии с требованиями ФГОС СПО для аттестации обучающихся на соответствие их персональных достижений поэтапным требованиям ОПОП по специальности </w:t>
      </w:r>
      <w:r>
        <w:rPr>
          <w:rFonts w:ascii="Times New Roman" w:hAnsi="Times New Roman" w:cs="Times New Roman"/>
          <w:sz w:val="24"/>
          <w:szCs w:val="24"/>
        </w:rPr>
        <w:t>38.02.05</w:t>
      </w:r>
      <w:r w:rsidRPr="00224723">
        <w:rPr>
          <w:rFonts w:ascii="Times New Roman" w:hAnsi="Times New Roman" w:cs="Times New Roman"/>
        </w:rPr>
        <w:t xml:space="preserve"> Товароведение и экспертиза качества потребительских товаров учет созданы следующие фонды оценочных сре</w:t>
      </w:r>
      <w:proofErr w:type="gramStart"/>
      <w:r w:rsidRPr="00224723">
        <w:rPr>
          <w:rFonts w:ascii="Times New Roman" w:hAnsi="Times New Roman" w:cs="Times New Roman"/>
        </w:rPr>
        <w:t>дств дл</w:t>
      </w:r>
      <w:proofErr w:type="gramEnd"/>
      <w:r w:rsidRPr="00224723">
        <w:rPr>
          <w:rFonts w:ascii="Times New Roman" w:hAnsi="Times New Roman" w:cs="Times New Roman"/>
        </w:rPr>
        <w:t xml:space="preserve">я проведения текущего контроля успеваемости и промежуточной аттестации: 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 xml:space="preserve">Методические рекомендации для преподавателей по разработке системы оценочных средств и технологий для проведения текущего контроля успеваемости по дисциплинам и профессиональным модулям ОПОП (заданий для контрольных работ, вопросов для коллоквиумов, тематики докладов, рефератов и т.п.). 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>Методические рекомендации для преподавателей по разработке системы оценочных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 xml:space="preserve">средств и технологий для проведения промежуточной аттестации по дисциплинам (профессиональным модулям) ОПОП (в форме зачетов, </w:t>
      </w:r>
      <w:proofErr w:type="spellStart"/>
      <w:r w:rsidRPr="009C5E19">
        <w:rPr>
          <w:rFonts w:ascii="Times New Roman" w:hAnsi="Times New Roman" w:cs="Times New Roman"/>
          <w:sz w:val="24"/>
          <w:szCs w:val="24"/>
        </w:rPr>
        <w:t>диф</w:t>
      </w:r>
      <w:proofErr w:type="gramStart"/>
      <w:r w:rsidRPr="009C5E19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9C5E19">
        <w:rPr>
          <w:rFonts w:ascii="Times New Roman" w:hAnsi="Times New Roman" w:cs="Times New Roman"/>
          <w:sz w:val="24"/>
          <w:szCs w:val="24"/>
        </w:rPr>
        <w:t>ачетов</w:t>
      </w:r>
      <w:proofErr w:type="spellEnd"/>
      <w:r w:rsidRPr="009C5E19">
        <w:rPr>
          <w:rFonts w:ascii="Times New Roman" w:hAnsi="Times New Roman" w:cs="Times New Roman"/>
          <w:sz w:val="24"/>
          <w:szCs w:val="24"/>
        </w:rPr>
        <w:t xml:space="preserve">, экзаменов, комплексных экзаменов, курсовых работ и т.п.) и практикам. 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5E19">
        <w:rPr>
          <w:rFonts w:ascii="Times New Roman" w:hAnsi="Times New Roman" w:cs="Times New Roman"/>
          <w:sz w:val="24"/>
          <w:szCs w:val="24"/>
        </w:rPr>
        <w:t>Вопросы и задания для контрольных работ по дисциплинам учебного плана.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>Темы рефератов по дисциплинам учебного плана.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 xml:space="preserve">Вопросы и задания к зачетам, </w:t>
      </w:r>
      <w:proofErr w:type="spellStart"/>
      <w:r w:rsidRPr="009C5E19">
        <w:rPr>
          <w:rFonts w:ascii="Times New Roman" w:hAnsi="Times New Roman" w:cs="Times New Roman"/>
          <w:sz w:val="24"/>
          <w:szCs w:val="24"/>
        </w:rPr>
        <w:t>диф</w:t>
      </w:r>
      <w:proofErr w:type="gramStart"/>
      <w:r w:rsidRPr="009C5E19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9C5E19">
        <w:rPr>
          <w:rFonts w:ascii="Times New Roman" w:hAnsi="Times New Roman" w:cs="Times New Roman"/>
          <w:sz w:val="24"/>
          <w:szCs w:val="24"/>
        </w:rPr>
        <w:t>ачетам</w:t>
      </w:r>
      <w:proofErr w:type="spellEnd"/>
      <w:r w:rsidRPr="009C5E19">
        <w:rPr>
          <w:rFonts w:ascii="Times New Roman" w:hAnsi="Times New Roman" w:cs="Times New Roman"/>
          <w:sz w:val="24"/>
          <w:szCs w:val="24"/>
        </w:rPr>
        <w:t xml:space="preserve"> и экзаменам по дисциплинам учебного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 xml:space="preserve">плана. 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>Контрольные тесты по дисциплинам учебного плана.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t>Перечисленные фонды оценочных сре</w:t>
      </w:r>
      <w:proofErr w:type="gramStart"/>
      <w:r w:rsidRPr="009C5E19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9C5E19">
        <w:rPr>
          <w:rFonts w:ascii="Times New Roman" w:hAnsi="Times New Roman" w:cs="Times New Roman"/>
          <w:sz w:val="24"/>
          <w:szCs w:val="24"/>
        </w:rPr>
        <w:t xml:space="preserve">иводятся в рабочих программах учебных дисциплин и профессиональных модулей. </w:t>
      </w:r>
    </w:p>
    <w:p w:rsidR="00A7030D" w:rsidRDefault="00A7030D" w:rsidP="008D7C8D">
      <w:pPr>
        <w:keepNext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6</w:t>
      </w:r>
      <w:r w:rsidRPr="00A7030D">
        <w:rPr>
          <w:rFonts w:ascii="Times New Roman" w:hAnsi="Times New Roman" w:cs="Times New Roman"/>
          <w:b/>
        </w:rPr>
        <w:t>.2 Государственная (итоговая) аттестация выпускников</w:t>
      </w:r>
      <w:r w:rsidRPr="00224723">
        <w:rPr>
          <w:rFonts w:ascii="Times New Roman" w:hAnsi="Times New Roman" w:cs="Times New Roman"/>
        </w:rPr>
        <w:t xml:space="preserve"> </w:t>
      </w:r>
    </w:p>
    <w:p w:rsidR="00A7030D" w:rsidRDefault="00A7030D" w:rsidP="008D7C8D">
      <w:pPr>
        <w:keepNext/>
        <w:ind w:firstLine="851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Государственная (итоговая) аттестация выпускника среднего профессионального образования является обязательной и осуществляется после освоения образовательной программы в полном объеме. </w:t>
      </w:r>
    </w:p>
    <w:p w:rsidR="00A7030D" w:rsidRDefault="00A7030D" w:rsidP="00A7030D">
      <w:pPr>
        <w:ind w:firstLine="851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Государственная (итоговая) государственная аттестация включает защиту выпускной квалификационной работы. </w:t>
      </w:r>
    </w:p>
    <w:p w:rsidR="00A7030D" w:rsidRDefault="00A7030D" w:rsidP="00A7030D">
      <w:pPr>
        <w:ind w:firstLine="851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Государственная (итоговая) аттестация проводится Государственной аттестационной комиссией (ГАК) во главе с председателем. Состав ГАК утверждается приказом </w:t>
      </w:r>
      <w:r>
        <w:rPr>
          <w:rFonts w:ascii="Times New Roman" w:hAnsi="Times New Roman" w:cs="Times New Roman"/>
        </w:rPr>
        <w:t>директором</w:t>
      </w:r>
      <w:r w:rsidRPr="00224723">
        <w:rPr>
          <w:rFonts w:ascii="Times New Roman" w:hAnsi="Times New Roman" w:cs="Times New Roman"/>
        </w:rPr>
        <w:t xml:space="preserve">. </w:t>
      </w:r>
    </w:p>
    <w:p w:rsidR="00A7030D" w:rsidRDefault="00A7030D" w:rsidP="00A7030D">
      <w:pPr>
        <w:ind w:firstLine="851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На основе требований ФГОС СПО и рекомендаций по реализации ОПОП СПО по специальности </w:t>
      </w:r>
      <w:r>
        <w:rPr>
          <w:rFonts w:ascii="Times New Roman" w:hAnsi="Times New Roman" w:cs="Times New Roman"/>
          <w:sz w:val="24"/>
          <w:szCs w:val="24"/>
        </w:rPr>
        <w:t>38.02.05</w:t>
      </w:r>
      <w:r w:rsidRPr="00224723">
        <w:rPr>
          <w:rFonts w:ascii="Times New Roman" w:hAnsi="Times New Roman" w:cs="Times New Roman"/>
        </w:rPr>
        <w:t xml:space="preserve"> Товароведение и экспертиза качества потребительских товаров, Т</w:t>
      </w:r>
      <w:r>
        <w:rPr>
          <w:rFonts w:ascii="Times New Roman" w:hAnsi="Times New Roman" w:cs="Times New Roman"/>
        </w:rPr>
        <w:t>арусским</w:t>
      </w:r>
      <w:r w:rsidRPr="002247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многопрофильным</w:t>
      </w:r>
      <w:r w:rsidRPr="00224723">
        <w:rPr>
          <w:rFonts w:ascii="Times New Roman" w:hAnsi="Times New Roman" w:cs="Times New Roman"/>
        </w:rPr>
        <w:t xml:space="preserve"> техникумом разработаны и утверждены соответствующие нормативные документы, регламентирующие проведение ГИА</w:t>
      </w:r>
      <w:r>
        <w:rPr>
          <w:rFonts w:ascii="Times New Roman" w:hAnsi="Times New Roman" w:cs="Times New Roman"/>
        </w:rPr>
        <w:t>.</w:t>
      </w:r>
    </w:p>
    <w:p w:rsidR="00393083" w:rsidRPr="00393083" w:rsidRDefault="00393083" w:rsidP="002F785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93083" w:rsidRPr="00393083" w:rsidSect="002F785D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CF9" w:rsidRDefault="00195CF9" w:rsidP="002E7B01">
      <w:pPr>
        <w:spacing w:after="0" w:line="240" w:lineRule="auto"/>
      </w:pPr>
      <w:r>
        <w:separator/>
      </w:r>
    </w:p>
  </w:endnote>
  <w:endnote w:type="continuationSeparator" w:id="0">
    <w:p w:rsidR="00195CF9" w:rsidRDefault="00195CF9" w:rsidP="002E7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CF9" w:rsidRDefault="00195CF9" w:rsidP="002E7B01">
      <w:pPr>
        <w:spacing w:after="0" w:line="240" w:lineRule="auto"/>
      </w:pPr>
      <w:r>
        <w:separator/>
      </w:r>
    </w:p>
  </w:footnote>
  <w:footnote w:type="continuationSeparator" w:id="0">
    <w:p w:rsidR="00195CF9" w:rsidRDefault="00195CF9" w:rsidP="002E7B01">
      <w:pPr>
        <w:spacing w:after="0" w:line="240" w:lineRule="auto"/>
      </w:pPr>
      <w:r>
        <w:continuationSeparator/>
      </w:r>
    </w:p>
  </w:footnote>
  <w:footnote w:id="1">
    <w:p w:rsidR="002C0E86" w:rsidRDefault="002C0E86" w:rsidP="002E7B01">
      <w:pPr>
        <w:pStyle w:val="ad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BE22EA"/>
    <w:multiLevelType w:val="hybridMultilevel"/>
    <w:tmpl w:val="4F803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0E739A2"/>
    <w:multiLevelType w:val="hybridMultilevel"/>
    <w:tmpl w:val="6F742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24A7C46"/>
    <w:multiLevelType w:val="hybridMultilevel"/>
    <w:tmpl w:val="42040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059A20C1"/>
    <w:multiLevelType w:val="hybridMultilevel"/>
    <w:tmpl w:val="9208C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741090D"/>
    <w:multiLevelType w:val="hybridMultilevel"/>
    <w:tmpl w:val="F6105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074A44DA"/>
    <w:multiLevelType w:val="hybridMultilevel"/>
    <w:tmpl w:val="002253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07B71FA4"/>
    <w:multiLevelType w:val="hybridMultilevel"/>
    <w:tmpl w:val="EC04E9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07F1559A"/>
    <w:multiLevelType w:val="hybridMultilevel"/>
    <w:tmpl w:val="E50A5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091D53E7"/>
    <w:multiLevelType w:val="hybridMultilevel"/>
    <w:tmpl w:val="792AA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09D02708"/>
    <w:multiLevelType w:val="hybridMultilevel"/>
    <w:tmpl w:val="9F122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0B8778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0B9D3465"/>
    <w:multiLevelType w:val="hybridMultilevel"/>
    <w:tmpl w:val="0588A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0CB660B1"/>
    <w:multiLevelType w:val="hybridMultilevel"/>
    <w:tmpl w:val="42BA3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0E00580D"/>
    <w:multiLevelType w:val="hybridMultilevel"/>
    <w:tmpl w:val="43128E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>
    <w:nsid w:val="107043F3"/>
    <w:multiLevelType w:val="hybridMultilevel"/>
    <w:tmpl w:val="5EBE0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109853FB"/>
    <w:multiLevelType w:val="hybridMultilevel"/>
    <w:tmpl w:val="BEA684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10E7320A"/>
    <w:multiLevelType w:val="hybridMultilevel"/>
    <w:tmpl w:val="3E187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13863F08"/>
    <w:multiLevelType w:val="hybridMultilevel"/>
    <w:tmpl w:val="D1D2E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14553B5D"/>
    <w:multiLevelType w:val="hybridMultilevel"/>
    <w:tmpl w:val="A03ED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156F72BC"/>
    <w:multiLevelType w:val="hybridMultilevel"/>
    <w:tmpl w:val="70141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157E35F1"/>
    <w:multiLevelType w:val="hybridMultilevel"/>
    <w:tmpl w:val="B6D49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15977139"/>
    <w:multiLevelType w:val="hybridMultilevel"/>
    <w:tmpl w:val="6924290A"/>
    <w:lvl w:ilvl="0" w:tplc="04190001">
      <w:start w:val="1"/>
      <w:numFmt w:val="bullet"/>
      <w:lvlText w:val=""/>
      <w:lvlJc w:val="left"/>
      <w:pPr>
        <w:ind w:left="134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0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6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2" w:hanging="360"/>
      </w:pPr>
      <w:rPr>
        <w:rFonts w:ascii="Wingdings" w:hAnsi="Wingdings" w:cs="Wingdings" w:hint="default"/>
      </w:rPr>
    </w:lvl>
  </w:abstractNum>
  <w:abstractNum w:abstractNumId="26">
    <w:nsid w:val="193B2F37"/>
    <w:multiLevelType w:val="hybridMultilevel"/>
    <w:tmpl w:val="F9C0D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1A141C88"/>
    <w:multiLevelType w:val="hybridMultilevel"/>
    <w:tmpl w:val="BE4E50AC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1" w:hanging="360"/>
      </w:pPr>
      <w:rPr>
        <w:rFonts w:ascii="Wingdings" w:hAnsi="Wingdings" w:cs="Wingdings" w:hint="default"/>
      </w:rPr>
    </w:lvl>
  </w:abstractNum>
  <w:abstractNum w:abstractNumId="28">
    <w:nsid w:val="1A2F416D"/>
    <w:multiLevelType w:val="hybridMultilevel"/>
    <w:tmpl w:val="7376E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1B5E0BD9"/>
    <w:multiLevelType w:val="hybridMultilevel"/>
    <w:tmpl w:val="BFE8DF9E"/>
    <w:lvl w:ilvl="0" w:tplc="04190001">
      <w:start w:val="1"/>
      <w:numFmt w:val="bullet"/>
      <w:lvlText w:val=""/>
      <w:lvlJc w:val="left"/>
      <w:pPr>
        <w:ind w:left="128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5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2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149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157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164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171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178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8587" w:hanging="360"/>
      </w:pPr>
      <w:rPr>
        <w:rFonts w:ascii="Wingdings" w:hAnsi="Wingdings" w:cs="Wingdings" w:hint="default"/>
      </w:rPr>
    </w:lvl>
  </w:abstractNum>
  <w:abstractNum w:abstractNumId="30">
    <w:nsid w:val="1B7A60E4"/>
    <w:multiLevelType w:val="hybridMultilevel"/>
    <w:tmpl w:val="51102680"/>
    <w:lvl w:ilvl="0" w:tplc="04190001">
      <w:start w:val="1"/>
      <w:numFmt w:val="bullet"/>
      <w:lvlText w:val=""/>
      <w:lvlJc w:val="left"/>
      <w:pPr>
        <w:ind w:left="198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5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19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27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234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241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248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25596" w:hanging="360"/>
      </w:pPr>
      <w:rPr>
        <w:rFonts w:ascii="Wingdings" w:hAnsi="Wingdings" w:cs="Wingdings" w:hint="default"/>
      </w:rPr>
    </w:lvl>
  </w:abstractNum>
  <w:abstractNum w:abstractNumId="31">
    <w:nsid w:val="1C18034D"/>
    <w:multiLevelType w:val="multilevel"/>
    <w:tmpl w:val="89EA4A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20A51987"/>
    <w:multiLevelType w:val="hybridMultilevel"/>
    <w:tmpl w:val="5E486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22693DF3"/>
    <w:multiLevelType w:val="hybridMultilevel"/>
    <w:tmpl w:val="2A264F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4">
    <w:nsid w:val="22EC6502"/>
    <w:multiLevelType w:val="hybridMultilevel"/>
    <w:tmpl w:val="77706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23ED7F93"/>
    <w:multiLevelType w:val="hybridMultilevel"/>
    <w:tmpl w:val="95DEC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245C0BF8"/>
    <w:multiLevelType w:val="hybridMultilevel"/>
    <w:tmpl w:val="6C661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24B72834"/>
    <w:multiLevelType w:val="hybridMultilevel"/>
    <w:tmpl w:val="C02C1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26595940"/>
    <w:multiLevelType w:val="hybridMultilevel"/>
    <w:tmpl w:val="6E60E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27AF1765"/>
    <w:multiLevelType w:val="hybridMultilevel"/>
    <w:tmpl w:val="C3BA5E4A"/>
    <w:lvl w:ilvl="0" w:tplc="04190001">
      <w:start w:val="1"/>
      <w:numFmt w:val="bullet"/>
      <w:lvlText w:val=""/>
      <w:lvlJc w:val="left"/>
      <w:pPr>
        <w:ind w:left="113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27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135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142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149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156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163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7100" w:hanging="360"/>
      </w:pPr>
      <w:rPr>
        <w:rFonts w:ascii="Wingdings" w:hAnsi="Wingdings" w:cs="Wingdings" w:hint="default"/>
      </w:rPr>
    </w:lvl>
  </w:abstractNum>
  <w:abstractNum w:abstractNumId="40">
    <w:nsid w:val="29DB00AC"/>
    <w:multiLevelType w:val="hybridMultilevel"/>
    <w:tmpl w:val="EBA83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2D5840BF"/>
    <w:multiLevelType w:val="hybridMultilevel"/>
    <w:tmpl w:val="A498C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30334BF4"/>
    <w:multiLevelType w:val="hybridMultilevel"/>
    <w:tmpl w:val="FB50B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32B63595"/>
    <w:multiLevelType w:val="hybridMultilevel"/>
    <w:tmpl w:val="1EE6BE76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1" w:hanging="360"/>
      </w:pPr>
      <w:rPr>
        <w:rFonts w:ascii="Wingdings" w:hAnsi="Wingdings" w:cs="Wingdings" w:hint="default"/>
      </w:rPr>
    </w:lvl>
  </w:abstractNum>
  <w:abstractNum w:abstractNumId="44">
    <w:nsid w:val="3492794B"/>
    <w:multiLevelType w:val="hybridMultilevel"/>
    <w:tmpl w:val="FE70A59E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3" w:hanging="360"/>
      </w:pPr>
      <w:rPr>
        <w:rFonts w:ascii="Wingdings" w:hAnsi="Wingdings" w:cs="Wingdings" w:hint="default"/>
      </w:rPr>
    </w:lvl>
  </w:abstractNum>
  <w:abstractNum w:abstractNumId="45">
    <w:nsid w:val="34A13FDB"/>
    <w:multiLevelType w:val="hybridMultilevel"/>
    <w:tmpl w:val="C5C49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35291F59"/>
    <w:multiLevelType w:val="hybridMultilevel"/>
    <w:tmpl w:val="5C7C8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352D337A"/>
    <w:multiLevelType w:val="hybridMultilevel"/>
    <w:tmpl w:val="027833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8">
    <w:nsid w:val="357177AE"/>
    <w:multiLevelType w:val="hybridMultilevel"/>
    <w:tmpl w:val="809C5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BDE63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>
    <w:nsid w:val="36D53DFC"/>
    <w:multiLevelType w:val="hybridMultilevel"/>
    <w:tmpl w:val="3F40CF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0">
    <w:nsid w:val="38A020B7"/>
    <w:multiLevelType w:val="hybridMultilevel"/>
    <w:tmpl w:val="D6BEF3F0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51">
    <w:nsid w:val="390B201C"/>
    <w:multiLevelType w:val="hybridMultilevel"/>
    <w:tmpl w:val="006CA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>
    <w:nsid w:val="39332ABE"/>
    <w:multiLevelType w:val="hybridMultilevel"/>
    <w:tmpl w:val="BC4EA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>
    <w:nsid w:val="3A0C1C73"/>
    <w:multiLevelType w:val="hybridMultilevel"/>
    <w:tmpl w:val="2A92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>
    <w:nsid w:val="3B0D102E"/>
    <w:multiLevelType w:val="hybridMultilevel"/>
    <w:tmpl w:val="62BEB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>
    <w:nsid w:val="3C12345D"/>
    <w:multiLevelType w:val="hybridMultilevel"/>
    <w:tmpl w:val="EA88E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6">
    <w:nsid w:val="3C182714"/>
    <w:multiLevelType w:val="hybridMultilevel"/>
    <w:tmpl w:val="EF6CB3A8"/>
    <w:lvl w:ilvl="0" w:tplc="04190001">
      <w:start w:val="1"/>
      <w:numFmt w:val="bullet"/>
      <w:lvlText w:val=""/>
      <w:lvlJc w:val="left"/>
      <w:pPr>
        <w:ind w:left="7092" w:hanging="360"/>
      </w:pPr>
      <w:rPr>
        <w:rFonts w:ascii="Symbol" w:hAnsi="Symbol" w:cs="Symbol" w:hint="default"/>
      </w:rPr>
    </w:lvl>
    <w:lvl w:ilvl="1" w:tplc="A2508140">
      <w:start w:val="1"/>
      <w:numFmt w:val="decimal"/>
      <w:lvlText w:val="%2."/>
      <w:lvlJc w:val="left"/>
      <w:pPr>
        <w:ind w:left="7812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8532" w:hanging="180"/>
      </w:pPr>
    </w:lvl>
    <w:lvl w:ilvl="3" w:tplc="0419000F">
      <w:start w:val="1"/>
      <w:numFmt w:val="decimal"/>
      <w:lvlText w:val="%4."/>
      <w:lvlJc w:val="left"/>
      <w:pPr>
        <w:ind w:left="9252" w:hanging="360"/>
      </w:pPr>
    </w:lvl>
    <w:lvl w:ilvl="4" w:tplc="04190019">
      <w:start w:val="1"/>
      <w:numFmt w:val="lowerLetter"/>
      <w:lvlText w:val="%5."/>
      <w:lvlJc w:val="left"/>
      <w:pPr>
        <w:ind w:left="9972" w:hanging="360"/>
      </w:pPr>
    </w:lvl>
    <w:lvl w:ilvl="5" w:tplc="0419001B">
      <w:start w:val="1"/>
      <w:numFmt w:val="lowerRoman"/>
      <w:lvlText w:val="%6."/>
      <w:lvlJc w:val="right"/>
      <w:pPr>
        <w:ind w:left="10692" w:hanging="180"/>
      </w:pPr>
    </w:lvl>
    <w:lvl w:ilvl="6" w:tplc="0419000F">
      <w:start w:val="1"/>
      <w:numFmt w:val="decimal"/>
      <w:lvlText w:val="%7."/>
      <w:lvlJc w:val="left"/>
      <w:pPr>
        <w:ind w:left="11412" w:hanging="360"/>
      </w:pPr>
    </w:lvl>
    <w:lvl w:ilvl="7" w:tplc="04190019">
      <w:start w:val="1"/>
      <w:numFmt w:val="lowerLetter"/>
      <w:lvlText w:val="%8."/>
      <w:lvlJc w:val="left"/>
      <w:pPr>
        <w:ind w:left="12132" w:hanging="360"/>
      </w:pPr>
    </w:lvl>
    <w:lvl w:ilvl="8" w:tplc="0419001B">
      <w:start w:val="1"/>
      <w:numFmt w:val="lowerRoman"/>
      <w:lvlText w:val="%9."/>
      <w:lvlJc w:val="right"/>
      <w:pPr>
        <w:ind w:left="12852" w:hanging="180"/>
      </w:pPr>
    </w:lvl>
  </w:abstractNum>
  <w:abstractNum w:abstractNumId="57">
    <w:nsid w:val="3CA42120"/>
    <w:multiLevelType w:val="hybridMultilevel"/>
    <w:tmpl w:val="136A2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>
    <w:nsid w:val="3D56441E"/>
    <w:multiLevelType w:val="hybridMultilevel"/>
    <w:tmpl w:val="0C3804B2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4" w:hanging="360"/>
      </w:pPr>
      <w:rPr>
        <w:rFonts w:ascii="Wingdings" w:hAnsi="Wingdings" w:cs="Wingdings" w:hint="default"/>
      </w:rPr>
    </w:lvl>
  </w:abstractNum>
  <w:abstractNum w:abstractNumId="59">
    <w:nsid w:val="3D617BDD"/>
    <w:multiLevelType w:val="hybridMultilevel"/>
    <w:tmpl w:val="9D486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0">
    <w:nsid w:val="400F46A2"/>
    <w:multiLevelType w:val="hybridMultilevel"/>
    <w:tmpl w:val="113A5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>
    <w:nsid w:val="423955B2"/>
    <w:multiLevelType w:val="hybridMultilevel"/>
    <w:tmpl w:val="B77EFD60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62">
    <w:nsid w:val="42BD14CC"/>
    <w:multiLevelType w:val="hybridMultilevel"/>
    <w:tmpl w:val="43BE2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3">
    <w:nsid w:val="43AB3A3F"/>
    <w:multiLevelType w:val="hybridMultilevel"/>
    <w:tmpl w:val="50B457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4">
    <w:nsid w:val="45313EC6"/>
    <w:multiLevelType w:val="hybridMultilevel"/>
    <w:tmpl w:val="DFBCE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5">
    <w:nsid w:val="45EC35CC"/>
    <w:multiLevelType w:val="hybridMultilevel"/>
    <w:tmpl w:val="02885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6">
    <w:nsid w:val="47111DCF"/>
    <w:multiLevelType w:val="hybridMultilevel"/>
    <w:tmpl w:val="1786C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7">
    <w:nsid w:val="48BE774E"/>
    <w:multiLevelType w:val="hybridMultilevel"/>
    <w:tmpl w:val="03BEFA88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68">
    <w:nsid w:val="4AAF6363"/>
    <w:multiLevelType w:val="hybridMultilevel"/>
    <w:tmpl w:val="C87E29F0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3" w:hanging="360"/>
      </w:pPr>
      <w:rPr>
        <w:rFonts w:ascii="Wingdings" w:hAnsi="Wingdings" w:cs="Wingdings" w:hint="default"/>
      </w:rPr>
    </w:lvl>
  </w:abstractNum>
  <w:abstractNum w:abstractNumId="69">
    <w:nsid w:val="4C0C36EF"/>
    <w:multiLevelType w:val="hybridMultilevel"/>
    <w:tmpl w:val="49129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0">
    <w:nsid w:val="4E3A470F"/>
    <w:multiLevelType w:val="hybridMultilevel"/>
    <w:tmpl w:val="EB2EE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1">
    <w:nsid w:val="4F536453"/>
    <w:multiLevelType w:val="hybridMultilevel"/>
    <w:tmpl w:val="02B099F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F7C00DA"/>
    <w:multiLevelType w:val="hybridMultilevel"/>
    <w:tmpl w:val="C9401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3">
    <w:nsid w:val="506C1899"/>
    <w:multiLevelType w:val="hybridMultilevel"/>
    <w:tmpl w:val="DA9C3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4">
    <w:nsid w:val="54033FF8"/>
    <w:multiLevelType w:val="hybridMultilevel"/>
    <w:tmpl w:val="0E4AA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5">
    <w:nsid w:val="562C14ED"/>
    <w:multiLevelType w:val="hybridMultilevel"/>
    <w:tmpl w:val="DB585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6">
    <w:nsid w:val="5667066F"/>
    <w:multiLevelType w:val="hybridMultilevel"/>
    <w:tmpl w:val="F4643E8E"/>
    <w:lvl w:ilvl="0" w:tplc="51326388">
      <w:start w:val="1"/>
      <w:numFmt w:val="bullet"/>
      <w:lvlText w:val=""/>
      <w:lvlJc w:val="left"/>
      <w:pPr>
        <w:tabs>
          <w:tab w:val="num" w:pos="2590"/>
        </w:tabs>
        <w:ind w:left="259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7">
    <w:nsid w:val="566A61B2"/>
    <w:multiLevelType w:val="hybridMultilevel"/>
    <w:tmpl w:val="991E8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8">
    <w:nsid w:val="571F1473"/>
    <w:multiLevelType w:val="hybridMultilevel"/>
    <w:tmpl w:val="4A144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9">
    <w:nsid w:val="5AB92875"/>
    <w:multiLevelType w:val="hybridMultilevel"/>
    <w:tmpl w:val="93EA0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0">
    <w:nsid w:val="5E0A79BE"/>
    <w:multiLevelType w:val="hybridMultilevel"/>
    <w:tmpl w:val="6E287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1">
    <w:nsid w:val="626D42C0"/>
    <w:multiLevelType w:val="hybridMultilevel"/>
    <w:tmpl w:val="29389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2">
    <w:nsid w:val="640C6E2E"/>
    <w:multiLevelType w:val="hybridMultilevel"/>
    <w:tmpl w:val="F614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3">
    <w:nsid w:val="68170F34"/>
    <w:multiLevelType w:val="hybridMultilevel"/>
    <w:tmpl w:val="FA7AC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4">
    <w:nsid w:val="69996D7A"/>
    <w:multiLevelType w:val="hybridMultilevel"/>
    <w:tmpl w:val="EFAA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5">
    <w:nsid w:val="69FE7EEB"/>
    <w:multiLevelType w:val="hybridMultilevel"/>
    <w:tmpl w:val="E1C25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6">
    <w:nsid w:val="6E1E55E7"/>
    <w:multiLevelType w:val="hybridMultilevel"/>
    <w:tmpl w:val="24EA7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7">
    <w:nsid w:val="723A600E"/>
    <w:multiLevelType w:val="hybridMultilevel"/>
    <w:tmpl w:val="59CC6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8">
    <w:nsid w:val="72CB2FAE"/>
    <w:multiLevelType w:val="hybridMultilevel"/>
    <w:tmpl w:val="0494F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9">
    <w:nsid w:val="73B2575C"/>
    <w:multiLevelType w:val="hybridMultilevel"/>
    <w:tmpl w:val="2C424420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1" w:hanging="360"/>
      </w:pPr>
      <w:rPr>
        <w:rFonts w:ascii="Wingdings" w:hAnsi="Wingdings" w:cs="Wingdings" w:hint="default"/>
      </w:rPr>
    </w:lvl>
  </w:abstractNum>
  <w:abstractNum w:abstractNumId="90">
    <w:nsid w:val="76B01006"/>
    <w:multiLevelType w:val="hybridMultilevel"/>
    <w:tmpl w:val="4E5207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1">
    <w:nsid w:val="7A9746E8"/>
    <w:multiLevelType w:val="hybridMultilevel"/>
    <w:tmpl w:val="E1EC9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2">
    <w:nsid w:val="7B431F7D"/>
    <w:multiLevelType w:val="hybridMultilevel"/>
    <w:tmpl w:val="EDF69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3">
    <w:nsid w:val="7CD67A89"/>
    <w:multiLevelType w:val="hybridMultilevel"/>
    <w:tmpl w:val="1DF6E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31"/>
  </w:num>
  <w:num w:numId="3">
    <w:abstractNumId w:val="39"/>
  </w:num>
  <w:num w:numId="4">
    <w:abstractNumId w:val="69"/>
  </w:num>
  <w:num w:numId="5">
    <w:abstractNumId w:val="48"/>
  </w:num>
  <w:num w:numId="6">
    <w:abstractNumId w:val="22"/>
  </w:num>
  <w:num w:numId="7">
    <w:abstractNumId w:val="10"/>
  </w:num>
  <w:num w:numId="8">
    <w:abstractNumId w:val="90"/>
  </w:num>
  <w:num w:numId="9">
    <w:abstractNumId w:val="47"/>
  </w:num>
  <w:num w:numId="10">
    <w:abstractNumId w:val="17"/>
  </w:num>
  <w:num w:numId="11">
    <w:abstractNumId w:val="0"/>
  </w:num>
  <w:num w:numId="12">
    <w:abstractNumId w:val="56"/>
  </w:num>
  <w:num w:numId="13">
    <w:abstractNumId w:val="6"/>
  </w:num>
  <w:num w:numId="14">
    <w:abstractNumId w:val="30"/>
  </w:num>
  <w:num w:numId="15">
    <w:abstractNumId w:val="91"/>
  </w:num>
  <w:num w:numId="16">
    <w:abstractNumId w:val="26"/>
  </w:num>
  <w:num w:numId="17">
    <w:abstractNumId w:val="1"/>
  </w:num>
  <w:num w:numId="18">
    <w:abstractNumId w:val="2"/>
  </w:num>
  <w:num w:numId="19">
    <w:abstractNumId w:val="76"/>
  </w:num>
  <w:num w:numId="20">
    <w:abstractNumId w:val="67"/>
  </w:num>
  <w:num w:numId="21">
    <w:abstractNumId w:val="61"/>
  </w:num>
  <w:num w:numId="22">
    <w:abstractNumId w:val="84"/>
  </w:num>
  <w:num w:numId="23">
    <w:abstractNumId w:val="65"/>
  </w:num>
  <w:num w:numId="24">
    <w:abstractNumId w:val="18"/>
  </w:num>
  <w:num w:numId="25">
    <w:abstractNumId w:val="85"/>
  </w:num>
  <w:num w:numId="26">
    <w:abstractNumId w:val="5"/>
  </w:num>
  <w:num w:numId="27">
    <w:abstractNumId w:val="72"/>
  </w:num>
  <w:num w:numId="28">
    <w:abstractNumId w:val="34"/>
  </w:num>
  <w:num w:numId="29">
    <w:abstractNumId w:val="73"/>
  </w:num>
  <w:num w:numId="30">
    <w:abstractNumId w:val="45"/>
  </w:num>
  <w:num w:numId="31">
    <w:abstractNumId w:val="60"/>
  </w:num>
  <w:num w:numId="32">
    <w:abstractNumId w:val="8"/>
  </w:num>
  <w:num w:numId="33">
    <w:abstractNumId w:val="7"/>
  </w:num>
  <w:num w:numId="34">
    <w:abstractNumId w:val="54"/>
  </w:num>
  <w:num w:numId="35">
    <w:abstractNumId w:val="55"/>
  </w:num>
  <w:num w:numId="36">
    <w:abstractNumId w:val="78"/>
  </w:num>
  <w:num w:numId="37">
    <w:abstractNumId w:val="21"/>
  </w:num>
  <w:num w:numId="38">
    <w:abstractNumId w:val="64"/>
  </w:num>
  <w:num w:numId="39">
    <w:abstractNumId w:val="32"/>
  </w:num>
  <w:num w:numId="40">
    <w:abstractNumId w:val="38"/>
  </w:num>
  <w:num w:numId="41">
    <w:abstractNumId w:val="46"/>
  </w:num>
  <w:num w:numId="42">
    <w:abstractNumId w:val="16"/>
  </w:num>
  <w:num w:numId="43">
    <w:abstractNumId w:val="57"/>
  </w:num>
  <w:num w:numId="44">
    <w:abstractNumId w:val="80"/>
  </w:num>
  <w:num w:numId="45">
    <w:abstractNumId w:val="44"/>
  </w:num>
  <w:num w:numId="46">
    <w:abstractNumId w:val="74"/>
  </w:num>
  <w:num w:numId="47">
    <w:abstractNumId w:val="33"/>
  </w:num>
  <w:num w:numId="48">
    <w:abstractNumId w:val="66"/>
  </w:num>
  <w:num w:numId="49">
    <w:abstractNumId w:val="42"/>
  </w:num>
  <w:num w:numId="50">
    <w:abstractNumId w:val="36"/>
  </w:num>
  <w:num w:numId="51">
    <w:abstractNumId w:val="49"/>
  </w:num>
  <w:num w:numId="52">
    <w:abstractNumId w:val="9"/>
  </w:num>
  <w:num w:numId="53">
    <w:abstractNumId w:val="19"/>
  </w:num>
  <w:num w:numId="54">
    <w:abstractNumId w:val="63"/>
  </w:num>
  <w:num w:numId="55">
    <w:abstractNumId w:val="50"/>
  </w:num>
  <w:num w:numId="56">
    <w:abstractNumId w:val="58"/>
  </w:num>
  <w:num w:numId="57">
    <w:abstractNumId w:val="83"/>
  </w:num>
  <w:num w:numId="58">
    <w:abstractNumId w:val="79"/>
  </w:num>
  <w:num w:numId="59">
    <w:abstractNumId w:val="24"/>
  </w:num>
  <w:num w:numId="60">
    <w:abstractNumId w:val="35"/>
  </w:num>
  <w:num w:numId="61">
    <w:abstractNumId w:val="87"/>
  </w:num>
  <w:num w:numId="62">
    <w:abstractNumId w:val="41"/>
  </w:num>
  <w:num w:numId="63">
    <w:abstractNumId w:val="52"/>
  </w:num>
  <w:num w:numId="64">
    <w:abstractNumId w:val="75"/>
  </w:num>
  <w:num w:numId="65">
    <w:abstractNumId w:val="28"/>
  </w:num>
  <w:num w:numId="66">
    <w:abstractNumId w:val="11"/>
  </w:num>
  <w:num w:numId="67">
    <w:abstractNumId w:val="51"/>
  </w:num>
  <w:num w:numId="68">
    <w:abstractNumId w:val="82"/>
  </w:num>
  <w:num w:numId="69">
    <w:abstractNumId w:val="12"/>
  </w:num>
  <w:num w:numId="70">
    <w:abstractNumId w:val="70"/>
  </w:num>
  <w:num w:numId="71">
    <w:abstractNumId w:val="15"/>
  </w:num>
  <w:num w:numId="72">
    <w:abstractNumId w:val="37"/>
  </w:num>
  <w:num w:numId="73">
    <w:abstractNumId w:val="23"/>
  </w:num>
  <w:num w:numId="74">
    <w:abstractNumId w:val="77"/>
  </w:num>
  <w:num w:numId="75">
    <w:abstractNumId w:val="43"/>
  </w:num>
  <w:num w:numId="76">
    <w:abstractNumId w:val="68"/>
  </w:num>
  <w:num w:numId="77">
    <w:abstractNumId w:val="86"/>
  </w:num>
  <w:num w:numId="78">
    <w:abstractNumId w:val="62"/>
  </w:num>
  <w:num w:numId="79">
    <w:abstractNumId w:val="93"/>
  </w:num>
  <w:num w:numId="80">
    <w:abstractNumId w:val="89"/>
  </w:num>
  <w:num w:numId="81">
    <w:abstractNumId w:val="20"/>
  </w:num>
  <w:num w:numId="82">
    <w:abstractNumId w:val="25"/>
  </w:num>
  <w:num w:numId="83">
    <w:abstractNumId w:val="27"/>
  </w:num>
  <w:num w:numId="84">
    <w:abstractNumId w:val="13"/>
  </w:num>
  <w:num w:numId="85">
    <w:abstractNumId w:val="53"/>
  </w:num>
  <w:num w:numId="86">
    <w:abstractNumId w:val="29"/>
  </w:num>
  <w:num w:numId="87">
    <w:abstractNumId w:val="92"/>
  </w:num>
  <w:num w:numId="88">
    <w:abstractNumId w:val="59"/>
  </w:num>
  <w:num w:numId="89">
    <w:abstractNumId w:val="81"/>
  </w:num>
  <w:num w:numId="90">
    <w:abstractNumId w:val="4"/>
  </w:num>
  <w:num w:numId="91">
    <w:abstractNumId w:val="88"/>
  </w:num>
  <w:num w:numId="92">
    <w:abstractNumId w:val="40"/>
  </w:num>
  <w:num w:numId="93">
    <w:abstractNumId w:val="71"/>
  </w:num>
  <w:num w:numId="94">
    <w:abstractNumId w:val="81"/>
  </w:num>
  <w:num w:numId="95">
    <w:abstractNumId w:val="29"/>
  </w:num>
  <w:num w:numId="96">
    <w:abstractNumId w:val="92"/>
  </w:num>
  <w:num w:numId="97">
    <w:abstractNumId w:val="59"/>
  </w:num>
  <w:num w:numId="98">
    <w:abstractNumId w:val="3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299C"/>
    <w:rsid w:val="00002AE1"/>
    <w:rsid w:val="000058F0"/>
    <w:rsid w:val="000059E5"/>
    <w:rsid w:val="000F394D"/>
    <w:rsid w:val="00117BAC"/>
    <w:rsid w:val="00131CB1"/>
    <w:rsid w:val="0015031E"/>
    <w:rsid w:val="00165D57"/>
    <w:rsid w:val="00195CF9"/>
    <w:rsid w:val="0023092D"/>
    <w:rsid w:val="00265D73"/>
    <w:rsid w:val="00276C99"/>
    <w:rsid w:val="002C0B5A"/>
    <w:rsid w:val="002C0E86"/>
    <w:rsid w:val="002E7B01"/>
    <w:rsid w:val="002F785D"/>
    <w:rsid w:val="00335D49"/>
    <w:rsid w:val="00387672"/>
    <w:rsid w:val="00393083"/>
    <w:rsid w:val="0045027C"/>
    <w:rsid w:val="00526BD0"/>
    <w:rsid w:val="00574644"/>
    <w:rsid w:val="0057797B"/>
    <w:rsid w:val="006160A5"/>
    <w:rsid w:val="00713BDB"/>
    <w:rsid w:val="00720DAB"/>
    <w:rsid w:val="00733D95"/>
    <w:rsid w:val="007678D8"/>
    <w:rsid w:val="007F5002"/>
    <w:rsid w:val="00811614"/>
    <w:rsid w:val="0083258F"/>
    <w:rsid w:val="00840208"/>
    <w:rsid w:val="008C0E8A"/>
    <w:rsid w:val="008D7C8D"/>
    <w:rsid w:val="008E7BE3"/>
    <w:rsid w:val="00912628"/>
    <w:rsid w:val="009324F2"/>
    <w:rsid w:val="00A40D86"/>
    <w:rsid w:val="00A7030D"/>
    <w:rsid w:val="00AA3BDF"/>
    <w:rsid w:val="00AC17AE"/>
    <w:rsid w:val="00AF43E6"/>
    <w:rsid w:val="00B0299C"/>
    <w:rsid w:val="00B34C2D"/>
    <w:rsid w:val="00B93D85"/>
    <w:rsid w:val="00B94795"/>
    <w:rsid w:val="00BF78FC"/>
    <w:rsid w:val="00C74554"/>
    <w:rsid w:val="00DD0AF5"/>
    <w:rsid w:val="00DD2221"/>
    <w:rsid w:val="00E22B81"/>
    <w:rsid w:val="00E907E8"/>
    <w:rsid w:val="00F06C73"/>
    <w:rsid w:val="00FD74A3"/>
    <w:rsid w:val="00FF1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208"/>
  </w:style>
  <w:style w:type="paragraph" w:styleId="1">
    <w:name w:val="heading 1"/>
    <w:basedOn w:val="a"/>
    <w:next w:val="a"/>
    <w:link w:val="10"/>
    <w:uiPriority w:val="99"/>
    <w:qFormat/>
    <w:rsid w:val="00B0299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93083"/>
    <w:pPr>
      <w:keepNext/>
      <w:keepLines/>
      <w:spacing w:before="200" w:after="0" w:line="240" w:lineRule="auto"/>
      <w:outlineLvl w:val="1"/>
    </w:pPr>
    <w:rPr>
      <w:rFonts w:ascii="Cambria" w:eastAsia="Calibri" w:hAnsi="Cambria" w:cs="Cambria"/>
      <w:b/>
      <w:bCs/>
      <w:color w:val="4F81BD"/>
      <w:w w:val="90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39308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99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semiHidden/>
    <w:rsid w:val="00393083"/>
    <w:rPr>
      <w:rFonts w:ascii="Cambria" w:eastAsia="Calibri" w:hAnsi="Cambria" w:cs="Cambria"/>
      <w:b/>
      <w:bCs/>
      <w:color w:val="4F81BD"/>
      <w:w w:val="90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0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9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0299C"/>
    <w:pPr>
      <w:ind w:left="720"/>
    </w:pPr>
    <w:rPr>
      <w:rFonts w:ascii="Calibri" w:eastAsia="Times New Roman" w:hAnsi="Calibri" w:cs="Calibri"/>
    </w:rPr>
  </w:style>
  <w:style w:type="paragraph" w:styleId="a6">
    <w:name w:val="Body Text Indent"/>
    <w:aliases w:val="текст,Основной текст 1"/>
    <w:basedOn w:val="a"/>
    <w:link w:val="a7"/>
    <w:uiPriority w:val="99"/>
    <w:rsid w:val="00B0299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aliases w:val="текст Знак,Основной текст 1 Знак"/>
    <w:basedOn w:val="a0"/>
    <w:link w:val="a6"/>
    <w:uiPriority w:val="99"/>
    <w:rsid w:val="00B0299C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List 2"/>
    <w:basedOn w:val="a"/>
    <w:uiPriority w:val="99"/>
    <w:rsid w:val="00B0299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"/>
    <w:basedOn w:val="a"/>
    <w:link w:val="a9"/>
    <w:uiPriority w:val="99"/>
    <w:rsid w:val="00B0299C"/>
    <w:pPr>
      <w:ind w:left="283" w:hanging="283"/>
    </w:pPr>
    <w:rPr>
      <w:rFonts w:ascii="Calibri" w:eastAsia="Times New Roman" w:hAnsi="Calibri" w:cs="Calibri"/>
    </w:rPr>
  </w:style>
  <w:style w:type="character" w:customStyle="1" w:styleId="a9">
    <w:name w:val="Список Знак"/>
    <w:basedOn w:val="a0"/>
    <w:link w:val="a8"/>
    <w:uiPriority w:val="99"/>
    <w:locked/>
    <w:rsid w:val="00B0299C"/>
    <w:rPr>
      <w:rFonts w:ascii="Calibri" w:eastAsia="Times New Roman" w:hAnsi="Calibri" w:cs="Calibri"/>
    </w:rPr>
  </w:style>
  <w:style w:type="paragraph" w:styleId="aa">
    <w:name w:val="Body Text"/>
    <w:basedOn w:val="a"/>
    <w:link w:val="ab"/>
    <w:uiPriority w:val="99"/>
    <w:rsid w:val="00B029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B0299C"/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393083"/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customStyle="1" w:styleId="ac">
    <w:name w:val="Текст сноски Знак"/>
    <w:basedOn w:val="a0"/>
    <w:link w:val="ad"/>
    <w:uiPriority w:val="99"/>
    <w:semiHidden/>
    <w:rsid w:val="00393083"/>
    <w:rPr>
      <w:rFonts w:ascii="Times New Roman" w:eastAsia="Calibri" w:hAnsi="Times New Roman" w:cs="Times New Roman"/>
      <w:sz w:val="20"/>
      <w:szCs w:val="20"/>
    </w:rPr>
  </w:style>
  <w:style w:type="paragraph" w:styleId="ad">
    <w:name w:val="footnote text"/>
    <w:basedOn w:val="a"/>
    <w:link w:val="ac"/>
    <w:uiPriority w:val="99"/>
    <w:semiHidden/>
    <w:unhideWhenUsed/>
    <w:rsid w:val="0039308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e">
    <w:name w:val="Текст примечания Знак"/>
    <w:basedOn w:val="a0"/>
    <w:link w:val="af"/>
    <w:uiPriority w:val="99"/>
    <w:semiHidden/>
    <w:rsid w:val="00393083"/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paragraph" w:styleId="af">
    <w:name w:val="annotation text"/>
    <w:basedOn w:val="a"/>
    <w:link w:val="ae"/>
    <w:uiPriority w:val="99"/>
    <w:semiHidden/>
    <w:unhideWhenUsed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character" w:customStyle="1" w:styleId="af0">
    <w:name w:val="Верхний колонтитул Знак"/>
    <w:basedOn w:val="a0"/>
    <w:link w:val="af1"/>
    <w:uiPriority w:val="99"/>
    <w:semiHidden/>
    <w:rsid w:val="00393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header"/>
    <w:basedOn w:val="a"/>
    <w:link w:val="af0"/>
    <w:uiPriority w:val="99"/>
    <w:semiHidden/>
    <w:unhideWhenUsed/>
    <w:rsid w:val="0039308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Нижний колонтитул Знак"/>
    <w:basedOn w:val="a0"/>
    <w:link w:val="af3"/>
    <w:uiPriority w:val="99"/>
    <w:semiHidden/>
    <w:rsid w:val="00393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footer"/>
    <w:basedOn w:val="a"/>
    <w:link w:val="af2"/>
    <w:uiPriority w:val="99"/>
    <w:semiHidden/>
    <w:unhideWhenUsed/>
    <w:rsid w:val="0039308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Текст концевой сноски Знак"/>
    <w:basedOn w:val="a0"/>
    <w:link w:val="af5"/>
    <w:uiPriority w:val="99"/>
    <w:semiHidden/>
    <w:rsid w:val="00393083"/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paragraph" w:styleId="af5">
    <w:name w:val="endnote text"/>
    <w:basedOn w:val="a"/>
    <w:link w:val="af4"/>
    <w:uiPriority w:val="99"/>
    <w:semiHidden/>
    <w:unhideWhenUsed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paragraph" w:styleId="af6">
    <w:name w:val="Title"/>
    <w:basedOn w:val="a"/>
    <w:link w:val="af7"/>
    <w:uiPriority w:val="99"/>
    <w:qFormat/>
    <w:rsid w:val="00393083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rsid w:val="00393083"/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3"/>
    <w:uiPriority w:val="99"/>
    <w:semiHidden/>
    <w:rsid w:val="00393083"/>
    <w:rPr>
      <w:rFonts w:ascii="Times New Roman" w:eastAsia="Calibri" w:hAnsi="Times New Roman" w:cs="Times New Roman"/>
      <w:sz w:val="24"/>
      <w:szCs w:val="24"/>
    </w:rPr>
  </w:style>
  <w:style w:type="paragraph" w:styleId="23">
    <w:name w:val="Body Text 2"/>
    <w:basedOn w:val="a"/>
    <w:link w:val="22"/>
    <w:uiPriority w:val="99"/>
    <w:semiHidden/>
    <w:unhideWhenUsed/>
    <w:rsid w:val="00393083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393083"/>
    <w:rPr>
      <w:rFonts w:ascii="Times New Roman" w:eastAsia="Calibri" w:hAnsi="Times New Roman" w:cs="Times New Roman"/>
      <w:sz w:val="24"/>
      <w:szCs w:val="24"/>
    </w:rPr>
  </w:style>
  <w:style w:type="paragraph" w:styleId="25">
    <w:name w:val="Body Text Indent 2"/>
    <w:basedOn w:val="a"/>
    <w:link w:val="24"/>
    <w:uiPriority w:val="99"/>
    <w:semiHidden/>
    <w:unhideWhenUsed/>
    <w:rsid w:val="0039308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8">
    <w:name w:val="Текст Знак"/>
    <w:basedOn w:val="a0"/>
    <w:link w:val="af9"/>
    <w:uiPriority w:val="99"/>
    <w:semiHidden/>
    <w:rsid w:val="00393083"/>
    <w:rPr>
      <w:rFonts w:ascii="Courier New" w:eastAsia="Calibri" w:hAnsi="Courier New" w:cs="Courier New"/>
      <w:sz w:val="20"/>
      <w:szCs w:val="20"/>
    </w:rPr>
  </w:style>
  <w:style w:type="paragraph" w:styleId="af9">
    <w:name w:val="Plain Text"/>
    <w:basedOn w:val="a"/>
    <w:link w:val="af8"/>
    <w:uiPriority w:val="99"/>
    <w:semiHidden/>
    <w:unhideWhenUsed/>
    <w:rsid w:val="00393083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fa">
    <w:name w:val="Тема примечания Знак"/>
    <w:basedOn w:val="ae"/>
    <w:link w:val="afb"/>
    <w:uiPriority w:val="99"/>
    <w:semiHidden/>
    <w:rsid w:val="00393083"/>
    <w:rPr>
      <w:rFonts w:ascii="Times New Roman" w:eastAsia="Calibri" w:hAnsi="Times New Roman" w:cs="Times New Roman"/>
      <w:b/>
      <w:bCs/>
      <w:color w:val="000000"/>
      <w:w w:val="90"/>
      <w:sz w:val="20"/>
      <w:szCs w:val="20"/>
    </w:rPr>
  </w:style>
  <w:style w:type="paragraph" w:styleId="afb">
    <w:name w:val="annotation subject"/>
    <w:basedOn w:val="af"/>
    <w:next w:val="af"/>
    <w:link w:val="afa"/>
    <w:uiPriority w:val="99"/>
    <w:semiHidden/>
    <w:unhideWhenUsed/>
    <w:rsid w:val="00393083"/>
    <w:rPr>
      <w:b/>
      <w:bCs/>
    </w:rPr>
  </w:style>
  <w:style w:type="paragraph" w:customStyle="1" w:styleId="afc">
    <w:name w:val="Знак Знак Знак Знак"/>
    <w:basedOn w:val="a"/>
    <w:uiPriority w:val="99"/>
    <w:rsid w:val="00393083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26">
    <w:name w:val="Знак2"/>
    <w:basedOn w:val="a"/>
    <w:uiPriority w:val="99"/>
    <w:rsid w:val="00393083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afd">
    <w:name w:val="Знак Знак Знак"/>
    <w:basedOn w:val="a"/>
    <w:uiPriority w:val="99"/>
    <w:rsid w:val="0039308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customStyle="1" w:styleId="11">
    <w:name w:val="Абзац списка1"/>
    <w:basedOn w:val="a"/>
    <w:uiPriority w:val="99"/>
    <w:rsid w:val="0039308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39308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5">
    <w:name w:val="xl65"/>
    <w:basedOn w:val="a"/>
    <w:uiPriority w:val="99"/>
    <w:rsid w:val="003930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6">
    <w:name w:val="xl66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7">
    <w:name w:val="xl67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8">
    <w:name w:val="xl6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69">
    <w:name w:val="xl69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0">
    <w:name w:val="xl70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1">
    <w:name w:val="xl7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3">
    <w:name w:val="xl73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4">
    <w:name w:val="xl7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</w:rPr>
  </w:style>
  <w:style w:type="paragraph" w:customStyle="1" w:styleId="xl77">
    <w:name w:val="xl7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8">
    <w:name w:val="xl78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9">
    <w:name w:val="xl79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80">
    <w:name w:val="xl80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81">
    <w:name w:val="xl81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82">
    <w:name w:val="xl8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83">
    <w:name w:val="xl8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84">
    <w:name w:val="xl84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85">
    <w:name w:val="xl85"/>
    <w:basedOn w:val="a"/>
    <w:uiPriority w:val="99"/>
    <w:rsid w:val="003930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86">
    <w:name w:val="xl86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7">
    <w:name w:val="xl87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88">
    <w:name w:val="xl88"/>
    <w:basedOn w:val="a"/>
    <w:uiPriority w:val="99"/>
    <w:rsid w:val="003930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9">
    <w:name w:val="xl89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0">
    <w:name w:val="xl90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93">
    <w:name w:val="xl9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4">
    <w:name w:val="xl9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95">
    <w:name w:val="xl95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96">
    <w:name w:val="xl9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7">
    <w:name w:val="xl9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99">
    <w:name w:val="xl99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0">
    <w:name w:val="xl100"/>
    <w:basedOn w:val="a"/>
    <w:uiPriority w:val="99"/>
    <w:rsid w:val="0039308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1">
    <w:name w:val="xl10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2">
    <w:name w:val="xl10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03">
    <w:name w:val="xl10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5">
    <w:name w:val="xl105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6">
    <w:name w:val="xl10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7">
    <w:name w:val="xl10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8">
    <w:name w:val="xl108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10">
    <w:name w:val="xl110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12">
    <w:name w:val="xl11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13">
    <w:name w:val="xl11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14">
    <w:name w:val="xl11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15">
    <w:name w:val="xl115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6">
    <w:name w:val="xl11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7">
    <w:name w:val="xl11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18">
    <w:name w:val="xl118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19">
    <w:name w:val="xl119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1">
    <w:name w:val="xl12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</w:rPr>
  </w:style>
  <w:style w:type="paragraph" w:customStyle="1" w:styleId="xl122">
    <w:name w:val="xl12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xl123">
    <w:name w:val="xl12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24">
    <w:name w:val="xl124"/>
    <w:basedOn w:val="a"/>
    <w:uiPriority w:val="99"/>
    <w:rsid w:val="0039308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25">
    <w:name w:val="xl125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26">
    <w:name w:val="xl126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27">
    <w:name w:val="xl12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8">
    <w:name w:val="xl12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16"/>
      <w:szCs w:val="16"/>
    </w:rPr>
  </w:style>
  <w:style w:type="paragraph" w:customStyle="1" w:styleId="xl130">
    <w:name w:val="xl130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31">
    <w:name w:val="xl131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2">
    <w:name w:val="xl132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33">
    <w:name w:val="xl133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34">
    <w:name w:val="xl134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35">
    <w:name w:val="xl135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36">
    <w:name w:val="xl136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37">
    <w:name w:val="xl137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8">
    <w:name w:val="xl13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16"/>
      <w:szCs w:val="16"/>
    </w:rPr>
  </w:style>
  <w:style w:type="paragraph" w:customStyle="1" w:styleId="xl139">
    <w:name w:val="xl13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xl140">
    <w:name w:val="xl140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xl145">
    <w:name w:val="xl145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xl146">
    <w:name w:val="xl14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47">
    <w:name w:val="xl14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49">
    <w:name w:val="xl149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0">
    <w:name w:val="xl150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1">
    <w:name w:val="xl151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52">
    <w:name w:val="xl152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53">
    <w:name w:val="xl153"/>
    <w:basedOn w:val="a"/>
    <w:uiPriority w:val="99"/>
    <w:rsid w:val="0039308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a"/>
    <w:uiPriority w:val="99"/>
    <w:rsid w:val="0039308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55">
    <w:name w:val="xl155"/>
    <w:basedOn w:val="a"/>
    <w:uiPriority w:val="99"/>
    <w:rsid w:val="003930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6">
    <w:name w:val="xl156"/>
    <w:basedOn w:val="a"/>
    <w:uiPriority w:val="99"/>
    <w:rsid w:val="003930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7">
    <w:name w:val="xl157"/>
    <w:basedOn w:val="a"/>
    <w:uiPriority w:val="99"/>
    <w:rsid w:val="003930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8">
    <w:name w:val="xl158"/>
    <w:basedOn w:val="a"/>
    <w:uiPriority w:val="99"/>
    <w:rsid w:val="003930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9">
    <w:name w:val="xl15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0">
    <w:name w:val="xl160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1">
    <w:name w:val="xl161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2">
    <w:name w:val="xl162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3">
    <w:name w:val="xl163"/>
    <w:basedOn w:val="a"/>
    <w:uiPriority w:val="99"/>
    <w:rsid w:val="003930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4">
    <w:name w:val="xl164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5">
    <w:name w:val="xl165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6">
    <w:name w:val="xl166"/>
    <w:basedOn w:val="a"/>
    <w:uiPriority w:val="99"/>
    <w:rsid w:val="003930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7">
    <w:name w:val="xl167"/>
    <w:basedOn w:val="a"/>
    <w:uiPriority w:val="99"/>
    <w:rsid w:val="003930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8">
    <w:name w:val="xl168"/>
    <w:basedOn w:val="a"/>
    <w:uiPriority w:val="99"/>
    <w:rsid w:val="003930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9">
    <w:name w:val="xl16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gency FB" w:eastAsia="Calibri" w:hAnsi="Agency FB" w:cs="Agency FB"/>
      <w:color w:val="000000"/>
      <w:sz w:val="20"/>
      <w:szCs w:val="20"/>
    </w:rPr>
  </w:style>
  <w:style w:type="paragraph" w:customStyle="1" w:styleId="xl170">
    <w:name w:val="xl170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12">
    <w:name w:val="Без интервала1"/>
    <w:uiPriority w:val="99"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</w:rPr>
  </w:style>
  <w:style w:type="paragraph" w:customStyle="1" w:styleId="u">
    <w:name w:val="u"/>
    <w:basedOn w:val="a"/>
    <w:uiPriority w:val="99"/>
    <w:rsid w:val="00393083"/>
    <w:pPr>
      <w:spacing w:after="0" w:line="240" w:lineRule="auto"/>
      <w:ind w:firstLine="520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main">
    <w:name w:val="main Знак"/>
    <w:basedOn w:val="a"/>
    <w:uiPriority w:val="99"/>
    <w:rsid w:val="0039308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Знак Знак3"/>
    <w:basedOn w:val="a0"/>
    <w:uiPriority w:val="99"/>
    <w:locked/>
    <w:rsid w:val="00393083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393083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393083"/>
    <w:rPr>
      <w:rFonts w:ascii="Courier New" w:hAnsi="Courier New" w:cs="Courier New" w:hint="default"/>
      <w:sz w:val="20"/>
      <w:szCs w:val="20"/>
    </w:rPr>
  </w:style>
  <w:style w:type="character" w:styleId="afe">
    <w:name w:val="Subtle Emphasis"/>
    <w:basedOn w:val="a0"/>
    <w:uiPriority w:val="19"/>
    <w:qFormat/>
    <w:rsid w:val="00393083"/>
    <w:rPr>
      <w:i/>
      <w:iCs/>
      <w:color w:val="808080" w:themeColor="text1" w:themeTint="7F"/>
    </w:rPr>
  </w:style>
  <w:style w:type="paragraph" w:styleId="aff">
    <w:name w:val="Subtitle"/>
    <w:basedOn w:val="a"/>
    <w:next w:val="a"/>
    <w:link w:val="aff0"/>
    <w:uiPriority w:val="11"/>
    <w:qFormat/>
    <w:rsid w:val="00393083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</w:rPr>
  </w:style>
  <w:style w:type="character" w:customStyle="1" w:styleId="aff0">
    <w:name w:val="Подзаголовок Знак"/>
    <w:basedOn w:val="a0"/>
    <w:link w:val="aff"/>
    <w:uiPriority w:val="11"/>
    <w:rsid w:val="00393083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</w:rPr>
  </w:style>
  <w:style w:type="character" w:styleId="aff1">
    <w:name w:val="Emphasis"/>
    <w:basedOn w:val="a0"/>
    <w:uiPriority w:val="20"/>
    <w:qFormat/>
    <w:rsid w:val="00393083"/>
    <w:rPr>
      <w:i/>
      <w:iCs/>
    </w:rPr>
  </w:style>
  <w:style w:type="paragraph" w:styleId="aff2">
    <w:name w:val="No Spacing"/>
    <w:uiPriority w:val="1"/>
    <w:qFormat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</w:rPr>
  </w:style>
  <w:style w:type="paragraph" w:customStyle="1" w:styleId="Style2">
    <w:name w:val="Style2"/>
    <w:basedOn w:val="a"/>
    <w:uiPriority w:val="99"/>
    <w:rsid w:val="00AC17AE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AC17AE"/>
    <w:rPr>
      <w:rFonts w:ascii="Times New Roman" w:hAnsi="Times New Roman" w:cs="Times New Roman"/>
      <w:sz w:val="14"/>
      <w:szCs w:val="14"/>
    </w:rPr>
  </w:style>
  <w:style w:type="character" w:customStyle="1" w:styleId="FontStyle12">
    <w:name w:val="Font Style12"/>
    <w:basedOn w:val="a0"/>
    <w:uiPriority w:val="99"/>
    <w:rsid w:val="00AC17AE"/>
    <w:rPr>
      <w:rFonts w:ascii="Times New Roman" w:hAnsi="Times New Roman" w:cs="Times New Roman"/>
      <w:b/>
      <w:bCs/>
      <w:i/>
      <w:iCs/>
      <w:smallCaps/>
      <w:sz w:val="10"/>
      <w:szCs w:val="10"/>
    </w:rPr>
  </w:style>
  <w:style w:type="character" w:customStyle="1" w:styleId="FontStyle13">
    <w:name w:val="Font Style13"/>
    <w:basedOn w:val="a0"/>
    <w:uiPriority w:val="99"/>
    <w:rsid w:val="00AC17AE"/>
    <w:rPr>
      <w:rFonts w:ascii="Times New Roman" w:hAnsi="Times New Roman" w:cs="Times New Roman"/>
      <w:b/>
      <w:bCs/>
      <w:i/>
      <w:iCs/>
      <w:spacing w:val="20"/>
      <w:sz w:val="14"/>
      <w:szCs w:val="14"/>
    </w:rPr>
  </w:style>
  <w:style w:type="paragraph" w:customStyle="1" w:styleId="Default">
    <w:name w:val="Default"/>
    <w:rsid w:val="002E7B0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ff3">
    <w:name w:val="Table Grid"/>
    <w:basedOn w:val="a1"/>
    <w:uiPriority w:val="99"/>
    <w:rsid w:val="002E7B0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Hyperlink"/>
    <w:uiPriority w:val="99"/>
    <w:semiHidden/>
    <w:rsid w:val="002E7B01"/>
    <w:rPr>
      <w:color w:val="0000FF"/>
      <w:u w:val="single"/>
    </w:rPr>
  </w:style>
  <w:style w:type="paragraph" w:customStyle="1" w:styleId="ConsNormal">
    <w:name w:val="ConsNormal"/>
    <w:rsid w:val="002E7B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f5">
    <w:name w:val="footnote reference"/>
    <w:uiPriority w:val="99"/>
    <w:semiHidden/>
    <w:unhideWhenUsed/>
    <w:rsid w:val="002E7B01"/>
    <w:rPr>
      <w:vertAlign w:val="superscript"/>
    </w:rPr>
  </w:style>
  <w:style w:type="character" w:styleId="aff6">
    <w:name w:val="FollowedHyperlink"/>
    <w:basedOn w:val="a0"/>
    <w:uiPriority w:val="99"/>
    <w:semiHidden/>
    <w:unhideWhenUsed/>
    <w:rsid w:val="000059E5"/>
    <w:rPr>
      <w:color w:val="800080"/>
      <w:u w:val="single"/>
    </w:rPr>
  </w:style>
  <w:style w:type="paragraph" w:styleId="aff7">
    <w:name w:val="Normal (Web)"/>
    <w:basedOn w:val="a"/>
    <w:uiPriority w:val="99"/>
    <w:semiHidden/>
    <w:unhideWhenUsed/>
    <w:rsid w:val="000059E5"/>
    <w:pPr>
      <w:widowControl w:val="0"/>
      <w:suppressAutoHyphens/>
      <w:spacing w:before="100" w:after="100" w:line="240" w:lineRule="auto"/>
    </w:pPr>
    <w:rPr>
      <w:rFonts w:ascii="Helvetica" w:eastAsia="Times New Roman" w:hAnsi="Helvetica" w:cs="Helvetica"/>
      <w:sz w:val="24"/>
      <w:szCs w:val="24"/>
      <w:lang w:eastAsia="ar-SA"/>
    </w:rPr>
  </w:style>
  <w:style w:type="character" w:styleId="aff8">
    <w:name w:val="endnote reference"/>
    <w:basedOn w:val="a0"/>
    <w:uiPriority w:val="99"/>
    <w:semiHidden/>
    <w:unhideWhenUsed/>
    <w:rsid w:val="000059E5"/>
    <w:rPr>
      <w:vertAlign w:val="superscript"/>
    </w:rPr>
  </w:style>
  <w:style w:type="character" w:customStyle="1" w:styleId="13">
    <w:name w:val="Текст сноски Знак1"/>
    <w:basedOn w:val="a0"/>
    <w:uiPriority w:val="99"/>
    <w:semiHidden/>
    <w:rsid w:val="00FD74A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14">
    <w:name w:val="Текст примечания Знак1"/>
    <w:basedOn w:val="a0"/>
    <w:uiPriority w:val="99"/>
    <w:semiHidden/>
    <w:rsid w:val="00FD74A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15">
    <w:name w:val="Верхний колонтитул Знак1"/>
    <w:basedOn w:val="a0"/>
    <w:uiPriority w:val="99"/>
    <w:semiHidden/>
    <w:rsid w:val="00FD74A3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16">
    <w:name w:val="Нижний колонтитул Знак1"/>
    <w:basedOn w:val="a0"/>
    <w:uiPriority w:val="99"/>
    <w:semiHidden/>
    <w:rsid w:val="00FD74A3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17">
    <w:name w:val="Текст концевой сноски Знак1"/>
    <w:basedOn w:val="a0"/>
    <w:uiPriority w:val="99"/>
    <w:semiHidden/>
    <w:rsid w:val="00FD74A3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18">
    <w:name w:val="Основной текст Знак1"/>
    <w:basedOn w:val="a0"/>
    <w:uiPriority w:val="99"/>
    <w:semiHidden/>
    <w:rsid w:val="00FD74A3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19">
    <w:name w:val="Основной текст с отступом Знак1"/>
    <w:basedOn w:val="a0"/>
    <w:uiPriority w:val="99"/>
    <w:semiHidden/>
    <w:rsid w:val="00FD74A3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FD74A3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FD74A3"/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1a">
    <w:name w:val="Текст Знак1"/>
    <w:basedOn w:val="a0"/>
    <w:uiPriority w:val="99"/>
    <w:semiHidden/>
    <w:rsid w:val="00FD74A3"/>
    <w:rPr>
      <w:rFonts w:ascii="Consolas" w:eastAsia="Calibri" w:hAnsi="Consolas" w:cs="Times New Roman"/>
      <w:color w:val="000000"/>
      <w:w w:val="90"/>
      <w:sz w:val="21"/>
      <w:szCs w:val="21"/>
      <w:lang w:eastAsia="ru-RU"/>
    </w:rPr>
  </w:style>
  <w:style w:type="character" w:customStyle="1" w:styleId="1b">
    <w:name w:val="Тема примечания Знак1"/>
    <w:basedOn w:val="14"/>
    <w:uiPriority w:val="99"/>
    <w:semiHidden/>
    <w:rsid w:val="00FD74A3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earch.rsl.ru/ru/record/01007494620" TargetMode="External"/><Relationship Id="rId18" Type="http://schemas.openxmlformats.org/officeDocument/2006/relationships/hyperlink" Target="http://www.twirpx.com/file/728872/" TargetMode="External"/><Relationship Id="rId26" Type="http://schemas.openxmlformats.org/officeDocument/2006/relationships/hyperlink" Target="http://go.mail.ru/redir?q=&#1042;.&#1057;.&#1052;&#1093;&#1080;&#1090;&#1072;&#1088;&#1103;&#1085;%20&#1057;&#1090;&#1072;&#1090;&#1080;&#1089;&#1090;&#1080;&#1082;&#1072;%20&#1052;.%20&#1040;&#1082;&#1072;&#1076;&#1077;&#1084;&#1080;&#1103;.&amp;via_page=1&amp;type=sr&amp;redir=eJzLKCkpsNLXLy8v10tMTkxJzc1M1M3NL07OL9crKtVPKymIL85ILErVj0_Kz88u1k8rSkzPTc0rQbDijYzMDC30ClLSGC5M0ruwUO_CnIutF3ZcbLqw4WLDxf4LexUuLARzmoCCjSDywq4LGxQuzNFTuDABxLyw5cLWC3uAkv16DIYmFmamJhbGlpYM5sZp7w6XOKo5y92SONJWlQwA_a9Pow" TargetMode="External"/><Relationship Id="rId39" Type="http://schemas.openxmlformats.org/officeDocument/2006/relationships/hyperlink" Target="http://go.mail.ru/redir?q=&#1053;.&#1057;.%20&#1052;&#1086;&#1080;&#1089;&#1077;&#1077;&#1085;&#1082;&#1086;%20&#1053;&#1080;&#1082;&#1080;&#1092;&#1086;&#1088;&#1086;&#1074;&#1072;%20&#1053;.&#1057;.%20%2C%20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lideshare.net/Demanessa/2003-256" TargetMode="External"/><Relationship Id="rId34" Type="http://schemas.openxmlformats.org/officeDocument/2006/relationships/hyperlink" Target="http://absopac.rea.ru/OpacUnicode/index.php?url=/notices/index/IdNotice:299715/Source:default" TargetMode="External"/><Relationship Id="rId42" Type="http://schemas.openxmlformats.org/officeDocument/2006/relationships/hyperlink" Target="http://go.mail.ru/redir?q=&#1052;&#1086;&#1080;&#1089;&#1077;&#1077;&#1085;&#1082;&#1086;%20&#1053;.&#1057;.%20&#1058;&#1086;&#1074;&#1072;&#1088;&#1086;&#1074;&#1077;&#1076;&#1077;&#1085;&#1080;&#1077;%20&#1085;&#1077;&#1087;&#1088;&#1086;&#1076;&#1086;&#1074;&#1086;&#1083;&#1100;&#1089;&#1090;&#1074;&#1077;&#1085;&#1085;&#1099;&#1093;%20&#1090;&#1086;&#1074;&#1072;&#1088;&#1086;&#1074;.%20&#1056;&#1086;&#1089;&#1090;&#1086;&#1074;%20&#1085;&#1072;%20&#1044;&#1086;&#1085;&#1091;%20" TargetMode="External"/><Relationship Id="rId47" Type="http://schemas.openxmlformats.org/officeDocument/2006/relationships/hyperlink" Target="http://go.mail.ru/redir?q=&#1043;&#1086;&#1083;&#1091;&#1073;&#1082;&#1080;&#1085;&#1072;%20&#1058;.&#1057;.%20%20&#1058;&#1086;&#1088;&#1075;&#1086;&#1074;&#1099;&#1077;%20&#1074;&#1099;&#1095;&#1080;&#1089;&#1083;&#1077;&#1085;&#1080;&#1103;%20&#1052;.%20&#1040;&#1082;&#1072;&#1076;&#1077;&#1084;&#1080;&#1103;&amp;via_page=1&amp;type=sr&amp;redir=eJzLKCkpsNLXT8rPzy7WS0xOTEnNzUzWKyoFi-jlFafpmxmaWZqamVvqq7oYqDoagUgnV1UXQ1ULAzDbGCYCJI3A4k5gtqk2qhCQNAeLWIDZhmA2VCmYdEGSddMD63Y0RtIHUWWIqhZIOkIsMoEZCNKujaTKAMkMAyRFzkhqXJG9AtHshuRHiH9NYM6AOB_uCQskI1xItcYV5iu4ZRDSHDVY4eIoocRwYfKFfRd2X2y-sPHCrgs7Luy9sEHhwiK9Cwv1FID0hX0XGy5sBirYdLH7wlYFEHWx_cKOi40Xdl_YClS742K_woU5egoXJgA1b7iwBSi4ByTIYGhiYWZqamBuacLQettkranNbeYlX_xO3DeKugEALbWj4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allbesta.net/" TargetMode="External"/><Relationship Id="rId17" Type="http://schemas.openxmlformats.org/officeDocument/2006/relationships/hyperlink" Target="http://go.mail.ru/redir?q=&#1056;&#1077;&#1096;&#1077;&#1090;&#1085;&#1080;&#1082;&#1086;&#1074;%20&#1053;.&#1042;.&#1050;&#1080;&#1089;&#1083;&#1080;&#1094;&#1080;&#1085;%20&#1070;.&#1051;.%20&#1060;&#1080;&#1079;&#1080;&#1095;&#1077;&#1089;&#1082;&#1072;&#1103;%20&#1082;&#1091;&#1083;&#1100;&#1090;&#1091;&#1088;&#1072;%20&amp;via_page=1&amp;type=sr&amp;redir=eJwNi89KAzEchBc8eSuo90DPydoa-8dH8SJbjd2Qtbsk2UJ7sq2oB0HwolSECp6lCNKlpT7DxCfq7zAD831M6n1xFseu0C43PNNe2cSXVgtbxr08Ny6-1mN9mSpnklHCTZmRTXhJpDfQhjckV1yPr7h2heVWuVR54vmQD4YXTdmVreOTjkj9TRZhgd_wSJliiwpr_OGH4UPgRWCOKkywob4ntWX4FngXDF-0VkQf6DahyzI8M6zDDJvwFKZhFm6xZFFDdlqnst3uNqO36v9o77z_-Vo_uDvcr8135rNqRw" TargetMode="External"/><Relationship Id="rId25" Type="http://schemas.openxmlformats.org/officeDocument/2006/relationships/hyperlink" Target="http://nashol.com/" TargetMode="External"/><Relationship Id="rId33" Type="http://schemas.openxmlformats.org/officeDocument/2006/relationships/hyperlink" Target="http://www.academia-moscow.ru/ftp_share/_books/fragments/fragment_22867.pdf" TargetMode="External"/><Relationship Id="rId38" Type="http://schemas.openxmlformats.org/officeDocument/2006/relationships/hyperlink" Target="http://go.mail.ru/redir?q=&#1047;.&#1055;.%20&#1052;&#1072;&#1090;&#1102;&#1093;&#1080;&#1085;&#1072;%2C%20" TargetMode="External"/><Relationship Id="rId46" Type="http://schemas.openxmlformats.org/officeDocument/2006/relationships/hyperlink" Target="http://go.mail.ru/redir?q=&#1052;&#1086;&#1088;&#1086;&#1079;&#1086;&#1074;&#1072;%20&#1052;.&#1040;%20%20&#1056;&#1072;&#1073;&#1086;&#1090;&#1072;%20&#1085;&#1072;%20&#1082;&#1086;&#1085;&#1090;&#1088;&#1086;&#1083;&#1100;&#1085;&#1086;-&#1082;&#1072;&#1089;&#1089;&#1086;&#1074;&#1086;&#1081;%20&#1090;&#1077;&#1093;&#1085;&#1080;&#1082;&#1077;%20&#1080;%20&#1088;&#1072;&#1089;&#1095;&#1077;&#1090;&#1099;%20&#1089;%20&#1087;&#1086;&#1082;&#1091;&#1087;&#1072;&#1090;&#1077;&#1083;&#1103;&#1084;&#1080;%20&#1052;.%20&#1040;&#1082;&#1072;&#1076;&#1077;&#1084;&#1080;&#1103;.&amp;via_page=1&amp;type=sr&amp;redir=eJzLKCkpsNLXLy8v10tMTkxJzc1M1M3NL07OL9crKtVPKymIL85ILErVj0_Kz88u1k8rSkzPTc0rQbDijYzMDSz0ClLSGC7MubDvYsOFfRe2A_GmCxsULszRuzBBQeHCggsbLmwEyjWBxPaCiF1AFXsvNoFV777YAxTcpwsU3HCx8WIjWPO-CzsVgOq3XmwFyu0ASm1VuLBDAagepKQdKN50sVvhYqPChf1ApbsuNgPpDSD1QNP6L-wBKgXarXBhAsjMC1uAwkChi_16DIYmFmampkaG5oYM70SLNs17wl6w6EdNeFDhEU8AWRKTu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o.mail.ru/redir?q=&#1050;&#1091;&#1079;&#1086;&#1074;&#1083;&#1077;&#1074;%20&#1040;&#1085;&#1075;&#1083;&#1080;&#1081;&#1089;&#1082;&#1080;&#1081;%20&#1103;&#1079;&#1099;&#1082;%20%20&#1052;.%20&#1055;&#1088;&#1086;&#1089;&#1074;&#1077;&#1097;&#1077;&#1085;&#1080;&#1077;&amp;via_page=1&amp;type=sr&amp;redir=eJzLKCkpsNLXLy8v1yspzywqqNBLzs_VT8vMSS3Wz0nMSy9NTAeyUvPSczKLM_SLkzPy83P0s0ur8styUsv0GS7Muth8YfuFfRc2Xdh9YeuFTQoXJlzYe2EzkLPjws6LjRd2gWiFi_0Xtl_svrBLQeHCHD2FC_MvNlzYB5TcdGHrxU6grr1ARVsZDE0szExNLA1MjRn2WtxrtZzP1OhTGFT79OyJJwAbfVWU" TargetMode="External"/><Relationship Id="rId20" Type="http://schemas.openxmlformats.org/officeDocument/2006/relationships/hyperlink" Target="http://go.mail.ru/redir?q=&#1043;&#1091;&#1089;&#1077;&#1074;%20&#1042;.&#1040;.%20&#1052;&#1072;&#1090;&#1077;&#1084;&#1072;&#1090;&#1080;&#1082;&#1072;%20&#1076;&#1083;&#1103;%20&#1089;&#1087;&#1077;&#1094;&#1080;&#1072;&#1083;&#1100;&#1085;&#1086;&#1089;&#1090;&#1077;&#1081;%20&#1089;&#1086;&#1094;&#1080;&#1072;&#1083;&#1100;&#1085;&#1086;-&#1101;&#1082;&#1086;&#1085;&#1086;&#1084;&#1080;&#1095;&#1077;&#1089;&#1082;&#1086;&#1075;&#1086;%20&#1087;&#1088;&#1086;&#1092;&#1080;&#1083;&#1103;.%20&#1052;.%20&#1040;&#1082;&#1072;&#1076;&#1077;&#1084;&#1080;&#1103;&amp;via_page=1&amp;type=sr&amp;redir=eJzLKCkpsNLXLy8v10tMTkxJzc1M1M3NL07OL9crKtVPKymIL85ILErVj0_Kz88u1k8rSkzPTc0rQbDijYwNjY31ClLSGC5Mvth8sfHC1gubFC5M0rswQU_hwpwLGy42AUX2gOkdF3Zd2KBwYcuF3Rf7FYAq91_YerENKLoBKNBzYe-FfRcbwap3giT3oUrpXuwF6t4HYgJN23GxHai3ESyy-cI-hQv7LzYAdbQAdQDNBlkMxBNA1gFt2wrW0M9gaGJhZmpiYWFgyVA6vyekofFcvUBK6dpoTsNnAMN5kkQ" TargetMode="External"/><Relationship Id="rId29" Type="http://schemas.openxmlformats.org/officeDocument/2006/relationships/hyperlink" Target="http://go.mail.ru/redir?q=&#1060;&#1077;&#1076;&#1086;&#1088;&#1103;&#1085;&#1080;&#1095;%20&#1054;.&#1048;.%20&#1055;&#1088;&#1072;&#1074;&#1086;&#1074;&#1086;&#1077;%20&#1086;&#1073;&#1077;&#1089;&#1087;&#1077;&#1095;&#1077;&#1085;&#1080;&#1077;%20&#1087;&#1088;&#1086;&#1092;&#1077;&#1089;&#1089;&#1080;&#1086;&#1085;&#1072;&#1083;&#1100;&#1085;&#1086;&#1081;%20&#1076;&#1077;&#1103;&#1090;&#1077;&#1083;&#1100;&#1085;&#1086;&#1089;&#1090;&#1080;%20&#1074;%20&#1089;&#1092;&#1077;&#1088;&#1077;%20&#1082;&#1086;&#1084;&#1077;&#1088;&#1094;&#1080;&#1080;%20&#1080;%20&#1090;&#1086;&#1088;&#1075;&#1086;&#1074;&#1083;&#1080;%20&#1052;.%20&#1040;&#1082;&#1072;&#1076;&#1077;&#1084;&#1080;&#1103;&amp;via_page=1&amp;type=sr&amp;redir=eJxFjjFOw0AQRS0hUXGI5QDsBgejhMtYS2JjhIyNbeTWRIg0SKakQNDQQREClhZCnIqCbqbNQaiQ4G-ERLGzM3_e_5qoKNI9pcqylHqgh0F8qLfiJB8kpcxOVVikfh7pLFD-fpIc5SrM9EEcHBf_ne-6Xr8j02Ho0D019EItV1zTnAyPBd1KupaC7riiCU2pXb1GoDxRw2e0QB3DBtzKC3Atn9sVlgbYHL4ZX-Jv6VUgvuGaR3D8iQBHZARNBTprrGzOG-h3O_AFUrA2Ahguo-fVDTOr3eCwK6ATmwrccO1s7_R2Pa_jdrvOz_LT7z1G6x-bX2snGw_fv1gxrKI" TargetMode="External"/><Relationship Id="rId41" Type="http://schemas.openxmlformats.org/officeDocument/2006/relationships/hyperlink" Target="http://www.academia-moscow.ru/ftp_share/_books/fragments/fragment_22608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.mail.ru/redir?q=&#1050;&#1086;&#1093;&#1072;&#1085;&#1086;&#1074;&#1089;&#1082;&#1080;&#1081;%20&#1042;&#1055;%20&#1054;&#1089;&#1085;&#1086;&#1074;&#1099;%20&#1092;&#1080;&#1083;&#1086;&#1089;&#1086;&#1092;&#1080;&#1080;%20&#1052;.%20" TargetMode="External"/><Relationship Id="rId24" Type="http://schemas.openxmlformats.org/officeDocument/2006/relationships/hyperlink" Target="http://go.mail.ru/redir?q=&#1056;&#1072;&#1081;&#1082;&#1086;&#1074;&#1072;%20&#1045;.&#1070;.%20&#1058;&#1077;&#1086;&#1088;&#1077;&#1090;&#1080;&#1095;&#1077;&#1089;&#1082;&#1080;&#1077;%20&#1086;&#1089;&#1085;&#1086;&#1074;&#1099;%20&#1090;&#1086;&#1074;&#1072;&#1088;&#1086;&#1074;&#1077;&#1076;&#1077;&#1085;&#1080;&#1103;%20&#1080;%20&#1101;&#1082;&#1089;&#1087;&#1077;&#1088;&#1090;&#1080;&#1079;&#1099;&amp;via_page=1&amp;type=sr&amp;redir=eJzLKCkpsNLXLy8v1yspzywqqNBLzs_VT8vMSdU3NLY0MzAw1Ge4sODChgs7L-y6sO_CpgsbFC5M1buwTk_hwqILWy_su9hwYevFpgs7LrYD6Uagmh0XtioAhRsv7AUpv9itAJQF6wOqBNFbL2wB4r1AHf0KF3YoXOy9sAuoeD9QdwPInAvbL3YzGJpYmJmaWBgbmjPM3GPqKGeWpno4q7xFJrjtHwAuzWH_" TargetMode="External"/><Relationship Id="rId32" Type="http://schemas.openxmlformats.org/officeDocument/2006/relationships/hyperlink" Target="http://go.mail.ru/redir?q=&#1052;&#1080;&#1082;&#1088;&#1102;&#1082;&#1086;&#1074;%20&#1042;.&#1070;.%20&#1041;&#1077;&#1079;&#1086;&#1087;&#1072;&#1089;&#1085;&#1086;&#1089;&#1090;&#1100;%20&#1078;&#1080;&#1079;&#1085;&#1077;&#1076;&#1077;&#1103;&#1090;&#1077;&#1083;&#1100;&#1085;&#1086;&#1089;&#1090;&#1080;%20&#1052;.%20" TargetMode="External"/><Relationship Id="rId37" Type="http://schemas.openxmlformats.org/officeDocument/2006/relationships/hyperlink" Target="http://go.mail.ru/redir?q=&#1040;&#1088;&#1091;&#1089;&#1090;&#1072;&#1084;&#1086;&#1074;%20&#1069;.&#1040;.%20&#1058;&#1077;&#1093;&#1085;&#1080;&#1095;&#1077;&#1089;&#1082;&#1086;&#1077;%20&#1086;&#1089;&#1085;&#1072;&#1097;&#1077;&#1085;&#1080;&#1077;%20&#1090;&#1086;&#1088;&#1075;&#1086;&#1074;&#1099;&#1093;%20&#1086;&#1088;&#1075;&#1072;&#1085;&#1080;&#1079;&#1072;&#1094;&#1080;&#1081;%20&#1052;.%20&#1040;&#1082;&#1072;&#1076;&#1077;&#1084;&#1080;&#1103;.&amp;via_page=1&amp;type=sr&amp;redir=eJzLKCkpsNLXLy8v1ystSU3WLUrSKyrVz8lMKkosqtTPzEvLL8pNLMnMz4svSi3OLy1KTi3WT8rPz47Pyy9LzSnJTC3WK8goYLgw4WLDxeaLjRebLmy4sOfCvgubFC6s1bswQU_hwqILWy-2Xth7YcfFdiCr8cIuoOxWhQv7gMy9FzZc7LywFSQJFALq3Xex4cJmkO6L3RdbFaDcDWD57UC1bUB6p8KFOUBTJwDN2XBhC1DzHqDJ_XoMhiYWZqamRhYmFgyqK8w_n4jrZu84e3en7_Y6VQAEz33B" TargetMode="External"/><Relationship Id="rId40" Type="http://schemas.openxmlformats.org/officeDocument/2006/relationships/hyperlink" Target="http://go.mail.ru/redir?q=&#1040;&#1083;&#1100;&#1073;&#1086;&#1084;%3A%20&#1058;&#1086;&#1074;&#1072;&#1088;&#1086;&#1074;&#1077;&#1076;&#1077;&#1085;&#1080;&#1077;%20&#1087;&#1088;&#1086;&#1076;&#1086;&#1074;&#1086;&#1083;&#1100;&#1089;&#1090;&#1074;&#1077;&#1085;&#1085;&#1099;&#1093;%20&#1090;&#1086;&#1074;&#1072;&#1088;&#1086;&#1074;.%20&#1040;&#1083;&#1100;&#1073;&#1086;&#1084;%20&#1087;&#1083;&#1072;&#1082;&#1072;&#1090;&#1086;&#1074;%2C%202%20&#1080;&#1079;&#1076;.%2C%20&#1052;.%20&#1040;&#1082;&#1072;&#1076;&#1077;&#1084;&#1080;&#1103;%20%20&amp;via_page=1&amp;type=sr&amp;redir=eJzLKCkpsNLXLy8v10tMTkxJzc1M1M3NL07OL9crKtVPTixJzMlPL03VNzSx1Dc2MzWw1Ge4MOHC7os9FzZe2Hdhj5XChUVAetOFDRcbwPTWC1uAeO-FHRe2KlzYDxbcApbYB9J0sfFiE1jR3gt7L3ZfbFUAcpF06ykgmw3Uf2H3hQ0XdgGlwcp0FIwUgAZvv7BFT0fhwhywaqAk2MY9F3Zc7FdQYDA0sTAzNTUytTBjCLhrL8N63parKP-kxYvy_-sAbfiDxA" TargetMode="External"/><Relationship Id="rId45" Type="http://schemas.openxmlformats.org/officeDocument/2006/relationships/hyperlink" Target="http://go.mail.ru/redir?q=&#1053;&#1080;&#1082;&#1080;&#1090;&#1095;&#1077;&#1085;&#1082;&#1086;%20&#1051;.&#1048;.%20&#1050;&#1086;&#1085;&#1090;&#1088;&#1086;&#1083;&#1100;&#1085;&#1086;-&#1082;&#1072;&#1089;&#1089;&#1086;&#1074;&#1099;&#1077;%20&#1084;&#1072;&#1096;&#1080;&#1085;&#1099;%20&#1052;.%20&#1040;&#1082;&#1072;&#1076;&#1077;&#1084;&#1080;&#1103;&amp;via_page=1&amp;type=sr&amp;redir=eJzLKCkpsNLXDyoNKUpMzk4t0ssvStdPyy8qzdUvy0wtL8kvyEzWK8gosC-xNTUwMTI1MWK4MPfCjgu7Luy42HSx_cLWC3uB7H0KF2brXZihp3Bh1oV9F_YCZRqA9O6LPUDZfbpABRsuNl5sBAptuth9YavChT1AgQ6gKXsvditcmAPUNgGk5sIWoHF7gAb3MxiaWJiZmhoZWBgwVE4WXPnbNyN6b9-thROliy4BALAcX6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ookstreet.ru/prod_show.php?object_uid=2230391" TargetMode="External"/><Relationship Id="rId23" Type="http://schemas.openxmlformats.org/officeDocument/2006/relationships/hyperlink" Target="http://go.mail.ru/redir?q=&#1055;&#1072;&#1084;&#1073;&#1091;&#1093;&#1095;&#1080;&#1103;&#1085;&#1094;%20&#1054;.&#1042;.%20&#1054;&#1089;&#1085;&#1086;&#1074;&#1099;%20&#1082;&#1086;&#1084;&#1077;&#1088;&#1095;&#1077;&#1089;&#1082;&#1086;&#1081;%20&#1076;&#1077;&#1103;&#1090;&#1077;&#1083;&#1100;&#1085;&#1086;&#1089;&#1090;&#1080;%20&#1052;.%20" TargetMode="External"/><Relationship Id="rId28" Type="http://schemas.openxmlformats.org/officeDocument/2006/relationships/hyperlink" Target="http://go.mail.ru/redir?q=&#1056;&#1091;&#1084;&#1099;&#1085;&#1080;&#1085;&#1072;%20&#1051;.&#1040;.%20&#1044;&#1086;&#1082;&#1091;&#1084;&#1077;&#1085;&#1090;&#1072;&#1094;&#1080;&#1086;&#1085;&#1085;&#1086;&#1077;%20&#1086;&#1073;&#1077;&#1089;&#1087;&#1077;&#1095;&#1077;&#1085;&#1080;&#1077;%20&#1091;&#1087;&#1088;&#1072;&#1074;&#1083;&#1077;&#1085;&#1080;&#1103;%20&#1052;.%20&#1040;&#1082;&#1072;&#1076;&#1077;&#1084;&#1080;&#1103;.&amp;via_page=1&amp;type=sr&amp;redir=eJzLKCkpsNLXLy8v1yspzywqqNBLzs_VT8vMSdU3szAzMjfUZ7iw4GLzhT0Xuy_svbADiDcoXJitd2GCnsKFKRf2XdgFkruw9cLei00XNlxsA6rYB1SzF0huVQASGy9svdh4YT-QbAcpAkpvVQDq2H-x4cKGC5su7IYIXuxXuDAHaOCEC7uAwluAgntAgnoMhiYWZqYmFgaWJgynOzO_Le94oroq0j5e_0_pcgCrTmrB" TargetMode="External"/><Relationship Id="rId36" Type="http://schemas.openxmlformats.org/officeDocument/2006/relationships/hyperlink" Target="http://go.mail.ru/redir?q=&#1058;.&#1056;.%20&#1055;&#1072;&#1088;&#1092;&#1077;&#1085;&#1090;&#1100;&#1077;&#1074;&#1072;%2C%20&#1053;.&#1041;.%20&#1052;&#1080;&#1088;&#1086;&#1085;&#1086;&#1074;&#1072;%20&#1054;&#1073;&#1086;&#1088;&#1091;&#1076;&#1086;&#1074;&#1072;&#1085;&#1080;&#1077;%20&#1087;&#1088;&#1077;&#1076;&#1087;&#1088;&#1080;&#1103;&#1090;&#1080;&#1081;%20&#1090;&#1086;&#1088;&#1075;&#1086;&#1074;&#1083;&#1080;%20&#1076;&#1083;&#1103;%20&#1093;&#1088;&#1072;&#1085;&#1077;&#1085;&#1080;&#1103;%20&#1080;%20&#1087;&#1086;&#1076;&#1075;&#1086;&#1090;&#1086;&#1074;&#1082;&#1080;%20&#1090;&#1086;&#1074;&#1072;&#1088;&#1086;&#1074;%20&#1082;%20&#1087;&#1088;&#1086;&#1076;&#1072;&#1078;&#1077;.%2C%20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nashol.com/" TargetMode="External"/><Relationship Id="rId31" Type="http://schemas.openxmlformats.org/officeDocument/2006/relationships/hyperlink" Target="http://go.mail.ru/redir?q=&#1056;&#1072;&#1076;&#1082;&#1077;&#1074;&#1080;&#1095;%20&#1071;&#1052;%20&#1057;&#1093;&#1080;&#1088;&#1090;&#1083;&#1072;&#1076;&#1079;&#1077;%20&#1040;.&#1043;.%20&#1052;&#1077;&#1090;&#1088;&#1086;&#1083;&#1086;&#1075;&#1080;&#1103;%2C%20&#1089;&#1090;&#1072;&#1085;&#1076;&#1072;&#1088;&#1090;&#1080;&#1079;&#1072;&#1094;&#1080;&#1103;%20&#1080;%20&#1089;&#1077;&#1088;&#1090;&#1080;&#1092;&#1080;&#1082;&#1072;&#1094;&#1080;&#1103;%20%20" TargetMode="External"/><Relationship Id="rId44" Type="http://schemas.openxmlformats.org/officeDocument/2006/relationships/hyperlink" Target="http://www.edu.ru/modules.php?page_id=6&amp;name=Web_Links&amp;op=modload&amp;l_op=visit&amp;lid=11002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labirint.ru/" TargetMode="External"/><Relationship Id="rId22" Type="http://schemas.openxmlformats.org/officeDocument/2006/relationships/hyperlink" Target="http://go.mail.ru/redir?q=&#1050;&#1086;&#1083;&#1077;&#1089;&#1085;&#1080;&#1082;&#1086;&#1074;%20&#1057;.&#1048;.%20&#1101;&#1082;&#1086;&#1083;&#1086;&#1075;&#1080;&#1095;&#1077;&#1089;&#1082;&#1080;&#1077;%20&#1086;&#1089;&#1085;&#1086;&#1074;&#1099;%20&#1087;&#1088;&#1080;&#1088;&#1086;&#1076;&#1086;&#1087;&#1086;&#1083;&#1100;&#1079;&#1086;&#1074;&#1072;&#1085;&#1080;&#1103;%202013%20&#1075;%20&#1052;.%20" TargetMode="External"/><Relationship Id="rId27" Type="http://schemas.openxmlformats.org/officeDocument/2006/relationships/hyperlink" Target="http://search.rsl.ru/ru/record/01006691887" TargetMode="External"/><Relationship Id="rId30" Type="http://schemas.openxmlformats.org/officeDocument/2006/relationships/hyperlink" Target="http://go.mail.ru/redir?q=&#1057;&#1086;&#1089;&#1085;&#1072;&#1091;&#1089;&#1082;&#1077;&#1085;&#1077;%20&#1054;.&#1048;.%20&#1041;&#1091;&#1093;&#1091;&#1095;&#1077;&#1090;%20&#1074;%20&#1090;&#1086;&#1088;&#1075;&#1086;&#1074;&#1083;&#1077;%20&#1052;.%20" TargetMode="External"/><Relationship Id="rId35" Type="http://schemas.openxmlformats.org/officeDocument/2006/relationships/hyperlink" Target="http://go.mail.ru/redir?q=&#1041;&#1088;&#1072;&#1075;&#1080;&#1085;%20&#1051;.&#1040;.%2C%20&#1057;&#1090;&#1091;&#1082;&#1072;&#1083;&#1086;&#1074;&#1072;%20&#1048;.&#1041;.%2C%20&#1064;&#1080;&#1087;&#1080;&#1083;&#1086;&#1074;&#1072;%20&#1057;.&#1057;.%20&#1058;&#1077;&#1093;&#1085;&#1086;&#1083;&#1086;&#1075;&#1080;&#1103;%20&#1088;&#1086;&#1079;&#1085;&#1080;&#1095;&#1085;&#1086;&#1081;%20&#1090;&#1086;&#1088;&#1075;&#1086;&#1074;&#1083;&#1080;.%20&#1059;&#1095;.%20&#1087;&#1086;&#1089;.%20&#1076;&#1083;&#1103;%20&#1053;&#1055;&#1054;%20%20&#1052;.%20&#1040;&#1082;&#1072;&#1076;&#1077;&#1084;&#1080;&#1103;.&amp;via_page=1&amp;type=sr&amp;redir=eJw9jj1Lw0AcxjP7KW6pi-Yul2vaxE3Rqeggdj5iBxVEC2bIJFqRjrbgIPhG6-JY0gajselXeO5juCru_pPB4974_e55uMMo6q4JEZ_YduCEsdvh5bUrwyPRCaPw-PRAOE49aErt0FCB3mtv72zYu22tt1q64enaplNbd1eUbyspldsUFobmAhNMkWHOcM8x4KsMI9MzV_ggkaNAggnDHcewVK_0ckHrX4w4TYYxUnONOdHSUJ-5YVRd4I1gZvqVememh4LwtErnyCj5Yvq0L4hf0jlDTkk84hlPjOGB0KD6yQwpPstabsm63_A8JZVvff8uJcnP8vl-GuvW19ntHxW6lkk" TargetMode="External"/><Relationship Id="rId43" Type="http://schemas.openxmlformats.org/officeDocument/2006/relationships/hyperlink" Target="https://rucont.ru/file.ashx?guid=670fe1b0-34e9-4cda-b060-c1c5513b1fd5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73513-4BA0-4FD3-A0E6-62D1359C5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28039</Words>
  <Characters>159828</Characters>
  <Application>Microsoft Office Word</Application>
  <DocSecurity>0</DocSecurity>
  <Lines>1331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Petrova</cp:lastModifiedBy>
  <cp:revision>17</cp:revision>
  <cp:lastPrinted>2017-03-20T09:40:00Z</cp:lastPrinted>
  <dcterms:created xsi:type="dcterms:W3CDTF">2017-02-28T09:18:00Z</dcterms:created>
  <dcterms:modified xsi:type="dcterms:W3CDTF">2017-04-18T09:15:00Z</dcterms:modified>
</cp:coreProperties>
</file>