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746" w:rsidRDefault="005E5746" w:rsidP="00597A25">
      <w:pPr>
        <w:pStyle w:val="af3"/>
        <w:ind w:firstLine="708"/>
        <w:jc w:val="both"/>
        <w:rPr>
          <w:rFonts w:ascii="Times New Roman" w:hAnsi="Times New Roman"/>
          <w:spacing w:val="1"/>
          <w:sz w:val="28"/>
          <w:szCs w:val="28"/>
        </w:rPr>
      </w:pPr>
    </w:p>
    <w:p w:rsidR="005E5746" w:rsidRDefault="005E5746" w:rsidP="00597A25">
      <w:pPr>
        <w:pStyle w:val="af3"/>
        <w:ind w:firstLine="708"/>
        <w:jc w:val="both"/>
        <w:rPr>
          <w:rFonts w:ascii="Times New Roman" w:hAnsi="Times New Roman"/>
          <w:spacing w:val="1"/>
          <w:sz w:val="28"/>
          <w:szCs w:val="28"/>
        </w:rPr>
      </w:pPr>
      <w:r>
        <w:rPr>
          <w:rFonts w:ascii="Times New Roman" w:hAnsi="Times New Roman"/>
          <w:noProof/>
          <w:spacing w:val="1"/>
          <w:sz w:val="28"/>
          <w:szCs w:val="28"/>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5E5746" w:rsidRDefault="005E5746" w:rsidP="00597A25">
      <w:pPr>
        <w:pStyle w:val="af3"/>
        <w:ind w:firstLine="708"/>
        <w:jc w:val="both"/>
        <w:rPr>
          <w:rFonts w:ascii="Times New Roman" w:hAnsi="Times New Roman"/>
          <w:spacing w:val="1"/>
          <w:sz w:val="28"/>
          <w:szCs w:val="28"/>
        </w:rPr>
      </w:pPr>
    </w:p>
    <w:p w:rsidR="00662753" w:rsidRPr="00597A25" w:rsidRDefault="000E4D9B" w:rsidP="00597A25">
      <w:pPr>
        <w:pStyle w:val="af3"/>
        <w:ind w:firstLine="708"/>
        <w:jc w:val="both"/>
        <w:rPr>
          <w:rFonts w:ascii="Times New Roman" w:hAnsi="Times New Roman"/>
          <w:b/>
          <w:bCs/>
          <w:sz w:val="28"/>
          <w:szCs w:val="28"/>
        </w:rPr>
      </w:pPr>
      <w:bookmarkStart w:id="0" w:name="_GoBack"/>
      <w:bookmarkEnd w:id="0"/>
      <w:r w:rsidRPr="00597A25">
        <w:rPr>
          <w:rFonts w:ascii="Times New Roman" w:hAnsi="Times New Roman"/>
          <w:spacing w:val="1"/>
          <w:sz w:val="28"/>
          <w:szCs w:val="28"/>
        </w:rPr>
        <w:lastRenderedPageBreak/>
        <w:t>Рабочая  программа учебно</w:t>
      </w:r>
      <w:r w:rsidR="00E530A8" w:rsidRPr="00597A25">
        <w:rPr>
          <w:rFonts w:ascii="Times New Roman" w:hAnsi="Times New Roman"/>
          <w:spacing w:val="1"/>
          <w:sz w:val="28"/>
          <w:szCs w:val="28"/>
        </w:rPr>
        <w:t xml:space="preserve">го предмета </w:t>
      </w:r>
      <w:r w:rsidRPr="00597A25">
        <w:rPr>
          <w:rFonts w:ascii="Times New Roman" w:hAnsi="Times New Roman"/>
          <w:spacing w:val="1"/>
          <w:sz w:val="28"/>
          <w:szCs w:val="28"/>
        </w:rPr>
        <w:t xml:space="preserve">Физическая культура  разработана на основе </w:t>
      </w:r>
      <w:r w:rsidRPr="00597A25">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hyperlink r:id="rId9" w:anchor="sub_0" w:history="1">
        <w:r w:rsidRPr="00597A25">
          <w:rPr>
            <w:rStyle w:val="af8"/>
            <w:rFonts w:ascii="Times New Roman" w:hAnsi="Times New Roman"/>
            <w:bCs/>
            <w:color w:val="auto"/>
            <w:sz w:val="28"/>
            <w:szCs w:val="28"/>
          </w:rPr>
          <w:t>приказом</w:t>
        </w:r>
      </w:hyperlink>
      <w:r w:rsidRPr="00597A25">
        <w:rPr>
          <w:rFonts w:ascii="Times New Roman" w:hAnsi="Times New Roman"/>
          <w:sz w:val="28"/>
          <w:szCs w:val="28"/>
        </w:rPr>
        <w:t xml:space="preserve"> Министерства образования и науки РФ от 17 мая 2012 г. N 413</w:t>
      </w:r>
      <w:r w:rsidR="00662753" w:rsidRPr="00597A25">
        <w:rPr>
          <w:rFonts w:ascii="Times New Roman" w:hAnsi="Times New Roman"/>
          <w:sz w:val="28"/>
          <w:szCs w:val="28"/>
        </w:rPr>
        <w:t xml:space="preserve"> </w:t>
      </w:r>
      <w:r w:rsidR="00662753" w:rsidRPr="00597A25">
        <w:rPr>
          <w:rFonts w:ascii="Times New Roman" w:hAnsi="Times New Roman"/>
          <w:bCs/>
          <w:sz w:val="28"/>
          <w:szCs w:val="28"/>
        </w:rPr>
        <w:t>с изменениями и дополнениями</w:t>
      </w:r>
      <w:proofErr w:type="gramStart"/>
      <w:r w:rsidR="00662753" w:rsidRPr="00597A25">
        <w:rPr>
          <w:rFonts w:ascii="Times New Roman" w:hAnsi="Times New Roman"/>
          <w:bCs/>
          <w:sz w:val="28"/>
          <w:szCs w:val="28"/>
        </w:rPr>
        <w:t xml:space="preserve"> )</w:t>
      </w:r>
      <w:proofErr w:type="gramEnd"/>
    </w:p>
    <w:p w:rsidR="000E4D9B" w:rsidRPr="00597A25" w:rsidRDefault="00662753" w:rsidP="00597A25">
      <w:pPr>
        <w:pStyle w:val="af3"/>
        <w:jc w:val="both"/>
        <w:rPr>
          <w:rFonts w:ascii="Times New Roman" w:hAnsi="Times New Roman"/>
          <w:sz w:val="28"/>
          <w:szCs w:val="28"/>
        </w:rPr>
      </w:pPr>
      <w:r w:rsidRPr="00597A25">
        <w:rPr>
          <w:rFonts w:ascii="Times New Roman" w:hAnsi="Times New Roman"/>
          <w:sz w:val="28"/>
          <w:szCs w:val="28"/>
        </w:rPr>
        <w:t xml:space="preserve"> </w:t>
      </w:r>
      <w:r w:rsidR="000E4D9B" w:rsidRPr="00597A25">
        <w:rPr>
          <w:rFonts w:ascii="Times New Roman" w:hAnsi="Times New Roman"/>
          <w:sz w:val="28"/>
          <w:szCs w:val="28"/>
        </w:rPr>
        <w:t xml:space="preserve"> </w:t>
      </w:r>
    </w:p>
    <w:p w:rsidR="000E4D9B" w:rsidRPr="00597A25" w:rsidRDefault="000E4D9B" w:rsidP="00597A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0E4D9B" w:rsidRPr="00597A25" w:rsidRDefault="000E4D9B" w:rsidP="00597A25">
      <w:pPr>
        <w:autoSpaceDN w:val="0"/>
        <w:adjustRightInd w:val="0"/>
        <w:jc w:val="both"/>
        <w:rPr>
          <w:bCs/>
          <w:sz w:val="28"/>
          <w:szCs w:val="28"/>
        </w:rPr>
      </w:pPr>
      <w:r w:rsidRPr="00597A25">
        <w:rPr>
          <w:bCs/>
          <w:sz w:val="28"/>
          <w:szCs w:val="28"/>
        </w:rPr>
        <w:t xml:space="preserve">Организация разработчик:  ГБПОУ КО </w:t>
      </w:r>
      <w:r w:rsidR="00147FD5" w:rsidRPr="00597A25">
        <w:rPr>
          <w:bCs/>
          <w:sz w:val="28"/>
          <w:szCs w:val="28"/>
        </w:rPr>
        <w:t>«</w:t>
      </w:r>
      <w:r w:rsidRPr="00597A25">
        <w:rPr>
          <w:bCs/>
          <w:sz w:val="28"/>
          <w:szCs w:val="28"/>
        </w:rPr>
        <w:t>ТМТ</w:t>
      </w:r>
      <w:r w:rsidR="00147FD5" w:rsidRPr="00597A25">
        <w:rPr>
          <w:bCs/>
          <w:sz w:val="28"/>
          <w:szCs w:val="28"/>
        </w:rPr>
        <w:t>»</w:t>
      </w:r>
    </w:p>
    <w:p w:rsidR="000E4D9B" w:rsidRPr="00597A25" w:rsidRDefault="000E4D9B" w:rsidP="00597A25">
      <w:pPr>
        <w:autoSpaceDN w:val="0"/>
        <w:adjustRightInd w:val="0"/>
        <w:jc w:val="both"/>
        <w:rPr>
          <w:sz w:val="28"/>
          <w:szCs w:val="28"/>
        </w:rPr>
      </w:pPr>
    </w:p>
    <w:p w:rsidR="000E4D9B" w:rsidRPr="00597A25" w:rsidRDefault="000E4D9B" w:rsidP="00597A25">
      <w:pPr>
        <w:autoSpaceDN w:val="0"/>
        <w:adjustRightInd w:val="0"/>
        <w:jc w:val="both"/>
        <w:rPr>
          <w:bCs/>
          <w:sz w:val="28"/>
          <w:szCs w:val="28"/>
        </w:rPr>
      </w:pPr>
      <w:r w:rsidRPr="00597A25">
        <w:rPr>
          <w:sz w:val="28"/>
          <w:szCs w:val="28"/>
        </w:rPr>
        <w:t xml:space="preserve">Разработчик – Арутюнова Т.Н. преподаватель  </w:t>
      </w:r>
    </w:p>
    <w:p w:rsidR="000E4D9B" w:rsidRPr="00597A25" w:rsidRDefault="000E4D9B" w:rsidP="00597A25">
      <w:pPr>
        <w:autoSpaceDN w:val="0"/>
        <w:adjustRightInd w:val="0"/>
        <w:jc w:val="both"/>
        <w:rPr>
          <w:b/>
          <w:sz w:val="28"/>
          <w:szCs w:val="28"/>
        </w:rPr>
      </w:pPr>
    </w:p>
    <w:p w:rsidR="000E4D9B" w:rsidRDefault="000E4D9B" w:rsidP="000E4D9B">
      <w:pPr>
        <w:jc w:val="center"/>
        <w:rPr>
          <w:b/>
          <w:sz w:val="28"/>
          <w:szCs w:val="28"/>
        </w:rPr>
      </w:pPr>
    </w:p>
    <w:p w:rsidR="003D737B" w:rsidRDefault="003D737B" w:rsidP="000E4D9B">
      <w:pPr>
        <w:jc w:val="center"/>
        <w:rPr>
          <w:b/>
          <w:sz w:val="28"/>
          <w:szCs w:val="28"/>
        </w:rPr>
      </w:pPr>
    </w:p>
    <w:p w:rsidR="003D737B" w:rsidRDefault="003D737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0E4D9B" w:rsidRDefault="000E4D9B" w:rsidP="000E4D9B">
      <w:pPr>
        <w:jc w:val="center"/>
        <w:rPr>
          <w:b/>
          <w:sz w:val="28"/>
          <w:szCs w:val="28"/>
        </w:rPr>
      </w:pPr>
    </w:p>
    <w:p w:rsidR="00147FD5" w:rsidRDefault="00147FD5" w:rsidP="000E4D9B">
      <w:pPr>
        <w:jc w:val="center"/>
        <w:rPr>
          <w:b/>
          <w:sz w:val="28"/>
          <w:szCs w:val="28"/>
        </w:rPr>
      </w:pPr>
    </w:p>
    <w:p w:rsidR="00147FD5" w:rsidRDefault="00147FD5" w:rsidP="000E4D9B">
      <w:pPr>
        <w:jc w:val="center"/>
        <w:rPr>
          <w:b/>
          <w:sz w:val="28"/>
          <w:szCs w:val="28"/>
        </w:rPr>
      </w:pPr>
    </w:p>
    <w:p w:rsidR="00147FD5" w:rsidRDefault="00147FD5" w:rsidP="000E4D9B">
      <w:pPr>
        <w:jc w:val="center"/>
        <w:rPr>
          <w:b/>
          <w:sz w:val="28"/>
          <w:szCs w:val="28"/>
        </w:rPr>
      </w:pPr>
    </w:p>
    <w:p w:rsidR="000E4D9B" w:rsidRDefault="000E4D9B" w:rsidP="00E07A12">
      <w:pPr>
        <w:rPr>
          <w:b/>
          <w:sz w:val="28"/>
          <w:szCs w:val="28"/>
        </w:rPr>
      </w:pPr>
    </w:p>
    <w:p w:rsidR="000E4D9B" w:rsidRDefault="000E4D9B" w:rsidP="000E4D9B">
      <w:pPr>
        <w:jc w:val="center"/>
        <w:rPr>
          <w:b/>
          <w:sz w:val="28"/>
          <w:szCs w:val="28"/>
        </w:rPr>
      </w:pPr>
    </w:p>
    <w:p w:rsidR="000E4D9B" w:rsidRDefault="000E4D9B" w:rsidP="000E4D9B">
      <w:pPr>
        <w:spacing w:line="200" w:lineRule="exact"/>
      </w:pPr>
    </w:p>
    <w:p w:rsidR="004F366B" w:rsidRDefault="004F366B" w:rsidP="004F3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947185">
        <w:rPr>
          <w:b/>
          <w:sz w:val="28"/>
          <w:szCs w:val="28"/>
        </w:rPr>
        <w:lastRenderedPageBreak/>
        <w:t>СОДЕРЖАНИЕ</w:t>
      </w:r>
    </w:p>
    <w:p w:rsidR="004F366B" w:rsidRPr="00E97754" w:rsidRDefault="004F366B" w:rsidP="004F366B"/>
    <w:p w:rsidR="00597A25" w:rsidRPr="006D7BE2" w:rsidRDefault="00597A25" w:rsidP="00597A25">
      <w:pPr>
        <w:pStyle w:val="a5"/>
        <w:numPr>
          <w:ilvl w:val="0"/>
          <w:numId w:val="37"/>
        </w:numPr>
        <w:tabs>
          <w:tab w:val="left" w:pos="920"/>
        </w:tabs>
        <w:rPr>
          <w:rFonts w:eastAsiaTheme="minorEastAsia"/>
          <w:szCs w:val="28"/>
          <w:lang w:val="ru-RU"/>
        </w:rPr>
      </w:pPr>
      <w:r w:rsidRPr="00597A25">
        <w:rPr>
          <w:rFonts w:eastAsia="Times New Roman"/>
          <w:bCs/>
          <w:szCs w:val="28"/>
          <w:lang w:val="ru-RU"/>
        </w:rPr>
        <w:t>Планируемые результаты освоения учебного предмета.</w:t>
      </w:r>
    </w:p>
    <w:p w:rsidR="006D7BE2" w:rsidRPr="00597A25" w:rsidRDefault="006D7BE2" w:rsidP="006D7BE2">
      <w:pPr>
        <w:pStyle w:val="a5"/>
        <w:numPr>
          <w:ilvl w:val="1"/>
          <w:numId w:val="37"/>
        </w:numPr>
        <w:tabs>
          <w:tab w:val="left" w:pos="920"/>
        </w:tabs>
        <w:rPr>
          <w:rFonts w:eastAsiaTheme="minorEastAsia"/>
          <w:szCs w:val="28"/>
          <w:lang w:val="ru-RU"/>
        </w:rPr>
      </w:pPr>
      <w:r>
        <w:rPr>
          <w:rFonts w:eastAsia="Times New Roman"/>
          <w:bCs/>
          <w:szCs w:val="28"/>
          <w:lang w:val="ru-RU"/>
        </w:rPr>
        <w:t>Личностные результаты</w:t>
      </w:r>
    </w:p>
    <w:p w:rsidR="00597A25" w:rsidRPr="00820935" w:rsidRDefault="00597A25" w:rsidP="00597A25">
      <w:pPr>
        <w:pStyle w:val="a5"/>
        <w:numPr>
          <w:ilvl w:val="0"/>
          <w:numId w:val="37"/>
        </w:numPr>
        <w:tabs>
          <w:tab w:val="left" w:pos="920"/>
        </w:tabs>
        <w:rPr>
          <w:rFonts w:eastAsiaTheme="minorEastAsia"/>
          <w:szCs w:val="28"/>
        </w:rPr>
      </w:pPr>
      <w:proofErr w:type="spellStart"/>
      <w:r w:rsidRPr="00820935">
        <w:rPr>
          <w:rFonts w:eastAsia="Times New Roman"/>
          <w:bCs/>
          <w:szCs w:val="28"/>
        </w:rPr>
        <w:t>Содержание</w:t>
      </w:r>
      <w:proofErr w:type="spellEnd"/>
      <w:r w:rsidRPr="00820935">
        <w:rPr>
          <w:rFonts w:eastAsia="Times New Roman"/>
          <w:bCs/>
          <w:szCs w:val="28"/>
        </w:rPr>
        <w:t xml:space="preserve"> </w:t>
      </w:r>
      <w:proofErr w:type="spellStart"/>
      <w:r w:rsidRPr="00820935">
        <w:rPr>
          <w:rFonts w:eastAsia="Times New Roman"/>
          <w:bCs/>
          <w:szCs w:val="28"/>
        </w:rPr>
        <w:t>учебного</w:t>
      </w:r>
      <w:proofErr w:type="spellEnd"/>
      <w:r w:rsidRPr="00820935">
        <w:rPr>
          <w:rFonts w:eastAsia="Times New Roman"/>
          <w:bCs/>
          <w:szCs w:val="28"/>
        </w:rPr>
        <w:t xml:space="preserve"> </w:t>
      </w:r>
      <w:proofErr w:type="spellStart"/>
      <w:r w:rsidRPr="00820935">
        <w:rPr>
          <w:rFonts w:eastAsia="Times New Roman"/>
          <w:bCs/>
          <w:szCs w:val="28"/>
        </w:rPr>
        <w:t>предмета</w:t>
      </w:r>
      <w:proofErr w:type="spellEnd"/>
      <w:r w:rsidRPr="00820935">
        <w:rPr>
          <w:rFonts w:eastAsia="Times New Roman"/>
          <w:bCs/>
          <w:szCs w:val="28"/>
        </w:rPr>
        <w:t>.</w:t>
      </w:r>
    </w:p>
    <w:p w:rsidR="00597A25" w:rsidRPr="00820935" w:rsidRDefault="00597A25" w:rsidP="00597A25">
      <w:pPr>
        <w:rPr>
          <w:bCs/>
          <w:sz w:val="28"/>
          <w:szCs w:val="28"/>
        </w:rPr>
      </w:pPr>
      <w:r w:rsidRPr="00820935">
        <w:rPr>
          <w:bCs/>
          <w:sz w:val="28"/>
          <w:szCs w:val="28"/>
        </w:rPr>
        <w:t xml:space="preserve">     3.  Тематическое планирование.   </w:t>
      </w:r>
      <w:r w:rsidRPr="00820935">
        <w:rPr>
          <w:bCs/>
          <w:sz w:val="28"/>
          <w:szCs w:val="28"/>
        </w:rPr>
        <w:br/>
        <w:t xml:space="preserve">     4. Условия реализации программы.</w:t>
      </w:r>
    </w:p>
    <w:p w:rsidR="00597A25" w:rsidRPr="00820935" w:rsidRDefault="00597A25" w:rsidP="00597A25">
      <w:pPr>
        <w:rPr>
          <w:bCs/>
          <w:sz w:val="28"/>
          <w:szCs w:val="28"/>
        </w:rPr>
      </w:pPr>
      <w:r w:rsidRPr="00820935">
        <w:rPr>
          <w:bCs/>
          <w:sz w:val="28"/>
          <w:szCs w:val="28"/>
        </w:rPr>
        <w:t xml:space="preserve">     5. Контроль и оценка результатов освоения учебного предмета.</w:t>
      </w:r>
    </w:p>
    <w:p w:rsidR="004F366B" w:rsidRDefault="00597A25" w:rsidP="00597A25">
      <w:r w:rsidRPr="00820935">
        <w:rPr>
          <w:bCs/>
          <w:sz w:val="28"/>
          <w:szCs w:val="28"/>
        </w:rPr>
        <w:t xml:space="preserve">     6.  Лист внесения изменений</w:t>
      </w:r>
    </w:p>
    <w:p w:rsidR="00E96582" w:rsidRDefault="004F366B" w:rsidP="00E96582">
      <w:pPr>
        <w:jc w:val="center"/>
        <w:rPr>
          <w:szCs w:val="28"/>
        </w:rPr>
      </w:pPr>
      <w:r>
        <w:br w:type="page"/>
      </w:r>
    </w:p>
    <w:p w:rsidR="00245CEB" w:rsidRDefault="00245CEB" w:rsidP="00245CEB">
      <w:pPr>
        <w:pStyle w:val="af3"/>
        <w:jc w:val="center"/>
        <w:rPr>
          <w:rFonts w:ascii="Times New Roman" w:hAnsi="Times New Roman"/>
          <w:b/>
          <w:bCs/>
          <w:sz w:val="28"/>
          <w:szCs w:val="28"/>
          <w:u w:val="single"/>
        </w:rPr>
      </w:pPr>
      <w:r>
        <w:rPr>
          <w:rFonts w:ascii="Times New Roman" w:hAnsi="Times New Roman"/>
          <w:b/>
          <w:bCs/>
          <w:sz w:val="28"/>
          <w:szCs w:val="28"/>
          <w:u w:val="single"/>
        </w:rPr>
        <w:lastRenderedPageBreak/>
        <w:t xml:space="preserve">ПРОГРАММА УЧЕБНОГО ПРЕДМЕТА </w:t>
      </w:r>
    </w:p>
    <w:p w:rsidR="00245CEB" w:rsidRDefault="00245CEB" w:rsidP="00245CEB">
      <w:pPr>
        <w:pStyle w:val="af3"/>
        <w:jc w:val="center"/>
        <w:rPr>
          <w:rFonts w:ascii="Times New Roman" w:hAnsi="Times New Roman"/>
          <w:b/>
          <w:bCs/>
          <w:sz w:val="28"/>
          <w:szCs w:val="28"/>
          <w:u w:val="single"/>
        </w:rPr>
      </w:pPr>
      <w:r>
        <w:rPr>
          <w:rFonts w:ascii="Times New Roman" w:hAnsi="Times New Roman"/>
          <w:b/>
          <w:bCs/>
          <w:sz w:val="28"/>
          <w:szCs w:val="28"/>
          <w:u w:val="single"/>
        </w:rPr>
        <w:t>ОУП.06 «ФИЗИЧЕСКАЯ КУЛЬТУРА»</w:t>
      </w:r>
    </w:p>
    <w:p w:rsidR="00245CEB" w:rsidRDefault="00245CEB" w:rsidP="00245CEB">
      <w:pPr>
        <w:pStyle w:val="af3"/>
        <w:jc w:val="center"/>
        <w:rPr>
          <w:rFonts w:ascii="Times New Roman" w:hAnsi="Times New Roman"/>
          <w:b/>
          <w:bCs/>
          <w:sz w:val="28"/>
          <w:szCs w:val="28"/>
          <w:u w:val="single"/>
        </w:rPr>
      </w:pPr>
      <w:r>
        <w:rPr>
          <w:rFonts w:ascii="Times New Roman" w:hAnsi="Times New Roman"/>
          <w:b/>
          <w:bCs/>
          <w:sz w:val="28"/>
          <w:szCs w:val="28"/>
          <w:u w:val="single"/>
        </w:rPr>
        <w:t>(базовый уровень)</w:t>
      </w:r>
    </w:p>
    <w:p w:rsidR="00245CEB" w:rsidRDefault="00245CEB" w:rsidP="00E96582">
      <w:pPr>
        <w:tabs>
          <w:tab w:val="left" w:pos="2440"/>
        </w:tabs>
        <w:jc w:val="center"/>
        <w:rPr>
          <w:b/>
          <w:bCs/>
        </w:rPr>
      </w:pPr>
    </w:p>
    <w:p w:rsidR="00245CEB" w:rsidRDefault="00245CEB" w:rsidP="00E96582">
      <w:pPr>
        <w:tabs>
          <w:tab w:val="left" w:pos="2440"/>
        </w:tabs>
        <w:jc w:val="center"/>
        <w:rPr>
          <w:b/>
          <w:bCs/>
        </w:rPr>
      </w:pPr>
    </w:p>
    <w:p w:rsidR="000E4D9B" w:rsidRPr="006D7BE2" w:rsidRDefault="00E96582" w:rsidP="006D7BE2">
      <w:pPr>
        <w:pStyle w:val="a5"/>
        <w:numPr>
          <w:ilvl w:val="0"/>
          <w:numId w:val="21"/>
        </w:numPr>
        <w:tabs>
          <w:tab w:val="left" w:pos="2440"/>
        </w:tabs>
        <w:jc w:val="center"/>
        <w:rPr>
          <w:b/>
          <w:bCs/>
        </w:rPr>
      </w:pPr>
      <w:r w:rsidRPr="006D7BE2">
        <w:rPr>
          <w:b/>
          <w:bCs/>
        </w:rPr>
        <w:t xml:space="preserve">ПЛАНИРУЕМЫЕ </w:t>
      </w:r>
      <w:r w:rsidR="000E4D9B" w:rsidRPr="006D7BE2">
        <w:rPr>
          <w:b/>
          <w:bCs/>
        </w:rPr>
        <w:t>РЕЗУЛЬТАТЫ ОСВОЕНИЯ УЧЕБНОГО ПРЕДМЕТА</w:t>
      </w:r>
    </w:p>
    <w:p w:rsidR="0092372A" w:rsidRPr="00597A25" w:rsidRDefault="0092372A" w:rsidP="0092372A">
      <w:pPr>
        <w:tabs>
          <w:tab w:val="left" w:pos="2440"/>
        </w:tabs>
        <w:jc w:val="both"/>
        <w:rPr>
          <w:sz w:val="28"/>
          <w:szCs w:val="28"/>
        </w:rPr>
      </w:pPr>
      <w:r w:rsidRPr="00597A25">
        <w:rPr>
          <w:sz w:val="28"/>
          <w:szCs w:val="28"/>
        </w:rPr>
        <w:t xml:space="preserve">                Изучение физической культуры на ступени среднего общего образования направлено на достижение следующих целей:</w:t>
      </w:r>
    </w:p>
    <w:p w:rsidR="0092372A" w:rsidRPr="00597A25" w:rsidRDefault="0092372A" w:rsidP="0092372A">
      <w:pPr>
        <w:tabs>
          <w:tab w:val="left" w:pos="2440"/>
        </w:tabs>
        <w:jc w:val="both"/>
        <w:rPr>
          <w:sz w:val="28"/>
          <w:szCs w:val="28"/>
        </w:rPr>
      </w:pPr>
      <w:r w:rsidRPr="00597A25">
        <w:rPr>
          <w:sz w:val="28"/>
          <w:szCs w:val="28"/>
        </w:rPr>
        <w:t xml:space="preserve"> • развитие физических качеств и способностей, совершенствование функциональных возможностей организма, укрепление индивидуального здоровья;</w:t>
      </w:r>
    </w:p>
    <w:p w:rsidR="0092372A" w:rsidRPr="00597A25" w:rsidRDefault="0092372A" w:rsidP="0092372A">
      <w:pPr>
        <w:tabs>
          <w:tab w:val="left" w:pos="2440"/>
        </w:tabs>
        <w:jc w:val="both"/>
        <w:rPr>
          <w:sz w:val="28"/>
          <w:szCs w:val="28"/>
        </w:rPr>
      </w:pPr>
      <w:r w:rsidRPr="00597A25">
        <w:rPr>
          <w:sz w:val="28"/>
          <w:szCs w:val="28"/>
        </w:rPr>
        <w:t xml:space="preserve"> •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 </w:t>
      </w:r>
    </w:p>
    <w:p w:rsidR="0092372A" w:rsidRPr="00597A25" w:rsidRDefault="0092372A" w:rsidP="0092372A">
      <w:pPr>
        <w:tabs>
          <w:tab w:val="left" w:pos="2440"/>
        </w:tabs>
        <w:jc w:val="both"/>
        <w:rPr>
          <w:sz w:val="28"/>
          <w:szCs w:val="28"/>
        </w:rPr>
      </w:pPr>
      <w:r w:rsidRPr="00597A25">
        <w:rPr>
          <w:sz w:val="28"/>
          <w:szCs w:val="28"/>
        </w:rPr>
        <w:t xml:space="preserve">•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92372A" w:rsidRPr="00597A25" w:rsidRDefault="0092372A" w:rsidP="0092372A">
      <w:pPr>
        <w:tabs>
          <w:tab w:val="left" w:pos="2440"/>
        </w:tabs>
        <w:jc w:val="both"/>
        <w:rPr>
          <w:sz w:val="28"/>
          <w:szCs w:val="28"/>
        </w:rPr>
      </w:pPr>
      <w:r w:rsidRPr="00597A25">
        <w:rPr>
          <w:sz w:val="28"/>
          <w:szCs w:val="28"/>
        </w:rPr>
        <w:t xml:space="preserve">• освоение системы знаний о занятиях физической культурой, их роли и значении в формировании здорового образа жизни и социальных ориентации; </w:t>
      </w:r>
    </w:p>
    <w:p w:rsidR="0092372A" w:rsidRPr="00597A25" w:rsidRDefault="0092372A" w:rsidP="0092372A">
      <w:pPr>
        <w:tabs>
          <w:tab w:val="left" w:pos="2440"/>
        </w:tabs>
        <w:jc w:val="both"/>
        <w:rPr>
          <w:sz w:val="28"/>
          <w:szCs w:val="28"/>
        </w:rPr>
      </w:pPr>
      <w:r w:rsidRPr="00597A25">
        <w:rPr>
          <w:sz w:val="28"/>
          <w:szCs w:val="28"/>
        </w:rPr>
        <w:t xml:space="preserve">•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E530A8" w:rsidRPr="00597A25" w:rsidRDefault="00E530A8" w:rsidP="00E530A8">
      <w:pPr>
        <w:shd w:val="clear" w:color="auto" w:fill="FFFFFF"/>
        <w:ind w:firstLine="708"/>
        <w:jc w:val="both"/>
        <w:rPr>
          <w:color w:val="000000"/>
          <w:sz w:val="28"/>
          <w:szCs w:val="28"/>
        </w:rPr>
      </w:pPr>
      <w:r w:rsidRPr="00597A25">
        <w:rPr>
          <w:b/>
          <w:bCs/>
          <w:color w:val="000000"/>
          <w:sz w:val="28"/>
          <w:szCs w:val="28"/>
        </w:rPr>
        <w:t xml:space="preserve">Личностные, </w:t>
      </w:r>
      <w:proofErr w:type="spellStart"/>
      <w:r w:rsidRPr="00597A25">
        <w:rPr>
          <w:b/>
          <w:bCs/>
          <w:color w:val="000000"/>
          <w:sz w:val="28"/>
          <w:szCs w:val="28"/>
        </w:rPr>
        <w:t>метапредметные</w:t>
      </w:r>
      <w:proofErr w:type="spellEnd"/>
      <w:r w:rsidRPr="00597A25">
        <w:rPr>
          <w:b/>
          <w:bCs/>
          <w:color w:val="000000"/>
          <w:sz w:val="28"/>
          <w:szCs w:val="28"/>
        </w:rPr>
        <w:t xml:space="preserve"> и предметные результаты освоения учебного предмета.</w:t>
      </w:r>
    </w:p>
    <w:p w:rsidR="00E530A8" w:rsidRPr="00597A25" w:rsidRDefault="00E530A8" w:rsidP="00E530A8">
      <w:pPr>
        <w:shd w:val="clear" w:color="auto" w:fill="FFFFFF"/>
        <w:jc w:val="both"/>
        <w:rPr>
          <w:color w:val="000000"/>
          <w:sz w:val="28"/>
          <w:szCs w:val="28"/>
        </w:rPr>
      </w:pPr>
      <w:r w:rsidRPr="00597A25">
        <w:rPr>
          <w:color w:val="000000"/>
          <w:sz w:val="28"/>
          <w:szCs w:val="28"/>
        </w:rPr>
        <w:t xml:space="preserve">             Результаты освоения содержания предмета «Физическая культура» определяют те итоговые результаты, которые должны демонстрировать обучающиеся по завершении обучения. Результаты освоения программного материала по предмету «Физическая культура»  представлены </w:t>
      </w:r>
      <w:proofErr w:type="spellStart"/>
      <w:r w:rsidRPr="00597A25">
        <w:rPr>
          <w:color w:val="000000"/>
          <w:sz w:val="28"/>
          <w:szCs w:val="28"/>
        </w:rPr>
        <w:t>метапредметными</w:t>
      </w:r>
      <w:proofErr w:type="spellEnd"/>
      <w:r w:rsidRPr="00597A25">
        <w:rPr>
          <w:color w:val="000000"/>
          <w:sz w:val="28"/>
          <w:szCs w:val="28"/>
        </w:rPr>
        <w:t>, предметными и личностными результатами.</w:t>
      </w:r>
    </w:p>
    <w:p w:rsidR="00E530A8" w:rsidRPr="00597A25" w:rsidRDefault="00E530A8" w:rsidP="00E530A8">
      <w:pPr>
        <w:shd w:val="clear" w:color="auto" w:fill="FFFFFF"/>
        <w:jc w:val="both"/>
        <w:rPr>
          <w:color w:val="000000"/>
          <w:sz w:val="28"/>
          <w:szCs w:val="28"/>
        </w:rPr>
      </w:pPr>
      <w:r w:rsidRPr="00597A25">
        <w:rPr>
          <w:b/>
          <w:bCs/>
          <w:color w:val="000000"/>
          <w:sz w:val="28"/>
          <w:szCs w:val="28"/>
        </w:rPr>
        <w:t>Личностные результаты освоения предмета физической культуры.</w:t>
      </w:r>
    </w:p>
    <w:p w:rsidR="00E530A8" w:rsidRPr="00597A25" w:rsidRDefault="00E530A8" w:rsidP="00E530A8">
      <w:pPr>
        <w:shd w:val="clear" w:color="auto" w:fill="FFFFFF"/>
        <w:jc w:val="both"/>
        <w:rPr>
          <w:color w:val="000000"/>
          <w:sz w:val="28"/>
          <w:szCs w:val="28"/>
        </w:rPr>
      </w:pPr>
      <w:r w:rsidRPr="00597A25">
        <w:rPr>
          <w:color w:val="000000"/>
          <w:sz w:val="28"/>
          <w:szCs w:val="28"/>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E530A8" w:rsidRPr="00597A25" w:rsidRDefault="00E530A8" w:rsidP="00E530A8">
      <w:pPr>
        <w:shd w:val="clear" w:color="auto" w:fill="FFFFFF"/>
        <w:jc w:val="both"/>
        <w:rPr>
          <w:color w:val="000000"/>
          <w:sz w:val="28"/>
          <w:szCs w:val="28"/>
        </w:rPr>
      </w:pPr>
      <w:r w:rsidRPr="00597A25">
        <w:rPr>
          <w:color w:val="000000"/>
          <w:sz w:val="28"/>
          <w:szCs w:val="28"/>
        </w:rPr>
        <w:t>Личностные результаты могут проявляться в разных областях культуры.</w:t>
      </w:r>
    </w:p>
    <w:p w:rsidR="00E530A8" w:rsidRPr="00597A25" w:rsidRDefault="00E530A8" w:rsidP="00E530A8">
      <w:pPr>
        <w:shd w:val="clear" w:color="auto" w:fill="FFFFFF"/>
        <w:jc w:val="both"/>
        <w:rPr>
          <w:color w:val="000000"/>
          <w:sz w:val="28"/>
          <w:szCs w:val="28"/>
        </w:rPr>
      </w:pPr>
      <w:r w:rsidRPr="00597A25">
        <w:rPr>
          <w:color w:val="000000"/>
          <w:sz w:val="28"/>
          <w:szCs w:val="28"/>
        </w:rPr>
        <w:t>В области познавательной культуры:</w:t>
      </w:r>
    </w:p>
    <w:p w:rsidR="00E530A8" w:rsidRPr="00597A25" w:rsidRDefault="00E530A8" w:rsidP="00E530A8">
      <w:pPr>
        <w:numPr>
          <w:ilvl w:val="0"/>
          <w:numId w:val="29"/>
        </w:numPr>
        <w:shd w:val="clear" w:color="auto" w:fill="FFFFFF"/>
        <w:ind w:left="540"/>
        <w:jc w:val="both"/>
        <w:rPr>
          <w:color w:val="000000"/>
          <w:sz w:val="28"/>
          <w:szCs w:val="28"/>
        </w:rPr>
      </w:pPr>
      <w:r w:rsidRPr="00597A25">
        <w:rPr>
          <w:color w:val="000000"/>
          <w:sz w:val="28"/>
          <w:szCs w:val="28"/>
        </w:rPr>
        <w:lastRenderedPageBreak/>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нормативами;</w:t>
      </w:r>
    </w:p>
    <w:p w:rsidR="00E530A8" w:rsidRPr="00597A25" w:rsidRDefault="00E530A8" w:rsidP="00E530A8">
      <w:pPr>
        <w:numPr>
          <w:ilvl w:val="0"/>
          <w:numId w:val="29"/>
        </w:numPr>
        <w:shd w:val="clear" w:color="auto" w:fill="FFFFFF"/>
        <w:ind w:left="540"/>
        <w:jc w:val="both"/>
        <w:rPr>
          <w:color w:val="000000"/>
          <w:sz w:val="28"/>
          <w:szCs w:val="28"/>
        </w:rPr>
      </w:pPr>
      <w:r w:rsidRPr="00597A25">
        <w:rPr>
          <w:color w:val="000000"/>
          <w:sz w:val="28"/>
          <w:szCs w:val="28"/>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E530A8" w:rsidRPr="00597A25" w:rsidRDefault="00E530A8" w:rsidP="00E530A8">
      <w:pPr>
        <w:numPr>
          <w:ilvl w:val="0"/>
          <w:numId w:val="29"/>
        </w:numPr>
        <w:shd w:val="clear" w:color="auto" w:fill="FFFFFF"/>
        <w:ind w:left="540"/>
        <w:jc w:val="both"/>
        <w:rPr>
          <w:color w:val="000000"/>
          <w:sz w:val="28"/>
          <w:szCs w:val="28"/>
        </w:rPr>
      </w:pPr>
      <w:r w:rsidRPr="00597A25">
        <w:rPr>
          <w:color w:val="000000"/>
          <w:sz w:val="28"/>
          <w:szCs w:val="28"/>
        </w:rPr>
        <w:t>владение знаниями о правилах безопасной жизнедеятельности, способах избегания возможных опасных ситуаций.</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В области нравственной и эстетической культур:</w:t>
      </w:r>
    </w:p>
    <w:p w:rsidR="00E530A8" w:rsidRPr="00597A25" w:rsidRDefault="00E530A8" w:rsidP="00E530A8">
      <w:pPr>
        <w:numPr>
          <w:ilvl w:val="0"/>
          <w:numId w:val="30"/>
        </w:numPr>
        <w:shd w:val="clear" w:color="auto" w:fill="FFFFFF"/>
        <w:ind w:left="540"/>
        <w:jc w:val="both"/>
        <w:rPr>
          <w:color w:val="000000"/>
          <w:sz w:val="28"/>
          <w:szCs w:val="28"/>
        </w:rPr>
      </w:pPr>
      <w:r w:rsidRPr="00597A25">
        <w:rPr>
          <w:color w:val="000000"/>
          <w:sz w:val="28"/>
          <w:szCs w:val="28"/>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E530A8" w:rsidRPr="00597A25" w:rsidRDefault="00E530A8" w:rsidP="00E530A8">
      <w:pPr>
        <w:numPr>
          <w:ilvl w:val="0"/>
          <w:numId w:val="30"/>
        </w:numPr>
        <w:shd w:val="clear" w:color="auto" w:fill="FFFFFF"/>
        <w:ind w:left="540"/>
        <w:jc w:val="both"/>
        <w:rPr>
          <w:color w:val="000000"/>
          <w:sz w:val="28"/>
          <w:szCs w:val="28"/>
        </w:rPr>
      </w:pPr>
      <w:r w:rsidRPr="00597A25">
        <w:rPr>
          <w:color w:val="000000"/>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В области физической культуры:</w:t>
      </w:r>
    </w:p>
    <w:p w:rsidR="00E530A8" w:rsidRPr="00597A25" w:rsidRDefault="00E530A8" w:rsidP="00E530A8">
      <w:pPr>
        <w:numPr>
          <w:ilvl w:val="0"/>
          <w:numId w:val="31"/>
        </w:numPr>
        <w:shd w:val="clear" w:color="auto" w:fill="FFFFFF"/>
        <w:ind w:left="540"/>
        <w:jc w:val="both"/>
        <w:rPr>
          <w:color w:val="000000"/>
          <w:sz w:val="28"/>
          <w:szCs w:val="28"/>
        </w:rPr>
      </w:pPr>
      <w:r w:rsidRPr="00597A25">
        <w:rPr>
          <w:color w:val="000000"/>
          <w:sz w:val="28"/>
          <w:szCs w:val="28"/>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E530A8" w:rsidRPr="00597A25" w:rsidRDefault="00E530A8" w:rsidP="00E530A8">
      <w:pPr>
        <w:numPr>
          <w:ilvl w:val="0"/>
          <w:numId w:val="31"/>
        </w:numPr>
        <w:shd w:val="clear" w:color="auto" w:fill="FFFFFF"/>
        <w:ind w:left="540"/>
        <w:jc w:val="both"/>
        <w:rPr>
          <w:color w:val="000000"/>
          <w:sz w:val="28"/>
          <w:szCs w:val="28"/>
        </w:rPr>
      </w:pPr>
      <w:r w:rsidRPr="00597A25">
        <w:rPr>
          <w:color w:val="000000"/>
          <w:sz w:val="28"/>
          <w:szCs w:val="28"/>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E530A8" w:rsidRPr="00597A25" w:rsidRDefault="00E530A8" w:rsidP="00E530A8">
      <w:pPr>
        <w:numPr>
          <w:ilvl w:val="0"/>
          <w:numId w:val="31"/>
        </w:numPr>
        <w:shd w:val="clear" w:color="auto" w:fill="FFFFFF"/>
        <w:ind w:left="540"/>
        <w:jc w:val="both"/>
        <w:rPr>
          <w:color w:val="000000"/>
          <w:sz w:val="28"/>
          <w:szCs w:val="28"/>
        </w:rPr>
      </w:pPr>
      <w:r w:rsidRPr="00597A25">
        <w:rPr>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E530A8" w:rsidRPr="00597A25" w:rsidRDefault="00E530A8" w:rsidP="003D16C0">
      <w:pPr>
        <w:shd w:val="clear" w:color="auto" w:fill="FFFFFF"/>
        <w:ind w:left="540" w:hanging="360"/>
        <w:rPr>
          <w:color w:val="000000"/>
          <w:sz w:val="28"/>
          <w:szCs w:val="28"/>
        </w:rPr>
      </w:pPr>
      <w:proofErr w:type="spellStart"/>
      <w:r w:rsidRPr="00597A25">
        <w:rPr>
          <w:b/>
          <w:bCs/>
          <w:color w:val="000000"/>
          <w:sz w:val="28"/>
          <w:szCs w:val="28"/>
        </w:rPr>
        <w:t>Метапредметные</w:t>
      </w:r>
      <w:proofErr w:type="spellEnd"/>
      <w:r w:rsidRPr="00597A25">
        <w:rPr>
          <w:b/>
          <w:bCs/>
          <w:color w:val="000000"/>
          <w:sz w:val="28"/>
          <w:szCs w:val="28"/>
        </w:rPr>
        <w:t xml:space="preserve"> результаты освоения физической культуры.</w:t>
      </w:r>
    </w:p>
    <w:p w:rsidR="00E530A8" w:rsidRPr="00597A25" w:rsidRDefault="00E530A8" w:rsidP="003D16C0">
      <w:pPr>
        <w:shd w:val="clear" w:color="auto" w:fill="FFFFFF"/>
        <w:ind w:left="540" w:hanging="360"/>
        <w:rPr>
          <w:color w:val="000000"/>
          <w:sz w:val="28"/>
          <w:szCs w:val="28"/>
        </w:rPr>
      </w:pPr>
      <w:proofErr w:type="spellStart"/>
      <w:r w:rsidRPr="00597A25">
        <w:rPr>
          <w:color w:val="000000"/>
          <w:sz w:val="28"/>
          <w:szCs w:val="28"/>
        </w:rPr>
        <w:t>Метапредметные</w:t>
      </w:r>
      <w:proofErr w:type="spellEnd"/>
      <w:r w:rsidRPr="00597A25">
        <w:rPr>
          <w:color w:val="000000"/>
          <w:sz w:val="28"/>
          <w:szCs w:val="28"/>
        </w:rPr>
        <w:t xml:space="preserve"> результаты характеризуют уровень </w:t>
      </w:r>
      <w:proofErr w:type="spellStart"/>
      <w:r w:rsidRPr="00597A25">
        <w:rPr>
          <w:color w:val="000000"/>
          <w:sz w:val="28"/>
          <w:szCs w:val="28"/>
        </w:rPr>
        <w:t>сформированности</w:t>
      </w:r>
      <w:proofErr w:type="spellEnd"/>
      <w:r w:rsidRPr="00597A25">
        <w:rPr>
          <w:color w:val="000000"/>
          <w:sz w:val="28"/>
          <w:szCs w:val="28"/>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(в </w:t>
      </w:r>
      <w:proofErr w:type="gramStart"/>
      <w:r w:rsidRPr="00597A25">
        <w:rPr>
          <w:color w:val="000000"/>
          <w:sz w:val="28"/>
          <w:szCs w:val="28"/>
        </w:rPr>
        <w:t>особенности</w:t>
      </w:r>
      <w:proofErr w:type="gramEnd"/>
      <w:r w:rsidRPr="00597A25">
        <w:rPr>
          <w:color w:val="000000"/>
          <w:sz w:val="28"/>
          <w:szCs w:val="28"/>
        </w:rPr>
        <w:t xml:space="preserve"> таких как ОБЖ, биология, история, география) универсальные способности потребуются как в рамках образовательного процесса (умение учиться), так и в реальной повседневной жизни.</w:t>
      </w:r>
    </w:p>
    <w:p w:rsidR="00E530A8" w:rsidRPr="00597A25" w:rsidRDefault="00E530A8" w:rsidP="003D16C0">
      <w:pPr>
        <w:shd w:val="clear" w:color="auto" w:fill="FFFFFF"/>
        <w:ind w:left="540" w:hanging="360"/>
        <w:rPr>
          <w:color w:val="000000"/>
          <w:sz w:val="28"/>
          <w:szCs w:val="28"/>
        </w:rPr>
      </w:pPr>
      <w:proofErr w:type="spellStart"/>
      <w:r w:rsidRPr="00597A25">
        <w:rPr>
          <w:color w:val="000000"/>
          <w:sz w:val="28"/>
          <w:szCs w:val="28"/>
        </w:rPr>
        <w:t>Метапредметные</w:t>
      </w:r>
      <w:proofErr w:type="spellEnd"/>
      <w:r w:rsidRPr="00597A25">
        <w:rPr>
          <w:color w:val="000000"/>
          <w:sz w:val="28"/>
          <w:szCs w:val="28"/>
        </w:rPr>
        <w:t xml:space="preserve"> результаты проявляются в различных областях культуры</w:t>
      </w:r>
      <w:r w:rsidRPr="00597A25">
        <w:rPr>
          <w:b/>
          <w:bCs/>
          <w:color w:val="000000"/>
          <w:sz w:val="28"/>
          <w:szCs w:val="28"/>
        </w:rPr>
        <w:t>.</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В области трудовой культуры:</w:t>
      </w:r>
    </w:p>
    <w:p w:rsidR="00E530A8" w:rsidRPr="00597A25" w:rsidRDefault="00E530A8" w:rsidP="00E530A8">
      <w:pPr>
        <w:numPr>
          <w:ilvl w:val="0"/>
          <w:numId w:val="32"/>
        </w:numPr>
        <w:shd w:val="clear" w:color="auto" w:fill="FFFFFF"/>
        <w:ind w:left="540"/>
        <w:jc w:val="both"/>
        <w:rPr>
          <w:color w:val="000000"/>
          <w:sz w:val="28"/>
          <w:szCs w:val="28"/>
        </w:rPr>
      </w:pPr>
      <w:r w:rsidRPr="00597A25">
        <w:rPr>
          <w:color w:val="000000"/>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E530A8" w:rsidRPr="00597A25" w:rsidRDefault="00E530A8" w:rsidP="00E530A8">
      <w:pPr>
        <w:numPr>
          <w:ilvl w:val="0"/>
          <w:numId w:val="32"/>
        </w:numPr>
        <w:shd w:val="clear" w:color="auto" w:fill="FFFFFF"/>
        <w:ind w:left="540"/>
        <w:jc w:val="both"/>
        <w:rPr>
          <w:color w:val="000000"/>
          <w:sz w:val="28"/>
          <w:szCs w:val="28"/>
        </w:rPr>
      </w:pPr>
      <w:r w:rsidRPr="00597A25">
        <w:rPr>
          <w:color w:val="000000"/>
          <w:sz w:val="28"/>
          <w:szCs w:val="28"/>
        </w:rPr>
        <w:lastRenderedPageBreak/>
        <w:t>рациональное планирование учебной деятельности, умение организовывать места занятий и обеспечивать их безопасность;</w:t>
      </w:r>
    </w:p>
    <w:p w:rsidR="00E530A8" w:rsidRPr="00597A25" w:rsidRDefault="00E530A8" w:rsidP="00E530A8">
      <w:pPr>
        <w:numPr>
          <w:ilvl w:val="0"/>
          <w:numId w:val="32"/>
        </w:numPr>
        <w:shd w:val="clear" w:color="auto" w:fill="FFFFFF"/>
        <w:ind w:left="540"/>
        <w:jc w:val="both"/>
        <w:rPr>
          <w:color w:val="000000"/>
          <w:sz w:val="28"/>
          <w:szCs w:val="28"/>
        </w:rPr>
      </w:pPr>
      <w:r w:rsidRPr="00597A25">
        <w:rPr>
          <w:color w:val="000000"/>
          <w:sz w:val="28"/>
          <w:szCs w:val="28"/>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В области физической культуры:        </w:t>
      </w:r>
    </w:p>
    <w:p w:rsidR="00E530A8" w:rsidRPr="00597A25" w:rsidRDefault="00E530A8" w:rsidP="00E530A8">
      <w:pPr>
        <w:numPr>
          <w:ilvl w:val="0"/>
          <w:numId w:val="33"/>
        </w:numPr>
        <w:shd w:val="clear" w:color="auto" w:fill="FFFFFF"/>
        <w:ind w:left="540"/>
        <w:jc w:val="both"/>
        <w:rPr>
          <w:color w:val="000000"/>
          <w:sz w:val="28"/>
          <w:szCs w:val="28"/>
        </w:rPr>
      </w:pPr>
      <w:r w:rsidRPr="00597A25">
        <w:rPr>
          <w:color w:val="000000"/>
          <w:sz w:val="28"/>
          <w:szCs w:val="28"/>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E530A8" w:rsidRPr="00597A25" w:rsidRDefault="00E530A8" w:rsidP="00E530A8">
      <w:pPr>
        <w:numPr>
          <w:ilvl w:val="0"/>
          <w:numId w:val="33"/>
        </w:numPr>
        <w:shd w:val="clear" w:color="auto" w:fill="FFFFFF"/>
        <w:ind w:left="540"/>
        <w:jc w:val="both"/>
        <w:rPr>
          <w:color w:val="000000"/>
          <w:sz w:val="28"/>
          <w:szCs w:val="28"/>
        </w:rPr>
      </w:pPr>
      <w:r w:rsidRPr="00597A25">
        <w:rPr>
          <w:color w:val="000000"/>
          <w:sz w:val="28"/>
          <w:szCs w:val="28"/>
        </w:rPr>
        <w:t>владение способами наблюдения за показателями индивидуального здоровья, физического развития и подготовленности, использование этих показателей в организации и проведении самостоятельных форм занятий физической культурой.</w:t>
      </w:r>
    </w:p>
    <w:p w:rsidR="00E530A8" w:rsidRPr="00597A25" w:rsidRDefault="00E530A8" w:rsidP="00E530A8">
      <w:pPr>
        <w:shd w:val="clear" w:color="auto" w:fill="FFFFFF"/>
        <w:ind w:left="180"/>
        <w:rPr>
          <w:color w:val="000000"/>
          <w:sz w:val="28"/>
          <w:szCs w:val="28"/>
        </w:rPr>
      </w:pPr>
      <w:r w:rsidRPr="00597A25">
        <w:rPr>
          <w:b/>
          <w:bCs/>
          <w:color w:val="000000"/>
          <w:sz w:val="28"/>
          <w:szCs w:val="28"/>
        </w:rPr>
        <w:t>                       Предметные результаты освоения физической культуры.</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Предметные результаты проявляются в разных областях культуры.</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В области познавательной культуры:</w:t>
      </w:r>
    </w:p>
    <w:p w:rsidR="00E530A8" w:rsidRPr="00597A25" w:rsidRDefault="00E530A8" w:rsidP="00E530A8">
      <w:pPr>
        <w:numPr>
          <w:ilvl w:val="0"/>
          <w:numId w:val="34"/>
        </w:numPr>
        <w:shd w:val="clear" w:color="auto" w:fill="FFFFFF"/>
        <w:ind w:left="540"/>
        <w:jc w:val="both"/>
        <w:rPr>
          <w:color w:val="000000"/>
          <w:sz w:val="28"/>
          <w:szCs w:val="28"/>
        </w:rPr>
      </w:pPr>
      <w:r w:rsidRPr="00597A25">
        <w:rPr>
          <w:color w:val="000000"/>
          <w:sz w:val="28"/>
          <w:szCs w:val="28"/>
        </w:rPr>
        <w:t>знания по истории и развитию спорта и олимпийского движения, о положительном их влиянии на укрепление мира и дружбы между народами;</w:t>
      </w:r>
    </w:p>
    <w:p w:rsidR="00E530A8" w:rsidRPr="00597A25" w:rsidRDefault="00E530A8" w:rsidP="00E530A8">
      <w:pPr>
        <w:numPr>
          <w:ilvl w:val="0"/>
          <w:numId w:val="34"/>
        </w:numPr>
        <w:shd w:val="clear" w:color="auto" w:fill="FFFFFF"/>
        <w:ind w:left="540"/>
        <w:jc w:val="both"/>
        <w:rPr>
          <w:color w:val="000000"/>
          <w:sz w:val="28"/>
          <w:szCs w:val="28"/>
        </w:rPr>
      </w:pPr>
      <w:r w:rsidRPr="00597A25">
        <w:rPr>
          <w:color w:val="000000"/>
          <w:sz w:val="28"/>
          <w:szCs w:val="28"/>
        </w:rPr>
        <w:t>знание основных направлений развития физической культуры в обществе, их целей, задач и форм организации;</w:t>
      </w:r>
    </w:p>
    <w:p w:rsidR="00E530A8" w:rsidRPr="00597A25" w:rsidRDefault="00E530A8" w:rsidP="00E530A8">
      <w:pPr>
        <w:numPr>
          <w:ilvl w:val="0"/>
          <w:numId w:val="34"/>
        </w:numPr>
        <w:shd w:val="clear" w:color="auto" w:fill="FFFFFF"/>
        <w:ind w:left="540"/>
        <w:jc w:val="both"/>
        <w:rPr>
          <w:color w:val="000000"/>
          <w:sz w:val="28"/>
          <w:szCs w:val="28"/>
        </w:rPr>
      </w:pPr>
      <w:r w:rsidRPr="00597A25">
        <w:rPr>
          <w:color w:val="000000"/>
          <w:sz w:val="28"/>
          <w:szCs w:val="28"/>
        </w:rPr>
        <w:t>знания о ЗОЖ, его связи с укреплением здоровья и профилактикой вредных привычек, о роли и месте физической культуры в организации здорового образа жизни.</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t>В области нравственной и эстетической культур:</w:t>
      </w:r>
    </w:p>
    <w:p w:rsidR="00E530A8" w:rsidRPr="00597A25" w:rsidRDefault="00E530A8" w:rsidP="00E530A8">
      <w:pPr>
        <w:numPr>
          <w:ilvl w:val="0"/>
          <w:numId w:val="35"/>
        </w:numPr>
        <w:shd w:val="clear" w:color="auto" w:fill="FFFFFF"/>
        <w:ind w:left="540"/>
        <w:jc w:val="both"/>
        <w:rPr>
          <w:color w:val="000000"/>
          <w:sz w:val="28"/>
          <w:szCs w:val="28"/>
        </w:rPr>
      </w:pPr>
      <w:r w:rsidRPr="00597A25">
        <w:rPr>
          <w:color w:val="000000"/>
          <w:sz w:val="28"/>
          <w:szCs w:val="28"/>
        </w:rPr>
        <w:t xml:space="preserve">способность проявлять инициативу и творчество при организации совместных занятий физической культурой, доброжелательное и уважительное отношение к </w:t>
      </w:r>
      <w:proofErr w:type="gramStart"/>
      <w:r w:rsidRPr="00597A25">
        <w:rPr>
          <w:color w:val="000000"/>
          <w:sz w:val="28"/>
          <w:szCs w:val="28"/>
        </w:rPr>
        <w:t>занимающимся</w:t>
      </w:r>
      <w:proofErr w:type="gramEnd"/>
      <w:r w:rsidRPr="00597A25">
        <w:rPr>
          <w:color w:val="000000"/>
          <w:sz w:val="28"/>
          <w:szCs w:val="28"/>
        </w:rPr>
        <w:t>, независимо от особенностей их здоровья, физической и технической подготовленности;</w:t>
      </w:r>
    </w:p>
    <w:p w:rsidR="00E530A8" w:rsidRPr="00597A25" w:rsidRDefault="00E530A8" w:rsidP="00E530A8">
      <w:pPr>
        <w:numPr>
          <w:ilvl w:val="0"/>
          <w:numId w:val="35"/>
        </w:numPr>
        <w:shd w:val="clear" w:color="auto" w:fill="FFFFFF"/>
        <w:ind w:left="540"/>
        <w:jc w:val="both"/>
        <w:rPr>
          <w:color w:val="000000"/>
          <w:sz w:val="28"/>
          <w:szCs w:val="28"/>
        </w:rPr>
      </w:pPr>
      <w:r w:rsidRPr="00597A25">
        <w:rPr>
          <w:color w:val="000000"/>
          <w:sz w:val="28"/>
          <w:szCs w:val="28"/>
        </w:rPr>
        <w:t xml:space="preserve">умение оказывать помощь </w:t>
      </w:r>
      <w:proofErr w:type="gramStart"/>
      <w:r w:rsidRPr="00597A25">
        <w:rPr>
          <w:color w:val="000000"/>
          <w:sz w:val="28"/>
          <w:szCs w:val="28"/>
        </w:rPr>
        <w:t>занимающимся</w:t>
      </w:r>
      <w:proofErr w:type="gramEnd"/>
      <w:r w:rsidRPr="00597A25">
        <w:rPr>
          <w:color w:val="000000"/>
          <w:sz w:val="28"/>
          <w:szCs w:val="28"/>
        </w:rPr>
        <w:t xml:space="preserve"> при освоении новых двигательных действий, корректно объяснять и объективно оценивать технику их выполнения;</w:t>
      </w:r>
    </w:p>
    <w:p w:rsidR="00E530A8" w:rsidRPr="00597A25" w:rsidRDefault="00E530A8" w:rsidP="00E530A8">
      <w:pPr>
        <w:numPr>
          <w:ilvl w:val="0"/>
          <w:numId w:val="35"/>
        </w:numPr>
        <w:shd w:val="clear" w:color="auto" w:fill="FFFFFF"/>
        <w:ind w:left="540"/>
        <w:jc w:val="both"/>
        <w:rPr>
          <w:color w:val="000000"/>
          <w:sz w:val="28"/>
          <w:szCs w:val="28"/>
        </w:rPr>
      </w:pPr>
      <w:r w:rsidRPr="00597A25">
        <w:rPr>
          <w:color w:val="000000"/>
          <w:sz w:val="28"/>
          <w:szCs w:val="28"/>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E530A8" w:rsidRPr="00597A25" w:rsidRDefault="00E530A8" w:rsidP="003D16C0">
      <w:pPr>
        <w:shd w:val="clear" w:color="auto" w:fill="FFFFFF"/>
        <w:ind w:left="540" w:hanging="360"/>
        <w:jc w:val="both"/>
        <w:rPr>
          <w:color w:val="000000"/>
          <w:sz w:val="28"/>
          <w:szCs w:val="28"/>
        </w:rPr>
      </w:pPr>
      <w:r w:rsidRPr="00597A25">
        <w:rPr>
          <w:color w:val="000000"/>
          <w:sz w:val="28"/>
          <w:szCs w:val="28"/>
        </w:rPr>
        <w:lastRenderedPageBreak/>
        <w:t>В области физической и трудовой культур:</w:t>
      </w:r>
    </w:p>
    <w:p w:rsidR="00E530A8" w:rsidRPr="00597A25" w:rsidRDefault="00E530A8" w:rsidP="00E530A8">
      <w:pPr>
        <w:numPr>
          <w:ilvl w:val="0"/>
          <w:numId w:val="36"/>
        </w:numPr>
        <w:shd w:val="clear" w:color="auto" w:fill="FFFFFF"/>
        <w:ind w:left="540"/>
        <w:jc w:val="both"/>
        <w:rPr>
          <w:color w:val="000000"/>
          <w:sz w:val="28"/>
          <w:szCs w:val="28"/>
        </w:rPr>
      </w:pPr>
      <w:r w:rsidRPr="00597A25">
        <w:rPr>
          <w:color w:val="000000"/>
          <w:sz w:val="28"/>
          <w:szCs w:val="28"/>
        </w:rPr>
        <w:t>способность преодолевать трудности, выполнять учебные задания по технической и физической подготовке в полном объеме;</w:t>
      </w:r>
    </w:p>
    <w:p w:rsidR="00E530A8" w:rsidRPr="00597A25" w:rsidRDefault="00E530A8" w:rsidP="00E530A8">
      <w:pPr>
        <w:numPr>
          <w:ilvl w:val="0"/>
          <w:numId w:val="36"/>
        </w:numPr>
        <w:shd w:val="clear" w:color="auto" w:fill="FFFFFF"/>
        <w:ind w:left="540"/>
        <w:jc w:val="both"/>
        <w:rPr>
          <w:color w:val="000000"/>
          <w:sz w:val="28"/>
          <w:szCs w:val="28"/>
        </w:rPr>
      </w:pPr>
      <w:r w:rsidRPr="00597A25">
        <w:rPr>
          <w:color w:val="000000"/>
          <w:sz w:val="28"/>
          <w:szCs w:val="28"/>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оборудования;</w:t>
      </w:r>
    </w:p>
    <w:p w:rsidR="00E530A8" w:rsidRPr="00597A25" w:rsidRDefault="00E530A8" w:rsidP="00E530A8">
      <w:pPr>
        <w:numPr>
          <w:ilvl w:val="0"/>
          <w:numId w:val="36"/>
        </w:numPr>
        <w:shd w:val="clear" w:color="auto" w:fill="FFFFFF"/>
        <w:ind w:left="540"/>
        <w:jc w:val="both"/>
        <w:rPr>
          <w:color w:val="000000"/>
          <w:sz w:val="28"/>
          <w:szCs w:val="28"/>
        </w:rPr>
      </w:pPr>
      <w:r w:rsidRPr="00597A25">
        <w:rPr>
          <w:color w:val="000000"/>
          <w:sz w:val="28"/>
          <w:szCs w:val="28"/>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E530A8" w:rsidRPr="00597A25" w:rsidRDefault="00E530A8" w:rsidP="00E530A8">
      <w:pPr>
        <w:numPr>
          <w:ilvl w:val="0"/>
          <w:numId w:val="36"/>
        </w:numPr>
        <w:shd w:val="clear" w:color="auto" w:fill="FFFFFF"/>
        <w:ind w:left="540"/>
        <w:jc w:val="both"/>
        <w:rPr>
          <w:color w:val="000000"/>
          <w:sz w:val="28"/>
          <w:szCs w:val="28"/>
        </w:rPr>
      </w:pPr>
      <w:r w:rsidRPr="00597A25">
        <w:rPr>
          <w:color w:val="000000"/>
          <w:sz w:val="28"/>
          <w:szCs w:val="28"/>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E530A8" w:rsidRPr="00597A25" w:rsidRDefault="00E530A8" w:rsidP="00E530A8">
      <w:pPr>
        <w:numPr>
          <w:ilvl w:val="0"/>
          <w:numId w:val="36"/>
        </w:numPr>
        <w:shd w:val="clear" w:color="auto" w:fill="FFFFFF"/>
        <w:ind w:left="540"/>
        <w:jc w:val="both"/>
        <w:rPr>
          <w:color w:val="000000"/>
          <w:sz w:val="28"/>
          <w:szCs w:val="28"/>
        </w:rPr>
      </w:pPr>
      <w:r w:rsidRPr="00597A25">
        <w:rPr>
          <w:color w:val="000000"/>
          <w:sz w:val="28"/>
          <w:szCs w:val="28"/>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E530A8" w:rsidRPr="00597A25" w:rsidRDefault="00E530A8" w:rsidP="00E530A8">
      <w:pPr>
        <w:numPr>
          <w:ilvl w:val="0"/>
          <w:numId w:val="36"/>
        </w:numPr>
        <w:shd w:val="clear" w:color="auto" w:fill="FFFFFF"/>
        <w:ind w:left="540"/>
        <w:jc w:val="both"/>
        <w:rPr>
          <w:color w:val="000000"/>
          <w:sz w:val="28"/>
          <w:szCs w:val="28"/>
        </w:rPr>
      </w:pPr>
      <w:r w:rsidRPr="00597A25">
        <w:rPr>
          <w:color w:val="000000"/>
          <w:sz w:val="28"/>
          <w:szCs w:val="28"/>
        </w:rPr>
        <w:t>способность проводить самостоятельные занятия по освоению новых двигательных действий, развитию физических качеств, контролировать и анализировать эффективность этих занятий.</w:t>
      </w:r>
    </w:p>
    <w:p w:rsidR="00A82B44" w:rsidRPr="00597A25" w:rsidRDefault="00A82B44" w:rsidP="0092372A">
      <w:pPr>
        <w:tabs>
          <w:tab w:val="left" w:pos="2440"/>
        </w:tabs>
        <w:jc w:val="both"/>
        <w:rPr>
          <w:sz w:val="28"/>
          <w:szCs w:val="28"/>
        </w:rPr>
      </w:pPr>
    </w:p>
    <w:p w:rsidR="00A82B44" w:rsidRPr="00597A25" w:rsidRDefault="003D16C0" w:rsidP="00A82B44">
      <w:pPr>
        <w:tabs>
          <w:tab w:val="left" w:pos="2440"/>
        </w:tabs>
        <w:jc w:val="both"/>
        <w:rPr>
          <w:sz w:val="28"/>
          <w:szCs w:val="28"/>
        </w:rPr>
      </w:pPr>
      <w:r w:rsidRPr="00597A25">
        <w:rPr>
          <w:b/>
          <w:sz w:val="28"/>
          <w:szCs w:val="28"/>
        </w:rPr>
        <w:tab/>
      </w:r>
      <w:r w:rsidR="00A82B44" w:rsidRPr="00597A25">
        <w:rPr>
          <w:b/>
          <w:sz w:val="28"/>
          <w:szCs w:val="28"/>
        </w:rPr>
        <w:t xml:space="preserve">Требования к уровню подготовки выпускников </w:t>
      </w:r>
      <w:r w:rsidR="00A82B44" w:rsidRPr="00597A25">
        <w:rPr>
          <w:sz w:val="28"/>
          <w:szCs w:val="28"/>
        </w:rPr>
        <w:t xml:space="preserve"> </w:t>
      </w:r>
    </w:p>
    <w:p w:rsidR="00A82B44" w:rsidRPr="00597A25" w:rsidRDefault="00A82B44" w:rsidP="00A82B44">
      <w:pPr>
        <w:tabs>
          <w:tab w:val="left" w:pos="2440"/>
        </w:tabs>
        <w:jc w:val="both"/>
        <w:rPr>
          <w:sz w:val="28"/>
          <w:szCs w:val="28"/>
        </w:rPr>
      </w:pPr>
      <w:r w:rsidRPr="00597A25">
        <w:rPr>
          <w:sz w:val="28"/>
          <w:szCs w:val="28"/>
        </w:rPr>
        <w:t xml:space="preserve">           В результате изучения физической культуры </w:t>
      </w:r>
      <w:r w:rsidRPr="00597A25">
        <w:rPr>
          <w:i/>
          <w:sz w:val="28"/>
          <w:szCs w:val="28"/>
        </w:rPr>
        <w:t>на базовом уровне обучающийся  должен знать/понимать</w:t>
      </w:r>
      <w:r w:rsidRPr="00597A25">
        <w:rPr>
          <w:sz w:val="28"/>
          <w:szCs w:val="28"/>
        </w:rPr>
        <w:t xml:space="preserve"> </w:t>
      </w:r>
    </w:p>
    <w:p w:rsidR="00A82B44" w:rsidRPr="00597A25" w:rsidRDefault="00A82B44" w:rsidP="00A82B44">
      <w:pPr>
        <w:tabs>
          <w:tab w:val="left" w:pos="2440"/>
        </w:tabs>
        <w:jc w:val="both"/>
        <w:rPr>
          <w:sz w:val="28"/>
          <w:szCs w:val="28"/>
        </w:rPr>
      </w:pPr>
      <w:r w:rsidRPr="00597A25">
        <w:rPr>
          <w:sz w:val="28"/>
          <w:szCs w:val="28"/>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82B44" w:rsidRPr="00597A25" w:rsidRDefault="00A82B44" w:rsidP="00A82B44">
      <w:pPr>
        <w:tabs>
          <w:tab w:val="left" w:pos="2440"/>
        </w:tabs>
        <w:jc w:val="both"/>
        <w:rPr>
          <w:sz w:val="28"/>
          <w:szCs w:val="28"/>
        </w:rPr>
      </w:pPr>
      <w:r w:rsidRPr="00597A25">
        <w:rPr>
          <w:sz w:val="28"/>
          <w:szCs w:val="28"/>
        </w:rPr>
        <w:t xml:space="preserve"> • способы контроля и оценки физического развития и физической подготовленности;</w:t>
      </w:r>
    </w:p>
    <w:p w:rsidR="00A82B44" w:rsidRPr="00597A25" w:rsidRDefault="00A82B44" w:rsidP="00A82B44">
      <w:pPr>
        <w:tabs>
          <w:tab w:val="left" w:pos="2440"/>
        </w:tabs>
        <w:jc w:val="both"/>
        <w:rPr>
          <w:sz w:val="28"/>
          <w:szCs w:val="28"/>
        </w:rPr>
      </w:pPr>
      <w:r w:rsidRPr="00597A25">
        <w:rPr>
          <w:sz w:val="28"/>
          <w:szCs w:val="28"/>
        </w:rPr>
        <w:t xml:space="preserve"> • правила и способы планирования индивидуальных занятий различной направленности; </w:t>
      </w:r>
      <w:r w:rsidRPr="00597A25">
        <w:rPr>
          <w:i/>
          <w:sz w:val="28"/>
          <w:szCs w:val="28"/>
        </w:rPr>
        <w:t>уметь</w:t>
      </w:r>
      <w:r w:rsidRPr="00597A25">
        <w:rPr>
          <w:sz w:val="28"/>
          <w:szCs w:val="28"/>
        </w:rPr>
        <w:t xml:space="preserve"> </w:t>
      </w:r>
    </w:p>
    <w:p w:rsidR="00A82B44" w:rsidRPr="00597A25" w:rsidRDefault="00A82B44" w:rsidP="00A82B44">
      <w:pPr>
        <w:tabs>
          <w:tab w:val="left" w:pos="2440"/>
        </w:tabs>
        <w:jc w:val="both"/>
        <w:rPr>
          <w:sz w:val="28"/>
          <w:szCs w:val="28"/>
        </w:rPr>
      </w:pPr>
      <w:r w:rsidRPr="00597A25">
        <w:rPr>
          <w:sz w:val="28"/>
          <w:szCs w:val="28"/>
        </w:rPr>
        <w:t xml:space="preserve">•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A82B44" w:rsidRPr="00597A25" w:rsidRDefault="00A82B44" w:rsidP="00A82B44">
      <w:pPr>
        <w:tabs>
          <w:tab w:val="left" w:pos="2440"/>
        </w:tabs>
        <w:jc w:val="both"/>
        <w:rPr>
          <w:sz w:val="28"/>
          <w:szCs w:val="28"/>
        </w:rPr>
      </w:pPr>
      <w:r w:rsidRPr="00597A25">
        <w:rPr>
          <w:sz w:val="28"/>
          <w:szCs w:val="28"/>
        </w:rPr>
        <w:t xml:space="preserve">• выполнять простейшие приемы самомассажа и релаксации; </w:t>
      </w:r>
    </w:p>
    <w:p w:rsidR="00A82B44" w:rsidRPr="00597A25" w:rsidRDefault="00A82B44" w:rsidP="00A82B44">
      <w:pPr>
        <w:tabs>
          <w:tab w:val="left" w:pos="2440"/>
        </w:tabs>
        <w:jc w:val="both"/>
        <w:rPr>
          <w:sz w:val="28"/>
          <w:szCs w:val="28"/>
        </w:rPr>
      </w:pPr>
      <w:r w:rsidRPr="00597A25">
        <w:rPr>
          <w:sz w:val="28"/>
          <w:szCs w:val="28"/>
        </w:rPr>
        <w:t xml:space="preserve">• преодолевать искусственные и естественные препятствия с использованием разнообразных способов передвижения; </w:t>
      </w:r>
    </w:p>
    <w:p w:rsidR="00A82B44" w:rsidRPr="00597A25" w:rsidRDefault="00A82B44" w:rsidP="00A82B44">
      <w:pPr>
        <w:tabs>
          <w:tab w:val="left" w:pos="2440"/>
        </w:tabs>
        <w:jc w:val="both"/>
        <w:rPr>
          <w:sz w:val="28"/>
          <w:szCs w:val="28"/>
        </w:rPr>
      </w:pPr>
      <w:r w:rsidRPr="00597A25">
        <w:rPr>
          <w:sz w:val="28"/>
          <w:szCs w:val="28"/>
        </w:rPr>
        <w:t xml:space="preserve">• выполнять приемы защиты и самообороны, страховки и </w:t>
      </w:r>
      <w:proofErr w:type="spellStart"/>
      <w:r w:rsidRPr="00597A25">
        <w:rPr>
          <w:sz w:val="28"/>
          <w:szCs w:val="28"/>
        </w:rPr>
        <w:t>самостраховки</w:t>
      </w:r>
      <w:proofErr w:type="spellEnd"/>
      <w:r w:rsidRPr="00597A25">
        <w:rPr>
          <w:sz w:val="28"/>
          <w:szCs w:val="28"/>
        </w:rPr>
        <w:t>;</w:t>
      </w:r>
    </w:p>
    <w:p w:rsidR="00A82B44" w:rsidRPr="00597A25" w:rsidRDefault="00A82B44" w:rsidP="00A82B44">
      <w:pPr>
        <w:tabs>
          <w:tab w:val="left" w:pos="2440"/>
        </w:tabs>
        <w:jc w:val="both"/>
        <w:rPr>
          <w:sz w:val="28"/>
          <w:szCs w:val="28"/>
        </w:rPr>
      </w:pPr>
      <w:r w:rsidRPr="00597A25">
        <w:rPr>
          <w:sz w:val="28"/>
          <w:szCs w:val="28"/>
        </w:rPr>
        <w:t xml:space="preserve"> • осуществлять творческое сотрудничество в коллективных формах занятий физической культурой; </w:t>
      </w:r>
    </w:p>
    <w:p w:rsidR="00A82B44" w:rsidRPr="00597A25" w:rsidRDefault="00A82B44" w:rsidP="00A82B44">
      <w:pPr>
        <w:tabs>
          <w:tab w:val="left" w:pos="2440"/>
        </w:tabs>
        <w:jc w:val="both"/>
        <w:rPr>
          <w:sz w:val="28"/>
          <w:szCs w:val="28"/>
        </w:rPr>
      </w:pPr>
      <w:r w:rsidRPr="00597A25">
        <w:rPr>
          <w:i/>
          <w:sz w:val="28"/>
          <w:szCs w:val="28"/>
        </w:rPr>
        <w:t>использовать приобретенные знания и умения в практической деятельности и повседневной жизни</w:t>
      </w:r>
      <w:r w:rsidRPr="00597A25">
        <w:rPr>
          <w:sz w:val="28"/>
          <w:szCs w:val="28"/>
        </w:rPr>
        <w:t xml:space="preserve"> </w:t>
      </w:r>
      <w:proofErr w:type="gramStart"/>
      <w:r w:rsidRPr="00597A25">
        <w:rPr>
          <w:sz w:val="28"/>
          <w:szCs w:val="28"/>
        </w:rPr>
        <w:t>для</w:t>
      </w:r>
      <w:proofErr w:type="gramEnd"/>
      <w:r w:rsidRPr="00597A25">
        <w:rPr>
          <w:sz w:val="28"/>
          <w:szCs w:val="28"/>
        </w:rPr>
        <w:t xml:space="preserve">: </w:t>
      </w:r>
    </w:p>
    <w:p w:rsidR="00A82B44" w:rsidRPr="00597A25" w:rsidRDefault="00A82B44" w:rsidP="00A82B44">
      <w:pPr>
        <w:tabs>
          <w:tab w:val="left" w:pos="2440"/>
        </w:tabs>
        <w:jc w:val="both"/>
        <w:rPr>
          <w:sz w:val="28"/>
          <w:szCs w:val="28"/>
        </w:rPr>
      </w:pPr>
      <w:r w:rsidRPr="00597A25">
        <w:rPr>
          <w:sz w:val="28"/>
          <w:szCs w:val="28"/>
        </w:rPr>
        <w:t xml:space="preserve">повышения работоспособности, укрепления и сохранения здоровья;  </w:t>
      </w:r>
    </w:p>
    <w:p w:rsidR="00A82B44" w:rsidRPr="00597A25" w:rsidRDefault="00A82B44" w:rsidP="00A82B44">
      <w:pPr>
        <w:tabs>
          <w:tab w:val="left" w:pos="2440"/>
        </w:tabs>
        <w:jc w:val="both"/>
        <w:rPr>
          <w:sz w:val="28"/>
          <w:szCs w:val="28"/>
        </w:rPr>
      </w:pPr>
      <w:r w:rsidRPr="00597A25">
        <w:rPr>
          <w:sz w:val="28"/>
          <w:szCs w:val="28"/>
        </w:rPr>
        <w:lastRenderedPageBreak/>
        <w:t xml:space="preserve">подготовки к профессиональной деятельности и службе в Вооруженных Силах Российской Федерации;  </w:t>
      </w:r>
    </w:p>
    <w:p w:rsidR="00A82B44" w:rsidRPr="00597A25" w:rsidRDefault="00A82B44" w:rsidP="00A82B44">
      <w:pPr>
        <w:tabs>
          <w:tab w:val="left" w:pos="2440"/>
        </w:tabs>
        <w:jc w:val="both"/>
        <w:rPr>
          <w:sz w:val="28"/>
          <w:szCs w:val="28"/>
        </w:rPr>
      </w:pPr>
      <w:r w:rsidRPr="00597A25">
        <w:rPr>
          <w:sz w:val="28"/>
          <w:szCs w:val="28"/>
        </w:rPr>
        <w:t xml:space="preserve">организации и проведения индивидуального, коллективного и семейного отдыха, участия в массовых спортивных соревнованиях; </w:t>
      </w:r>
    </w:p>
    <w:p w:rsidR="00A82B44" w:rsidRPr="00597A25" w:rsidRDefault="00A82B44" w:rsidP="00A82B44">
      <w:pPr>
        <w:tabs>
          <w:tab w:val="left" w:pos="2440"/>
        </w:tabs>
        <w:jc w:val="both"/>
        <w:rPr>
          <w:sz w:val="28"/>
          <w:szCs w:val="28"/>
        </w:rPr>
      </w:pPr>
      <w:r w:rsidRPr="00597A25">
        <w:rPr>
          <w:sz w:val="28"/>
          <w:szCs w:val="28"/>
        </w:rPr>
        <w:t xml:space="preserve"> активной творческой жизнедеятельности, выбора и формирования здорового образа жизни.</w:t>
      </w:r>
    </w:p>
    <w:p w:rsidR="00A82B44" w:rsidRPr="00597A25" w:rsidRDefault="00A82B44" w:rsidP="0092372A">
      <w:pPr>
        <w:tabs>
          <w:tab w:val="left" w:pos="2440"/>
        </w:tabs>
        <w:jc w:val="both"/>
        <w:rPr>
          <w:sz w:val="28"/>
          <w:szCs w:val="28"/>
        </w:rPr>
      </w:pPr>
    </w:p>
    <w:p w:rsidR="0092372A" w:rsidRPr="006D7BE2" w:rsidRDefault="006D7BE2" w:rsidP="006D7BE2">
      <w:pPr>
        <w:pStyle w:val="a5"/>
        <w:numPr>
          <w:ilvl w:val="1"/>
          <w:numId w:val="38"/>
        </w:numPr>
        <w:tabs>
          <w:tab w:val="left" w:pos="2440"/>
        </w:tabs>
        <w:jc w:val="both"/>
        <w:rPr>
          <w:b/>
          <w:szCs w:val="28"/>
        </w:rPr>
      </w:pPr>
      <w:proofErr w:type="spellStart"/>
      <w:r w:rsidRPr="006D7BE2">
        <w:rPr>
          <w:b/>
          <w:szCs w:val="28"/>
        </w:rPr>
        <w:t>Личностные</w:t>
      </w:r>
      <w:proofErr w:type="spellEnd"/>
      <w:r w:rsidRPr="006D7BE2">
        <w:rPr>
          <w:b/>
          <w:szCs w:val="28"/>
        </w:rPr>
        <w:t xml:space="preserve"> </w:t>
      </w:r>
      <w:proofErr w:type="spellStart"/>
      <w:r w:rsidRPr="006D7BE2">
        <w:rPr>
          <w:b/>
          <w:szCs w:val="28"/>
        </w:rPr>
        <w:t>результаты</w:t>
      </w:r>
      <w:proofErr w:type="spellEnd"/>
    </w:p>
    <w:p w:rsidR="006D7BE2" w:rsidRPr="006D7BE2" w:rsidRDefault="006D7BE2" w:rsidP="006D7BE2">
      <w:pPr>
        <w:pStyle w:val="a5"/>
        <w:tabs>
          <w:tab w:val="left" w:pos="2440"/>
        </w:tabs>
        <w:ind w:left="450"/>
        <w:jc w:val="both"/>
        <w:rPr>
          <w:szCs w:val="28"/>
        </w:rPr>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9"/>
        <w:gridCol w:w="2744"/>
      </w:tblGrid>
      <w:tr w:rsidR="006D7BE2" w:rsidTr="00EB61C6">
        <w:tc>
          <w:tcPr>
            <w:tcW w:w="3553" w:type="pct"/>
            <w:tcBorders>
              <w:top w:val="single" w:sz="4" w:space="0" w:color="auto"/>
              <w:left w:val="single" w:sz="4" w:space="0" w:color="auto"/>
              <w:bottom w:val="single" w:sz="4" w:space="0" w:color="auto"/>
              <w:right w:val="single" w:sz="4" w:space="0" w:color="auto"/>
            </w:tcBorders>
            <w:hideMark/>
          </w:tcPr>
          <w:p w:rsidR="006D7BE2" w:rsidRDefault="006D7BE2" w:rsidP="00EB61C6">
            <w:pPr>
              <w:ind w:firstLine="33"/>
              <w:jc w:val="center"/>
              <w:rPr>
                <w:rFonts w:eastAsia="Arial Unicode MS"/>
                <w:b/>
                <w:bCs/>
                <w:color w:val="000000"/>
                <w:lang w:bidi="ru-RU"/>
              </w:rPr>
            </w:pPr>
            <w:r>
              <w:rPr>
                <w:b/>
                <w:bCs/>
              </w:rPr>
              <w:t xml:space="preserve">Личностные результаты </w:t>
            </w:r>
          </w:p>
          <w:p w:rsidR="006D7BE2" w:rsidRDefault="006D7BE2" w:rsidP="00EB61C6">
            <w:pPr>
              <w:ind w:firstLine="33"/>
              <w:jc w:val="center"/>
              <w:rPr>
                <w:rFonts w:eastAsiaTheme="minorEastAsia"/>
                <w:b/>
                <w:bCs/>
              </w:rPr>
            </w:pPr>
            <w:r>
              <w:rPr>
                <w:b/>
                <w:bCs/>
              </w:rPr>
              <w:t xml:space="preserve">реализации программы воспитания </w:t>
            </w:r>
          </w:p>
          <w:p w:rsidR="006D7BE2" w:rsidRDefault="006D7BE2" w:rsidP="00EB61C6">
            <w:pPr>
              <w:widowControl w:val="0"/>
              <w:ind w:firstLine="33"/>
              <w:jc w:val="center"/>
              <w:rPr>
                <w:rFonts w:eastAsiaTheme="minorEastAsia"/>
                <w:b/>
                <w:bCs/>
                <w:color w:val="000000"/>
                <w:lang w:bidi="ru-RU"/>
              </w:rPr>
            </w:pPr>
            <w:r>
              <w:rPr>
                <w:i/>
                <w:iCs/>
              </w:rPr>
              <w:t>(дескрипторы)</w:t>
            </w:r>
          </w:p>
        </w:tc>
        <w:tc>
          <w:tcPr>
            <w:tcW w:w="1447" w:type="pct"/>
            <w:tcBorders>
              <w:top w:val="single" w:sz="4" w:space="0" w:color="auto"/>
              <w:left w:val="single" w:sz="4" w:space="0" w:color="auto"/>
              <w:bottom w:val="single" w:sz="4" w:space="0" w:color="auto"/>
              <w:right w:val="single" w:sz="4" w:space="0" w:color="auto"/>
            </w:tcBorders>
            <w:vAlign w:val="center"/>
            <w:hideMark/>
          </w:tcPr>
          <w:p w:rsidR="006D7BE2" w:rsidRDefault="006D7BE2" w:rsidP="00EB61C6">
            <w:pPr>
              <w:widowControl w:val="0"/>
              <w:ind w:firstLine="33"/>
              <w:jc w:val="center"/>
              <w:rPr>
                <w:rFonts w:eastAsiaTheme="minorEastAsia"/>
                <w:b/>
                <w:bCs/>
                <w:color w:val="000000"/>
                <w:lang w:bidi="ru-RU"/>
              </w:rPr>
            </w:pPr>
            <w:r>
              <w:rPr>
                <w:b/>
                <w:bCs/>
              </w:rPr>
              <w:t>Код личностных результатов реализации программы воспитания</w:t>
            </w:r>
          </w:p>
        </w:tc>
      </w:tr>
      <w:tr w:rsidR="006D7BE2" w:rsidTr="00EB61C6">
        <w:tc>
          <w:tcPr>
            <w:tcW w:w="3553" w:type="pct"/>
            <w:tcBorders>
              <w:top w:val="single" w:sz="4" w:space="0" w:color="auto"/>
              <w:left w:val="single" w:sz="4" w:space="0" w:color="auto"/>
              <w:bottom w:val="single" w:sz="4" w:space="0" w:color="auto"/>
              <w:right w:val="single" w:sz="4" w:space="0" w:color="auto"/>
            </w:tcBorders>
            <w:hideMark/>
          </w:tcPr>
          <w:p w:rsidR="006D7BE2" w:rsidRDefault="006D7BE2" w:rsidP="00EB61C6">
            <w:pPr>
              <w:widowControl w:val="0"/>
              <w:ind w:firstLine="33"/>
              <w:jc w:val="both"/>
              <w:rPr>
                <w:rFonts w:eastAsiaTheme="minorEastAsia"/>
                <w:b/>
                <w:bCs/>
                <w:color w:val="000000"/>
                <w:lang w:bidi="ru-RU"/>
              </w:rPr>
            </w:pPr>
            <w:proofErr w:type="gramStart"/>
            <w:r w:rsidRPr="00FF0836">
              <w:t>Соблюдающий</w:t>
            </w:r>
            <w:proofErr w:type="gramEnd"/>
            <w:r w:rsidRPr="00FF0836">
              <w:t xml:space="preserve"> нормы правопорядка, следующий идеалам гражданского общества, обеспечения безопасности, прав и свобод граждан России. </w:t>
            </w:r>
            <w:proofErr w:type="gramStart"/>
            <w:r w:rsidRPr="00FF0836">
              <w:t>Лояльный</w:t>
            </w:r>
            <w:proofErr w:type="gramEnd"/>
            <w:r w:rsidRPr="00FF0836">
              <w:t xml:space="preserve"> к установкам и проявлениям представителей субкультур, отличающий их от групп с деструктивным и </w:t>
            </w:r>
            <w:proofErr w:type="spellStart"/>
            <w:r w:rsidRPr="00FF0836">
              <w:t>девиантным</w:t>
            </w:r>
            <w:proofErr w:type="spellEnd"/>
            <w:r w:rsidRPr="00FF0836">
              <w:t xml:space="preserve"> поведением. </w:t>
            </w:r>
            <w:proofErr w:type="gramStart"/>
            <w:r w:rsidRPr="00FF0836">
              <w:t>Демонстрирующий</w:t>
            </w:r>
            <w:proofErr w:type="gramEnd"/>
            <w:r w:rsidRPr="00FF0836">
              <w:t xml:space="preserve"> неприятие и предупреждающий социально опасное поведение окружающих.</w:t>
            </w:r>
          </w:p>
        </w:tc>
        <w:tc>
          <w:tcPr>
            <w:tcW w:w="1447" w:type="pct"/>
            <w:tcBorders>
              <w:top w:val="single" w:sz="4" w:space="0" w:color="auto"/>
              <w:left w:val="single" w:sz="4" w:space="0" w:color="auto"/>
              <w:bottom w:val="single" w:sz="4" w:space="0" w:color="auto"/>
              <w:right w:val="single" w:sz="4" w:space="0" w:color="auto"/>
            </w:tcBorders>
            <w:vAlign w:val="center"/>
            <w:hideMark/>
          </w:tcPr>
          <w:p w:rsidR="006D7BE2" w:rsidRDefault="006D7BE2" w:rsidP="00EB61C6">
            <w:pPr>
              <w:widowControl w:val="0"/>
              <w:ind w:firstLine="33"/>
              <w:jc w:val="center"/>
              <w:rPr>
                <w:rFonts w:eastAsiaTheme="minorEastAsia"/>
                <w:b/>
                <w:bCs/>
                <w:color w:val="000000"/>
                <w:lang w:bidi="ru-RU"/>
              </w:rPr>
            </w:pPr>
            <w:r>
              <w:rPr>
                <w:b/>
                <w:bCs/>
              </w:rPr>
              <w:t>ЛР 3</w:t>
            </w:r>
          </w:p>
        </w:tc>
      </w:tr>
      <w:tr w:rsidR="006D7BE2" w:rsidTr="00EB61C6">
        <w:tc>
          <w:tcPr>
            <w:tcW w:w="3553" w:type="pct"/>
            <w:tcBorders>
              <w:top w:val="single" w:sz="4" w:space="0" w:color="auto"/>
              <w:left w:val="single" w:sz="4" w:space="0" w:color="auto"/>
              <w:bottom w:val="single" w:sz="4" w:space="0" w:color="auto"/>
              <w:right w:val="single" w:sz="4" w:space="0" w:color="auto"/>
            </w:tcBorders>
            <w:hideMark/>
          </w:tcPr>
          <w:p w:rsidR="006D7BE2" w:rsidRDefault="006D7BE2" w:rsidP="00EB61C6">
            <w:pPr>
              <w:widowControl w:val="0"/>
              <w:ind w:firstLine="33"/>
              <w:jc w:val="both"/>
              <w:rPr>
                <w:rFonts w:eastAsiaTheme="minorEastAsia"/>
                <w:b/>
                <w:bCs/>
                <w:color w:val="000000"/>
                <w:lang w:bidi="ru-RU"/>
              </w:rPr>
            </w:pPr>
            <w:proofErr w:type="gramStart"/>
            <w:r w:rsidRPr="00FF0836">
              <w:t>Проявляющий</w:t>
            </w:r>
            <w:proofErr w:type="gramEnd"/>
            <w:r w:rsidRPr="00FF0836">
              <w:t xml:space="preserve"> уважение к людям старшего поколения и готовность к участию в социальной поддержке и волонтерских движениях.  </w:t>
            </w:r>
          </w:p>
        </w:tc>
        <w:tc>
          <w:tcPr>
            <w:tcW w:w="1447" w:type="pct"/>
            <w:tcBorders>
              <w:top w:val="single" w:sz="4" w:space="0" w:color="auto"/>
              <w:left w:val="single" w:sz="4" w:space="0" w:color="auto"/>
              <w:bottom w:val="single" w:sz="4" w:space="0" w:color="auto"/>
              <w:right w:val="single" w:sz="4" w:space="0" w:color="auto"/>
            </w:tcBorders>
            <w:vAlign w:val="center"/>
            <w:hideMark/>
          </w:tcPr>
          <w:p w:rsidR="006D7BE2" w:rsidRDefault="006D7BE2" w:rsidP="00EB61C6">
            <w:pPr>
              <w:widowControl w:val="0"/>
              <w:ind w:firstLine="33"/>
              <w:jc w:val="center"/>
              <w:rPr>
                <w:rFonts w:eastAsiaTheme="minorEastAsia"/>
                <w:b/>
                <w:bCs/>
                <w:color w:val="000000"/>
                <w:lang w:bidi="ru-RU"/>
              </w:rPr>
            </w:pPr>
            <w:r>
              <w:rPr>
                <w:b/>
                <w:bCs/>
              </w:rPr>
              <w:t>ЛР 6</w:t>
            </w:r>
          </w:p>
        </w:tc>
      </w:tr>
      <w:tr w:rsidR="006D7BE2" w:rsidTr="00EB61C6">
        <w:tc>
          <w:tcPr>
            <w:tcW w:w="3553" w:type="pct"/>
            <w:tcBorders>
              <w:top w:val="single" w:sz="4" w:space="0" w:color="auto"/>
              <w:left w:val="single" w:sz="4" w:space="0" w:color="auto"/>
              <w:bottom w:val="single" w:sz="4" w:space="0" w:color="auto"/>
              <w:right w:val="single" w:sz="4" w:space="0" w:color="auto"/>
            </w:tcBorders>
            <w:hideMark/>
          </w:tcPr>
          <w:p w:rsidR="006D7BE2" w:rsidRDefault="006D7BE2" w:rsidP="00EB61C6">
            <w:pPr>
              <w:widowControl w:val="0"/>
              <w:jc w:val="both"/>
              <w:rPr>
                <w:rFonts w:eastAsiaTheme="minorEastAsia"/>
                <w:b/>
                <w:bCs/>
                <w:color w:val="000000"/>
                <w:lang w:bidi="ru-RU"/>
              </w:rPr>
            </w:pPr>
            <w:proofErr w:type="gramStart"/>
            <w:r w:rsidRPr="00FF0836">
              <w:t>Осознающий</w:t>
            </w:r>
            <w:proofErr w:type="gramEnd"/>
            <w:r w:rsidRPr="00FF0836">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447" w:type="pct"/>
            <w:tcBorders>
              <w:top w:val="single" w:sz="4" w:space="0" w:color="auto"/>
              <w:left w:val="single" w:sz="4" w:space="0" w:color="auto"/>
              <w:bottom w:val="single" w:sz="4" w:space="0" w:color="auto"/>
              <w:right w:val="single" w:sz="4" w:space="0" w:color="auto"/>
            </w:tcBorders>
            <w:vAlign w:val="center"/>
            <w:hideMark/>
          </w:tcPr>
          <w:p w:rsidR="006D7BE2" w:rsidRDefault="006D7BE2" w:rsidP="00EB61C6">
            <w:pPr>
              <w:widowControl w:val="0"/>
              <w:ind w:firstLine="33"/>
              <w:jc w:val="center"/>
              <w:rPr>
                <w:rFonts w:eastAsiaTheme="minorEastAsia"/>
                <w:b/>
                <w:bCs/>
                <w:color w:val="000000"/>
                <w:lang w:bidi="ru-RU"/>
              </w:rPr>
            </w:pPr>
            <w:r>
              <w:rPr>
                <w:b/>
                <w:bCs/>
              </w:rPr>
              <w:t>ЛР 7</w:t>
            </w:r>
          </w:p>
        </w:tc>
      </w:tr>
      <w:tr w:rsidR="006D7BE2" w:rsidTr="00EB61C6">
        <w:tc>
          <w:tcPr>
            <w:tcW w:w="3553" w:type="pct"/>
            <w:tcBorders>
              <w:top w:val="single" w:sz="4" w:space="0" w:color="auto"/>
              <w:left w:val="single" w:sz="4" w:space="0" w:color="auto"/>
              <w:bottom w:val="single" w:sz="4" w:space="0" w:color="auto"/>
              <w:right w:val="single" w:sz="4" w:space="0" w:color="auto"/>
            </w:tcBorders>
            <w:hideMark/>
          </w:tcPr>
          <w:p w:rsidR="006D7BE2" w:rsidRDefault="006D7BE2" w:rsidP="00EB61C6">
            <w:pPr>
              <w:widowControl w:val="0"/>
              <w:jc w:val="both"/>
            </w:pPr>
            <w:proofErr w:type="gramStart"/>
            <w:r w:rsidRPr="00FF0836">
              <w:t>Соблюдающий</w:t>
            </w:r>
            <w:proofErr w:type="gramEnd"/>
            <w:r w:rsidRPr="00FF0836">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FF0836">
              <w:t>психоактивных</w:t>
            </w:r>
            <w:proofErr w:type="spellEnd"/>
            <w:r w:rsidRPr="00FF0836">
              <w:t xml:space="preserve"> веществ, азартных игр и т.д. </w:t>
            </w:r>
            <w:proofErr w:type="gramStart"/>
            <w:r w:rsidRPr="00FF0836">
              <w:t>Сохраняющий</w:t>
            </w:r>
            <w:proofErr w:type="gramEnd"/>
            <w:r w:rsidRPr="00FF0836">
              <w:t xml:space="preserve"> психологическую устойчивость в ситуативно сложных или стремительно меняющихся ситуациях.</w:t>
            </w:r>
          </w:p>
          <w:p w:rsidR="006D7BE2" w:rsidRPr="00FF0836" w:rsidRDefault="006D7BE2" w:rsidP="00EB61C6">
            <w:pPr>
              <w:widowControl w:val="0"/>
              <w:jc w:val="both"/>
            </w:pPr>
          </w:p>
        </w:tc>
        <w:tc>
          <w:tcPr>
            <w:tcW w:w="1447" w:type="pct"/>
            <w:tcBorders>
              <w:top w:val="single" w:sz="4" w:space="0" w:color="auto"/>
              <w:left w:val="single" w:sz="4" w:space="0" w:color="auto"/>
              <w:bottom w:val="single" w:sz="4" w:space="0" w:color="auto"/>
              <w:right w:val="single" w:sz="4" w:space="0" w:color="auto"/>
            </w:tcBorders>
            <w:vAlign w:val="center"/>
            <w:hideMark/>
          </w:tcPr>
          <w:p w:rsidR="006D7BE2" w:rsidRDefault="006D7BE2" w:rsidP="00EB61C6">
            <w:pPr>
              <w:widowControl w:val="0"/>
              <w:ind w:firstLine="33"/>
              <w:jc w:val="center"/>
              <w:rPr>
                <w:b/>
                <w:bCs/>
              </w:rPr>
            </w:pPr>
            <w:r>
              <w:rPr>
                <w:b/>
                <w:bCs/>
              </w:rPr>
              <w:t>ЛР 9</w:t>
            </w:r>
          </w:p>
        </w:tc>
      </w:tr>
    </w:tbl>
    <w:p w:rsidR="006D7BE2" w:rsidRPr="006D7BE2" w:rsidRDefault="006D7BE2" w:rsidP="006D7BE2">
      <w:pPr>
        <w:pStyle w:val="a5"/>
        <w:tabs>
          <w:tab w:val="left" w:pos="2440"/>
        </w:tabs>
        <w:ind w:left="450"/>
        <w:jc w:val="both"/>
        <w:rPr>
          <w:szCs w:val="28"/>
        </w:rPr>
      </w:pPr>
    </w:p>
    <w:p w:rsidR="0092372A" w:rsidRPr="00597A25" w:rsidRDefault="00A82B44" w:rsidP="00A82B44">
      <w:pPr>
        <w:tabs>
          <w:tab w:val="left" w:pos="2440"/>
        </w:tabs>
        <w:jc w:val="center"/>
        <w:rPr>
          <w:b/>
          <w:sz w:val="28"/>
          <w:szCs w:val="28"/>
        </w:rPr>
      </w:pPr>
      <w:r w:rsidRPr="00597A25">
        <w:rPr>
          <w:b/>
          <w:sz w:val="28"/>
          <w:szCs w:val="28"/>
        </w:rPr>
        <w:t>2.</w:t>
      </w:r>
      <w:r w:rsidR="0092372A" w:rsidRPr="00597A25">
        <w:rPr>
          <w:b/>
          <w:sz w:val="28"/>
          <w:szCs w:val="28"/>
        </w:rPr>
        <w:t>СОДЕРЖАНИЕ УЧЕБНОГО ПРЕДМЕТА.</w:t>
      </w:r>
    </w:p>
    <w:p w:rsidR="0092372A" w:rsidRPr="00597A25" w:rsidRDefault="0092372A" w:rsidP="0092372A">
      <w:pPr>
        <w:tabs>
          <w:tab w:val="left" w:pos="2440"/>
        </w:tabs>
        <w:jc w:val="both"/>
        <w:rPr>
          <w:sz w:val="28"/>
          <w:szCs w:val="28"/>
        </w:rPr>
      </w:pPr>
      <w:r w:rsidRPr="00597A25">
        <w:rPr>
          <w:sz w:val="28"/>
          <w:szCs w:val="28"/>
        </w:rPr>
        <w:t xml:space="preserve">             Физическая культура и основы здорового образа жизни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Основы законодательства Российской Федерации в области физической культуры, спорта, туризма, охраны здоровья</w:t>
      </w:r>
    </w:p>
    <w:p w:rsidR="0092372A" w:rsidRPr="00597A25" w:rsidRDefault="0092372A" w:rsidP="0092372A">
      <w:pPr>
        <w:tabs>
          <w:tab w:val="left" w:pos="2440"/>
        </w:tabs>
        <w:jc w:val="both"/>
        <w:rPr>
          <w:sz w:val="28"/>
          <w:szCs w:val="28"/>
        </w:rPr>
      </w:pPr>
      <w:r w:rsidRPr="00597A25">
        <w:rPr>
          <w:sz w:val="28"/>
          <w:szCs w:val="28"/>
        </w:rPr>
        <w:t xml:space="preserve">               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Особенности соревновательной деятельности в массовых </w:t>
      </w:r>
      <w:r w:rsidRPr="00597A25">
        <w:rPr>
          <w:sz w:val="28"/>
          <w:szCs w:val="28"/>
        </w:rPr>
        <w:lastRenderedPageBreak/>
        <w:t xml:space="preserve">видах спорта; индивидуальная подготовка и требования безопасности. Физкультурно-оздоровительная деятельность Оздоровительные системы физического воспитания. 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 </w:t>
      </w:r>
    </w:p>
    <w:p w:rsidR="0092372A" w:rsidRPr="00597A25" w:rsidRDefault="0092372A" w:rsidP="0092372A">
      <w:pPr>
        <w:tabs>
          <w:tab w:val="left" w:pos="2440"/>
        </w:tabs>
        <w:jc w:val="both"/>
        <w:rPr>
          <w:sz w:val="28"/>
          <w:szCs w:val="28"/>
        </w:rPr>
      </w:pPr>
      <w:r w:rsidRPr="00597A25">
        <w:rPr>
          <w:sz w:val="28"/>
          <w:szCs w:val="28"/>
        </w:rPr>
        <w:t xml:space="preserve">               Аэробика: индивидуально подобранные композиции из дыхательных, силовых и </w:t>
      </w:r>
      <w:proofErr w:type="spellStart"/>
      <w:r w:rsidRPr="00597A25">
        <w:rPr>
          <w:sz w:val="28"/>
          <w:szCs w:val="28"/>
        </w:rPr>
        <w:t>скоростносиловых</w:t>
      </w:r>
      <w:proofErr w:type="spellEnd"/>
      <w:r w:rsidRPr="00597A25">
        <w:rPr>
          <w:sz w:val="28"/>
          <w:szCs w:val="28"/>
        </w:rPr>
        <w:t xml:space="preserve"> упражнений, комплексы упражнений на растяжение и напряжение мышц. 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 Индивидуально-ориентированные </w:t>
      </w:r>
      <w:proofErr w:type="spellStart"/>
      <w:r w:rsidRPr="00597A25">
        <w:rPr>
          <w:sz w:val="28"/>
          <w:szCs w:val="28"/>
        </w:rPr>
        <w:t>здоровьесберегающие</w:t>
      </w:r>
      <w:proofErr w:type="spellEnd"/>
      <w:r w:rsidRPr="00597A25">
        <w:rPr>
          <w:sz w:val="28"/>
          <w:szCs w:val="28"/>
        </w:rPr>
        <w:t xml:space="preserve"> технологии: гимнастика при умственной и физической деятельности; комплексы упражнений адаптивной физической культуры; оздоровительные ходьба и бег. </w:t>
      </w:r>
    </w:p>
    <w:p w:rsidR="0092372A" w:rsidRPr="00597A25" w:rsidRDefault="0092372A" w:rsidP="0092372A">
      <w:pPr>
        <w:tabs>
          <w:tab w:val="left" w:pos="2440"/>
        </w:tabs>
        <w:jc w:val="both"/>
        <w:rPr>
          <w:sz w:val="28"/>
          <w:szCs w:val="28"/>
        </w:rPr>
      </w:pPr>
      <w:r w:rsidRPr="00597A25">
        <w:rPr>
          <w:sz w:val="28"/>
          <w:szCs w:val="28"/>
        </w:rPr>
        <w:t xml:space="preserve">            </w:t>
      </w:r>
      <w:proofErr w:type="gramStart"/>
      <w:r w:rsidRPr="00597A25">
        <w:rPr>
          <w:sz w:val="28"/>
          <w:szCs w:val="28"/>
        </w:rPr>
        <w:t>Спортивно-оздоровительная деятельность 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3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w:t>
      </w:r>
      <w:proofErr w:type="gramEnd"/>
      <w:r w:rsidRPr="00597A25">
        <w:rPr>
          <w:sz w:val="28"/>
          <w:szCs w:val="28"/>
        </w:rPr>
        <w:t xml:space="preserve"> технической и тактической подготовки в национальных видах спорта. Прикладная физическая подготовка  </w:t>
      </w:r>
    </w:p>
    <w:p w:rsidR="0092372A" w:rsidRPr="00597A25" w:rsidRDefault="0092372A" w:rsidP="0092372A">
      <w:pPr>
        <w:tabs>
          <w:tab w:val="left" w:pos="2440"/>
        </w:tabs>
        <w:jc w:val="both"/>
        <w:rPr>
          <w:sz w:val="28"/>
          <w:szCs w:val="28"/>
        </w:rPr>
      </w:pPr>
      <w:r w:rsidRPr="00597A25">
        <w:rPr>
          <w:sz w:val="28"/>
          <w:szCs w:val="28"/>
        </w:rPr>
        <w:t xml:space="preserve">             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 </w:t>
      </w:r>
    </w:p>
    <w:p w:rsidR="000E4D9B" w:rsidRPr="00597A25" w:rsidRDefault="000E4D9B" w:rsidP="004F366B">
      <w:pPr>
        <w:autoSpaceDE w:val="0"/>
        <w:autoSpaceDN w:val="0"/>
        <w:adjustRightInd w:val="0"/>
        <w:jc w:val="both"/>
        <w:rPr>
          <w:sz w:val="28"/>
          <w:szCs w:val="28"/>
          <w:lang w:eastAsia="en-US"/>
        </w:rPr>
      </w:pPr>
    </w:p>
    <w:p w:rsidR="004F366B" w:rsidRPr="00597A25" w:rsidRDefault="004F366B" w:rsidP="004F3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597A25">
        <w:rPr>
          <w:b/>
          <w:sz w:val="28"/>
          <w:szCs w:val="28"/>
        </w:rPr>
        <w:tab/>
      </w:r>
    </w:p>
    <w:p w:rsidR="004F366B" w:rsidRPr="00597A25" w:rsidRDefault="004F366B" w:rsidP="00A82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597A25">
        <w:rPr>
          <w:b/>
          <w:sz w:val="28"/>
          <w:szCs w:val="28"/>
        </w:rPr>
        <w:t>Количество часов на освоение программы</w:t>
      </w:r>
    </w:p>
    <w:p w:rsidR="00EB00F9" w:rsidRPr="00597A25" w:rsidRDefault="00EB00F9" w:rsidP="00EB00F9">
      <w:pPr>
        <w:jc w:val="both"/>
        <w:rPr>
          <w:sz w:val="28"/>
          <w:szCs w:val="28"/>
        </w:rPr>
      </w:pPr>
    </w:p>
    <w:tbl>
      <w:tblPr>
        <w:tblW w:w="9704" w:type="dxa"/>
        <w:tblLayout w:type="fixed"/>
        <w:tblLook w:val="01E0" w:firstRow="1" w:lastRow="1" w:firstColumn="1" w:lastColumn="1" w:noHBand="0" w:noVBand="0"/>
      </w:tblPr>
      <w:tblGrid>
        <w:gridCol w:w="5778"/>
        <w:gridCol w:w="3926"/>
      </w:tblGrid>
      <w:tr w:rsidR="00EB00F9" w:rsidRPr="007947E8" w:rsidTr="00921A70">
        <w:trPr>
          <w:trHeight w:val="460"/>
        </w:trPr>
        <w:tc>
          <w:tcPr>
            <w:tcW w:w="5778" w:type="dxa"/>
            <w:tcBorders>
              <w:top w:val="single" w:sz="4" w:space="0" w:color="auto"/>
              <w:left w:val="single" w:sz="4" w:space="0" w:color="auto"/>
              <w:bottom w:val="single" w:sz="4" w:space="0" w:color="auto"/>
              <w:right w:val="single" w:sz="4" w:space="0" w:color="auto"/>
            </w:tcBorders>
          </w:tcPr>
          <w:p w:rsidR="00EB00F9" w:rsidRPr="007947E8"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47E8">
              <w:t>Вид учебной работы</w:t>
            </w:r>
          </w:p>
        </w:tc>
        <w:tc>
          <w:tcPr>
            <w:tcW w:w="3926" w:type="dxa"/>
            <w:tcBorders>
              <w:top w:val="single" w:sz="4" w:space="0" w:color="auto"/>
              <w:left w:val="single" w:sz="4" w:space="0" w:color="auto"/>
              <w:bottom w:val="single" w:sz="4" w:space="0" w:color="auto"/>
              <w:right w:val="single" w:sz="4" w:space="0" w:color="auto"/>
            </w:tcBorders>
          </w:tcPr>
          <w:p w:rsidR="00EB00F9" w:rsidRPr="007947E8"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47E8">
              <w:t>Количество часов</w:t>
            </w:r>
          </w:p>
        </w:tc>
      </w:tr>
      <w:tr w:rsidR="00EB00F9" w:rsidRPr="007947E8" w:rsidTr="00921A70">
        <w:trPr>
          <w:trHeight w:val="270"/>
        </w:trPr>
        <w:tc>
          <w:tcPr>
            <w:tcW w:w="5778" w:type="dxa"/>
            <w:tcBorders>
              <w:top w:val="single" w:sz="4" w:space="0" w:color="auto"/>
              <w:left w:val="single" w:sz="4" w:space="0" w:color="auto"/>
              <w:bottom w:val="single" w:sz="4" w:space="0" w:color="auto"/>
              <w:right w:val="single" w:sz="4" w:space="0" w:color="auto"/>
            </w:tcBorders>
          </w:tcPr>
          <w:p w:rsidR="00EB00F9" w:rsidRPr="001D627E"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D627E">
              <w:rPr>
                <w:b/>
              </w:rPr>
              <w:t>Максимальная учебная нагрузка (всего)</w:t>
            </w:r>
          </w:p>
        </w:tc>
        <w:tc>
          <w:tcPr>
            <w:tcW w:w="3926" w:type="dxa"/>
            <w:tcBorders>
              <w:top w:val="single" w:sz="4" w:space="0" w:color="auto"/>
              <w:left w:val="single" w:sz="4" w:space="0" w:color="auto"/>
              <w:bottom w:val="single" w:sz="4" w:space="0" w:color="auto"/>
              <w:right w:val="single" w:sz="4" w:space="0" w:color="auto"/>
            </w:tcBorders>
            <w:vAlign w:val="center"/>
          </w:tcPr>
          <w:p w:rsidR="00EB00F9" w:rsidRPr="007A523C"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256</w:t>
            </w:r>
          </w:p>
        </w:tc>
      </w:tr>
      <w:tr w:rsidR="00EB00F9" w:rsidRPr="007947E8" w:rsidTr="00921A70">
        <w:trPr>
          <w:trHeight w:val="200"/>
        </w:trPr>
        <w:tc>
          <w:tcPr>
            <w:tcW w:w="5778" w:type="dxa"/>
            <w:tcBorders>
              <w:top w:val="single" w:sz="4" w:space="0" w:color="auto"/>
              <w:left w:val="single" w:sz="4" w:space="0" w:color="auto"/>
              <w:bottom w:val="single" w:sz="4" w:space="0" w:color="auto"/>
              <w:right w:val="single" w:sz="4" w:space="0" w:color="auto"/>
            </w:tcBorders>
          </w:tcPr>
          <w:p w:rsidR="00EB00F9" w:rsidRPr="007947E8"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47E8">
              <w:t xml:space="preserve">Обязательная аудиторная учебная нагрузка </w:t>
            </w:r>
          </w:p>
        </w:tc>
        <w:tc>
          <w:tcPr>
            <w:tcW w:w="3926" w:type="dxa"/>
            <w:tcBorders>
              <w:top w:val="single" w:sz="4" w:space="0" w:color="auto"/>
              <w:left w:val="single" w:sz="4" w:space="0" w:color="auto"/>
              <w:bottom w:val="single" w:sz="4" w:space="0" w:color="auto"/>
              <w:right w:val="single" w:sz="4" w:space="0" w:color="auto"/>
            </w:tcBorders>
            <w:vAlign w:val="center"/>
          </w:tcPr>
          <w:p w:rsidR="00EB00F9" w:rsidRPr="001D627E"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627E">
              <w:t>1</w:t>
            </w:r>
            <w:r>
              <w:t>71</w:t>
            </w:r>
          </w:p>
        </w:tc>
      </w:tr>
      <w:tr w:rsidR="00EB00F9" w:rsidRPr="007947E8" w:rsidTr="00921A70">
        <w:trPr>
          <w:trHeight w:val="257"/>
        </w:trPr>
        <w:tc>
          <w:tcPr>
            <w:tcW w:w="5778" w:type="dxa"/>
            <w:tcBorders>
              <w:top w:val="single" w:sz="4" w:space="0" w:color="auto"/>
              <w:left w:val="single" w:sz="4" w:space="0" w:color="auto"/>
              <w:right w:val="single" w:sz="4" w:space="0" w:color="auto"/>
            </w:tcBorders>
            <w:vAlign w:val="center"/>
          </w:tcPr>
          <w:p w:rsidR="00EB00F9" w:rsidRPr="007947E8"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47E8">
              <w:t>В том числе</w:t>
            </w:r>
            <w:r>
              <w:t xml:space="preserve"> </w:t>
            </w:r>
            <w:r w:rsidRPr="007947E8">
              <w:t>практические работы</w:t>
            </w:r>
          </w:p>
        </w:tc>
        <w:tc>
          <w:tcPr>
            <w:tcW w:w="3926" w:type="dxa"/>
            <w:tcBorders>
              <w:top w:val="single" w:sz="4" w:space="0" w:color="auto"/>
              <w:left w:val="single" w:sz="4" w:space="0" w:color="auto"/>
              <w:right w:val="single" w:sz="4" w:space="0" w:color="auto"/>
            </w:tcBorders>
            <w:vAlign w:val="center"/>
          </w:tcPr>
          <w:p w:rsidR="00EB00F9" w:rsidRPr="001D627E"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627E">
              <w:t>1</w:t>
            </w:r>
            <w:r>
              <w:t>71</w:t>
            </w:r>
          </w:p>
        </w:tc>
      </w:tr>
      <w:tr w:rsidR="00EB00F9" w:rsidRPr="007947E8" w:rsidTr="00921A70">
        <w:trPr>
          <w:trHeight w:val="255"/>
        </w:trPr>
        <w:tc>
          <w:tcPr>
            <w:tcW w:w="5778" w:type="dxa"/>
            <w:tcBorders>
              <w:top w:val="single" w:sz="4" w:space="0" w:color="auto"/>
              <w:left w:val="single" w:sz="4" w:space="0" w:color="auto"/>
              <w:bottom w:val="single" w:sz="4" w:space="0" w:color="auto"/>
              <w:right w:val="single" w:sz="4" w:space="0" w:color="auto"/>
            </w:tcBorders>
          </w:tcPr>
          <w:p w:rsidR="00EB00F9" w:rsidRPr="001D627E"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ertAlign w:val="superscript"/>
              </w:rPr>
            </w:pPr>
            <w:r w:rsidRPr="001D627E">
              <w:rPr>
                <w:b/>
                <w:bCs/>
              </w:rPr>
              <w:t>Внеаудиторная самостоятельная работа учащихся</w:t>
            </w:r>
          </w:p>
        </w:tc>
        <w:tc>
          <w:tcPr>
            <w:tcW w:w="3926" w:type="dxa"/>
            <w:tcBorders>
              <w:top w:val="single" w:sz="4" w:space="0" w:color="auto"/>
              <w:left w:val="single" w:sz="4" w:space="0" w:color="auto"/>
              <w:bottom w:val="single" w:sz="4" w:space="0" w:color="auto"/>
              <w:right w:val="single" w:sz="4" w:space="0" w:color="auto"/>
            </w:tcBorders>
            <w:vAlign w:val="center"/>
          </w:tcPr>
          <w:p w:rsidR="00EB00F9" w:rsidRPr="007A523C"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85</w:t>
            </w:r>
          </w:p>
        </w:tc>
      </w:tr>
      <w:tr w:rsidR="00EB00F9" w:rsidRPr="007947E8" w:rsidTr="00921A70">
        <w:tc>
          <w:tcPr>
            <w:tcW w:w="9704" w:type="dxa"/>
            <w:gridSpan w:val="2"/>
            <w:tcBorders>
              <w:top w:val="single" w:sz="4" w:space="0" w:color="auto"/>
              <w:left w:val="single" w:sz="4" w:space="0" w:color="auto"/>
              <w:bottom w:val="single" w:sz="4" w:space="0" w:color="auto"/>
              <w:right w:val="single" w:sz="4" w:space="0" w:color="auto"/>
            </w:tcBorders>
          </w:tcPr>
          <w:p w:rsidR="00EB00F9" w:rsidRPr="007947E8" w:rsidRDefault="00EB00F9" w:rsidP="0092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47E8">
              <w:rPr>
                <w:b/>
              </w:rPr>
              <w:t>Промежуточная  аттестация в форме</w:t>
            </w:r>
            <w:r>
              <w:t xml:space="preserve"> дифференцированного зачета.</w:t>
            </w:r>
          </w:p>
        </w:tc>
      </w:tr>
    </w:tbl>
    <w:p w:rsidR="004F366B" w:rsidRDefault="004F366B" w:rsidP="004F366B">
      <w:pPr>
        <w:autoSpaceDE w:val="0"/>
        <w:autoSpaceDN w:val="0"/>
        <w:adjustRightInd w:val="0"/>
        <w:rPr>
          <w:rFonts w:ascii="FranklinGothicMediumC" w:hAnsi="FranklinGothicMediumC" w:cs="FranklinGothicMediumC"/>
          <w:sz w:val="28"/>
          <w:szCs w:val="28"/>
          <w:lang w:eastAsia="en-US"/>
        </w:rPr>
        <w:sectPr w:rsidR="004F366B" w:rsidSect="003D737B">
          <w:headerReference w:type="default" r:id="rId10"/>
          <w:footerReference w:type="even" r:id="rId11"/>
          <w:footerReference w:type="default" r:id="rId12"/>
          <w:headerReference w:type="first" r:id="rId13"/>
          <w:footerReference w:type="first" r:id="rId14"/>
          <w:pgSz w:w="11906" w:h="16838"/>
          <w:pgMar w:top="709" w:right="850" w:bottom="1134" w:left="1701" w:header="708" w:footer="708" w:gutter="0"/>
          <w:cols w:space="708"/>
          <w:titlePg/>
          <w:docGrid w:linePitch="360"/>
        </w:sectPr>
      </w:pPr>
    </w:p>
    <w:p w:rsidR="00E530A8" w:rsidRPr="006D7BE2" w:rsidRDefault="003D16C0" w:rsidP="006D7BE2">
      <w:pPr>
        <w:pStyle w:val="a5"/>
        <w:numPr>
          <w:ilvl w:val="0"/>
          <w:numId w:val="21"/>
        </w:numPr>
        <w:jc w:val="center"/>
        <w:rPr>
          <w:b/>
          <w:lang w:val="ru-RU"/>
        </w:rPr>
      </w:pPr>
      <w:r w:rsidRPr="006D7BE2">
        <w:rPr>
          <w:b/>
          <w:lang w:val="ru-RU"/>
        </w:rPr>
        <w:lastRenderedPageBreak/>
        <w:t>ТЕМАТИЧЕСКОЕ ПЛАНИРОВАНИЕ УЧЕБНОГО ПРЕДМЕТА «ФИЗИЧЕСКАЯ КУЛЬТУРА»</w:t>
      </w:r>
    </w:p>
    <w:p w:rsidR="00EB00F9" w:rsidRPr="00EB00F9" w:rsidRDefault="00EB00F9" w:rsidP="00EB00F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rPr>
      </w:pPr>
    </w:p>
    <w:p w:rsidR="00597A25" w:rsidRDefault="00EB00F9" w:rsidP="00EB00F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lang w:eastAsia="ar-SA"/>
        </w:rPr>
      </w:pPr>
      <w:r w:rsidRPr="00EB00F9">
        <w:rPr>
          <w:b/>
          <w:sz w:val="28"/>
          <w:szCs w:val="28"/>
        </w:rPr>
        <w:t>Тематический план и содержание учебной  дисциплины</w:t>
      </w:r>
      <w:r w:rsidRPr="00EB00F9">
        <w:rPr>
          <w:b/>
          <w:caps/>
          <w:sz w:val="28"/>
          <w:szCs w:val="28"/>
        </w:rPr>
        <w:t xml:space="preserve">  физическая культура.</w:t>
      </w:r>
      <w:r w:rsidRPr="00EB00F9">
        <w:rPr>
          <w:b/>
          <w:sz w:val="28"/>
          <w:szCs w:val="28"/>
          <w:lang w:eastAsia="ar-SA"/>
        </w:rPr>
        <w:t xml:space="preserve"> </w:t>
      </w:r>
    </w:p>
    <w:p w:rsidR="00EB00F9" w:rsidRPr="00EB00F9" w:rsidRDefault="00EB00F9" w:rsidP="00597A2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sz w:val="28"/>
          <w:szCs w:val="28"/>
          <w:lang w:eastAsia="ar-SA"/>
        </w:rPr>
      </w:pPr>
      <w:r w:rsidRPr="00EB00F9">
        <w:rPr>
          <w:b/>
          <w:sz w:val="28"/>
          <w:szCs w:val="28"/>
          <w:lang w:eastAsia="ar-SA"/>
        </w:rPr>
        <w:t>Повар-кондитер</w:t>
      </w:r>
      <w:r w:rsidRPr="00EB00F9">
        <w:rPr>
          <w:sz w:val="28"/>
          <w:szCs w:val="28"/>
          <w:lang w:eastAsia="ar-SA"/>
        </w:rPr>
        <w:t>.</w:t>
      </w:r>
    </w:p>
    <w:tbl>
      <w:tblPr>
        <w:tblStyle w:val="12"/>
        <w:tblpPr w:leftFromText="180" w:rightFromText="180" w:vertAnchor="text" w:tblpX="925" w:tblpY="1"/>
        <w:tblOverlap w:val="never"/>
        <w:tblW w:w="11365" w:type="dxa"/>
        <w:tblLayout w:type="fixed"/>
        <w:tblLook w:val="04A0" w:firstRow="1" w:lastRow="0" w:firstColumn="1" w:lastColumn="0" w:noHBand="0" w:noVBand="1"/>
      </w:tblPr>
      <w:tblGrid>
        <w:gridCol w:w="1843"/>
        <w:gridCol w:w="7840"/>
        <w:gridCol w:w="1682"/>
      </w:tblGrid>
      <w:tr w:rsidR="00975BF9" w:rsidRPr="00EB00F9" w:rsidTr="00975BF9">
        <w:tc>
          <w:tcPr>
            <w:tcW w:w="1843"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w:t>
            </w:r>
            <w:proofErr w:type="spellStart"/>
            <w:r w:rsidRPr="00EB00F9">
              <w:rPr>
                <w:rFonts w:eastAsiaTheme="minorHAnsi"/>
                <w:sz w:val="28"/>
                <w:szCs w:val="28"/>
                <w:lang w:eastAsia="en-US"/>
              </w:rPr>
              <w:t>п</w:t>
            </w:r>
            <w:proofErr w:type="gramStart"/>
            <w:r w:rsidRPr="00EB00F9">
              <w:rPr>
                <w:rFonts w:eastAsiaTheme="minorHAnsi"/>
                <w:sz w:val="28"/>
                <w:szCs w:val="28"/>
                <w:lang w:eastAsia="en-US"/>
              </w:rPr>
              <w:t>.п</w:t>
            </w:r>
            <w:proofErr w:type="spellEnd"/>
            <w:proofErr w:type="gramEnd"/>
          </w:p>
        </w:tc>
        <w:tc>
          <w:tcPr>
            <w:tcW w:w="7840"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w:t>
            </w:r>
          </w:p>
          <w:p w:rsidR="00975BF9" w:rsidRPr="00EB00F9" w:rsidRDefault="00975BF9" w:rsidP="00975BF9">
            <w:pPr>
              <w:jc w:val="center"/>
              <w:rPr>
                <w:rFonts w:eastAsiaTheme="minorHAnsi"/>
                <w:sz w:val="28"/>
                <w:szCs w:val="28"/>
                <w:lang w:eastAsia="en-US"/>
              </w:rPr>
            </w:pPr>
            <w:r w:rsidRPr="00EB00F9">
              <w:rPr>
                <w:rFonts w:eastAsiaTheme="minorHAnsi"/>
                <w:sz w:val="28"/>
                <w:szCs w:val="28"/>
                <w:lang w:eastAsia="en-US"/>
              </w:rPr>
              <w:t>Описание темы</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Объем часов</w:t>
            </w:r>
          </w:p>
        </w:tc>
      </w:tr>
      <w:tr w:rsidR="00975BF9" w:rsidRPr="00EB00F9" w:rsidTr="00975BF9">
        <w:tc>
          <w:tcPr>
            <w:tcW w:w="1843" w:type="dxa"/>
          </w:tcPr>
          <w:p w:rsidR="00975BF9" w:rsidRPr="00EB00F9" w:rsidRDefault="00975BF9" w:rsidP="00975BF9">
            <w:pPr>
              <w:rPr>
                <w:rFonts w:eastAsiaTheme="minorHAnsi"/>
                <w:b/>
                <w:sz w:val="28"/>
                <w:szCs w:val="28"/>
                <w:lang w:eastAsia="en-US"/>
              </w:rPr>
            </w:pPr>
            <w:r w:rsidRPr="00EB00F9">
              <w:rPr>
                <w:rFonts w:eastAsiaTheme="minorHAnsi"/>
                <w:b/>
                <w:bCs/>
                <w:sz w:val="28"/>
                <w:szCs w:val="28"/>
                <w:lang w:eastAsia="en-US"/>
              </w:rPr>
              <w:t>Тема 1</w:t>
            </w:r>
          </w:p>
        </w:tc>
        <w:tc>
          <w:tcPr>
            <w:tcW w:w="9522" w:type="dxa"/>
            <w:gridSpan w:val="2"/>
          </w:tcPr>
          <w:p w:rsidR="00975BF9" w:rsidRPr="00EB00F9" w:rsidRDefault="00975BF9" w:rsidP="00975BF9">
            <w:pPr>
              <w:ind w:left="30" w:right="30"/>
              <w:textAlignment w:val="baseline"/>
              <w:rPr>
                <w:color w:val="000000"/>
                <w:sz w:val="28"/>
                <w:szCs w:val="28"/>
              </w:rPr>
            </w:pPr>
            <w:r w:rsidRPr="00EB00F9">
              <w:rPr>
                <w:rFonts w:eastAsiaTheme="minorHAnsi"/>
                <w:b/>
                <w:bCs/>
                <w:sz w:val="28"/>
                <w:szCs w:val="28"/>
                <w:lang w:eastAsia="en-US"/>
              </w:rPr>
              <w:t xml:space="preserve">                                   Физическая культура в жизни студента                                  2</w:t>
            </w:r>
          </w:p>
        </w:tc>
      </w:tr>
      <w:tr w:rsidR="00975BF9" w:rsidRPr="00EB00F9" w:rsidTr="00975BF9">
        <w:trPr>
          <w:trHeight w:val="827"/>
        </w:trPr>
        <w:tc>
          <w:tcPr>
            <w:tcW w:w="1843" w:type="dxa"/>
          </w:tcPr>
          <w:p w:rsidR="00975BF9" w:rsidRPr="00EB00F9" w:rsidRDefault="00975BF9" w:rsidP="00975BF9">
            <w:pPr>
              <w:jc w:val="both"/>
              <w:rPr>
                <w:rFonts w:eastAsiaTheme="minorHAnsi"/>
                <w:b/>
                <w:bCs/>
                <w:sz w:val="28"/>
                <w:szCs w:val="28"/>
                <w:lang w:eastAsia="en-US"/>
              </w:rPr>
            </w:pPr>
            <w:r w:rsidRPr="00EB00F9">
              <w:rPr>
                <w:rFonts w:eastAsiaTheme="minorHAnsi"/>
                <w:b/>
                <w:bCs/>
                <w:sz w:val="28"/>
                <w:szCs w:val="28"/>
                <w:lang w:eastAsia="en-US"/>
              </w:rPr>
              <w:t xml:space="preserve">   Тема</w:t>
            </w:r>
            <w:proofErr w:type="gramStart"/>
            <w:r w:rsidRPr="00EB00F9">
              <w:rPr>
                <w:rFonts w:eastAsiaTheme="minorHAnsi"/>
                <w:b/>
                <w:bCs/>
                <w:sz w:val="28"/>
                <w:szCs w:val="28"/>
                <w:lang w:eastAsia="en-US"/>
              </w:rPr>
              <w:t>1</w:t>
            </w:r>
            <w:proofErr w:type="gramEnd"/>
            <w:r w:rsidRPr="00EB00F9">
              <w:rPr>
                <w:rFonts w:eastAsiaTheme="minorHAnsi"/>
                <w:b/>
                <w:bCs/>
                <w:sz w:val="28"/>
                <w:szCs w:val="28"/>
                <w:lang w:eastAsia="en-US"/>
              </w:rPr>
              <w:t>.1.  Основы здорового образа жизни. Физическая культура в обеспечении здоровья</w:t>
            </w:r>
          </w:p>
        </w:tc>
        <w:tc>
          <w:tcPr>
            <w:tcW w:w="7840" w:type="dxa"/>
          </w:tcPr>
          <w:p w:rsidR="00975BF9" w:rsidRPr="00EB00F9" w:rsidRDefault="00975BF9" w:rsidP="00975BF9">
            <w:pPr>
              <w:ind w:right="30"/>
              <w:textAlignment w:val="baseline"/>
              <w:rPr>
                <w:rFonts w:eastAsiaTheme="minorHAnsi"/>
                <w:sz w:val="28"/>
                <w:szCs w:val="28"/>
                <w:lang w:eastAsia="en-US"/>
              </w:rPr>
            </w:pPr>
            <w:r w:rsidRPr="00EB00F9">
              <w:rPr>
                <w:rFonts w:eastAsiaTheme="minorHAnsi"/>
                <w:sz w:val="28"/>
                <w:szCs w:val="28"/>
                <w:lang w:eastAsia="en-US"/>
              </w:rPr>
              <w:t xml:space="preserve"> </w:t>
            </w:r>
          </w:p>
          <w:p w:rsidR="00975BF9" w:rsidRPr="00EB00F9" w:rsidRDefault="00975BF9" w:rsidP="00975BF9">
            <w:pPr>
              <w:ind w:right="30"/>
              <w:textAlignment w:val="baseline"/>
              <w:rPr>
                <w:b/>
                <w:bCs/>
                <w:color w:val="000000"/>
                <w:sz w:val="28"/>
                <w:szCs w:val="28"/>
                <w:bdr w:val="none" w:sz="0" w:space="0" w:color="auto" w:frame="1"/>
              </w:rPr>
            </w:pPr>
            <w:r w:rsidRPr="00EB00F9">
              <w:rPr>
                <w:rFonts w:eastAsiaTheme="minorHAnsi"/>
                <w:sz w:val="28"/>
                <w:szCs w:val="28"/>
                <w:lang w:eastAsia="en-US"/>
              </w:rPr>
              <w:t>Правила техники безопасности при занятиях физическими упражнениями; задачи на учебный год</w:t>
            </w:r>
            <w:proofErr w:type="gramStart"/>
            <w:r w:rsidRPr="00EB00F9">
              <w:rPr>
                <w:rFonts w:eastAsiaTheme="minorHAnsi"/>
                <w:sz w:val="28"/>
                <w:szCs w:val="28"/>
                <w:lang w:eastAsia="en-US"/>
              </w:rPr>
              <w:t xml:space="preserve"> ;</w:t>
            </w:r>
            <w:proofErr w:type="gramEnd"/>
            <w:r w:rsidRPr="00EB00F9">
              <w:rPr>
                <w:rFonts w:eastAsiaTheme="minorHAnsi"/>
                <w:sz w:val="28"/>
                <w:szCs w:val="28"/>
                <w:lang w:eastAsia="en-US"/>
              </w:rPr>
              <w:t xml:space="preserve"> влияние ф. у. на здоровье ; воспитание потребности ЗОЖ. </w:t>
            </w:r>
            <w:r w:rsidRPr="00EB00F9">
              <w:rPr>
                <w:color w:val="000000"/>
                <w:sz w:val="28"/>
                <w:szCs w:val="28"/>
              </w:rPr>
              <w:t xml:space="preserve"> </w:t>
            </w:r>
          </w:p>
        </w:tc>
        <w:tc>
          <w:tcPr>
            <w:tcW w:w="1682" w:type="dxa"/>
          </w:tcPr>
          <w:p w:rsidR="00975BF9" w:rsidRPr="00EB00F9" w:rsidRDefault="00975BF9" w:rsidP="00975BF9">
            <w:pPr>
              <w:rPr>
                <w:rFonts w:eastAsiaTheme="minorHAnsi"/>
                <w:b/>
                <w:sz w:val="28"/>
                <w:szCs w:val="28"/>
                <w:lang w:eastAsia="en-US"/>
              </w:rPr>
            </w:pPr>
            <w:r w:rsidRPr="00EB00F9">
              <w:rPr>
                <w:rFonts w:eastAsiaTheme="minorHAnsi"/>
                <w:color w:val="000000"/>
                <w:sz w:val="28"/>
                <w:szCs w:val="28"/>
                <w:shd w:val="clear" w:color="auto" w:fill="FFFFFF"/>
                <w:lang w:eastAsia="en-US"/>
              </w:rPr>
              <w:t xml:space="preserve">          2</w:t>
            </w:r>
          </w:p>
        </w:tc>
      </w:tr>
      <w:tr w:rsidR="00975BF9" w:rsidRPr="00EB00F9" w:rsidTr="00975BF9">
        <w:trPr>
          <w:trHeight w:val="300"/>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2.</w:t>
            </w:r>
          </w:p>
        </w:tc>
        <w:tc>
          <w:tcPr>
            <w:tcW w:w="9522" w:type="dxa"/>
            <w:gridSpan w:val="2"/>
          </w:tcPr>
          <w:p w:rsidR="00975BF9" w:rsidRPr="00EB00F9" w:rsidRDefault="00975BF9" w:rsidP="00975BF9">
            <w:pPr>
              <w:rPr>
                <w:b/>
                <w:bCs/>
                <w:color w:val="000000"/>
                <w:sz w:val="28"/>
                <w:szCs w:val="28"/>
                <w:bdr w:val="none" w:sz="0" w:space="0" w:color="auto" w:frame="1"/>
              </w:rPr>
            </w:pPr>
            <w:r w:rsidRPr="00EB00F9">
              <w:rPr>
                <w:b/>
                <w:bCs/>
                <w:color w:val="000000"/>
                <w:sz w:val="28"/>
                <w:szCs w:val="28"/>
                <w:bdr w:val="none" w:sz="0" w:space="0" w:color="auto" w:frame="1"/>
              </w:rPr>
              <w:t xml:space="preserve">                                                  Легкая атлетика                                                                                                         </w:t>
            </w:r>
          </w:p>
          <w:p w:rsidR="00975BF9" w:rsidRPr="00EB00F9" w:rsidRDefault="00975BF9" w:rsidP="00975BF9">
            <w:pPr>
              <w:rPr>
                <w:rFonts w:eastAsiaTheme="minorHAnsi"/>
                <w:b/>
                <w:sz w:val="28"/>
                <w:szCs w:val="28"/>
                <w:lang w:eastAsia="en-US"/>
              </w:rPr>
            </w:pPr>
            <w:r w:rsidRPr="00EB00F9">
              <w:rPr>
                <w:rFonts w:eastAsiaTheme="minorHAnsi"/>
                <w:b/>
                <w:sz w:val="28"/>
                <w:szCs w:val="28"/>
                <w:lang w:eastAsia="en-US"/>
              </w:rPr>
              <w:t xml:space="preserve">                                                                                                                        12</w:t>
            </w:r>
          </w:p>
        </w:tc>
      </w:tr>
      <w:tr w:rsidR="00975BF9" w:rsidRPr="00EB00F9" w:rsidTr="00975BF9">
        <w:trPr>
          <w:trHeight w:val="678"/>
        </w:trPr>
        <w:tc>
          <w:tcPr>
            <w:tcW w:w="1843" w:type="dxa"/>
          </w:tcPr>
          <w:p w:rsidR="00975BF9" w:rsidRPr="00EB00F9" w:rsidRDefault="00975BF9" w:rsidP="00975BF9">
            <w:pPr>
              <w:rPr>
                <w:rFonts w:eastAsiaTheme="minorHAnsi"/>
                <w:b/>
                <w:bCs/>
                <w:sz w:val="28"/>
                <w:szCs w:val="28"/>
                <w:lang w:eastAsia="en-US"/>
              </w:rPr>
            </w:pPr>
            <w:r w:rsidRPr="00EB00F9">
              <w:rPr>
                <w:b/>
                <w:bCs/>
                <w:color w:val="000000"/>
                <w:sz w:val="28"/>
                <w:szCs w:val="28"/>
                <w:bdr w:val="none" w:sz="0" w:space="0" w:color="auto" w:frame="1"/>
              </w:rPr>
              <w:t>Тема 2.1. Техника бега на короткие дистанции</w:t>
            </w:r>
          </w:p>
          <w:p w:rsidR="00975BF9" w:rsidRPr="00EB00F9" w:rsidRDefault="00975BF9" w:rsidP="00975BF9">
            <w:pPr>
              <w:jc w:val="center"/>
              <w:rPr>
                <w:rFonts w:eastAsiaTheme="minorHAnsi"/>
                <w:b/>
                <w:bCs/>
                <w:sz w:val="28"/>
                <w:szCs w:val="28"/>
                <w:lang w:eastAsia="en-US"/>
              </w:rPr>
            </w:pPr>
          </w:p>
          <w:p w:rsidR="00975BF9" w:rsidRPr="00EB00F9" w:rsidRDefault="00975BF9" w:rsidP="00975BF9">
            <w:pPr>
              <w:jc w:val="center"/>
              <w:rPr>
                <w:rFonts w:eastAsiaTheme="minorHAnsi"/>
                <w:b/>
                <w:bCs/>
                <w:sz w:val="28"/>
                <w:szCs w:val="28"/>
                <w:lang w:eastAsia="en-US"/>
              </w:rPr>
            </w:pPr>
          </w:p>
          <w:p w:rsidR="00975BF9" w:rsidRPr="00EB00F9" w:rsidRDefault="00975BF9" w:rsidP="00975BF9">
            <w:pPr>
              <w:rPr>
                <w:rFonts w:eastAsiaTheme="minorHAnsi"/>
                <w:b/>
                <w:bCs/>
                <w:sz w:val="28"/>
                <w:szCs w:val="28"/>
                <w:lang w:eastAsia="en-US"/>
              </w:rPr>
            </w:pPr>
          </w:p>
        </w:tc>
        <w:tc>
          <w:tcPr>
            <w:tcW w:w="7840"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 </w:t>
            </w:r>
          </w:p>
          <w:p w:rsidR="00975BF9" w:rsidRPr="00EB00F9" w:rsidRDefault="00975BF9" w:rsidP="00975BF9">
            <w:pPr>
              <w:spacing w:line="229" w:lineRule="auto"/>
              <w:rPr>
                <w:rFonts w:eastAsiaTheme="minorHAnsi"/>
                <w:color w:val="000000"/>
                <w:sz w:val="28"/>
                <w:szCs w:val="28"/>
                <w:lang w:eastAsia="en-US"/>
              </w:rPr>
            </w:pPr>
            <w:r w:rsidRPr="00EB00F9">
              <w:rPr>
                <w:rFonts w:eastAsiaTheme="minorHAnsi"/>
                <w:color w:val="000000"/>
                <w:sz w:val="28"/>
                <w:szCs w:val="28"/>
                <w:lang w:eastAsia="en-US"/>
              </w:rPr>
              <w:t>Техника безопасности.</w:t>
            </w:r>
          </w:p>
          <w:p w:rsidR="00975BF9" w:rsidRPr="00EB00F9" w:rsidRDefault="00975BF9" w:rsidP="00975BF9">
            <w:pPr>
              <w:spacing w:line="229" w:lineRule="auto"/>
              <w:rPr>
                <w:rFonts w:eastAsiaTheme="minorHAnsi"/>
                <w:color w:val="000000"/>
                <w:sz w:val="28"/>
                <w:szCs w:val="28"/>
                <w:lang w:eastAsia="en-US"/>
              </w:rPr>
            </w:pPr>
            <w:r w:rsidRPr="00EB00F9">
              <w:rPr>
                <w:rFonts w:eastAsiaTheme="minorHAnsi"/>
                <w:color w:val="000000"/>
                <w:sz w:val="28"/>
                <w:szCs w:val="28"/>
                <w:lang w:eastAsia="en-US"/>
              </w:rPr>
              <w:t>Бег на  дистанции 100 м.</w:t>
            </w:r>
          </w:p>
          <w:p w:rsidR="00975BF9" w:rsidRPr="00EB00F9" w:rsidRDefault="00975BF9" w:rsidP="00975BF9">
            <w:pPr>
              <w:spacing w:line="229" w:lineRule="auto"/>
              <w:rPr>
                <w:rFonts w:eastAsiaTheme="minorHAnsi"/>
                <w:bCs/>
                <w:sz w:val="28"/>
                <w:szCs w:val="28"/>
                <w:lang w:eastAsia="en-US"/>
              </w:rPr>
            </w:pPr>
            <w:r w:rsidRPr="00EB00F9">
              <w:rPr>
                <w:rFonts w:eastAsiaTheme="minorHAnsi"/>
                <w:bCs/>
                <w:sz w:val="28"/>
                <w:szCs w:val="28"/>
                <w:lang w:eastAsia="en-US"/>
              </w:rPr>
              <w:t>1.Старт. 2.Стартовый разгон.3.Бег по дистанции.4.Финиширование</w:t>
            </w:r>
          </w:p>
        </w:tc>
        <w:tc>
          <w:tcPr>
            <w:tcW w:w="1682" w:type="dxa"/>
          </w:tcPr>
          <w:p w:rsidR="00975BF9" w:rsidRPr="00EB00F9" w:rsidRDefault="00975BF9" w:rsidP="00975BF9">
            <w:pPr>
              <w:rPr>
                <w:rFonts w:eastAsia="Arial"/>
                <w:sz w:val="28"/>
                <w:szCs w:val="28"/>
                <w:lang w:eastAsia="en-US"/>
              </w:rPr>
            </w:pPr>
            <w:r w:rsidRPr="00EB00F9">
              <w:rPr>
                <w:rFonts w:eastAsia="Arial"/>
                <w:sz w:val="28"/>
                <w:szCs w:val="28"/>
                <w:lang w:eastAsia="en-US"/>
              </w:rPr>
              <w:t xml:space="preserve">          2</w:t>
            </w:r>
          </w:p>
        </w:tc>
      </w:tr>
      <w:tr w:rsidR="00975BF9" w:rsidRPr="00EB00F9" w:rsidTr="00975BF9">
        <w:trPr>
          <w:trHeight w:val="542"/>
        </w:trPr>
        <w:tc>
          <w:tcPr>
            <w:tcW w:w="1843" w:type="dxa"/>
          </w:tcPr>
          <w:p w:rsidR="00975BF9" w:rsidRPr="00EB00F9" w:rsidRDefault="00975BF9" w:rsidP="00975BF9">
            <w:pPr>
              <w:rPr>
                <w:b/>
                <w:bCs/>
                <w:color w:val="000000"/>
                <w:sz w:val="28"/>
                <w:szCs w:val="28"/>
                <w:bdr w:val="none" w:sz="0" w:space="0" w:color="auto" w:frame="1"/>
              </w:rPr>
            </w:pPr>
            <w:r w:rsidRPr="00EB00F9">
              <w:rPr>
                <w:b/>
                <w:bCs/>
                <w:color w:val="000000"/>
                <w:sz w:val="28"/>
                <w:szCs w:val="28"/>
                <w:bdr w:val="none" w:sz="0" w:space="0" w:color="auto" w:frame="1"/>
              </w:rPr>
              <w:lastRenderedPageBreak/>
              <w:t>Тема 2.2. Техника бега на длинные дистанции</w:t>
            </w:r>
          </w:p>
        </w:tc>
        <w:tc>
          <w:tcPr>
            <w:tcW w:w="7840" w:type="dxa"/>
          </w:tcPr>
          <w:p w:rsidR="00975BF9" w:rsidRPr="00EB00F9" w:rsidRDefault="00975BF9" w:rsidP="00975BF9">
            <w:pPr>
              <w:rPr>
                <w:rFonts w:eastAsiaTheme="minorHAnsi"/>
                <w:b/>
                <w:bCs/>
                <w:sz w:val="28"/>
                <w:szCs w:val="28"/>
                <w:lang w:eastAsia="en-US"/>
              </w:rPr>
            </w:pPr>
          </w:p>
          <w:p w:rsidR="00975BF9" w:rsidRPr="00EB00F9" w:rsidRDefault="00975BF9" w:rsidP="00975BF9">
            <w:pPr>
              <w:spacing w:line="229" w:lineRule="auto"/>
              <w:rPr>
                <w:rFonts w:eastAsiaTheme="minorHAnsi"/>
                <w:sz w:val="28"/>
                <w:szCs w:val="28"/>
                <w:lang w:eastAsia="en-US"/>
              </w:rPr>
            </w:pPr>
            <w:r w:rsidRPr="00EB00F9">
              <w:rPr>
                <w:rFonts w:eastAsiaTheme="minorHAnsi"/>
                <w:bCs/>
                <w:iCs/>
                <w:color w:val="000000"/>
                <w:sz w:val="28"/>
                <w:szCs w:val="28"/>
                <w:lang w:eastAsia="en-US"/>
              </w:rPr>
              <w:t>Бег на выносливость.6мин.</w:t>
            </w:r>
          </w:p>
          <w:p w:rsidR="00975BF9" w:rsidRPr="00EB00F9" w:rsidRDefault="00975BF9" w:rsidP="00975BF9">
            <w:pPr>
              <w:spacing w:line="229" w:lineRule="auto"/>
              <w:rPr>
                <w:rFonts w:eastAsiaTheme="minorHAnsi"/>
                <w:sz w:val="28"/>
                <w:szCs w:val="28"/>
                <w:lang w:eastAsia="en-US"/>
              </w:rPr>
            </w:pPr>
            <w:r w:rsidRPr="00EB00F9">
              <w:rPr>
                <w:rFonts w:eastAsiaTheme="minorHAnsi"/>
                <w:sz w:val="28"/>
                <w:szCs w:val="28"/>
                <w:lang w:eastAsia="en-US"/>
              </w:rPr>
              <w:t xml:space="preserve">Темп </w:t>
            </w:r>
            <w:proofErr w:type="spellStart"/>
            <w:r w:rsidRPr="00EB00F9">
              <w:rPr>
                <w:rFonts w:eastAsiaTheme="minorHAnsi"/>
                <w:sz w:val="28"/>
                <w:szCs w:val="28"/>
                <w:lang w:eastAsia="en-US"/>
              </w:rPr>
              <w:t>стабильный,равномерный</w:t>
            </w:r>
            <w:proofErr w:type="gramStart"/>
            <w:r w:rsidRPr="00EB00F9">
              <w:rPr>
                <w:rFonts w:eastAsiaTheme="minorHAnsi"/>
                <w:sz w:val="28"/>
                <w:szCs w:val="28"/>
                <w:lang w:eastAsia="en-US"/>
              </w:rPr>
              <w:t>.В</w:t>
            </w:r>
            <w:proofErr w:type="spellEnd"/>
            <w:proofErr w:type="gramEnd"/>
            <w:r w:rsidRPr="00EB00F9">
              <w:rPr>
                <w:rFonts w:eastAsiaTheme="minorHAnsi"/>
                <w:sz w:val="28"/>
                <w:szCs w:val="28"/>
                <w:lang w:eastAsia="en-US"/>
              </w:rPr>
              <w:t xml:space="preserve"> конце </w:t>
            </w:r>
            <w:r w:rsidR="006D7BE2">
              <w:rPr>
                <w:rFonts w:eastAsiaTheme="minorHAnsi"/>
                <w:sz w:val="28"/>
                <w:szCs w:val="28"/>
                <w:lang w:eastAsia="en-US"/>
              </w:rPr>
              <w:pgNum/>
            </w:r>
            <w:proofErr w:type="spellStart"/>
            <w:r w:rsidR="006D7BE2">
              <w:rPr>
                <w:rFonts w:eastAsiaTheme="minorHAnsi"/>
                <w:sz w:val="28"/>
                <w:szCs w:val="28"/>
                <w:lang w:eastAsia="en-US"/>
              </w:rPr>
              <w:t>истанции</w:t>
            </w:r>
            <w:proofErr w:type="spellEnd"/>
            <w:r w:rsidRPr="00EB00F9">
              <w:rPr>
                <w:rFonts w:eastAsiaTheme="minorHAnsi"/>
                <w:sz w:val="28"/>
                <w:szCs w:val="28"/>
                <w:lang w:eastAsia="en-US"/>
              </w:rPr>
              <w:t xml:space="preserve"> </w:t>
            </w:r>
            <w:proofErr w:type="spellStart"/>
            <w:r w:rsidRPr="00EB00F9">
              <w:rPr>
                <w:rFonts w:eastAsiaTheme="minorHAnsi"/>
                <w:sz w:val="28"/>
                <w:szCs w:val="28"/>
                <w:lang w:eastAsia="en-US"/>
              </w:rPr>
              <w:t>ускориться.Финишировать</w:t>
            </w:r>
            <w:proofErr w:type="spellEnd"/>
            <w:r w:rsidRPr="00EB00F9">
              <w:rPr>
                <w:rFonts w:eastAsiaTheme="minorHAnsi"/>
                <w:sz w:val="28"/>
                <w:szCs w:val="28"/>
                <w:lang w:eastAsia="en-US"/>
              </w:rPr>
              <w:t xml:space="preserve"> на максимальной скорости.</w:t>
            </w:r>
          </w:p>
        </w:tc>
        <w:tc>
          <w:tcPr>
            <w:tcW w:w="1682" w:type="dxa"/>
          </w:tcPr>
          <w:p w:rsidR="00975BF9" w:rsidRPr="00EB00F9" w:rsidRDefault="00975BF9" w:rsidP="00975BF9">
            <w:pPr>
              <w:rPr>
                <w:rFonts w:eastAsia="Arial"/>
                <w:sz w:val="28"/>
                <w:szCs w:val="28"/>
                <w:lang w:eastAsia="en-US"/>
              </w:rPr>
            </w:pPr>
            <w:r w:rsidRPr="00EB00F9">
              <w:rPr>
                <w:rFonts w:eastAsia="Arial"/>
                <w:sz w:val="28"/>
                <w:szCs w:val="28"/>
                <w:lang w:eastAsia="en-US"/>
              </w:rPr>
              <w:t xml:space="preserve">          2</w:t>
            </w:r>
          </w:p>
        </w:tc>
      </w:tr>
      <w:tr w:rsidR="00975BF9" w:rsidRPr="00EB00F9" w:rsidTr="00975BF9">
        <w:trPr>
          <w:trHeight w:val="542"/>
        </w:trPr>
        <w:tc>
          <w:tcPr>
            <w:tcW w:w="1843" w:type="dxa"/>
          </w:tcPr>
          <w:p w:rsidR="00975BF9" w:rsidRPr="00EB00F9" w:rsidRDefault="00975BF9" w:rsidP="00975BF9">
            <w:pPr>
              <w:rPr>
                <w:b/>
                <w:bCs/>
                <w:color w:val="000000"/>
                <w:sz w:val="28"/>
                <w:szCs w:val="28"/>
                <w:bdr w:val="none" w:sz="0" w:space="0" w:color="auto" w:frame="1"/>
              </w:rPr>
            </w:pPr>
            <w:r w:rsidRPr="00EB00F9">
              <w:rPr>
                <w:b/>
                <w:bCs/>
                <w:color w:val="000000"/>
                <w:sz w:val="28"/>
                <w:szCs w:val="28"/>
                <w:bdr w:val="none" w:sz="0" w:space="0" w:color="auto" w:frame="1"/>
              </w:rPr>
              <w:t>Тема 2.3.Техника челночного бега</w:t>
            </w:r>
          </w:p>
        </w:tc>
        <w:tc>
          <w:tcPr>
            <w:tcW w:w="7840" w:type="dxa"/>
          </w:tcPr>
          <w:p w:rsidR="00975BF9" w:rsidRPr="00EB00F9" w:rsidRDefault="00975BF9" w:rsidP="00975BF9">
            <w:pPr>
              <w:spacing w:line="229" w:lineRule="auto"/>
              <w:rPr>
                <w:rFonts w:eastAsiaTheme="minorHAnsi"/>
                <w:bCs/>
                <w:iCs/>
                <w:color w:val="000000"/>
                <w:sz w:val="28"/>
                <w:szCs w:val="28"/>
                <w:lang w:eastAsia="en-US"/>
              </w:rPr>
            </w:pPr>
            <w:r w:rsidRPr="00EB00F9">
              <w:rPr>
                <w:rFonts w:eastAsiaTheme="minorHAnsi"/>
                <w:bCs/>
                <w:iCs/>
                <w:color w:val="000000"/>
                <w:sz w:val="28"/>
                <w:szCs w:val="28"/>
                <w:lang w:eastAsia="en-US"/>
              </w:rPr>
              <w:t>Челночный бег. 3*10м</w:t>
            </w:r>
            <w:proofErr w:type="gramStart"/>
            <w:r w:rsidRPr="00EB00F9">
              <w:rPr>
                <w:rFonts w:eastAsiaTheme="minorHAnsi"/>
                <w:bCs/>
                <w:iCs/>
                <w:color w:val="000000"/>
                <w:sz w:val="28"/>
                <w:szCs w:val="28"/>
                <w:lang w:eastAsia="en-US"/>
              </w:rPr>
              <w:t>.Н</w:t>
            </w:r>
            <w:proofErr w:type="gramEnd"/>
            <w:r w:rsidRPr="00EB00F9">
              <w:rPr>
                <w:rFonts w:eastAsiaTheme="minorHAnsi"/>
                <w:bCs/>
                <w:iCs/>
                <w:color w:val="000000"/>
                <w:sz w:val="28"/>
                <w:szCs w:val="28"/>
                <w:lang w:eastAsia="en-US"/>
              </w:rPr>
              <w:t xml:space="preserve">ачало бега с низкого </w:t>
            </w:r>
            <w:proofErr w:type="spellStart"/>
            <w:r w:rsidRPr="00EB00F9">
              <w:rPr>
                <w:rFonts w:eastAsiaTheme="minorHAnsi"/>
                <w:bCs/>
                <w:iCs/>
                <w:color w:val="000000"/>
                <w:sz w:val="28"/>
                <w:szCs w:val="28"/>
                <w:lang w:eastAsia="en-US"/>
              </w:rPr>
              <w:t>старта,обратить</w:t>
            </w:r>
            <w:proofErr w:type="spellEnd"/>
            <w:r w:rsidRPr="00EB00F9">
              <w:rPr>
                <w:rFonts w:eastAsiaTheme="minorHAnsi"/>
                <w:bCs/>
                <w:iCs/>
                <w:color w:val="000000"/>
                <w:sz w:val="28"/>
                <w:szCs w:val="28"/>
                <w:lang w:eastAsia="en-US"/>
              </w:rPr>
              <w:t xml:space="preserve"> внимание на повороты на дистанции и пробег с максимальной скоростью.</w:t>
            </w:r>
          </w:p>
        </w:tc>
        <w:tc>
          <w:tcPr>
            <w:tcW w:w="1682" w:type="dxa"/>
          </w:tcPr>
          <w:p w:rsidR="00975BF9" w:rsidRPr="00EB00F9" w:rsidRDefault="00975BF9" w:rsidP="00975BF9">
            <w:pPr>
              <w:rPr>
                <w:rFonts w:eastAsia="Arial"/>
                <w:sz w:val="28"/>
                <w:szCs w:val="28"/>
                <w:lang w:eastAsia="en-US"/>
              </w:rPr>
            </w:pPr>
            <w:r w:rsidRPr="00EB00F9">
              <w:rPr>
                <w:rFonts w:eastAsia="Arial"/>
                <w:sz w:val="28"/>
                <w:szCs w:val="28"/>
                <w:lang w:eastAsia="en-US"/>
              </w:rPr>
              <w:t xml:space="preserve">          2</w:t>
            </w:r>
          </w:p>
        </w:tc>
      </w:tr>
      <w:tr w:rsidR="00975BF9" w:rsidRPr="00EB00F9" w:rsidTr="00975BF9">
        <w:trPr>
          <w:trHeight w:val="542"/>
        </w:trPr>
        <w:tc>
          <w:tcPr>
            <w:tcW w:w="1843" w:type="dxa"/>
          </w:tcPr>
          <w:p w:rsidR="00975BF9" w:rsidRPr="00EB00F9" w:rsidRDefault="00975BF9" w:rsidP="00975BF9">
            <w:pPr>
              <w:rPr>
                <w:b/>
                <w:bCs/>
                <w:color w:val="000000"/>
                <w:sz w:val="28"/>
                <w:szCs w:val="28"/>
                <w:bdr w:val="none" w:sz="0" w:space="0" w:color="auto" w:frame="1"/>
              </w:rPr>
            </w:pPr>
            <w:r w:rsidRPr="00EB00F9">
              <w:rPr>
                <w:b/>
                <w:bCs/>
                <w:color w:val="000000"/>
                <w:sz w:val="28"/>
                <w:szCs w:val="28"/>
                <w:bdr w:val="none" w:sz="0" w:space="0" w:color="auto" w:frame="1"/>
              </w:rPr>
              <w:t xml:space="preserve">Техника </w:t>
            </w:r>
            <w:proofErr w:type="spellStart"/>
            <w:r w:rsidRPr="00EB00F9">
              <w:rPr>
                <w:b/>
                <w:bCs/>
                <w:color w:val="000000"/>
                <w:sz w:val="28"/>
                <w:szCs w:val="28"/>
                <w:bdr w:val="none" w:sz="0" w:space="0" w:color="auto" w:frame="1"/>
              </w:rPr>
              <w:t>чедночного</w:t>
            </w:r>
            <w:proofErr w:type="spellEnd"/>
            <w:r w:rsidRPr="00EB00F9">
              <w:rPr>
                <w:b/>
                <w:bCs/>
                <w:color w:val="000000"/>
                <w:sz w:val="28"/>
                <w:szCs w:val="28"/>
                <w:bdr w:val="none" w:sz="0" w:space="0" w:color="auto" w:frame="1"/>
              </w:rPr>
              <w:t xml:space="preserve"> бега</w:t>
            </w:r>
          </w:p>
        </w:tc>
        <w:tc>
          <w:tcPr>
            <w:tcW w:w="7840" w:type="dxa"/>
          </w:tcPr>
          <w:p w:rsidR="00975BF9" w:rsidRPr="00EB00F9" w:rsidRDefault="00975BF9" w:rsidP="00975BF9">
            <w:pPr>
              <w:spacing w:line="229" w:lineRule="auto"/>
              <w:rPr>
                <w:rFonts w:eastAsiaTheme="minorHAnsi"/>
                <w:bCs/>
                <w:iCs/>
                <w:color w:val="000000"/>
                <w:sz w:val="28"/>
                <w:szCs w:val="28"/>
                <w:lang w:eastAsia="en-US"/>
              </w:rPr>
            </w:pPr>
            <w:r w:rsidRPr="00EB00F9">
              <w:rPr>
                <w:rFonts w:eastAsiaTheme="minorHAnsi"/>
                <w:bCs/>
                <w:iCs/>
                <w:color w:val="000000"/>
                <w:sz w:val="28"/>
                <w:szCs w:val="28"/>
                <w:lang w:eastAsia="en-US"/>
              </w:rPr>
              <w:t>Челночный бег. 10*10м. Быстро выполнить повороты и пробежать дистанцию с максимальной скоростью.</w:t>
            </w:r>
          </w:p>
        </w:tc>
        <w:tc>
          <w:tcPr>
            <w:tcW w:w="1682" w:type="dxa"/>
          </w:tcPr>
          <w:p w:rsidR="00975BF9" w:rsidRPr="00EB00F9" w:rsidRDefault="00975BF9" w:rsidP="00975BF9">
            <w:pPr>
              <w:rPr>
                <w:rFonts w:eastAsia="Arial"/>
                <w:sz w:val="28"/>
                <w:szCs w:val="28"/>
                <w:lang w:eastAsia="en-US"/>
              </w:rPr>
            </w:pPr>
            <w:r w:rsidRPr="00EB00F9">
              <w:rPr>
                <w:rFonts w:eastAsia="Arial"/>
                <w:sz w:val="28"/>
                <w:szCs w:val="28"/>
                <w:lang w:eastAsia="en-US"/>
              </w:rPr>
              <w:t xml:space="preserve">         2</w:t>
            </w:r>
          </w:p>
        </w:tc>
      </w:tr>
      <w:tr w:rsidR="00975BF9" w:rsidRPr="00EB00F9" w:rsidTr="00975BF9">
        <w:trPr>
          <w:trHeight w:val="322"/>
        </w:trPr>
        <w:tc>
          <w:tcPr>
            <w:tcW w:w="1843" w:type="dxa"/>
          </w:tcPr>
          <w:p w:rsidR="00975BF9" w:rsidRPr="00EB00F9" w:rsidRDefault="00975BF9" w:rsidP="00975BF9">
            <w:pPr>
              <w:rPr>
                <w:b/>
                <w:bCs/>
                <w:color w:val="000000"/>
                <w:sz w:val="28"/>
                <w:szCs w:val="28"/>
                <w:bdr w:val="none" w:sz="0" w:space="0" w:color="auto" w:frame="1"/>
              </w:rPr>
            </w:pPr>
            <w:r w:rsidRPr="00EB00F9">
              <w:rPr>
                <w:b/>
                <w:bCs/>
                <w:color w:val="000000"/>
                <w:sz w:val="28"/>
                <w:szCs w:val="28"/>
                <w:bdr w:val="none" w:sz="0" w:space="0" w:color="auto" w:frame="1"/>
              </w:rPr>
              <w:t>Тема 2.4.Техника прыжка в длину с места и с разбега</w:t>
            </w:r>
          </w:p>
        </w:tc>
        <w:tc>
          <w:tcPr>
            <w:tcW w:w="7840" w:type="dxa"/>
          </w:tcPr>
          <w:p w:rsidR="00975BF9" w:rsidRPr="00EB00F9" w:rsidRDefault="00975BF9" w:rsidP="00975BF9">
            <w:pPr>
              <w:rPr>
                <w:b/>
                <w:bCs/>
                <w:color w:val="000000"/>
                <w:sz w:val="28"/>
                <w:szCs w:val="28"/>
                <w:bdr w:val="none" w:sz="0" w:space="0" w:color="auto" w:frame="1"/>
              </w:rPr>
            </w:pPr>
          </w:p>
          <w:p w:rsidR="00975BF9" w:rsidRPr="00EB00F9" w:rsidRDefault="00975BF9" w:rsidP="00975BF9">
            <w:pPr>
              <w:spacing w:line="229" w:lineRule="auto"/>
              <w:rPr>
                <w:rFonts w:eastAsiaTheme="minorHAnsi"/>
                <w:sz w:val="28"/>
                <w:szCs w:val="28"/>
                <w:lang w:eastAsia="en-US"/>
              </w:rPr>
            </w:pPr>
            <w:r w:rsidRPr="00EB00F9">
              <w:rPr>
                <w:rFonts w:eastAsiaTheme="minorHAnsi"/>
                <w:bCs/>
                <w:iCs/>
                <w:color w:val="000000"/>
                <w:sz w:val="28"/>
                <w:szCs w:val="28"/>
                <w:lang w:eastAsia="en-US"/>
              </w:rPr>
              <w:t xml:space="preserve">Техника прыжка в длину с места, </w:t>
            </w:r>
            <w:r w:rsidRPr="00EB00F9">
              <w:rPr>
                <w:rFonts w:eastAsiaTheme="minorHAnsi"/>
                <w:bCs/>
                <w:iCs/>
                <w:color w:val="000000"/>
                <w:sz w:val="28"/>
                <w:szCs w:val="28"/>
                <w:lang w:val="en-US" w:eastAsia="en-US"/>
              </w:rPr>
              <w:t>c</w:t>
            </w:r>
            <w:r w:rsidRPr="00EB00F9">
              <w:rPr>
                <w:rFonts w:eastAsiaTheme="minorHAnsi"/>
                <w:bCs/>
                <w:iCs/>
                <w:color w:val="000000"/>
                <w:sz w:val="28"/>
                <w:szCs w:val="28"/>
                <w:lang w:eastAsia="en-US"/>
              </w:rPr>
              <w:t xml:space="preserve"> разбега. Не заступать за линию, выполнить мощный взмах руками и  хороший толчок ногами (с места)</w:t>
            </w:r>
            <w:proofErr w:type="gramStart"/>
            <w:r w:rsidRPr="00EB00F9">
              <w:rPr>
                <w:rFonts w:eastAsiaTheme="minorHAnsi"/>
                <w:bCs/>
                <w:iCs/>
                <w:color w:val="000000"/>
                <w:sz w:val="28"/>
                <w:szCs w:val="28"/>
                <w:lang w:eastAsia="en-US"/>
              </w:rPr>
              <w:t xml:space="preserve"> .</w:t>
            </w:r>
            <w:proofErr w:type="gramEnd"/>
          </w:p>
        </w:tc>
        <w:tc>
          <w:tcPr>
            <w:tcW w:w="1682" w:type="dxa"/>
          </w:tcPr>
          <w:p w:rsidR="00975BF9" w:rsidRPr="00EB00F9" w:rsidRDefault="00975BF9" w:rsidP="00975BF9">
            <w:pPr>
              <w:rPr>
                <w:rFonts w:eastAsia="Arial"/>
                <w:sz w:val="28"/>
                <w:szCs w:val="28"/>
                <w:lang w:eastAsia="en-US"/>
              </w:rPr>
            </w:pPr>
          </w:p>
          <w:p w:rsidR="00975BF9" w:rsidRPr="00EB00F9" w:rsidRDefault="00975BF9" w:rsidP="00975BF9">
            <w:pPr>
              <w:rPr>
                <w:rFonts w:eastAsia="Arial"/>
                <w:sz w:val="28"/>
                <w:szCs w:val="28"/>
                <w:lang w:eastAsia="en-US"/>
              </w:rPr>
            </w:pPr>
            <w:r w:rsidRPr="00EB00F9">
              <w:rPr>
                <w:rFonts w:eastAsia="Arial"/>
                <w:sz w:val="28"/>
                <w:szCs w:val="28"/>
                <w:lang w:eastAsia="en-US"/>
              </w:rPr>
              <w:t xml:space="preserve">         2</w:t>
            </w:r>
          </w:p>
        </w:tc>
      </w:tr>
      <w:tr w:rsidR="00975BF9" w:rsidRPr="00EB00F9" w:rsidTr="00975BF9">
        <w:trPr>
          <w:trHeight w:val="492"/>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2.5.Техника метания мяча</w:t>
            </w:r>
          </w:p>
          <w:p w:rsidR="00975BF9" w:rsidRPr="00EB00F9" w:rsidRDefault="00975BF9" w:rsidP="00975BF9">
            <w:pPr>
              <w:jc w:val="center"/>
              <w:rPr>
                <w:rFonts w:eastAsiaTheme="minorHAnsi"/>
                <w:b/>
                <w:bCs/>
                <w:sz w:val="28"/>
                <w:szCs w:val="28"/>
                <w:lang w:eastAsia="en-US"/>
              </w:rPr>
            </w:pPr>
          </w:p>
        </w:tc>
        <w:tc>
          <w:tcPr>
            <w:tcW w:w="7840" w:type="dxa"/>
          </w:tcPr>
          <w:p w:rsidR="00975BF9" w:rsidRPr="00EB00F9" w:rsidRDefault="00975BF9" w:rsidP="00975BF9">
            <w:pPr>
              <w:jc w:val="center"/>
              <w:rPr>
                <w:rFonts w:eastAsiaTheme="minorHAnsi"/>
                <w:b/>
                <w:bCs/>
                <w:sz w:val="28"/>
                <w:szCs w:val="28"/>
                <w:lang w:eastAsia="en-US"/>
              </w:rPr>
            </w:pPr>
            <w:r w:rsidRPr="00EB00F9">
              <w:rPr>
                <w:b/>
                <w:bCs/>
                <w:color w:val="000000"/>
                <w:sz w:val="28"/>
                <w:szCs w:val="28"/>
                <w:bdr w:val="none" w:sz="0" w:space="0" w:color="auto" w:frame="1"/>
              </w:rPr>
              <w:t>.</w:t>
            </w:r>
          </w:p>
          <w:p w:rsidR="00975BF9" w:rsidRPr="00EB00F9" w:rsidRDefault="00975BF9" w:rsidP="00975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color w:val="000000"/>
                <w:sz w:val="28"/>
                <w:szCs w:val="28"/>
                <w:bdr w:val="none" w:sz="0" w:space="0" w:color="auto" w:frame="1"/>
              </w:rPr>
            </w:pPr>
          </w:p>
          <w:p w:rsidR="00975BF9" w:rsidRPr="00EB00F9" w:rsidRDefault="00975BF9" w:rsidP="00975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color w:val="000000"/>
                <w:sz w:val="28"/>
                <w:szCs w:val="28"/>
                <w:bdr w:val="none" w:sz="0" w:space="0" w:color="auto" w:frame="1"/>
              </w:rPr>
            </w:pPr>
            <w:r w:rsidRPr="00EB00F9">
              <w:rPr>
                <w:bCs/>
                <w:color w:val="000000"/>
                <w:sz w:val="28"/>
                <w:szCs w:val="28"/>
                <w:bdr w:val="none" w:sz="0" w:space="0" w:color="auto" w:frame="1"/>
              </w:rPr>
              <w:t xml:space="preserve">Техника метания мяча.  </w:t>
            </w:r>
            <w:r w:rsidR="006D7BE2" w:rsidRPr="00EB00F9">
              <w:rPr>
                <w:bCs/>
                <w:color w:val="000000"/>
                <w:sz w:val="28"/>
                <w:szCs w:val="28"/>
                <w:bdr w:val="none" w:sz="0" w:space="0" w:color="auto" w:frame="1"/>
              </w:rPr>
              <w:t>Т</w:t>
            </w:r>
            <w:r w:rsidRPr="00EB00F9">
              <w:rPr>
                <w:bCs/>
                <w:color w:val="000000"/>
                <w:sz w:val="28"/>
                <w:szCs w:val="28"/>
                <w:bdr w:val="none" w:sz="0" w:space="0" w:color="auto" w:frame="1"/>
              </w:rPr>
              <w:t xml:space="preserve">ехнику разбега, </w:t>
            </w:r>
            <w:proofErr w:type="spellStart"/>
            <w:r w:rsidRPr="00EB00F9">
              <w:rPr>
                <w:bCs/>
                <w:color w:val="000000"/>
                <w:sz w:val="28"/>
                <w:szCs w:val="28"/>
                <w:bdr w:val="none" w:sz="0" w:space="0" w:color="auto" w:frame="1"/>
              </w:rPr>
              <w:t>скрестные</w:t>
            </w:r>
            <w:proofErr w:type="spellEnd"/>
            <w:r w:rsidRPr="00EB00F9">
              <w:rPr>
                <w:bCs/>
                <w:color w:val="000000"/>
                <w:sz w:val="28"/>
                <w:szCs w:val="28"/>
                <w:bdr w:val="none" w:sz="0" w:space="0" w:color="auto" w:frame="1"/>
              </w:rPr>
              <w:t xml:space="preserve"> шаги. Развитие физических качеств.</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439"/>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3.</w:t>
            </w:r>
          </w:p>
        </w:tc>
        <w:tc>
          <w:tcPr>
            <w:tcW w:w="7840" w:type="dxa"/>
          </w:tcPr>
          <w:p w:rsidR="00975BF9" w:rsidRPr="00EB00F9" w:rsidRDefault="00975BF9" w:rsidP="00975BF9">
            <w:pPr>
              <w:rPr>
                <w:rFonts w:eastAsia="Arial"/>
                <w:sz w:val="28"/>
                <w:szCs w:val="28"/>
                <w:lang w:eastAsia="en-US"/>
              </w:rPr>
            </w:pPr>
            <w:r w:rsidRPr="00EB00F9">
              <w:rPr>
                <w:rFonts w:eastAsiaTheme="minorHAnsi"/>
                <w:b/>
                <w:bCs/>
                <w:sz w:val="28"/>
                <w:szCs w:val="28"/>
                <w:lang w:eastAsia="en-US"/>
              </w:rPr>
              <w:t xml:space="preserve">                                                 Настольный теннис.                       </w:t>
            </w:r>
          </w:p>
        </w:tc>
        <w:tc>
          <w:tcPr>
            <w:tcW w:w="1682" w:type="dxa"/>
          </w:tcPr>
          <w:p w:rsidR="00975BF9" w:rsidRPr="00EB00F9" w:rsidRDefault="00975BF9" w:rsidP="00975BF9">
            <w:pPr>
              <w:rPr>
                <w:rFonts w:eastAsia="Arial"/>
                <w:sz w:val="28"/>
                <w:szCs w:val="28"/>
                <w:lang w:eastAsia="en-US"/>
              </w:rPr>
            </w:pPr>
            <w:r w:rsidRPr="00EB00F9">
              <w:rPr>
                <w:rFonts w:eastAsia="Arial"/>
                <w:sz w:val="28"/>
                <w:szCs w:val="28"/>
                <w:lang w:eastAsia="en-US"/>
              </w:rPr>
              <w:t xml:space="preserve">       14</w:t>
            </w:r>
          </w:p>
        </w:tc>
      </w:tr>
      <w:tr w:rsidR="00975BF9" w:rsidRPr="00EB00F9" w:rsidTr="00975BF9">
        <w:trPr>
          <w:trHeight w:val="621"/>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Тема 3.1.Стока </w:t>
            </w:r>
            <w:proofErr w:type="spellStart"/>
            <w:r w:rsidRPr="00EB00F9">
              <w:rPr>
                <w:rFonts w:eastAsiaTheme="minorHAnsi"/>
                <w:b/>
                <w:bCs/>
                <w:sz w:val="28"/>
                <w:szCs w:val="28"/>
                <w:lang w:eastAsia="en-US"/>
              </w:rPr>
              <w:t>игрока</w:t>
            </w:r>
            <w:proofErr w:type="gramStart"/>
            <w:r w:rsidRPr="00EB00F9">
              <w:rPr>
                <w:rFonts w:eastAsiaTheme="minorHAnsi"/>
                <w:b/>
                <w:bCs/>
                <w:sz w:val="28"/>
                <w:szCs w:val="28"/>
                <w:lang w:eastAsia="en-US"/>
              </w:rPr>
              <w:t>.П</w:t>
            </w:r>
            <w:proofErr w:type="gramEnd"/>
            <w:r w:rsidRPr="00EB00F9">
              <w:rPr>
                <w:rFonts w:eastAsiaTheme="minorHAnsi"/>
                <w:b/>
                <w:bCs/>
                <w:sz w:val="28"/>
                <w:szCs w:val="28"/>
                <w:lang w:eastAsia="en-US"/>
              </w:rPr>
              <w:t>рав</w:t>
            </w:r>
            <w:r w:rsidRPr="00EB00F9">
              <w:rPr>
                <w:rFonts w:eastAsiaTheme="minorHAnsi"/>
                <w:b/>
                <w:bCs/>
                <w:sz w:val="28"/>
                <w:szCs w:val="28"/>
                <w:lang w:eastAsia="en-US"/>
              </w:rPr>
              <w:lastRenderedPageBreak/>
              <w:t>ила</w:t>
            </w:r>
            <w:proofErr w:type="spellEnd"/>
            <w:r w:rsidRPr="00EB00F9">
              <w:rPr>
                <w:rFonts w:eastAsiaTheme="minorHAnsi"/>
                <w:b/>
                <w:bCs/>
                <w:sz w:val="28"/>
                <w:szCs w:val="28"/>
                <w:lang w:eastAsia="en-US"/>
              </w:rPr>
              <w:t>.</w:t>
            </w:r>
          </w:p>
        </w:tc>
        <w:tc>
          <w:tcPr>
            <w:tcW w:w="7840" w:type="dxa"/>
          </w:tcPr>
          <w:p w:rsidR="00975BF9" w:rsidRPr="00EB00F9" w:rsidRDefault="00975BF9" w:rsidP="00975BF9">
            <w:pPr>
              <w:rPr>
                <w:rFonts w:eastAsia="Arial"/>
                <w:sz w:val="28"/>
                <w:szCs w:val="28"/>
                <w:lang w:eastAsia="en-US"/>
              </w:rPr>
            </w:pPr>
          </w:p>
          <w:p w:rsidR="00975BF9" w:rsidRPr="00EB00F9" w:rsidRDefault="00975BF9" w:rsidP="00975BF9">
            <w:pPr>
              <w:rPr>
                <w:rFonts w:eastAsiaTheme="minorHAnsi"/>
                <w:b/>
                <w:bCs/>
                <w:sz w:val="28"/>
                <w:szCs w:val="28"/>
                <w:lang w:eastAsia="en-US"/>
              </w:rPr>
            </w:pPr>
            <w:r w:rsidRPr="00EB00F9">
              <w:rPr>
                <w:bCs/>
                <w:sz w:val="28"/>
                <w:szCs w:val="28"/>
              </w:rPr>
              <w:t xml:space="preserve">Техника безопасности в н/теннисе. Отработка правосторонней стойки игрока, левосторонней стойки игрока, перемещение. </w:t>
            </w:r>
          </w:p>
        </w:tc>
        <w:tc>
          <w:tcPr>
            <w:tcW w:w="1682" w:type="dxa"/>
          </w:tcPr>
          <w:p w:rsidR="00975BF9" w:rsidRPr="00EB00F9" w:rsidRDefault="00975BF9" w:rsidP="00975BF9">
            <w:pPr>
              <w:rPr>
                <w:rFonts w:eastAsiaTheme="minorHAnsi"/>
                <w:bCs/>
                <w:sz w:val="28"/>
                <w:szCs w:val="28"/>
                <w:lang w:eastAsia="en-US"/>
              </w:rPr>
            </w:pPr>
            <w:r w:rsidRPr="00EB00F9">
              <w:rPr>
                <w:rFonts w:eastAsiaTheme="minorHAnsi"/>
                <w:bCs/>
                <w:sz w:val="28"/>
                <w:szCs w:val="28"/>
                <w:lang w:eastAsia="en-US"/>
              </w:rPr>
              <w:t xml:space="preserve">         2</w:t>
            </w:r>
          </w:p>
        </w:tc>
      </w:tr>
      <w:tr w:rsidR="00975BF9" w:rsidRPr="00EB00F9" w:rsidTr="00975BF9">
        <w:trPr>
          <w:trHeight w:val="621"/>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lastRenderedPageBreak/>
              <w:t>Тема 3.2.Способ держания ракетки</w:t>
            </w:r>
          </w:p>
        </w:tc>
        <w:tc>
          <w:tcPr>
            <w:tcW w:w="7840"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 </w:t>
            </w:r>
          </w:p>
          <w:p w:rsidR="00975BF9" w:rsidRPr="00EB00F9" w:rsidRDefault="00975BF9" w:rsidP="00975BF9">
            <w:pPr>
              <w:rPr>
                <w:rFonts w:eastAsiaTheme="minorHAnsi"/>
                <w:b/>
                <w:bCs/>
                <w:sz w:val="28"/>
                <w:szCs w:val="28"/>
                <w:lang w:eastAsia="en-US"/>
              </w:rPr>
            </w:pPr>
            <w:r w:rsidRPr="00EB00F9">
              <w:rPr>
                <w:bCs/>
                <w:sz w:val="28"/>
                <w:szCs w:val="28"/>
              </w:rPr>
              <w:t>Выполнение европейского и азиатского способов держания ракетки.</w:t>
            </w:r>
          </w:p>
        </w:tc>
        <w:tc>
          <w:tcPr>
            <w:tcW w:w="1682" w:type="dxa"/>
          </w:tcPr>
          <w:p w:rsidR="00975BF9" w:rsidRPr="00EB00F9" w:rsidRDefault="00975BF9" w:rsidP="00975BF9">
            <w:pPr>
              <w:snapToGrid w:val="0"/>
              <w:rPr>
                <w:rFonts w:eastAsiaTheme="minorHAnsi"/>
                <w:bCs/>
                <w:sz w:val="28"/>
                <w:szCs w:val="28"/>
                <w:lang w:eastAsia="en-US"/>
              </w:rPr>
            </w:pPr>
            <w:r w:rsidRPr="00EB00F9">
              <w:rPr>
                <w:rFonts w:eastAsiaTheme="minorHAnsi"/>
                <w:bCs/>
                <w:sz w:val="28"/>
                <w:szCs w:val="28"/>
                <w:lang w:eastAsia="en-US"/>
              </w:rPr>
              <w:t xml:space="preserve">         2</w:t>
            </w:r>
          </w:p>
        </w:tc>
      </w:tr>
      <w:tr w:rsidR="00975BF9" w:rsidRPr="00EB00F9" w:rsidTr="00975BF9">
        <w:trPr>
          <w:trHeight w:val="712"/>
        </w:trPr>
        <w:tc>
          <w:tcPr>
            <w:tcW w:w="1843" w:type="dxa"/>
            <w:vMerge w:val="restart"/>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3.2. Способы передвижения ног.</w:t>
            </w:r>
          </w:p>
        </w:tc>
        <w:tc>
          <w:tcPr>
            <w:tcW w:w="7840" w:type="dxa"/>
          </w:tcPr>
          <w:p w:rsidR="00975BF9" w:rsidRPr="00EB00F9" w:rsidRDefault="00975BF9" w:rsidP="00975BF9">
            <w:pPr>
              <w:rPr>
                <w:rFonts w:eastAsiaTheme="minorHAnsi"/>
                <w:b/>
                <w:bCs/>
                <w:sz w:val="28"/>
                <w:szCs w:val="28"/>
                <w:lang w:eastAsia="en-US"/>
              </w:rPr>
            </w:pPr>
            <w:r w:rsidRPr="00EB00F9">
              <w:rPr>
                <w:bCs/>
                <w:sz w:val="28"/>
                <w:szCs w:val="28"/>
              </w:rPr>
              <w:t xml:space="preserve">Отработка передвижения приставными ногами, </w:t>
            </w:r>
            <w:proofErr w:type="spellStart"/>
            <w:r w:rsidRPr="00EB00F9">
              <w:rPr>
                <w:bCs/>
                <w:sz w:val="28"/>
                <w:szCs w:val="28"/>
              </w:rPr>
              <w:t>скрестными</w:t>
            </w:r>
            <w:proofErr w:type="spellEnd"/>
            <w:r w:rsidRPr="00EB00F9">
              <w:rPr>
                <w:bCs/>
                <w:sz w:val="28"/>
                <w:szCs w:val="28"/>
              </w:rPr>
              <w:t>, переступанием.</w:t>
            </w:r>
          </w:p>
        </w:tc>
        <w:tc>
          <w:tcPr>
            <w:tcW w:w="1682" w:type="dxa"/>
          </w:tcPr>
          <w:p w:rsidR="00975BF9" w:rsidRPr="00EB00F9" w:rsidRDefault="00975BF9" w:rsidP="00975BF9">
            <w:pPr>
              <w:snapToGrid w:val="0"/>
              <w:rPr>
                <w:rFonts w:eastAsiaTheme="minorHAnsi"/>
                <w:b/>
                <w:bCs/>
                <w:sz w:val="28"/>
                <w:szCs w:val="28"/>
                <w:lang w:eastAsia="en-US"/>
              </w:rPr>
            </w:pPr>
            <w:r w:rsidRPr="00EB00F9">
              <w:rPr>
                <w:rFonts w:eastAsiaTheme="minorHAnsi"/>
                <w:b/>
                <w:bCs/>
                <w:sz w:val="28"/>
                <w:szCs w:val="28"/>
                <w:lang w:eastAsia="en-US"/>
              </w:rPr>
              <w:t xml:space="preserve">         2 </w:t>
            </w:r>
          </w:p>
        </w:tc>
      </w:tr>
      <w:tr w:rsidR="00975BF9" w:rsidRPr="00EB00F9" w:rsidTr="00975BF9">
        <w:trPr>
          <w:trHeight w:val="300"/>
        </w:trPr>
        <w:tc>
          <w:tcPr>
            <w:tcW w:w="1843" w:type="dxa"/>
            <w:vMerge/>
          </w:tcPr>
          <w:p w:rsidR="00975BF9" w:rsidRPr="00EB00F9" w:rsidRDefault="00975BF9" w:rsidP="00975BF9">
            <w:pPr>
              <w:jc w:val="center"/>
              <w:rPr>
                <w:rFonts w:eastAsiaTheme="minorHAnsi"/>
                <w:b/>
                <w:bCs/>
                <w:sz w:val="28"/>
                <w:szCs w:val="28"/>
                <w:lang w:eastAsia="en-US"/>
              </w:rPr>
            </w:pPr>
          </w:p>
        </w:tc>
        <w:tc>
          <w:tcPr>
            <w:tcW w:w="7840" w:type="dxa"/>
          </w:tcPr>
          <w:p w:rsidR="00975BF9" w:rsidRPr="00EB00F9" w:rsidRDefault="00975BF9" w:rsidP="00975BF9">
            <w:pPr>
              <w:rPr>
                <w:rFonts w:eastAsiaTheme="minorHAnsi"/>
                <w:sz w:val="28"/>
                <w:szCs w:val="28"/>
                <w:lang w:eastAsia="en-US"/>
              </w:rPr>
            </w:pPr>
            <w:r w:rsidRPr="00EB00F9">
              <w:rPr>
                <w:bCs/>
                <w:sz w:val="28"/>
                <w:szCs w:val="28"/>
              </w:rPr>
              <w:t xml:space="preserve">Отработка передвижения приставными ногами, </w:t>
            </w:r>
            <w:proofErr w:type="spellStart"/>
            <w:r w:rsidRPr="00EB00F9">
              <w:rPr>
                <w:bCs/>
                <w:sz w:val="28"/>
                <w:szCs w:val="28"/>
              </w:rPr>
              <w:t>скрестными</w:t>
            </w:r>
            <w:proofErr w:type="spellEnd"/>
            <w:r w:rsidRPr="00EB00F9">
              <w:rPr>
                <w:bCs/>
                <w:sz w:val="28"/>
                <w:szCs w:val="28"/>
              </w:rPr>
              <w:t>, переступанием.</w:t>
            </w:r>
          </w:p>
        </w:tc>
        <w:tc>
          <w:tcPr>
            <w:tcW w:w="1682" w:type="dxa"/>
          </w:tcPr>
          <w:p w:rsidR="00975BF9" w:rsidRPr="00EB00F9" w:rsidRDefault="00975BF9" w:rsidP="00975BF9">
            <w:pPr>
              <w:rPr>
                <w:rFonts w:eastAsiaTheme="minorHAnsi"/>
                <w:bCs/>
                <w:sz w:val="28"/>
                <w:szCs w:val="28"/>
                <w:lang w:eastAsia="en-US"/>
              </w:rPr>
            </w:pPr>
            <w:r w:rsidRPr="00EB00F9">
              <w:rPr>
                <w:rFonts w:eastAsiaTheme="minorHAnsi"/>
                <w:bCs/>
                <w:sz w:val="28"/>
                <w:szCs w:val="28"/>
                <w:lang w:eastAsia="en-US"/>
              </w:rPr>
              <w:t xml:space="preserve">         2</w:t>
            </w:r>
          </w:p>
        </w:tc>
      </w:tr>
      <w:tr w:rsidR="00975BF9" w:rsidRPr="00EB00F9" w:rsidTr="00975BF9">
        <w:trPr>
          <w:trHeight w:val="127"/>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3.3. Подача мяча</w:t>
            </w:r>
          </w:p>
        </w:tc>
        <w:tc>
          <w:tcPr>
            <w:tcW w:w="7840"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 </w:t>
            </w:r>
          </w:p>
          <w:p w:rsidR="00975BF9" w:rsidRPr="00EB00F9" w:rsidRDefault="00975BF9" w:rsidP="00975BF9">
            <w:pPr>
              <w:rPr>
                <w:rFonts w:eastAsiaTheme="minorHAnsi"/>
                <w:b/>
                <w:bCs/>
                <w:sz w:val="28"/>
                <w:szCs w:val="28"/>
                <w:lang w:eastAsia="en-US"/>
              </w:rPr>
            </w:pPr>
            <w:r w:rsidRPr="00EB00F9">
              <w:rPr>
                <w:bCs/>
                <w:sz w:val="28"/>
                <w:szCs w:val="28"/>
              </w:rPr>
              <w:t>Отработка подачи мяча откидной, маятником. Выполнение подрезки справа, слева.</w:t>
            </w:r>
          </w:p>
        </w:tc>
        <w:tc>
          <w:tcPr>
            <w:tcW w:w="1682" w:type="dxa"/>
          </w:tcPr>
          <w:p w:rsidR="00975BF9" w:rsidRPr="00EB00F9" w:rsidRDefault="00975BF9" w:rsidP="00975BF9">
            <w:pPr>
              <w:rPr>
                <w:rFonts w:eastAsiaTheme="minorHAnsi"/>
                <w:bCs/>
                <w:sz w:val="28"/>
                <w:szCs w:val="28"/>
                <w:lang w:eastAsia="en-US"/>
              </w:rPr>
            </w:pPr>
            <w:r w:rsidRPr="00EB00F9">
              <w:rPr>
                <w:rFonts w:asciiTheme="minorHAnsi" w:eastAsiaTheme="minorHAnsi" w:hAnsiTheme="minorHAnsi" w:cstheme="minorBidi"/>
                <w:bCs/>
                <w:sz w:val="28"/>
                <w:szCs w:val="28"/>
                <w:lang w:eastAsia="en-US"/>
              </w:rPr>
              <w:t xml:space="preserve">          2</w:t>
            </w:r>
          </w:p>
        </w:tc>
      </w:tr>
      <w:tr w:rsidR="00975BF9" w:rsidRPr="00EB00F9" w:rsidTr="00975BF9">
        <w:trPr>
          <w:trHeight w:val="127"/>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3.4. Подрезка мяча</w:t>
            </w:r>
          </w:p>
        </w:tc>
        <w:tc>
          <w:tcPr>
            <w:tcW w:w="7840" w:type="dxa"/>
          </w:tcPr>
          <w:p w:rsidR="00975BF9" w:rsidRPr="00EB00F9" w:rsidRDefault="00975BF9" w:rsidP="00975BF9">
            <w:pPr>
              <w:rPr>
                <w:rFonts w:eastAsiaTheme="minorHAnsi"/>
                <w:b/>
                <w:bCs/>
                <w:sz w:val="28"/>
                <w:szCs w:val="28"/>
                <w:lang w:eastAsia="en-US"/>
              </w:rPr>
            </w:pPr>
            <w:r w:rsidRPr="00EB00F9">
              <w:rPr>
                <w:bCs/>
                <w:sz w:val="28"/>
                <w:szCs w:val="28"/>
              </w:rPr>
              <w:t>Выполнение подрезки справа, слева. Отработка подачи мяча</w:t>
            </w:r>
          </w:p>
        </w:tc>
        <w:tc>
          <w:tcPr>
            <w:tcW w:w="1682" w:type="dxa"/>
          </w:tcPr>
          <w:p w:rsidR="00975BF9" w:rsidRPr="00EB00F9" w:rsidRDefault="00975BF9" w:rsidP="00975BF9">
            <w:pPr>
              <w:rPr>
                <w:rFonts w:eastAsiaTheme="minorHAnsi"/>
                <w:bCs/>
                <w:sz w:val="28"/>
                <w:szCs w:val="28"/>
                <w:lang w:eastAsia="en-US"/>
              </w:rPr>
            </w:pPr>
            <w:r w:rsidRPr="00EB00F9">
              <w:rPr>
                <w:rFonts w:asciiTheme="minorHAnsi" w:eastAsiaTheme="minorHAnsi" w:hAnsiTheme="minorHAnsi" w:cstheme="minorBidi"/>
                <w:bCs/>
                <w:sz w:val="28"/>
                <w:szCs w:val="28"/>
                <w:lang w:eastAsia="en-US"/>
              </w:rPr>
              <w:t xml:space="preserve">          2 </w:t>
            </w:r>
          </w:p>
        </w:tc>
      </w:tr>
      <w:tr w:rsidR="00975BF9" w:rsidRPr="00EB00F9" w:rsidTr="00975BF9">
        <w:trPr>
          <w:trHeight w:val="127"/>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Зачет. Контрольные нормативы</w:t>
            </w:r>
          </w:p>
        </w:tc>
        <w:tc>
          <w:tcPr>
            <w:tcW w:w="7840" w:type="dxa"/>
          </w:tcPr>
          <w:p w:rsidR="00975BF9" w:rsidRPr="00EB00F9" w:rsidRDefault="00975BF9" w:rsidP="00975BF9">
            <w:pPr>
              <w:rPr>
                <w:rFonts w:eastAsiaTheme="minorHAnsi"/>
                <w:bCs/>
                <w:sz w:val="28"/>
                <w:szCs w:val="28"/>
                <w:lang w:eastAsia="en-US"/>
              </w:rPr>
            </w:pPr>
            <w:r w:rsidRPr="00EB00F9">
              <w:rPr>
                <w:rFonts w:eastAsiaTheme="minorHAnsi"/>
                <w:bCs/>
                <w:sz w:val="28"/>
                <w:szCs w:val="28"/>
                <w:lang w:eastAsia="en-US"/>
              </w:rPr>
              <w:t>Контрольная игра</w:t>
            </w:r>
          </w:p>
        </w:tc>
        <w:tc>
          <w:tcPr>
            <w:tcW w:w="1682" w:type="dxa"/>
          </w:tcPr>
          <w:p w:rsidR="00975BF9" w:rsidRPr="00EB00F9" w:rsidRDefault="00975BF9" w:rsidP="00975BF9">
            <w:pPr>
              <w:rPr>
                <w:rFonts w:eastAsiaTheme="minorHAnsi"/>
                <w:bCs/>
                <w:sz w:val="28"/>
                <w:szCs w:val="28"/>
                <w:lang w:eastAsia="en-US"/>
              </w:rPr>
            </w:pPr>
            <w:r w:rsidRPr="00EB00F9">
              <w:rPr>
                <w:rFonts w:eastAsiaTheme="minorHAnsi"/>
                <w:bCs/>
                <w:sz w:val="28"/>
                <w:szCs w:val="28"/>
                <w:lang w:eastAsia="en-US"/>
              </w:rPr>
              <w:t xml:space="preserve">         2         </w:t>
            </w:r>
          </w:p>
        </w:tc>
      </w:tr>
      <w:tr w:rsidR="00975BF9" w:rsidRPr="00EB00F9" w:rsidTr="00975BF9">
        <w:trPr>
          <w:trHeight w:val="864"/>
        </w:trPr>
        <w:tc>
          <w:tcPr>
            <w:tcW w:w="1843" w:type="dxa"/>
          </w:tcPr>
          <w:p w:rsidR="00975BF9" w:rsidRPr="00EB00F9" w:rsidRDefault="00975BF9" w:rsidP="00975BF9">
            <w:pPr>
              <w:rPr>
                <w:rFonts w:eastAsiaTheme="minorHAnsi"/>
                <w:b/>
                <w:bCs/>
                <w:sz w:val="28"/>
                <w:szCs w:val="28"/>
                <w:lang w:eastAsia="en-US"/>
              </w:rPr>
            </w:pPr>
          </w:p>
          <w:p w:rsidR="00975BF9" w:rsidRPr="00EB00F9" w:rsidRDefault="00975BF9" w:rsidP="00975BF9">
            <w:pPr>
              <w:rPr>
                <w:rFonts w:eastAsiaTheme="minorHAnsi"/>
                <w:b/>
                <w:bCs/>
                <w:sz w:val="28"/>
                <w:szCs w:val="28"/>
                <w:lang w:eastAsia="en-US"/>
              </w:rPr>
            </w:pPr>
          </w:p>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4.</w:t>
            </w:r>
          </w:p>
        </w:tc>
        <w:tc>
          <w:tcPr>
            <w:tcW w:w="9522" w:type="dxa"/>
            <w:gridSpan w:val="2"/>
          </w:tcPr>
          <w:p w:rsidR="00975BF9" w:rsidRPr="00EB00F9" w:rsidRDefault="00975BF9" w:rsidP="00975BF9">
            <w:pPr>
              <w:ind w:left="100"/>
              <w:rPr>
                <w:rFonts w:eastAsiaTheme="minorHAnsi"/>
                <w:b/>
                <w:sz w:val="28"/>
                <w:szCs w:val="28"/>
                <w:lang w:eastAsia="en-US"/>
              </w:rPr>
            </w:pPr>
            <w:r w:rsidRPr="00EB00F9">
              <w:rPr>
                <w:rFonts w:eastAsiaTheme="minorHAnsi"/>
                <w:b/>
                <w:sz w:val="28"/>
                <w:szCs w:val="28"/>
                <w:lang w:eastAsia="en-US"/>
              </w:rPr>
              <w:t xml:space="preserve">                                              </w:t>
            </w:r>
          </w:p>
          <w:p w:rsidR="00975BF9" w:rsidRPr="00EB00F9" w:rsidRDefault="00975BF9" w:rsidP="00975BF9">
            <w:pPr>
              <w:ind w:left="100"/>
              <w:rPr>
                <w:rFonts w:eastAsiaTheme="minorHAnsi"/>
                <w:sz w:val="28"/>
                <w:szCs w:val="28"/>
                <w:lang w:eastAsia="en-US"/>
              </w:rPr>
            </w:pPr>
            <w:r w:rsidRPr="00EB00F9">
              <w:rPr>
                <w:rFonts w:eastAsiaTheme="minorHAnsi"/>
                <w:b/>
                <w:sz w:val="28"/>
                <w:szCs w:val="28"/>
                <w:lang w:eastAsia="en-US"/>
              </w:rPr>
              <w:t xml:space="preserve">                                       Волейбол                                                              10          </w:t>
            </w:r>
          </w:p>
        </w:tc>
      </w:tr>
      <w:tr w:rsidR="00975BF9" w:rsidRPr="00EB00F9" w:rsidTr="00975BF9">
        <w:trPr>
          <w:trHeight w:val="763"/>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Тема 4.1.Техника приема и передачи </w:t>
            </w:r>
            <w:proofErr w:type="spellStart"/>
            <w:r w:rsidRPr="00EB00F9">
              <w:rPr>
                <w:rFonts w:eastAsiaTheme="minorHAnsi"/>
                <w:b/>
                <w:bCs/>
                <w:sz w:val="28"/>
                <w:szCs w:val="28"/>
                <w:lang w:eastAsia="en-US"/>
              </w:rPr>
              <w:lastRenderedPageBreak/>
              <w:t>мяча</w:t>
            </w:r>
            <w:proofErr w:type="gramStart"/>
            <w:r w:rsidRPr="00EB00F9">
              <w:rPr>
                <w:rFonts w:eastAsiaTheme="minorHAnsi"/>
                <w:b/>
                <w:bCs/>
                <w:sz w:val="28"/>
                <w:szCs w:val="28"/>
                <w:lang w:eastAsia="en-US"/>
              </w:rPr>
              <w:t>.П</w:t>
            </w:r>
            <w:proofErr w:type="gramEnd"/>
            <w:r w:rsidRPr="00EB00F9">
              <w:rPr>
                <w:rFonts w:eastAsiaTheme="minorHAnsi"/>
                <w:b/>
                <w:bCs/>
                <w:sz w:val="28"/>
                <w:szCs w:val="28"/>
                <w:lang w:eastAsia="en-US"/>
              </w:rPr>
              <w:t>равила</w:t>
            </w:r>
            <w:proofErr w:type="spellEnd"/>
          </w:p>
        </w:tc>
        <w:tc>
          <w:tcPr>
            <w:tcW w:w="7840" w:type="dxa"/>
          </w:tcPr>
          <w:p w:rsidR="00975BF9" w:rsidRPr="00EB00F9" w:rsidRDefault="00975BF9" w:rsidP="00975BF9">
            <w:pPr>
              <w:rPr>
                <w:rFonts w:eastAsiaTheme="minorHAnsi"/>
                <w:sz w:val="28"/>
                <w:szCs w:val="28"/>
                <w:lang w:eastAsia="en-US"/>
              </w:rPr>
            </w:pPr>
            <w:r w:rsidRPr="00EB00F9">
              <w:rPr>
                <w:bCs/>
                <w:sz w:val="28"/>
                <w:szCs w:val="28"/>
              </w:rPr>
              <w:lastRenderedPageBreak/>
              <w:t>Техника безопасности в волейболе. Отработка техники приема и передачи мяча двумя руками сверху и двумя руками снизу.</w:t>
            </w:r>
          </w:p>
        </w:tc>
        <w:tc>
          <w:tcPr>
            <w:tcW w:w="1682" w:type="dxa"/>
          </w:tcPr>
          <w:p w:rsidR="00975BF9" w:rsidRPr="00EB00F9" w:rsidRDefault="00975BF9" w:rsidP="00975BF9">
            <w:pPr>
              <w:snapToGrid w:val="0"/>
              <w:rPr>
                <w:rFonts w:eastAsiaTheme="minorHAnsi"/>
                <w:sz w:val="28"/>
                <w:szCs w:val="28"/>
                <w:lang w:eastAsia="en-US"/>
              </w:rPr>
            </w:pPr>
          </w:p>
          <w:p w:rsidR="00975BF9" w:rsidRPr="00EB00F9" w:rsidRDefault="00975BF9" w:rsidP="00975BF9">
            <w:pPr>
              <w:ind w:left="100"/>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1050"/>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lastRenderedPageBreak/>
              <w:t>Тема 4.2. Техника подачи мяча</w:t>
            </w:r>
          </w:p>
        </w:tc>
        <w:tc>
          <w:tcPr>
            <w:tcW w:w="7840" w:type="dxa"/>
          </w:tcPr>
          <w:p w:rsidR="00975BF9" w:rsidRPr="00EB00F9" w:rsidRDefault="00975BF9" w:rsidP="00975BF9">
            <w:pPr>
              <w:rPr>
                <w:rFonts w:eastAsiaTheme="minorHAnsi"/>
                <w:sz w:val="28"/>
                <w:szCs w:val="28"/>
                <w:lang w:eastAsia="en-US"/>
              </w:rPr>
            </w:pPr>
            <w:r w:rsidRPr="00EB00F9">
              <w:rPr>
                <w:bCs/>
                <w:sz w:val="28"/>
                <w:szCs w:val="28"/>
              </w:rPr>
              <w:t xml:space="preserve">Отработка техники </w:t>
            </w:r>
            <w:r w:rsidRPr="00EB00F9">
              <w:rPr>
                <w:sz w:val="28"/>
                <w:szCs w:val="28"/>
              </w:rPr>
              <w:t>подачи мяча: прямая  нижняя, прямая сверху. Развитие физических качеств – скорость, прыгучесть</w:t>
            </w:r>
          </w:p>
          <w:p w:rsidR="00975BF9" w:rsidRPr="00EB00F9" w:rsidRDefault="00975BF9" w:rsidP="00975BF9">
            <w:pPr>
              <w:rPr>
                <w:rFonts w:eastAsiaTheme="minorHAnsi"/>
                <w:sz w:val="28"/>
                <w:szCs w:val="28"/>
                <w:lang w:eastAsia="en-US"/>
              </w:rPr>
            </w:pP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2</w:t>
            </w:r>
          </w:p>
        </w:tc>
      </w:tr>
      <w:tr w:rsidR="00975BF9" w:rsidRPr="00EB00F9" w:rsidTr="00975BF9">
        <w:trPr>
          <w:trHeight w:val="1005"/>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Тема 4.3. </w:t>
            </w:r>
            <w:proofErr w:type="spellStart"/>
            <w:r w:rsidRPr="00EB00F9">
              <w:rPr>
                <w:rFonts w:eastAsiaTheme="minorHAnsi"/>
                <w:b/>
                <w:bCs/>
                <w:sz w:val="28"/>
                <w:szCs w:val="28"/>
                <w:lang w:eastAsia="en-US"/>
              </w:rPr>
              <w:t>Теника</w:t>
            </w:r>
            <w:proofErr w:type="spellEnd"/>
            <w:r w:rsidRPr="00EB00F9">
              <w:rPr>
                <w:rFonts w:eastAsiaTheme="minorHAnsi"/>
                <w:b/>
                <w:bCs/>
                <w:sz w:val="28"/>
                <w:szCs w:val="28"/>
                <w:lang w:eastAsia="en-US"/>
              </w:rPr>
              <w:t xml:space="preserve"> блокирования</w:t>
            </w:r>
          </w:p>
        </w:tc>
        <w:tc>
          <w:tcPr>
            <w:tcW w:w="7840" w:type="dxa"/>
          </w:tcPr>
          <w:p w:rsidR="00975BF9" w:rsidRPr="00EB00F9" w:rsidRDefault="00975BF9" w:rsidP="00975BF9">
            <w:pPr>
              <w:rPr>
                <w:rFonts w:eastAsiaTheme="minorHAnsi"/>
                <w:b/>
                <w:bCs/>
                <w:sz w:val="28"/>
                <w:szCs w:val="28"/>
                <w:lang w:eastAsia="en-US"/>
              </w:rPr>
            </w:pPr>
          </w:p>
          <w:p w:rsidR="00975BF9" w:rsidRPr="00EB00F9" w:rsidRDefault="00975BF9" w:rsidP="00975BF9">
            <w:pPr>
              <w:rPr>
                <w:rFonts w:eastAsiaTheme="minorHAnsi"/>
                <w:b/>
                <w:bCs/>
                <w:sz w:val="28"/>
                <w:szCs w:val="28"/>
                <w:lang w:eastAsia="en-US"/>
              </w:rPr>
            </w:pPr>
          </w:p>
          <w:p w:rsidR="00975BF9" w:rsidRPr="00EB00F9" w:rsidRDefault="00975BF9" w:rsidP="00975BF9">
            <w:pPr>
              <w:rPr>
                <w:rFonts w:eastAsiaTheme="minorHAnsi"/>
                <w:sz w:val="28"/>
                <w:szCs w:val="28"/>
                <w:lang w:eastAsia="en-US"/>
              </w:rPr>
            </w:pPr>
            <w:r w:rsidRPr="00EB00F9">
              <w:rPr>
                <w:rFonts w:eastAsiaTheme="minorHAnsi"/>
                <w:bCs/>
                <w:sz w:val="28"/>
                <w:szCs w:val="28"/>
                <w:lang w:eastAsia="en-US"/>
              </w:rPr>
              <w:t>Совершенствование техники блокирования  в прыжке над сеткой, закрепление техники нападающего удара, подачи. Развитие физических качеств.</w:t>
            </w:r>
          </w:p>
        </w:tc>
        <w:tc>
          <w:tcPr>
            <w:tcW w:w="1682" w:type="dxa"/>
          </w:tcPr>
          <w:p w:rsidR="00975BF9" w:rsidRPr="00EB00F9" w:rsidRDefault="00975BF9" w:rsidP="00975BF9">
            <w:pPr>
              <w:snapToGrid w:val="0"/>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1005"/>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4.4.Техника защиты и нападения</w:t>
            </w:r>
          </w:p>
        </w:tc>
        <w:tc>
          <w:tcPr>
            <w:tcW w:w="7840"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Совершенствование командных действий в защите. Командные действия в нападении. Работа в </w:t>
            </w:r>
            <w:proofErr w:type="spellStart"/>
            <w:r w:rsidRPr="00EB00F9">
              <w:rPr>
                <w:rFonts w:eastAsiaTheme="minorHAnsi"/>
                <w:sz w:val="28"/>
                <w:szCs w:val="28"/>
                <w:lang w:eastAsia="en-US"/>
              </w:rPr>
              <w:t>парах</w:t>
            </w:r>
            <w:proofErr w:type="gramStart"/>
            <w:r w:rsidRPr="00EB00F9">
              <w:rPr>
                <w:rFonts w:eastAsiaTheme="minorHAnsi"/>
                <w:sz w:val="28"/>
                <w:szCs w:val="28"/>
                <w:lang w:eastAsia="en-US"/>
              </w:rPr>
              <w:t>,в</w:t>
            </w:r>
            <w:proofErr w:type="spellEnd"/>
            <w:proofErr w:type="gramEnd"/>
            <w:r w:rsidRPr="00EB00F9">
              <w:rPr>
                <w:rFonts w:eastAsiaTheme="minorHAnsi"/>
                <w:sz w:val="28"/>
                <w:szCs w:val="28"/>
                <w:lang w:eastAsia="en-US"/>
              </w:rPr>
              <w:t xml:space="preserve"> тройках.</w:t>
            </w:r>
          </w:p>
        </w:tc>
        <w:tc>
          <w:tcPr>
            <w:tcW w:w="1682" w:type="dxa"/>
          </w:tcPr>
          <w:p w:rsidR="00975BF9" w:rsidRPr="00EB00F9" w:rsidRDefault="00975BF9" w:rsidP="00975BF9">
            <w:pPr>
              <w:snapToGrid w:val="0"/>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390"/>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Контрольные нормативы</w:t>
            </w:r>
          </w:p>
          <w:p w:rsidR="00975BF9" w:rsidRPr="00EB00F9" w:rsidRDefault="00975BF9" w:rsidP="00975BF9">
            <w:pPr>
              <w:rPr>
                <w:rFonts w:eastAsiaTheme="minorHAnsi"/>
                <w:b/>
                <w:bCs/>
                <w:sz w:val="28"/>
                <w:szCs w:val="28"/>
                <w:lang w:eastAsia="en-US"/>
              </w:rPr>
            </w:pPr>
          </w:p>
        </w:tc>
        <w:tc>
          <w:tcPr>
            <w:tcW w:w="7840" w:type="dxa"/>
          </w:tcPr>
          <w:p w:rsidR="00975BF9" w:rsidRPr="00EB00F9" w:rsidRDefault="00975BF9" w:rsidP="00975BF9">
            <w:pPr>
              <w:rPr>
                <w:rFonts w:eastAsiaTheme="minorHAnsi"/>
                <w:b/>
                <w:bCs/>
                <w:sz w:val="28"/>
                <w:szCs w:val="28"/>
                <w:lang w:eastAsia="en-US"/>
              </w:rPr>
            </w:pPr>
          </w:p>
          <w:p w:rsidR="00975BF9" w:rsidRPr="00EB00F9" w:rsidRDefault="00975BF9" w:rsidP="00975BF9">
            <w:pPr>
              <w:spacing w:line="229" w:lineRule="auto"/>
              <w:jc w:val="both"/>
              <w:rPr>
                <w:rFonts w:eastAsiaTheme="minorHAnsi"/>
                <w:bCs/>
                <w:sz w:val="28"/>
                <w:szCs w:val="28"/>
                <w:lang w:eastAsia="en-US"/>
              </w:rPr>
            </w:pPr>
            <w:r w:rsidRPr="00EB00F9">
              <w:rPr>
                <w:rFonts w:eastAsiaTheme="minorHAnsi"/>
                <w:bCs/>
                <w:sz w:val="28"/>
                <w:szCs w:val="28"/>
                <w:lang w:eastAsia="en-US"/>
              </w:rPr>
              <w:t>Контрольная игра</w:t>
            </w:r>
          </w:p>
        </w:tc>
        <w:tc>
          <w:tcPr>
            <w:tcW w:w="1682" w:type="dxa"/>
          </w:tcPr>
          <w:p w:rsidR="00975BF9" w:rsidRPr="00EB00F9" w:rsidRDefault="00975BF9" w:rsidP="00975BF9">
            <w:pPr>
              <w:rPr>
                <w:rFonts w:eastAsiaTheme="minorHAnsi"/>
                <w:sz w:val="28"/>
                <w:szCs w:val="28"/>
                <w:lang w:eastAsia="en-US"/>
              </w:rPr>
            </w:pPr>
            <w:r w:rsidRPr="00EB00F9">
              <w:rPr>
                <w:rFonts w:eastAsiaTheme="minorHAnsi"/>
                <w:bCs/>
                <w:sz w:val="28"/>
                <w:szCs w:val="28"/>
                <w:lang w:eastAsia="en-US"/>
              </w:rPr>
              <w:t xml:space="preserve">          2      </w:t>
            </w:r>
          </w:p>
        </w:tc>
      </w:tr>
      <w:tr w:rsidR="00975BF9" w:rsidRPr="00EB00F9" w:rsidTr="00975BF9">
        <w:trPr>
          <w:trHeight w:val="300"/>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5.</w:t>
            </w:r>
          </w:p>
        </w:tc>
        <w:tc>
          <w:tcPr>
            <w:tcW w:w="9522" w:type="dxa"/>
            <w:gridSpan w:val="2"/>
          </w:tcPr>
          <w:p w:rsidR="00975BF9" w:rsidRPr="00EB00F9" w:rsidRDefault="00975BF9" w:rsidP="00975BF9">
            <w:pPr>
              <w:ind w:left="100"/>
              <w:rPr>
                <w:rFonts w:eastAsiaTheme="minorHAnsi"/>
                <w:sz w:val="28"/>
                <w:szCs w:val="28"/>
                <w:lang w:eastAsia="en-US"/>
              </w:rPr>
            </w:pPr>
            <w:r w:rsidRPr="00EB00F9">
              <w:rPr>
                <w:rFonts w:eastAsiaTheme="minorHAnsi"/>
                <w:b/>
                <w:bCs/>
                <w:sz w:val="28"/>
                <w:szCs w:val="28"/>
                <w:lang w:eastAsia="en-US"/>
              </w:rPr>
              <w:t xml:space="preserve">                                                      Баскетбол.                                             12      </w:t>
            </w:r>
          </w:p>
        </w:tc>
      </w:tr>
      <w:tr w:rsidR="00975BF9" w:rsidRPr="00EB00F9" w:rsidTr="00975BF9">
        <w:trPr>
          <w:trHeight w:val="270"/>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5.1.Техника владения мячом Правила</w:t>
            </w:r>
          </w:p>
        </w:tc>
        <w:tc>
          <w:tcPr>
            <w:tcW w:w="7840" w:type="dxa"/>
          </w:tcPr>
          <w:p w:rsidR="00975BF9" w:rsidRPr="00EB00F9" w:rsidRDefault="00975BF9" w:rsidP="00975BF9">
            <w:pPr>
              <w:spacing w:line="229" w:lineRule="auto"/>
              <w:jc w:val="both"/>
              <w:rPr>
                <w:rFonts w:eastAsiaTheme="minorHAnsi"/>
                <w:bCs/>
                <w:sz w:val="28"/>
                <w:szCs w:val="28"/>
                <w:lang w:eastAsia="en-US"/>
              </w:rPr>
            </w:pPr>
            <w:r w:rsidRPr="00EB00F9">
              <w:rPr>
                <w:bCs/>
                <w:sz w:val="28"/>
                <w:szCs w:val="28"/>
              </w:rPr>
              <w:t>Техника безопасности в баскетболе. Отработка техники ведения мяча, прием и передача.</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 xml:space="preserve">Тема 5.2.Техника </w:t>
            </w:r>
            <w:r w:rsidRPr="00EB00F9">
              <w:rPr>
                <w:rFonts w:eastAsiaTheme="minorHAnsi"/>
                <w:b/>
                <w:bCs/>
                <w:sz w:val="28"/>
                <w:szCs w:val="28"/>
                <w:lang w:eastAsia="en-US"/>
              </w:rPr>
              <w:lastRenderedPageBreak/>
              <w:t>игры в нападении</w:t>
            </w:r>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bCs/>
                <w:sz w:val="28"/>
                <w:szCs w:val="28"/>
              </w:rPr>
              <w:lastRenderedPageBreak/>
              <w:t xml:space="preserve">Отработка техники «ведение-два </w:t>
            </w:r>
            <w:proofErr w:type="gramStart"/>
            <w:r w:rsidRPr="00EB00F9">
              <w:rPr>
                <w:bCs/>
                <w:sz w:val="28"/>
                <w:szCs w:val="28"/>
              </w:rPr>
              <w:t>шага-бросок</w:t>
            </w:r>
            <w:proofErr w:type="gramEnd"/>
            <w:r w:rsidRPr="00EB00F9">
              <w:rPr>
                <w:bCs/>
                <w:sz w:val="28"/>
                <w:szCs w:val="28"/>
              </w:rPr>
              <w:t>». Техника бросков с разных «точек».</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339"/>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lastRenderedPageBreak/>
              <w:t>Тема 5.3. Техника игры в защите</w:t>
            </w:r>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действий игроков: позиционное нападение, быстрое нападение.</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271"/>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5.4. Техника штрафного броска</w:t>
            </w:r>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штрафного броска одной рукой сверху.</w:t>
            </w:r>
          </w:p>
        </w:tc>
        <w:tc>
          <w:tcPr>
            <w:tcW w:w="1682" w:type="dxa"/>
          </w:tcPr>
          <w:p w:rsidR="00975BF9" w:rsidRPr="00EB00F9" w:rsidRDefault="00975BF9" w:rsidP="00975BF9">
            <w:pPr>
              <w:spacing w:line="229" w:lineRule="auto"/>
              <w:jc w:val="both"/>
              <w:rPr>
                <w:rFonts w:eastAsiaTheme="minorHAnsi"/>
                <w:bCs/>
                <w:sz w:val="28"/>
                <w:szCs w:val="28"/>
                <w:lang w:eastAsia="en-US"/>
              </w:rPr>
            </w:pPr>
            <w:r w:rsidRPr="00EB00F9">
              <w:rPr>
                <w:rFonts w:eastAsiaTheme="minorHAnsi"/>
                <w:bCs/>
                <w:sz w:val="28"/>
                <w:szCs w:val="28"/>
                <w:lang w:eastAsia="en-US"/>
              </w:rPr>
              <w:t xml:space="preserve">          2</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5.5. Техника и тактика  игры</w:t>
            </w:r>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игры в нападении: быстрый прорыв, перехват мяча.</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proofErr w:type="spellStart"/>
            <w:r w:rsidRPr="00EB00F9">
              <w:rPr>
                <w:rFonts w:eastAsiaTheme="minorHAnsi"/>
                <w:b/>
                <w:bCs/>
                <w:sz w:val="28"/>
                <w:szCs w:val="28"/>
                <w:lang w:eastAsia="en-US"/>
              </w:rPr>
              <w:t>КонтрольныеНормативы</w:t>
            </w:r>
            <w:proofErr w:type="spellEnd"/>
          </w:p>
        </w:tc>
        <w:tc>
          <w:tcPr>
            <w:tcW w:w="7840" w:type="dxa"/>
          </w:tcPr>
          <w:p w:rsidR="00975BF9" w:rsidRPr="00EB00F9" w:rsidRDefault="00975BF9" w:rsidP="00975BF9">
            <w:pPr>
              <w:rPr>
                <w:rFonts w:eastAsiaTheme="minorHAnsi"/>
                <w:b/>
                <w:bCs/>
                <w:sz w:val="28"/>
                <w:szCs w:val="28"/>
                <w:lang w:eastAsia="en-US"/>
              </w:rPr>
            </w:pPr>
          </w:p>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bCs/>
                <w:sz w:val="28"/>
                <w:szCs w:val="28"/>
                <w:lang w:eastAsia="en-US"/>
              </w:rPr>
              <w:t>Контрольная игра.</w:t>
            </w:r>
          </w:p>
        </w:tc>
        <w:tc>
          <w:tcPr>
            <w:tcW w:w="1682" w:type="dxa"/>
          </w:tcPr>
          <w:p w:rsidR="00975BF9" w:rsidRPr="00EB00F9" w:rsidRDefault="00975BF9" w:rsidP="00975BF9">
            <w:pPr>
              <w:rPr>
                <w:rFonts w:eastAsiaTheme="minorHAnsi"/>
                <w:sz w:val="28"/>
                <w:szCs w:val="28"/>
                <w:lang w:eastAsia="en-US"/>
              </w:rPr>
            </w:pPr>
            <w:r w:rsidRPr="00EB00F9">
              <w:rPr>
                <w:rFonts w:eastAsiaTheme="minorHAnsi"/>
                <w:bCs/>
                <w:sz w:val="28"/>
                <w:szCs w:val="28"/>
                <w:lang w:eastAsia="en-US"/>
              </w:rPr>
              <w:t xml:space="preserve">          2          </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6.</w:t>
            </w:r>
          </w:p>
        </w:tc>
        <w:tc>
          <w:tcPr>
            <w:tcW w:w="9522" w:type="dxa"/>
            <w:gridSpan w:val="2"/>
          </w:tcPr>
          <w:p w:rsidR="00975BF9" w:rsidRPr="00EB00F9" w:rsidRDefault="00975BF9" w:rsidP="00975BF9">
            <w:pPr>
              <w:ind w:left="100"/>
              <w:rPr>
                <w:rFonts w:eastAsiaTheme="minorHAnsi"/>
                <w:sz w:val="28"/>
                <w:szCs w:val="28"/>
                <w:lang w:eastAsia="en-US"/>
              </w:rPr>
            </w:pPr>
            <w:r w:rsidRPr="00EB00F9">
              <w:rPr>
                <w:rFonts w:eastAsiaTheme="minorHAnsi"/>
                <w:b/>
                <w:bCs/>
                <w:sz w:val="28"/>
                <w:szCs w:val="28"/>
                <w:lang w:eastAsia="en-US"/>
              </w:rPr>
              <w:t xml:space="preserve">                                         Атлетическая гимнастика                               8                                            </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6.1.Техника упражнений с гантелями</w:t>
            </w:r>
            <w:proofErr w:type="gramStart"/>
            <w:r w:rsidRPr="00EB00F9">
              <w:rPr>
                <w:rFonts w:eastAsiaTheme="minorHAnsi"/>
                <w:b/>
                <w:bCs/>
                <w:sz w:val="28"/>
                <w:szCs w:val="28"/>
                <w:lang w:eastAsia="en-US"/>
              </w:rPr>
              <w:t xml:space="preserve"> ,</w:t>
            </w:r>
            <w:proofErr w:type="gramEnd"/>
            <w:r w:rsidRPr="00EB00F9">
              <w:rPr>
                <w:rFonts w:eastAsiaTheme="minorHAnsi"/>
                <w:b/>
                <w:bCs/>
                <w:sz w:val="28"/>
                <w:szCs w:val="28"/>
                <w:lang w:eastAsia="en-US"/>
              </w:rPr>
              <w:t xml:space="preserve"> амортизаторами, гирями</w:t>
            </w:r>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sz w:val="28"/>
                <w:szCs w:val="28"/>
                <w:lang w:eastAsia="en-US"/>
              </w:rPr>
              <w:t>Общеразвивающие  упражнения  с  гантелями, амортизаторами, гирями.</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t>Тема 6.2.Комплек</w:t>
            </w:r>
            <w:r w:rsidRPr="00EB00F9">
              <w:rPr>
                <w:rFonts w:eastAsiaTheme="minorHAnsi"/>
                <w:b/>
                <w:bCs/>
                <w:sz w:val="28"/>
                <w:szCs w:val="28"/>
                <w:lang w:eastAsia="en-US"/>
              </w:rPr>
              <w:lastRenderedPageBreak/>
              <w:t>с круговой тренировки</w:t>
            </w:r>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sz w:val="28"/>
                <w:szCs w:val="28"/>
                <w:lang w:eastAsia="en-US"/>
              </w:rPr>
              <w:lastRenderedPageBreak/>
              <w:t xml:space="preserve">Комплекс круговой тренировки (сгибание и разгибание  </w:t>
            </w:r>
            <w:proofErr w:type="gramStart"/>
            <w:r w:rsidRPr="00EB00F9">
              <w:rPr>
                <w:rFonts w:eastAsiaTheme="minorHAnsi"/>
                <w:sz w:val="28"/>
                <w:szCs w:val="28"/>
                <w:lang w:eastAsia="en-US"/>
              </w:rPr>
              <w:t>рук</w:t>
            </w:r>
            <w:proofErr w:type="gramEnd"/>
            <w:r w:rsidRPr="00EB00F9">
              <w:rPr>
                <w:rFonts w:eastAsiaTheme="minorHAnsi"/>
                <w:sz w:val="28"/>
                <w:szCs w:val="28"/>
                <w:lang w:eastAsia="en-US"/>
              </w:rPr>
              <w:t xml:space="preserve">  в  упоре  лежа,  приседание  с выпрыгиванием, упражнения на </w:t>
            </w:r>
            <w:r w:rsidRPr="00EB00F9">
              <w:rPr>
                <w:rFonts w:eastAsiaTheme="minorHAnsi"/>
                <w:sz w:val="28"/>
                <w:szCs w:val="28"/>
                <w:lang w:eastAsia="en-US"/>
              </w:rPr>
              <w:lastRenderedPageBreak/>
              <w:t>пресс).</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lastRenderedPageBreak/>
              <w:t xml:space="preserve">         2</w:t>
            </w:r>
          </w:p>
        </w:tc>
      </w:tr>
      <w:tr w:rsidR="00975BF9" w:rsidRPr="00EB00F9" w:rsidTr="00975BF9">
        <w:trPr>
          <w:trHeight w:val="356"/>
        </w:trPr>
        <w:tc>
          <w:tcPr>
            <w:tcW w:w="1843" w:type="dxa"/>
          </w:tcPr>
          <w:p w:rsidR="00975BF9" w:rsidRPr="00EB00F9" w:rsidRDefault="00975BF9" w:rsidP="00975BF9">
            <w:pPr>
              <w:rPr>
                <w:rFonts w:eastAsiaTheme="minorHAnsi"/>
                <w:b/>
                <w:bCs/>
                <w:sz w:val="28"/>
                <w:szCs w:val="28"/>
                <w:lang w:eastAsia="en-US"/>
              </w:rPr>
            </w:pPr>
            <w:r w:rsidRPr="00EB00F9">
              <w:rPr>
                <w:rFonts w:eastAsiaTheme="minorHAnsi"/>
                <w:b/>
                <w:bCs/>
                <w:sz w:val="28"/>
                <w:szCs w:val="28"/>
                <w:lang w:eastAsia="en-US"/>
              </w:rPr>
              <w:lastRenderedPageBreak/>
              <w:t xml:space="preserve">Тема 6.3. Техника упражнений со штангой и </w:t>
            </w:r>
            <w:proofErr w:type="spellStart"/>
            <w:r w:rsidRPr="00EB00F9">
              <w:rPr>
                <w:rFonts w:eastAsiaTheme="minorHAnsi"/>
                <w:b/>
                <w:bCs/>
                <w:sz w:val="28"/>
                <w:szCs w:val="28"/>
                <w:lang w:eastAsia="en-US"/>
              </w:rPr>
              <w:t>тренажорвми</w:t>
            </w:r>
            <w:proofErr w:type="spellEnd"/>
          </w:p>
        </w:tc>
        <w:tc>
          <w:tcPr>
            <w:tcW w:w="7840" w:type="dxa"/>
          </w:tcPr>
          <w:p w:rsidR="00975BF9" w:rsidRPr="00EB00F9" w:rsidRDefault="00975BF9" w:rsidP="00975BF9">
            <w:pPr>
              <w:spacing w:line="229" w:lineRule="auto"/>
              <w:jc w:val="both"/>
              <w:rPr>
                <w:rFonts w:eastAsiaTheme="minorHAnsi"/>
                <w:b/>
                <w:bCs/>
                <w:sz w:val="28"/>
                <w:szCs w:val="28"/>
                <w:lang w:eastAsia="en-US"/>
              </w:rPr>
            </w:pPr>
            <w:r w:rsidRPr="00EB00F9">
              <w:rPr>
                <w:rFonts w:eastAsiaTheme="minorHAnsi"/>
                <w:sz w:val="28"/>
                <w:szCs w:val="28"/>
                <w:lang w:eastAsia="en-US"/>
              </w:rPr>
              <w:t>Тренировка  упражнений  по  методу  круговой тренировки с применением штанги и тренажеров.</w:t>
            </w:r>
          </w:p>
        </w:tc>
        <w:tc>
          <w:tcPr>
            <w:tcW w:w="1682" w:type="dxa"/>
          </w:tcPr>
          <w:p w:rsidR="00975BF9" w:rsidRPr="00EB00F9" w:rsidRDefault="00975BF9" w:rsidP="00975BF9">
            <w:pPr>
              <w:rPr>
                <w:rFonts w:eastAsiaTheme="minorHAnsi"/>
                <w:sz w:val="28"/>
                <w:szCs w:val="28"/>
                <w:lang w:eastAsia="en-US"/>
              </w:rPr>
            </w:pPr>
            <w:r w:rsidRPr="00EB00F9">
              <w:rPr>
                <w:rFonts w:eastAsiaTheme="minorHAnsi"/>
                <w:sz w:val="28"/>
                <w:szCs w:val="28"/>
                <w:lang w:eastAsia="en-US"/>
              </w:rPr>
              <w:t>.        2</w:t>
            </w:r>
          </w:p>
        </w:tc>
      </w:tr>
      <w:tr w:rsidR="00975BF9" w:rsidRPr="00EB00F9" w:rsidTr="00975BF9">
        <w:trPr>
          <w:trHeight w:val="356"/>
        </w:trPr>
        <w:tc>
          <w:tcPr>
            <w:tcW w:w="1843" w:type="dxa"/>
          </w:tcPr>
          <w:p w:rsidR="00975BF9" w:rsidRPr="00EB00F9" w:rsidRDefault="00975BF9" w:rsidP="00975BF9">
            <w:pPr>
              <w:jc w:val="center"/>
              <w:rPr>
                <w:rFonts w:eastAsiaTheme="minorHAnsi"/>
                <w:b/>
                <w:bCs/>
                <w:sz w:val="28"/>
                <w:szCs w:val="28"/>
                <w:lang w:eastAsia="en-US"/>
              </w:rPr>
            </w:pPr>
            <w:r w:rsidRPr="00EB00F9">
              <w:rPr>
                <w:rFonts w:eastAsiaTheme="minorHAnsi"/>
                <w:b/>
                <w:bCs/>
                <w:sz w:val="28"/>
                <w:szCs w:val="28"/>
                <w:lang w:eastAsia="en-US"/>
              </w:rPr>
              <w:t>Зачет.  Контрольные нормативы</w:t>
            </w:r>
          </w:p>
        </w:tc>
        <w:tc>
          <w:tcPr>
            <w:tcW w:w="7840" w:type="dxa"/>
          </w:tcPr>
          <w:p w:rsidR="00975BF9" w:rsidRPr="00EB00F9" w:rsidRDefault="00975BF9" w:rsidP="00975BF9">
            <w:pPr>
              <w:spacing w:line="229" w:lineRule="auto"/>
              <w:jc w:val="both"/>
              <w:rPr>
                <w:rFonts w:eastAsiaTheme="minorHAnsi"/>
                <w:bCs/>
                <w:sz w:val="28"/>
                <w:szCs w:val="28"/>
                <w:lang w:eastAsia="en-US"/>
              </w:rPr>
            </w:pPr>
            <w:r w:rsidRPr="00EB00F9">
              <w:rPr>
                <w:rFonts w:eastAsiaTheme="minorHAnsi"/>
                <w:bCs/>
                <w:sz w:val="28"/>
                <w:szCs w:val="28"/>
                <w:lang w:eastAsia="en-US"/>
              </w:rPr>
              <w:t>Контрольные нормативы.</w:t>
            </w:r>
          </w:p>
        </w:tc>
        <w:tc>
          <w:tcPr>
            <w:tcW w:w="1682" w:type="dxa"/>
          </w:tcPr>
          <w:p w:rsidR="00975BF9" w:rsidRPr="00EB00F9" w:rsidRDefault="00975BF9" w:rsidP="00975BF9">
            <w:pPr>
              <w:ind w:left="100"/>
              <w:rPr>
                <w:rFonts w:eastAsiaTheme="minorHAnsi"/>
                <w:sz w:val="28"/>
                <w:szCs w:val="28"/>
                <w:lang w:eastAsia="en-US"/>
              </w:rPr>
            </w:pPr>
            <w:r w:rsidRPr="00EB00F9">
              <w:rPr>
                <w:rFonts w:eastAsiaTheme="minorHAnsi"/>
                <w:sz w:val="28"/>
                <w:szCs w:val="28"/>
                <w:lang w:eastAsia="en-US"/>
              </w:rPr>
              <w:t xml:space="preserve">       2.</w:t>
            </w:r>
          </w:p>
        </w:tc>
      </w:tr>
      <w:tr w:rsidR="00975BF9" w:rsidRPr="00EB00F9" w:rsidTr="00975BF9">
        <w:tc>
          <w:tcPr>
            <w:tcW w:w="1843" w:type="dxa"/>
          </w:tcPr>
          <w:p w:rsidR="00975BF9" w:rsidRPr="00EB00F9" w:rsidRDefault="00975BF9" w:rsidP="00975BF9">
            <w:pPr>
              <w:rPr>
                <w:rFonts w:eastAsiaTheme="minorHAnsi"/>
                <w:sz w:val="28"/>
                <w:szCs w:val="28"/>
                <w:lang w:eastAsia="en-US"/>
              </w:rPr>
            </w:pPr>
          </w:p>
        </w:tc>
        <w:tc>
          <w:tcPr>
            <w:tcW w:w="9522" w:type="dxa"/>
            <w:gridSpan w:val="2"/>
          </w:tcPr>
          <w:p w:rsidR="00975BF9" w:rsidRPr="00EB00F9" w:rsidRDefault="00975BF9" w:rsidP="00975BF9">
            <w:pPr>
              <w:rPr>
                <w:rFonts w:eastAsiaTheme="minorHAnsi"/>
                <w:b/>
                <w:sz w:val="28"/>
                <w:szCs w:val="28"/>
                <w:lang w:eastAsia="en-US"/>
              </w:rPr>
            </w:pPr>
            <w:r w:rsidRPr="00EB00F9">
              <w:rPr>
                <w:rFonts w:eastAsiaTheme="minorHAnsi"/>
                <w:b/>
                <w:sz w:val="28"/>
                <w:szCs w:val="28"/>
                <w:lang w:eastAsia="en-US"/>
              </w:rPr>
              <w:t xml:space="preserve">                                                                                                  Всего</w:t>
            </w:r>
            <w:proofErr w:type="gramStart"/>
            <w:r w:rsidRPr="00EB00F9">
              <w:rPr>
                <w:rFonts w:eastAsiaTheme="minorHAnsi"/>
                <w:b/>
                <w:sz w:val="28"/>
                <w:szCs w:val="28"/>
                <w:lang w:eastAsia="en-US"/>
              </w:rPr>
              <w:t xml:space="preserve"> :</w:t>
            </w:r>
            <w:proofErr w:type="gramEnd"/>
            <w:r w:rsidRPr="00EB00F9">
              <w:rPr>
                <w:rFonts w:eastAsiaTheme="minorHAnsi"/>
                <w:b/>
                <w:sz w:val="28"/>
                <w:szCs w:val="28"/>
                <w:lang w:eastAsia="en-US"/>
              </w:rPr>
              <w:t xml:space="preserve">       58</w:t>
            </w:r>
          </w:p>
        </w:tc>
      </w:tr>
    </w:tbl>
    <w:p w:rsidR="00EB00F9" w:rsidRPr="00EB00F9" w:rsidRDefault="00EB00F9" w:rsidP="00EB00F9">
      <w:pPr>
        <w:spacing w:after="200" w:line="276" w:lineRule="auto"/>
        <w:rPr>
          <w:rFonts w:eastAsiaTheme="minorHAnsi"/>
          <w:sz w:val="28"/>
          <w:szCs w:val="28"/>
          <w:lang w:eastAsia="en-US"/>
        </w:rPr>
      </w:pPr>
      <w:r w:rsidRPr="00EB00F9">
        <w:rPr>
          <w:rFonts w:eastAsiaTheme="minorHAnsi"/>
          <w:sz w:val="28"/>
          <w:szCs w:val="28"/>
          <w:lang w:eastAsia="en-US"/>
        </w:rPr>
        <w:br w:type="textWrapping" w:clear="all"/>
      </w:r>
    </w:p>
    <w:p w:rsidR="00EB00F9" w:rsidRPr="00EB00F9" w:rsidRDefault="00EB00F9" w:rsidP="00EB00F9">
      <w:pPr>
        <w:spacing w:after="200" w:line="276" w:lineRule="auto"/>
        <w:rPr>
          <w:rFonts w:eastAsiaTheme="minorHAnsi"/>
          <w:sz w:val="28"/>
          <w:szCs w:val="28"/>
          <w:lang w:eastAsia="en-US"/>
        </w:rPr>
      </w:pPr>
    </w:p>
    <w:p w:rsidR="00EB00F9" w:rsidRPr="00EB00F9" w:rsidRDefault="00EB00F9" w:rsidP="00EB00F9">
      <w:pPr>
        <w:spacing w:after="200" w:line="276" w:lineRule="auto"/>
        <w:rPr>
          <w:rFonts w:eastAsiaTheme="minorHAnsi"/>
          <w:b/>
          <w:sz w:val="28"/>
          <w:szCs w:val="28"/>
          <w:lang w:eastAsia="en-US"/>
        </w:rPr>
      </w:pPr>
    </w:p>
    <w:p w:rsidR="00EB00F9" w:rsidRPr="00EB00F9" w:rsidRDefault="00EB00F9" w:rsidP="00EB00F9">
      <w:pPr>
        <w:spacing w:after="200" w:line="276" w:lineRule="auto"/>
        <w:rPr>
          <w:rFonts w:eastAsiaTheme="minorHAnsi"/>
          <w:b/>
          <w:sz w:val="28"/>
          <w:szCs w:val="28"/>
          <w:lang w:eastAsia="en-US"/>
        </w:rPr>
      </w:pPr>
    </w:p>
    <w:p w:rsidR="00EB00F9" w:rsidRPr="00EB00F9" w:rsidRDefault="00EB00F9" w:rsidP="00EB00F9">
      <w:pPr>
        <w:spacing w:after="200" w:line="276" w:lineRule="auto"/>
        <w:rPr>
          <w:rFonts w:eastAsiaTheme="minorHAnsi"/>
          <w:b/>
          <w:sz w:val="28"/>
          <w:szCs w:val="28"/>
          <w:lang w:eastAsia="en-US"/>
        </w:rPr>
      </w:pPr>
      <w:r w:rsidRPr="00EB00F9">
        <w:rPr>
          <w:rFonts w:eastAsiaTheme="minorHAnsi"/>
          <w:b/>
          <w:sz w:val="28"/>
          <w:szCs w:val="28"/>
          <w:lang w:eastAsia="en-US"/>
        </w:rPr>
        <w:t xml:space="preserve"> 2 курс    повар    -  кондитер-28+36=64часа </w:t>
      </w:r>
    </w:p>
    <w:tbl>
      <w:tblPr>
        <w:tblStyle w:val="12"/>
        <w:tblW w:w="14000" w:type="dxa"/>
        <w:tblLayout w:type="fixed"/>
        <w:tblLook w:val="04A0" w:firstRow="1" w:lastRow="0" w:firstColumn="1" w:lastColumn="0" w:noHBand="0" w:noVBand="1"/>
      </w:tblPr>
      <w:tblGrid>
        <w:gridCol w:w="1502"/>
        <w:gridCol w:w="2665"/>
        <w:gridCol w:w="6573"/>
        <w:gridCol w:w="1701"/>
        <w:gridCol w:w="1559"/>
      </w:tblGrid>
      <w:tr w:rsidR="00EB00F9" w:rsidRPr="00EB00F9" w:rsidTr="00921A70">
        <w:tc>
          <w:tcPr>
            <w:tcW w:w="1502"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w:t>
            </w:r>
            <w:proofErr w:type="spellStart"/>
            <w:r w:rsidRPr="00EB00F9">
              <w:rPr>
                <w:rFonts w:eastAsiaTheme="minorHAnsi"/>
                <w:sz w:val="28"/>
                <w:szCs w:val="28"/>
                <w:lang w:eastAsia="en-US"/>
              </w:rPr>
              <w:t>п</w:t>
            </w:r>
            <w:proofErr w:type="gramStart"/>
            <w:r w:rsidRPr="00EB00F9">
              <w:rPr>
                <w:rFonts w:eastAsiaTheme="minorHAnsi"/>
                <w:sz w:val="28"/>
                <w:szCs w:val="28"/>
                <w:lang w:eastAsia="en-US"/>
              </w:rPr>
              <w:t>.п</w:t>
            </w:r>
            <w:proofErr w:type="spellEnd"/>
            <w:proofErr w:type="gramEnd"/>
          </w:p>
        </w:tc>
        <w:tc>
          <w:tcPr>
            <w:tcW w:w="2665"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Тема урок</w:t>
            </w:r>
          </w:p>
          <w:p w:rsidR="00EB00F9" w:rsidRPr="00EB00F9" w:rsidRDefault="00EB00F9" w:rsidP="00EB00F9">
            <w:pPr>
              <w:rPr>
                <w:rFonts w:eastAsiaTheme="minorHAnsi"/>
                <w:sz w:val="28"/>
                <w:szCs w:val="28"/>
                <w:lang w:eastAsia="en-US"/>
              </w:rPr>
            </w:pPr>
          </w:p>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а</w:t>
            </w:r>
          </w:p>
        </w:tc>
        <w:tc>
          <w:tcPr>
            <w:tcW w:w="6573" w:type="dxa"/>
          </w:tcPr>
          <w:p w:rsidR="00EB00F9" w:rsidRPr="00EB00F9" w:rsidRDefault="00EB00F9" w:rsidP="00EB00F9">
            <w:pPr>
              <w:jc w:val="center"/>
              <w:rPr>
                <w:rFonts w:eastAsiaTheme="minorHAnsi"/>
                <w:sz w:val="28"/>
                <w:szCs w:val="28"/>
                <w:lang w:eastAsia="en-US"/>
              </w:rPr>
            </w:pPr>
            <w:r w:rsidRPr="00EB00F9">
              <w:rPr>
                <w:rFonts w:eastAsiaTheme="minorHAnsi"/>
                <w:sz w:val="28"/>
                <w:szCs w:val="28"/>
                <w:lang w:eastAsia="en-US"/>
              </w:rPr>
              <w:t>Описание темы</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Количество часов,</w:t>
            </w:r>
          </w:p>
        </w:tc>
        <w:tc>
          <w:tcPr>
            <w:tcW w:w="1559" w:type="dxa"/>
          </w:tcPr>
          <w:p w:rsidR="00EB00F9" w:rsidRPr="00EB00F9" w:rsidRDefault="00EB00F9" w:rsidP="00EB00F9">
            <w:pPr>
              <w:jc w:val="center"/>
              <w:rPr>
                <w:rFonts w:eastAsiaTheme="minorHAnsi"/>
                <w:sz w:val="28"/>
                <w:szCs w:val="28"/>
                <w:lang w:eastAsia="en-US"/>
              </w:rPr>
            </w:pPr>
            <w:r w:rsidRPr="00EB00F9">
              <w:rPr>
                <w:rFonts w:eastAsiaTheme="minorHAnsi"/>
                <w:sz w:val="28"/>
                <w:szCs w:val="28"/>
                <w:lang w:eastAsia="en-US"/>
              </w:rPr>
              <w:t>Количество часов.</w:t>
            </w:r>
          </w:p>
        </w:tc>
      </w:tr>
      <w:tr w:rsidR="00EB00F9" w:rsidRPr="00EB00F9" w:rsidTr="00921A70">
        <w:tc>
          <w:tcPr>
            <w:tcW w:w="1502" w:type="dxa"/>
          </w:tcPr>
          <w:p w:rsidR="00EB00F9" w:rsidRPr="00EB00F9" w:rsidRDefault="00EB00F9" w:rsidP="00EB00F9">
            <w:pPr>
              <w:rPr>
                <w:rFonts w:eastAsiaTheme="minorHAnsi"/>
                <w:b/>
                <w:sz w:val="28"/>
                <w:szCs w:val="28"/>
                <w:lang w:eastAsia="en-US"/>
              </w:rPr>
            </w:pPr>
            <w:r w:rsidRPr="00EB00F9">
              <w:rPr>
                <w:rFonts w:eastAsiaTheme="minorHAnsi"/>
                <w:b/>
                <w:bCs/>
                <w:sz w:val="28"/>
                <w:szCs w:val="28"/>
                <w:lang w:eastAsia="en-US"/>
              </w:rPr>
              <w:t>Тема 1</w:t>
            </w:r>
          </w:p>
        </w:tc>
        <w:tc>
          <w:tcPr>
            <w:tcW w:w="10939" w:type="dxa"/>
            <w:gridSpan w:val="3"/>
          </w:tcPr>
          <w:p w:rsidR="00EB00F9" w:rsidRPr="00EB00F9" w:rsidRDefault="00EB00F9" w:rsidP="00EB00F9">
            <w:pPr>
              <w:ind w:left="30" w:right="30"/>
              <w:textAlignment w:val="baseline"/>
              <w:rPr>
                <w:color w:val="000000"/>
                <w:sz w:val="28"/>
                <w:szCs w:val="28"/>
              </w:rPr>
            </w:pPr>
            <w:r w:rsidRPr="00EB00F9">
              <w:rPr>
                <w:rFonts w:eastAsiaTheme="minorHAnsi"/>
                <w:b/>
                <w:bCs/>
                <w:sz w:val="28"/>
                <w:szCs w:val="28"/>
                <w:lang w:eastAsia="en-US"/>
              </w:rPr>
              <w:t xml:space="preserve">                                   Физическая культура в жизни студента.                                 2</w:t>
            </w:r>
          </w:p>
        </w:tc>
        <w:tc>
          <w:tcPr>
            <w:tcW w:w="1559"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 xml:space="preserve"> </w:t>
            </w:r>
          </w:p>
        </w:tc>
      </w:tr>
      <w:tr w:rsidR="00EB00F9" w:rsidRPr="00EB00F9" w:rsidTr="00921A70">
        <w:trPr>
          <w:trHeight w:val="827"/>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lastRenderedPageBreak/>
              <w:t>Тема 1.1.</w:t>
            </w:r>
          </w:p>
        </w:tc>
        <w:tc>
          <w:tcPr>
            <w:tcW w:w="2665" w:type="dxa"/>
          </w:tcPr>
          <w:p w:rsidR="00EB00F9" w:rsidRPr="00EB00F9" w:rsidRDefault="00EB00F9" w:rsidP="00EB00F9">
            <w:pPr>
              <w:ind w:right="30"/>
              <w:textAlignment w:val="baseline"/>
              <w:rPr>
                <w:b/>
                <w:color w:val="000000"/>
                <w:sz w:val="28"/>
                <w:szCs w:val="28"/>
              </w:rPr>
            </w:pPr>
            <w:r w:rsidRPr="00EB00F9">
              <w:rPr>
                <w:b/>
                <w:bCs/>
                <w:sz w:val="28"/>
                <w:szCs w:val="28"/>
              </w:rPr>
              <w:t>Основы истории развития физической культуры в России, особенности развития избранного вида спорта</w:t>
            </w:r>
          </w:p>
          <w:p w:rsidR="00EB00F9" w:rsidRPr="00EB00F9" w:rsidRDefault="00EB00F9" w:rsidP="00EB00F9">
            <w:pPr>
              <w:jc w:val="center"/>
              <w:rPr>
                <w:rFonts w:eastAsiaTheme="minorHAnsi"/>
                <w:sz w:val="28"/>
                <w:szCs w:val="28"/>
                <w:lang w:eastAsia="en-US"/>
              </w:rPr>
            </w:pPr>
          </w:p>
        </w:tc>
        <w:tc>
          <w:tcPr>
            <w:tcW w:w="6573" w:type="dxa"/>
          </w:tcPr>
          <w:p w:rsidR="00EB00F9" w:rsidRPr="00EB00F9" w:rsidRDefault="00EB00F9" w:rsidP="00EB00F9">
            <w:pPr>
              <w:ind w:right="30"/>
              <w:textAlignment w:val="baseline"/>
              <w:rPr>
                <w:b/>
                <w:bCs/>
                <w:color w:val="000000"/>
                <w:sz w:val="28"/>
                <w:szCs w:val="28"/>
                <w:bdr w:val="none" w:sz="0" w:space="0" w:color="auto" w:frame="1"/>
              </w:rPr>
            </w:pPr>
            <w:r w:rsidRPr="00EB00F9">
              <w:rPr>
                <w:rFonts w:eastAsiaTheme="minorHAnsi"/>
                <w:sz w:val="28"/>
                <w:szCs w:val="28"/>
                <w:lang w:eastAsia="en-US"/>
              </w:rPr>
              <w:t>Правила техники безопасности при занятиях физическими упражнениями; задачи на учебный год</w:t>
            </w:r>
            <w:proofErr w:type="gramStart"/>
            <w:r w:rsidRPr="00EB00F9">
              <w:rPr>
                <w:rFonts w:eastAsiaTheme="minorHAnsi"/>
                <w:sz w:val="28"/>
                <w:szCs w:val="28"/>
                <w:lang w:eastAsia="en-US"/>
              </w:rPr>
              <w:t xml:space="preserve"> ;</w:t>
            </w:r>
            <w:proofErr w:type="gramEnd"/>
            <w:r w:rsidRPr="00EB00F9">
              <w:rPr>
                <w:rFonts w:eastAsiaTheme="minorHAnsi"/>
                <w:sz w:val="28"/>
                <w:szCs w:val="28"/>
                <w:lang w:eastAsia="en-US"/>
              </w:rPr>
              <w:t xml:space="preserve"> влияние ф. у. на здоровье ; воспитание потребности ЗОЖ. </w:t>
            </w:r>
            <w:r w:rsidRPr="00EB00F9">
              <w:rPr>
                <w:color w:val="000000"/>
                <w:sz w:val="28"/>
                <w:szCs w:val="28"/>
              </w:rPr>
              <w:t xml:space="preserve"> Правила личной гигиены, профилактика травматизма и  оказание доврачебной помощи при занятиях физическими упражнениями</w:t>
            </w:r>
          </w:p>
        </w:tc>
        <w:tc>
          <w:tcPr>
            <w:tcW w:w="1701" w:type="dxa"/>
          </w:tcPr>
          <w:p w:rsidR="00EB00F9" w:rsidRPr="00EB00F9" w:rsidRDefault="00EB00F9" w:rsidP="00EB00F9">
            <w:pPr>
              <w:rPr>
                <w:rFonts w:eastAsiaTheme="minorHAnsi"/>
                <w:color w:val="000000"/>
                <w:sz w:val="28"/>
                <w:szCs w:val="28"/>
                <w:shd w:val="clear" w:color="auto" w:fill="FFFFFF"/>
                <w:lang w:eastAsia="en-US"/>
              </w:rPr>
            </w:pPr>
            <w:r w:rsidRPr="00EB00F9">
              <w:rPr>
                <w:rFonts w:eastAsiaTheme="minorHAnsi"/>
                <w:color w:val="000000"/>
                <w:sz w:val="28"/>
                <w:szCs w:val="28"/>
                <w:shd w:val="clear" w:color="auto" w:fill="FFFFFF"/>
                <w:lang w:eastAsia="en-US"/>
              </w:rPr>
              <w:t xml:space="preserve">  </w:t>
            </w:r>
          </w:p>
          <w:p w:rsidR="00EB00F9" w:rsidRPr="00EB00F9" w:rsidRDefault="00EB00F9" w:rsidP="00EB00F9">
            <w:pPr>
              <w:rPr>
                <w:rFonts w:eastAsiaTheme="minorHAnsi"/>
                <w:color w:val="000000"/>
                <w:sz w:val="28"/>
                <w:szCs w:val="28"/>
                <w:shd w:val="clear" w:color="auto" w:fill="FFFFFF"/>
                <w:lang w:eastAsia="en-US"/>
              </w:rPr>
            </w:pPr>
          </w:p>
          <w:p w:rsidR="00EB00F9" w:rsidRPr="00EB00F9" w:rsidRDefault="00EB00F9" w:rsidP="00EB00F9">
            <w:pPr>
              <w:rPr>
                <w:rFonts w:eastAsiaTheme="minorHAnsi"/>
                <w:color w:val="000000"/>
                <w:sz w:val="28"/>
                <w:szCs w:val="28"/>
                <w:shd w:val="clear" w:color="auto" w:fill="FFFFFF"/>
                <w:lang w:eastAsia="en-US"/>
              </w:rPr>
            </w:pPr>
          </w:p>
          <w:p w:rsidR="00EB00F9" w:rsidRPr="00EB00F9" w:rsidRDefault="00EB00F9" w:rsidP="00EB00F9">
            <w:pPr>
              <w:rPr>
                <w:rFonts w:eastAsiaTheme="minorHAnsi"/>
                <w:color w:val="000000"/>
                <w:sz w:val="28"/>
                <w:szCs w:val="28"/>
                <w:shd w:val="clear" w:color="auto" w:fill="FFFFFF"/>
                <w:lang w:eastAsia="en-US"/>
              </w:rPr>
            </w:pPr>
          </w:p>
          <w:p w:rsidR="00EB00F9" w:rsidRPr="00EB00F9" w:rsidRDefault="00EB00F9" w:rsidP="00EB00F9">
            <w:pPr>
              <w:rPr>
                <w:rFonts w:eastAsiaTheme="minorHAnsi"/>
                <w:b/>
                <w:sz w:val="28"/>
                <w:szCs w:val="28"/>
                <w:lang w:eastAsia="en-US"/>
              </w:rPr>
            </w:pPr>
            <w:r w:rsidRPr="00EB00F9">
              <w:rPr>
                <w:rFonts w:eastAsiaTheme="minorHAnsi"/>
                <w:color w:val="000000"/>
                <w:sz w:val="28"/>
                <w:szCs w:val="28"/>
                <w:shd w:val="clear" w:color="auto" w:fill="FFFFFF"/>
                <w:lang w:eastAsia="en-US"/>
              </w:rPr>
              <w:t xml:space="preserve">        2</w:t>
            </w:r>
          </w:p>
        </w:tc>
        <w:tc>
          <w:tcPr>
            <w:tcW w:w="1559" w:type="dxa"/>
          </w:tcPr>
          <w:p w:rsidR="00EB00F9" w:rsidRPr="00EB00F9" w:rsidRDefault="00EB00F9" w:rsidP="00EB00F9">
            <w:pPr>
              <w:rPr>
                <w:rFonts w:eastAsiaTheme="minorHAnsi"/>
                <w:b/>
                <w:sz w:val="28"/>
                <w:szCs w:val="28"/>
                <w:lang w:eastAsia="en-US"/>
              </w:rPr>
            </w:pPr>
            <w:r w:rsidRPr="00EB00F9">
              <w:rPr>
                <w:rFonts w:eastAsiaTheme="minorHAnsi"/>
                <w:b/>
                <w:sz w:val="28"/>
                <w:szCs w:val="28"/>
                <w:lang w:eastAsia="en-US"/>
              </w:rPr>
              <w:t xml:space="preserve">           </w:t>
            </w:r>
          </w:p>
          <w:p w:rsidR="00EB00F9" w:rsidRPr="00EB00F9" w:rsidRDefault="00EB00F9" w:rsidP="00EB00F9">
            <w:pPr>
              <w:rPr>
                <w:rFonts w:eastAsiaTheme="minorHAnsi"/>
                <w:b/>
                <w:sz w:val="28"/>
                <w:szCs w:val="28"/>
                <w:lang w:val="en-US" w:eastAsia="en-US"/>
              </w:rPr>
            </w:pPr>
            <w:r w:rsidRPr="00EB00F9">
              <w:rPr>
                <w:rFonts w:eastAsiaTheme="minorHAnsi"/>
                <w:b/>
                <w:sz w:val="28"/>
                <w:szCs w:val="28"/>
                <w:lang w:eastAsia="en-US"/>
              </w:rPr>
              <w:t xml:space="preserve">          </w:t>
            </w:r>
          </w:p>
          <w:p w:rsidR="00EB00F9" w:rsidRPr="00EB00F9" w:rsidRDefault="00EB00F9" w:rsidP="00EB00F9">
            <w:pPr>
              <w:rPr>
                <w:rFonts w:eastAsiaTheme="minorHAnsi"/>
                <w:b/>
                <w:sz w:val="28"/>
                <w:szCs w:val="28"/>
                <w:lang w:val="en-US" w:eastAsia="en-US"/>
              </w:rPr>
            </w:pPr>
          </w:p>
          <w:p w:rsidR="00EB00F9" w:rsidRPr="00EB00F9" w:rsidRDefault="00EB00F9" w:rsidP="00EB00F9">
            <w:pPr>
              <w:rPr>
                <w:rFonts w:eastAsiaTheme="minorHAnsi"/>
                <w:b/>
                <w:sz w:val="28"/>
                <w:szCs w:val="28"/>
                <w:lang w:val="en-US" w:eastAsia="en-US"/>
              </w:rPr>
            </w:pPr>
          </w:p>
          <w:p w:rsidR="00EB00F9" w:rsidRPr="00EB00F9" w:rsidRDefault="00EB00F9" w:rsidP="00EB00F9">
            <w:pPr>
              <w:rPr>
                <w:rFonts w:eastAsiaTheme="minorHAnsi"/>
                <w:b/>
                <w:sz w:val="28"/>
                <w:szCs w:val="28"/>
                <w:lang w:eastAsia="en-US"/>
              </w:rPr>
            </w:pPr>
            <w:r w:rsidRPr="00EB00F9">
              <w:rPr>
                <w:rFonts w:eastAsiaTheme="minorHAnsi"/>
                <w:b/>
                <w:sz w:val="28"/>
                <w:szCs w:val="28"/>
                <w:lang w:val="en-US" w:eastAsia="en-US"/>
              </w:rPr>
              <w:t xml:space="preserve">        1</w:t>
            </w:r>
            <w:r w:rsidRPr="00EB00F9">
              <w:rPr>
                <w:rFonts w:eastAsiaTheme="minorHAnsi"/>
                <w:b/>
                <w:sz w:val="28"/>
                <w:szCs w:val="28"/>
                <w:lang w:eastAsia="en-US"/>
              </w:rPr>
              <w:t xml:space="preserve"> </w:t>
            </w:r>
          </w:p>
        </w:tc>
      </w:tr>
      <w:tr w:rsidR="00EB00F9" w:rsidRPr="00EB00F9" w:rsidTr="00921A70">
        <w:trPr>
          <w:trHeight w:val="30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2.</w:t>
            </w:r>
          </w:p>
        </w:tc>
        <w:tc>
          <w:tcPr>
            <w:tcW w:w="10939" w:type="dxa"/>
            <w:gridSpan w:val="3"/>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 xml:space="preserve">                                                  Легкая атлетика.                                                           14                                             </w:t>
            </w:r>
          </w:p>
          <w:p w:rsidR="00EB00F9" w:rsidRPr="00EB00F9" w:rsidRDefault="00EB00F9" w:rsidP="00EB00F9">
            <w:pPr>
              <w:rPr>
                <w:rFonts w:eastAsiaTheme="minorHAnsi"/>
                <w:b/>
                <w:sz w:val="28"/>
                <w:szCs w:val="28"/>
                <w:lang w:eastAsia="en-US"/>
              </w:rPr>
            </w:pPr>
          </w:p>
        </w:tc>
        <w:tc>
          <w:tcPr>
            <w:tcW w:w="1559" w:type="dxa"/>
          </w:tcPr>
          <w:p w:rsidR="00EB00F9" w:rsidRPr="00EB00F9" w:rsidRDefault="00EB00F9" w:rsidP="00EB00F9">
            <w:pPr>
              <w:jc w:val="center"/>
              <w:rPr>
                <w:rFonts w:eastAsiaTheme="minorHAnsi"/>
                <w:b/>
                <w:sz w:val="28"/>
                <w:szCs w:val="28"/>
                <w:lang w:eastAsia="en-US"/>
              </w:rPr>
            </w:pPr>
          </w:p>
        </w:tc>
      </w:tr>
      <w:tr w:rsidR="00EB00F9" w:rsidRPr="00EB00F9" w:rsidTr="00921A70">
        <w:trPr>
          <w:trHeight w:val="678"/>
        </w:trPr>
        <w:tc>
          <w:tcPr>
            <w:tcW w:w="1502" w:type="dxa"/>
          </w:tcPr>
          <w:p w:rsidR="00EB00F9" w:rsidRPr="00EB00F9" w:rsidRDefault="00EB00F9" w:rsidP="00EB00F9">
            <w:pPr>
              <w:rPr>
                <w:rFonts w:eastAsiaTheme="minorHAnsi"/>
                <w:b/>
                <w:bCs/>
                <w:sz w:val="28"/>
                <w:szCs w:val="28"/>
                <w:lang w:eastAsia="en-US"/>
              </w:rPr>
            </w:pPr>
            <w:r w:rsidRPr="00EB00F9">
              <w:rPr>
                <w:b/>
                <w:bCs/>
                <w:color w:val="000000"/>
                <w:sz w:val="28"/>
                <w:szCs w:val="28"/>
                <w:bdr w:val="none" w:sz="0" w:space="0" w:color="auto" w:frame="1"/>
              </w:rPr>
              <w:t xml:space="preserve">Тема 2.1. </w:t>
            </w:r>
          </w:p>
          <w:p w:rsidR="00EB00F9" w:rsidRPr="00EB00F9" w:rsidRDefault="00EB00F9" w:rsidP="00EB00F9">
            <w:pPr>
              <w:jc w:val="center"/>
              <w:rPr>
                <w:rFonts w:eastAsiaTheme="minorHAnsi"/>
                <w:b/>
                <w:bCs/>
                <w:sz w:val="28"/>
                <w:szCs w:val="28"/>
                <w:lang w:eastAsia="en-US"/>
              </w:rPr>
            </w:pPr>
          </w:p>
          <w:p w:rsidR="00EB00F9" w:rsidRPr="00EB00F9" w:rsidRDefault="00EB00F9" w:rsidP="00EB00F9">
            <w:pPr>
              <w:jc w:val="center"/>
              <w:rPr>
                <w:rFonts w:eastAsiaTheme="minorHAnsi"/>
                <w:b/>
                <w:bCs/>
                <w:sz w:val="28"/>
                <w:szCs w:val="28"/>
                <w:lang w:eastAsia="en-US"/>
              </w:rPr>
            </w:pPr>
          </w:p>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b/>
                <w:sz w:val="28"/>
                <w:szCs w:val="28"/>
              </w:rPr>
              <w:t>Техника бега на короткие</w:t>
            </w:r>
            <w:r w:rsidRPr="00EB00F9">
              <w:rPr>
                <w:b/>
                <w:bCs/>
                <w:sz w:val="28"/>
                <w:szCs w:val="28"/>
              </w:rPr>
              <w:t xml:space="preserve"> </w:t>
            </w:r>
            <w:r w:rsidRPr="00EB00F9">
              <w:rPr>
                <w:b/>
                <w:sz w:val="28"/>
                <w:szCs w:val="28"/>
              </w:rPr>
              <w:t>дистанции.</w:t>
            </w:r>
          </w:p>
          <w:p w:rsidR="00EB00F9" w:rsidRPr="00EB00F9" w:rsidRDefault="00EB00F9" w:rsidP="00EB00F9">
            <w:pPr>
              <w:jc w:val="center"/>
              <w:rPr>
                <w:rFonts w:eastAsiaTheme="minorHAnsi"/>
                <w:b/>
                <w:bCs/>
                <w:sz w:val="28"/>
                <w:szCs w:val="28"/>
                <w:lang w:eastAsia="en-US"/>
              </w:rPr>
            </w:pPr>
          </w:p>
        </w:tc>
        <w:tc>
          <w:tcPr>
            <w:tcW w:w="6573" w:type="dxa"/>
          </w:tcPr>
          <w:p w:rsidR="00EB00F9" w:rsidRPr="00EB00F9" w:rsidRDefault="00EB00F9" w:rsidP="00EB00F9">
            <w:pPr>
              <w:spacing w:line="229" w:lineRule="auto"/>
              <w:rPr>
                <w:rFonts w:eastAsiaTheme="minorHAnsi"/>
                <w:color w:val="000000"/>
                <w:sz w:val="28"/>
                <w:szCs w:val="28"/>
                <w:lang w:eastAsia="en-US"/>
              </w:rPr>
            </w:pPr>
            <w:r w:rsidRPr="00EB00F9">
              <w:rPr>
                <w:rFonts w:eastAsiaTheme="minorHAnsi"/>
                <w:color w:val="000000"/>
                <w:sz w:val="28"/>
                <w:szCs w:val="28"/>
                <w:lang w:eastAsia="en-US"/>
              </w:rPr>
              <w:t>Техника безопасности.1.Старт.2Стартовый разгон.3Бег по дистанции.4 Финиширование.</w:t>
            </w:r>
          </w:p>
          <w:p w:rsidR="00EB00F9" w:rsidRPr="00EB00F9" w:rsidRDefault="00EB00F9" w:rsidP="00EB00F9">
            <w:pPr>
              <w:spacing w:line="229" w:lineRule="auto"/>
              <w:rPr>
                <w:rFonts w:eastAsiaTheme="minorHAnsi"/>
                <w:sz w:val="28"/>
                <w:szCs w:val="28"/>
                <w:lang w:eastAsia="en-US"/>
              </w:rPr>
            </w:pPr>
            <w:r w:rsidRPr="00EB00F9">
              <w:rPr>
                <w:rFonts w:eastAsiaTheme="minorHAnsi"/>
                <w:color w:val="000000"/>
                <w:sz w:val="28"/>
                <w:szCs w:val="28"/>
                <w:lang w:eastAsia="en-US"/>
              </w:rPr>
              <w:t xml:space="preserve"> Бег на  дистанции 60 м.</w:t>
            </w:r>
          </w:p>
          <w:p w:rsidR="00EB00F9" w:rsidRPr="00EB00F9" w:rsidRDefault="00EB00F9" w:rsidP="00EB00F9">
            <w:pPr>
              <w:spacing w:line="229" w:lineRule="auto"/>
              <w:ind w:left="720"/>
              <w:contextualSpacing/>
              <w:rPr>
                <w:rFonts w:eastAsiaTheme="minorHAnsi"/>
                <w:bCs/>
                <w:sz w:val="28"/>
                <w:szCs w:val="28"/>
                <w:lang w:eastAsia="en-US"/>
              </w:rPr>
            </w:pPr>
            <w:r w:rsidRPr="00EB00F9">
              <w:rPr>
                <w:rFonts w:eastAsiaTheme="minorHAnsi"/>
                <w:bCs/>
                <w:sz w:val="28"/>
                <w:szCs w:val="28"/>
                <w:lang w:eastAsia="en-US"/>
              </w:rPr>
              <w:t xml:space="preserve">  </w:t>
            </w:r>
          </w:p>
        </w:tc>
        <w:tc>
          <w:tcPr>
            <w:tcW w:w="1701" w:type="dxa"/>
          </w:tcPr>
          <w:p w:rsidR="00EB00F9" w:rsidRPr="00EB00F9" w:rsidRDefault="00EB00F9" w:rsidP="00EB00F9">
            <w:pPr>
              <w:rPr>
                <w:rFonts w:eastAsia="Arial"/>
                <w:sz w:val="28"/>
                <w:szCs w:val="28"/>
                <w:lang w:eastAsia="en-US"/>
              </w:rPr>
            </w:pPr>
            <w:r w:rsidRPr="00EB00F9">
              <w:rPr>
                <w:rFonts w:eastAsia="Arial"/>
                <w:sz w:val="28"/>
                <w:szCs w:val="28"/>
                <w:lang w:eastAsia="en-US"/>
              </w:rPr>
              <w:t xml:space="preserve">           2</w:t>
            </w:r>
          </w:p>
        </w:tc>
        <w:tc>
          <w:tcPr>
            <w:tcW w:w="1559" w:type="dxa"/>
            <w:vMerge w:val="restart"/>
          </w:tcPr>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p>
        </w:tc>
      </w:tr>
      <w:tr w:rsidR="00EB00F9" w:rsidRPr="00EB00F9" w:rsidTr="00921A70">
        <w:trPr>
          <w:trHeight w:val="542"/>
        </w:trPr>
        <w:tc>
          <w:tcPr>
            <w:tcW w:w="1502" w:type="dxa"/>
          </w:tcPr>
          <w:p w:rsidR="00EB00F9" w:rsidRPr="00EB00F9" w:rsidRDefault="00EB00F9" w:rsidP="00EB00F9">
            <w:pPr>
              <w:rPr>
                <w:b/>
                <w:bCs/>
                <w:color w:val="000000"/>
                <w:sz w:val="28"/>
                <w:szCs w:val="28"/>
                <w:bdr w:val="none" w:sz="0" w:space="0" w:color="auto" w:frame="1"/>
              </w:rPr>
            </w:pPr>
          </w:p>
        </w:tc>
        <w:tc>
          <w:tcPr>
            <w:tcW w:w="2665" w:type="dxa"/>
          </w:tcPr>
          <w:p w:rsidR="00EB00F9" w:rsidRPr="00EB00F9" w:rsidRDefault="00EB00F9" w:rsidP="00EB00F9">
            <w:pPr>
              <w:rPr>
                <w:rFonts w:eastAsiaTheme="minorHAnsi"/>
                <w:b/>
                <w:bCs/>
                <w:sz w:val="28"/>
                <w:szCs w:val="28"/>
                <w:lang w:eastAsia="en-US"/>
              </w:rPr>
            </w:pPr>
            <w:r w:rsidRPr="00EB00F9">
              <w:rPr>
                <w:b/>
                <w:sz w:val="28"/>
                <w:szCs w:val="28"/>
              </w:rPr>
              <w:t>Техника бега на длинные</w:t>
            </w:r>
            <w:r w:rsidRPr="00EB00F9">
              <w:rPr>
                <w:b/>
                <w:bCs/>
                <w:sz w:val="28"/>
                <w:szCs w:val="28"/>
              </w:rPr>
              <w:t xml:space="preserve"> </w:t>
            </w:r>
            <w:r w:rsidRPr="00EB00F9">
              <w:rPr>
                <w:b/>
                <w:sz w:val="28"/>
                <w:szCs w:val="28"/>
              </w:rPr>
              <w:t>дистанции.</w:t>
            </w:r>
          </w:p>
          <w:p w:rsidR="00EB00F9" w:rsidRPr="00EB00F9" w:rsidRDefault="00EB00F9" w:rsidP="00EB00F9">
            <w:pPr>
              <w:jc w:val="center"/>
              <w:rPr>
                <w:b/>
                <w:sz w:val="28"/>
                <w:szCs w:val="28"/>
              </w:rPr>
            </w:pPr>
          </w:p>
        </w:tc>
        <w:tc>
          <w:tcPr>
            <w:tcW w:w="6573" w:type="dxa"/>
          </w:tcPr>
          <w:p w:rsidR="00EB00F9" w:rsidRPr="00EB00F9" w:rsidRDefault="00EB00F9" w:rsidP="00EB00F9">
            <w:pPr>
              <w:spacing w:line="229" w:lineRule="auto"/>
              <w:rPr>
                <w:rFonts w:eastAsiaTheme="minorHAnsi"/>
                <w:sz w:val="28"/>
                <w:szCs w:val="28"/>
                <w:lang w:eastAsia="en-US"/>
              </w:rPr>
            </w:pPr>
            <w:r w:rsidRPr="00EB00F9">
              <w:rPr>
                <w:rFonts w:eastAsiaTheme="minorHAnsi"/>
                <w:bCs/>
                <w:iCs/>
                <w:color w:val="000000"/>
                <w:sz w:val="28"/>
                <w:szCs w:val="28"/>
                <w:lang w:eastAsia="en-US"/>
              </w:rPr>
              <w:t xml:space="preserve">Бег на выносливость.6мин. Темп стабильный и </w:t>
            </w:r>
            <w:proofErr w:type="spellStart"/>
            <w:r w:rsidRPr="00EB00F9">
              <w:rPr>
                <w:rFonts w:eastAsiaTheme="minorHAnsi"/>
                <w:bCs/>
                <w:iCs/>
                <w:color w:val="000000"/>
                <w:sz w:val="28"/>
                <w:szCs w:val="28"/>
                <w:lang w:eastAsia="en-US"/>
              </w:rPr>
              <w:t>равномерный</w:t>
            </w:r>
            <w:proofErr w:type="gramStart"/>
            <w:r w:rsidRPr="00EB00F9">
              <w:rPr>
                <w:rFonts w:eastAsiaTheme="minorHAnsi"/>
                <w:bCs/>
                <w:iCs/>
                <w:color w:val="000000"/>
                <w:sz w:val="28"/>
                <w:szCs w:val="28"/>
                <w:lang w:eastAsia="en-US"/>
              </w:rPr>
              <w:t>,О</w:t>
            </w:r>
            <w:proofErr w:type="gramEnd"/>
            <w:r w:rsidRPr="00EB00F9">
              <w:rPr>
                <w:rFonts w:eastAsiaTheme="minorHAnsi"/>
                <w:bCs/>
                <w:iCs/>
                <w:color w:val="000000"/>
                <w:sz w:val="28"/>
                <w:szCs w:val="28"/>
                <w:lang w:eastAsia="en-US"/>
              </w:rPr>
              <w:t>братить</w:t>
            </w:r>
            <w:proofErr w:type="spellEnd"/>
            <w:r w:rsidRPr="00EB00F9">
              <w:rPr>
                <w:rFonts w:eastAsiaTheme="minorHAnsi"/>
                <w:bCs/>
                <w:iCs/>
                <w:color w:val="000000"/>
                <w:sz w:val="28"/>
                <w:szCs w:val="28"/>
                <w:lang w:eastAsia="en-US"/>
              </w:rPr>
              <w:t xml:space="preserve"> внимание на дыхание.</w:t>
            </w:r>
          </w:p>
          <w:p w:rsidR="00EB00F9" w:rsidRPr="00EB00F9" w:rsidRDefault="00EB00F9" w:rsidP="00EB00F9">
            <w:pPr>
              <w:spacing w:line="229" w:lineRule="auto"/>
              <w:rPr>
                <w:rFonts w:eastAsiaTheme="minorHAnsi"/>
                <w:sz w:val="28"/>
                <w:szCs w:val="28"/>
                <w:lang w:eastAsia="en-US"/>
              </w:rPr>
            </w:pPr>
          </w:p>
        </w:tc>
        <w:tc>
          <w:tcPr>
            <w:tcW w:w="1701" w:type="dxa"/>
          </w:tcPr>
          <w:p w:rsidR="00EB00F9" w:rsidRPr="00EB00F9" w:rsidRDefault="00EB00F9" w:rsidP="00EB00F9">
            <w:pPr>
              <w:rPr>
                <w:rFonts w:eastAsia="Arial"/>
                <w:sz w:val="28"/>
                <w:szCs w:val="28"/>
                <w:lang w:eastAsia="en-US"/>
              </w:rPr>
            </w:pPr>
            <w:r w:rsidRPr="00EB00F9">
              <w:rPr>
                <w:rFonts w:eastAsia="Arial"/>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542"/>
        </w:trPr>
        <w:tc>
          <w:tcPr>
            <w:tcW w:w="1502" w:type="dxa"/>
            <w:vMerge w:val="restart"/>
          </w:tcPr>
          <w:p w:rsidR="00EB00F9" w:rsidRPr="00EB00F9" w:rsidRDefault="00EB00F9" w:rsidP="00EB00F9">
            <w:pPr>
              <w:rPr>
                <w:b/>
                <w:bCs/>
                <w:color w:val="000000"/>
                <w:sz w:val="28"/>
                <w:szCs w:val="28"/>
                <w:bdr w:val="none" w:sz="0" w:space="0" w:color="auto" w:frame="1"/>
              </w:rPr>
            </w:pPr>
          </w:p>
        </w:tc>
        <w:tc>
          <w:tcPr>
            <w:tcW w:w="2665" w:type="dxa"/>
          </w:tcPr>
          <w:p w:rsidR="00EB00F9" w:rsidRPr="00EB00F9" w:rsidRDefault="00EB00F9" w:rsidP="00EB00F9">
            <w:pPr>
              <w:rPr>
                <w:b/>
                <w:sz w:val="28"/>
                <w:szCs w:val="28"/>
              </w:rPr>
            </w:pPr>
            <w:r w:rsidRPr="00EB00F9">
              <w:rPr>
                <w:b/>
                <w:sz w:val="28"/>
                <w:szCs w:val="28"/>
              </w:rPr>
              <w:t>Техника челночного бега.</w:t>
            </w:r>
          </w:p>
        </w:tc>
        <w:tc>
          <w:tcPr>
            <w:tcW w:w="6573" w:type="dxa"/>
          </w:tcPr>
          <w:p w:rsidR="00EB00F9" w:rsidRPr="00EB00F9" w:rsidRDefault="00EB00F9" w:rsidP="00EB00F9">
            <w:pPr>
              <w:spacing w:line="229" w:lineRule="auto"/>
              <w:rPr>
                <w:rFonts w:eastAsiaTheme="minorHAnsi"/>
                <w:bCs/>
                <w:iCs/>
                <w:color w:val="000000"/>
                <w:sz w:val="28"/>
                <w:szCs w:val="28"/>
                <w:lang w:eastAsia="en-US"/>
              </w:rPr>
            </w:pPr>
            <w:r w:rsidRPr="00EB00F9">
              <w:rPr>
                <w:rFonts w:eastAsiaTheme="minorHAnsi"/>
                <w:bCs/>
                <w:iCs/>
                <w:color w:val="000000"/>
                <w:sz w:val="28"/>
                <w:szCs w:val="28"/>
                <w:lang w:eastAsia="en-US"/>
              </w:rPr>
              <w:t>Челночный бег. 3*10м.</w:t>
            </w:r>
          </w:p>
        </w:tc>
        <w:tc>
          <w:tcPr>
            <w:tcW w:w="1701" w:type="dxa"/>
          </w:tcPr>
          <w:p w:rsidR="00EB00F9" w:rsidRPr="00EB00F9" w:rsidRDefault="00EB00F9" w:rsidP="00EB00F9">
            <w:pPr>
              <w:rPr>
                <w:rFonts w:eastAsia="Arial"/>
                <w:sz w:val="28"/>
                <w:szCs w:val="28"/>
                <w:lang w:eastAsia="en-US"/>
              </w:rPr>
            </w:pPr>
            <w:r w:rsidRPr="00EB00F9">
              <w:rPr>
                <w:rFonts w:eastAsia="Arial"/>
                <w:sz w:val="28"/>
                <w:szCs w:val="28"/>
                <w:lang w:eastAsia="en-US"/>
              </w:rPr>
              <w:t xml:space="preserve">           2</w:t>
            </w:r>
          </w:p>
        </w:tc>
        <w:tc>
          <w:tcPr>
            <w:tcW w:w="1559" w:type="dxa"/>
            <w:vMerge w:val="restart"/>
            <w:tcBorders>
              <w:top w:val="nil"/>
            </w:tcBorders>
          </w:tcPr>
          <w:p w:rsidR="00EB00F9" w:rsidRPr="00EB00F9" w:rsidRDefault="00EB00F9" w:rsidP="00EB00F9">
            <w:pPr>
              <w:rPr>
                <w:rFonts w:eastAsiaTheme="minorHAnsi"/>
                <w:b/>
                <w:sz w:val="28"/>
                <w:szCs w:val="28"/>
                <w:lang w:val="en-US" w:eastAsia="en-US"/>
              </w:rPr>
            </w:pPr>
          </w:p>
          <w:p w:rsidR="00EB00F9" w:rsidRPr="00EB00F9" w:rsidRDefault="00EB00F9" w:rsidP="00EB00F9">
            <w:pPr>
              <w:rPr>
                <w:rFonts w:eastAsiaTheme="minorHAnsi"/>
                <w:b/>
                <w:sz w:val="28"/>
                <w:szCs w:val="28"/>
                <w:lang w:val="en-US" w:eastAsia="en-US"/>
              </w:rPr>
            </w:pPr>
          </w:p>
          <w:p w:rsidR="00EB00F9" w:rsidRPr="00EB00F9" w:rsidRDefault="00EB00F9" w:rsidP="00EB00F9">
            <w:pPr>
              <w:rPr>
                <w:rFonts w:eastAsiaTheme="minorHAnsi"/>
                <w:b/>
                <w:sz w:val="28"/>
                <w:szCs w:val="28"/>
                <w:lang w:val="en-US" w:eastAsia="en-US"/>
              </w:rPr>
            </w:pPr>
          </w:p>
          <w:p w:rsidR="00EB00F9" w:rsidRPr="00EB00F9" w:rsidRDefault="00EB00F9" w:rsidP="00EB00F9">
            <w:pPr>
              <w:rPr>
                <w:rFonts w:eastAsiaTheme="minorHAnsi"/>
                <w:b/>
                <w:sz w:val="28"/>
                <w:szCs w:val="28"/>
                <w:lang w:eastAsia="en-US"/>
              </w:rPr>
            </w:pPr>
            <w:r w:rsidRPr="00EB00F9">
              <w:rPr>
                <w:rFonts w:eastAsiaTheme="minorHAnsi"/>
                <w:b/>
                <w:sz w:val="28"/>
                <w:szCs w:val="28"/>
                <w:lang w:val="en-US" w:eastAsia="en-US"/>
              </w:rPr>
              <w:t xml:space="preserve">       2</w:t>
            </w:r>
            <w:r w:rsidRPr="00EB00F9">
              <w:rPr>
                <w:rFonts w:eastAsiaTheme="minorHAnsi"/>
                <w:b/>
                <w:sz w:val="28"/>
                <w:szCs w:val="28"/>
                <w:lang w:eastAsia="en-US"/>
              </w:rPr>
              <w:t xml:space="preserve"> </w:t>
            </w:r>
          </w:p>
        </w:tc>
      </w:tr>
      <w:tr w:rsidR="00EB00F9" w:rsidRPr="00EB00F9" w:rsidTr="00921A70">
        <w:trPr>
          <w:trHeight w:val="542"/>
        </w:trPr>
        <w:tc>
          <w:tcPr>
            <w:tcW w:w="1502" w:type="dxa"/>
            <w:vMerge/>
          </w:tcPr>
          <w:p w:rsidR="00EB00F9" w:rsidRPr="00EB00F9" w:rsidRDefault="00EB00F9" w:rsidP="00EB00F9">
            <w:pPr>
              <w:rPr>
                <w:b/>
                <w:bCs/>
                <w:color w:val="000000"/>
                <w:sz w:val="28"/>
                <w:szCs w:val="28"/>
                <w:bdr w:val="none" w:sz="0" w:space="0" w:color="auto" w:frame="1"/>
              </w:rPr>
            </w:pPr>
          </w:p>
        </w:tc>
        <w:tc>
          <w:tcPr>
            <w:tcW w:w="2665" w:type="dxa"/>
          </w:tcPr>
          <w:p w:rsidR="00EB00F9" w:rsidRPr="00EB00F9" w:rsidRDefault="00EB00F9" w:rsidP="00EB00F9">
            <w:pPr>
              <w:rPr>
                <w:b/>
                <w:sz w:val="28"/>
                <w:szCs w:val="28"/>
              </w:rPr>
            </w:pPr>
            <w:r w:rsidRPr="00EB00F9">
              <w:rPr>
                <w:b/>
                <w:sz w:val="28"/>
                <w:szCs w:val="28"/>
              </w:rPr>
              <w:t>Техника челночного бега.</w:t>
            </w:r>
          </w:p>
        </w:tc>
        <w:tc>
          <w:tcPr>
            <w:tcW w:w="6573" w:type="dxa"/>
          </w:tcPr>
          <w:p w:rsidR="00EB00F9" w:rsidRPr="00EB00F9" w:rsidRDefault="00EB00F9" w:rsidP="00EB00F9">
            <w:pPr>
              <w:spacing w:line="229" w:lineRule="auto"/>
              <w:rPr>
                <w:rFonts w:eastAsiaTheme="minorHAnsi"/>
                <w:bCs/>
                <w:iCs/>
                <w:color w:val="000000"/>
                <w:sz w:val="28"/>
                <w:szCs w:val="28"/>
                <w:lang w:eastAsia="en-US"/>
              </w:rPr>
            </w:pPr>
            <w:r w:rsidRPr="00EB00F9">
              <w:rPr>
                <w:rFonts w:eastAsiaTheme="minorHAnsi"/>
                <w:bCs/>
                <w:iCs/>
                <w:color w:val="000000"/>
                <w:sz w:val="28"/>
                <w:szCs w:val="28"/>
                <w:lang w:eastAsia="en-US"/>
              </w:rPr>
              <w:t>Челночный бег. 10*10м.</w:t>
            </w:r>
          </w:p>
        </w:tc>
        <w:tc>
          <w:tcPr>
            <w:tcW w:w="1701" w:type="dxa"/>
          </w:tcPr>
          <w:p w:rsidR="00EB00F9" w:rsidRPr="00EB00F9" w:rsidRDefault="00EB00F9" w:rsidP="00EB00F9">
            <w:pPr>
              <w:rPr>
                <w:rFonts w:eastAsia="Arial"/>
                <w:sz w:val="28"/>
                <w:szCs w:val="28"/>
                <w:lang w:eastAsia="en-US"/>
              </w:rPr>
            </w:pPr>
            <w:r w:rsidRPr="00EB00F9">
              <w:rPr>
                <w:rFonts w:eastAsia="Arial"/>
                <w:sz w:val="28"/>
                <w:szCs w:val="28"/>
                <w:lang w:eastAsia="en-US"/>
              </w:rPr>
              <w:t xml:space="preserve">           2</w:t>
            </w:r>
          </w:p>
        </w:tc>
        <w:tc>
          <w:tcPr>
            <w:tcW w:w="1559" w:type="dxa"/>
            <w:vMerge/>
          </w:tcPr>
          <w:p w:rsidR="00EB00F9" w:rsidRPr="00EB00F9" w:rsidRDefault="00EB00F9" w:rsidP="00EB00F9">
            <w:pPr>
              <w:rPr>
                <w:rFonts w:eastAsiaTheme="minorHAnsi"/>
                <w:b/>
                <w:sz w:val="28"/>
                <w:szCs w:val="28"/>
                <w:lang w:eastAsia="en-US"/>
              </w:rPr>
            </w:pPr>
          </w:p>
        </w:tc>
      </w:tr>
      <w:tr w:rsidR="00EB00F9" w:rsidRPr="00EB00F9" w:rsidTr="00921A70">
        <w:trPr>
          <w:trHeight w:val="322"/>
        </w:trPr>
        <w:tc>
          <w:tcPr>
            <w:tcW w:w="1502" w:type="dxa"/>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Тема 2.2.</w:t>
            </w:r>
          </w:p>
        </w:tc>
        <w:tc>
          <w:tcPr>
            <w:tcW w:w="2665" w:type="dxa"/>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Техника прыжка в длину с места, разбега.</w:t>
            </w:r>
          </w:p>
          <w:p w:rsidR="00EB00F9" w:rsidRPr="00EB00F9" w:rsidRDefault="00EB00F9" w:rsidP="00EB00F9">
            <w:pPr>
              <w:jc w:val="center"/>
              <w:rPr>
                <w:b/>
                <w:sz w:val="28"/>
                <w:szCs w:val="28"/>
              </w:rPr>
            </w:pPr>
          </w:p>
        </w:tc>
        <w:tc>
          <w:tcPr>
            <w:tcW w:w="6573" w:type="dxa"/>
          </w:tcPr>
          <w:p w:rsidR="00EB00F9" w:rsidRPr="00EB00F9" w:rsidRDefault="00EB00F9" w:rsidP="00EB00F9">
            <w:pPr>
              <w:spacing w:line="229" w:lineRule="auto"/>
              <w:rPr>
                <w:rFonts w:eastAsiaTheme="minorHAnsi"/>
                <w:sz w:val="28"/>
                <w:szCs w:val="28"/>
                <w:lang w:eastAsia="en-US"/>
              </w:rPr>
            </w:pPr>
            <w:r w:rsidRPr="00EB00F9">
              <w:rPr>
                <w:rFonts w:eastAsiaTheme="minorHAnsi"/>
                <w:bCs/>
                <w:iCs/>
                <w:color w:val="000000"/>
                <w:sz w:val="28"/>
                <w:szCs w:val="28"/>
                <w:lang w:eastAsia="en-US"/>
              </w:rPr>
              <w:lastRenderedPageBreak/>
              <w:t xml:space="preserve">Техника прыжка в длину с места, </w:t>
            </w:r>
            <w:r w:rsidRPr="00EB00F9">
              <w:rPr>
                <w:rFonts w:eastAsiaTheme="minorHAnsi"/>
                <w:bCs/>
                <w:iCs/>
                <w:color w:val="000000"/>
                <w:sz w:val="28"/>
                <w:szCs w:val="28"/>
                <w:lang w:val="en-US" w:eastAsia="en-US"/>
              </w:rPr>
              <w:t>c</w:t>
            </w:r>
            <w:r w:rsidRPr="00EB00F9">
              <w:rPr>
                <w:rFonts w:eastAsiaTheme="minorHAnsi"/>
                <w:bCs/>
                <w:iCs/>
                <w:color w:val="000000"/>
                <w:sz w:val="28"/>
                <w:szCs w:val="28"/>
                <w:lang w:eastAsia="en-US"/>
              </w:rPr>
              <w:t xml:space="preserve"> разбега.</w:t>
            </w:r>
          </w:p>
        </w:tc>
        <w:tc>
          <w:tcPr>
            <w:tcW w:w="1701" w:type="dxa"/>
          </w:tcPr>
          <w:p w:rsidR="00EB00F9" w:rsidRPr="00EB00F9" w:rsidRDefault="00EB00F9" w:rsidP="00EB00F9">
            <w:pPr>
              <w:rPr>
                <w:rFonts w:eastAsia="Arial"/>
                <w:sz w:val="28"/>
                <w:szCs w:val="28"/>
                <w:lang w:eastAsia="en-US"/>
              </w:rPr>
            </w:pPr>
            <w:r w:rsidRPr="00EB00F9">
              <w:rPr>
                <w:rFonts w:eastAsia="Arial"/>
                <w:sz w:val="28"/>
                <w:szCs w:val="28"/>
                <w:lang w:eastAsia="en-US"/>
              </w:rPr>
              <w:t xml:space="preserve">           2</w:t>
            </w:r>
          </w:p>
        </w:tc>
        <w:tc>
          <w:tcPr>
            <w:tcW w:w="1559" w:type="dxa"/>
            <w:vMerge/>
          </w:tcPr>
          <w:p w:rsidR="00EB00F9" w:rsidRPr="00EB00F9" w:rsidRDefault="00EB00F9" w:rsidP="00EB00F9">
            <w:pPr>
              <w:rPr>
                <w:rFonts w:eastAsiaTheme="minorHAnsi"/>
                <w:b/>
                <w:sz w:val="28"/>
                <w:szCs w:val="28"/>
                <w:lang w:eastAsia="en-US"/>
              </w:rPr>
            </w:pPr>
          </w:p>
        </w:tc>
      </w:tr>
      <w:tr w:rsidR="00EB00F9" w:rsidRPr="00EB00F9" w:rsidTr="00921A70">
        <w:trPr>
          <w:trHeight w:val="492"/>
        </w:trPr>
        <w:tc>
          <w:tcPr>
            <w:tcW w:w="1502" w:type="dxa"/>
          </w:tcPr>
          <w:p w:rsidR="00EB00F9" w:rsidRPr="00EB00F9" w:rsidRDefault="00EB00F9" w:rsidP="00EB00F9">
            <w:pPr>
              <w:jc w:val="center"/>
              <w:rPr>
                <w:rFonts w:eastAsiaTheme="minorHAnsi"/>
                <w:b/>
                <w:bCs/>
                <w:sz w:val="28"/>
                <w:szCs w:val="28"/>
                <w:lang w:eastAsia="en-US"/>
              </w:rPr>
            </w:pPr>
            <w:r w:rsidRPr="00EB00F9">
              <w:rPr>
                <w:rFonts w:eastAsiaTheme="minorHAnsi"/>
                <w:b/>
                <w:bCs/>
                <w:sz w:val="28"/>
                <w:szCs w:val="28"/>
                <w:lang w:eastAsia="en-US"/>
              </w:rPr>
              <w:lastRenderedPageBreak/>
              <w:t>Тема 2.3.</w:t>
            </w:r>
          </w:p>
          <w:p w:rsidR="00EB00F9" w:rsidRPr="00EB00F9" w:rsidRDefault="00EB00F9" w:rsidP="00EB00F9">
            <w:pPr>
              <w:jc w:val="center"/>
              <w:rPr>
                <w:rFonts w:eastAsiaTheme="minorHAnsi"/>
                <w:b/>
                <w:bCs/>
                <w:sz w:val="28"/>
                <w:szCs w:val="28"/>
                <w:lang w:eastAsia="en-US"/>
              </w:rPr>
            </w:pPr>
          </w:p>
        </w:tc>
        <w:tc>
          <w:tcPr>
            <w:tcW w:w="2665" w:type="dxa"/>
          </w:tcPr>
          <w:p w:rsidR="00EB00F9" w:rsidRPr="00EB00F9" w:rsidRDefault="00EB00F9" w:rsidP="00EB00F9">
            <w:pPr>
              <w:jc w:val="center"/>
              <w:rPr>
                <w:rFonts w:eastAsiaTheme="minorHAnsi"/>
                <w:b/>
                <w:bCs/>
                <w:sz w:val="28"/>
                <w:szCs w:val="28"/>
                <w:lang w:eastAsia="en-US"/>
              </w:rPr>
            </w:pPr>
            <w:r w:rsidRPr="00EB00F9">
              <w:rPr>
                <w:b/>
                <w:bCs/>
                <w:color w:val="000000"/>
                <w:sz w:val="28"/>
                <w:szCs w:val="28"/>
                <w:bdr w:val="none" w:sz="0" w:space="0" w:color="auto" w:frame="1"/>
              </w:rPr>
              <w:t>Техника метания мяча.</w:t>
            </w:r>
          </w:p>
          <w:p w:rsidR="00EB00F9" w:rsidRPr="00EB00F9" w:rsidRDefault="00EB00F9" w:rsidP="00EB00F9">
            <w:pPr>
              <w:jc w:val="center"/>
              <w:rPr>
                <w:b/>
                <w:bCs/>
                <w:color w:val="000000"/>
                <w:sz w:val="28"/>
                <w:szCs w:val="28"/>
                <w:bdr w:val="none" w:sz="0" w:space="0" w:color="auto" w:frame="1"/>
              </w:rPr>
            </w:pPr>
          </w:p>
        </w:tc>
        <w:tc>
          <w:tcPr>
            <w:tcW w:w="6573" w:type="dxa"/>
          </w:tcPr>
          <w:p w:rsidR="00EB00F9" w:rsidRPr="00EB00F9" w:rsidRDefault="00EB00F9" w:rsidP="00EB0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color w:val="000000"/>
                <w:sz w:val="28"/>
                <w:szCs w:val="28"/>
                <w:bdr w:val="none" w:sz="0" w:space="0" w:color="auto" w:frame="1"/>
              </w:rPr>
            </w:pPr>
          </w:p>
          <w:p w:rsidR="00EB00F9" w:rsidRPr="00EB00F9" w:rsidRDefault="00EB00F9" w:rsidP="00EB0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color w:val="000000"/>
                <w:sz w:val="28"/>
                <w:szCs w:val="28"/>
                <w:bdr w:val="none" w:sz="0" w:space="0" w:color="auto" w:frame="1"/>
              </w:rPr>
            </w:pPr>
            <w:r w:rsidRPr="00EB00F9">
              <w:rPr>
                <w:bCs/>
                <w:color w:val="000000"/>
                <w:sz w:val="28"/>
                <w:szCs w:val="28"/>
                <w:bdr w:val="none" w:sz="0" w:space="0" w:color="auto" w:frame="1"/>
              </w:rPr>
              <w:t>Техника метания</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rPr>
                <w:rFonts w:eastAsiaTheme="minorHAnsi"/>
                <w:b/>
                <w:sz w:val="28"/>
                <w:szCs w:val="28"/>
                <w:lang w:eastAsia="en-US"/>
              </w:rPr>
            </w:pPr>
          </w:p>
        </w:tc>
      </w:tr>
      <w:tr w:rsidR="00EB00F9" w:rsidRPr="00EB00F9" w:rsidTr="00921A70">
        <w:trPr>
          <w:trHeight w:val="492"/>
        </w:trPr>
        <w:tc>
          <w:tcPr>
            <w:tcW w:w="1502" w:type="dxa"/>
          </w:tcPr>
          <w:p w:rsidR="00EB00F9" w:rsidRPr="00EB00F9" w:rsidRDefault="00EB00F9" w:rsidP="00EB00F9">
            <w:pPr>
              <w:jc w:val="center"/>
              <w:rPr>
                <w:rFonts w:eastAsiaTheme="minorHAnsi"/>
                <w:b/>
                <w:bCs/>
                <w:sz w:val="28"/>
                <w:szCs w:val="28"/>
                <w:lang w:eastAsia="en-US"/>
              </w:rPr>
            </w:pPr>
          </w:p>
        </w:tc>
        <w:tc>
          <w:tcPr>
            <w:tcW w:w="2665" w:type="dxa"/>
          </w:tcPr>
          <w:p w:rsidR="00EB00F9" w:rsidRPr="00EB00F9" w:rsidRDefault="00EB00F9" w:rsidP="00EB00F9">
            <w:pPr>
              <w:jc w:val="center"/>
              <w:rPr>
                <w:b/>
                <w:bCs/>
                <w:color w:val="000000"/>
                <w:sz w:val="28"/>
                <w:szCs w:val="28"/>
                <w:bdr w:val="none" w:sz="0" w:space="0" w:color="auto" w:frame="1"/>
              </w:rPr>
            </w:pPr>
          </w:p>
        </w:tc>
        <w:tc>
          <w:tcPr>
            <w:tcW w:w="6573" w:type="dxa"/>
          </w:tcPr>
          <w:p w:rsidR="00EB00F9" w:rsidRPr="00EB00F9" w:rsidRDefault="00EB00F9" w:rsidP="00EB0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color w:val="000000"/>
                <w:sz w:val="28"/>
                <w:szCs w:val="28"/>
                <w:bdr w:val="none" w:sz="0" w:space="0" w:color="auto" w:frame="1"/>
              </w:rPr>
            </w:pP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tcPr>
          <w:p w:rsidR="00EB00F9" w:rsidRPr="00EB00F9" w:rsidRDefault="00EB00F9" w:rsidP="00EB00F9">
            <w:pPr>
              <w:rPr>
                <w:rFonts w:eastAsiaTheme="minorHAnsi"/>
                <w:b/>
                <w:sz w:val="28"/>
                <w:szCs w:val="28"/>
                <w:lang w:eastAsia="en-US"/>
              </w:rPr>
            </w:pPr>
          </w:p>
        </w:tc>
      </w:tr>
      <w:tr w:rsidR="00EB00F9" w:rsidRPr="00EB00F9" w:rsidTr="00921A70">
        <w:trPr>
          <w:trHeight w:val="439"/>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w:t>
            </w:r>
          </w:p>
        </w:tc>
        <w:tc>
          <w:tcPr>
            <w:tcW w:w="9238" w:type="dxa"/>
            <w:gridSpan w:val="2"/>
          </w:tcPr>
          <w:p w:rsidR="00EB00F9" w:rsidRPr="00EB00F9" w:rsidRDefault="00EB00F9" w:rsidP="00EB00F9">
            <w:pPr>
              <w:rPr>
                <w:rFonts w:eastAsia="Arial"/>
                <w:sz w:val="28"/>
                <w:szCs w:val="28"/>
                <w:lang w:eastAsia="en-US"/>
              </w:rPr>
            </w:pPr>
            <w:r w:rsidRPr="00EB00F9">
              <w:rPr>
                <w:rFonts w:eastAsiaTheme="minorHAnsi"/>
                <w:b/>
                <w:bCs/>
                <w:sz w:val="28"/>
                <w:szCs w:val="28"/>
                <w:lang w:eastAsia="en-US"/>
              </w:rPr>
              <w:t xml:space="preserve">                                                 Настольный теннис.                       </w:t>
            </w:r>
          </w:p>
        </w:tc>
        <w:tc>
          <w:tcPr>
            <w:tcW w:w="1701" w:type="dxa"/>
          </w:tcPr>
          <w:p w:rsidR="00EB00F9" w:rsidRPr="00EB00F9" w:rsidRDefault="00EB00F9" w:rsidP="00EB00F9">
            <w:pPr>
              <w:rPr>
                <w:rFonts w:eastAsia="Arial"/>
                <w:sz w:val="28"/>
                <w:szCs w:val="28"/>
                <w:lang w:eastAsia="en-US"/>
              </w:rPr>
            </w:pPr>
            <w:r w:rsidRPr="00EB00F9">
              <w:rPr>
                <w:rFonts w:eastAsia="Arial"/>
                <w:sz w:val="28"/>
                <w:szCs w:val="28"/>
                <w:lang w:eastAsia="en-US"/>
              </w:rPr>
              <w:t xml:space="preserve">         14</w:t>
            </w:r>
          </w:p>
        </w:tc>
        <w:tc>
          <w:tcPr>
            <w:tcW w:w="1559" w:type="dxa"/>
          </w:tcPr>
          <w:p w:rsidR="00EB00F9" w:rsidRPr="00EB00F9" w:rsidRDefault="00EB00F9" w:rsidP="00EB00F9">
            <w:pPr>
              <w:jc w:val="center"/>
              <w:rPr>
                <w:rFonts w:eastAsiaTheme="minorHAnsi"/>
                <w:b/>
                <w:sz w:val="28"/>
                <w:szCs w:val="28"/>
                <w:lang w:eastAsia="en-US"/>
              </w:rPr>
            </w:pPr>
          </w:p>
        </w:tc>
      </w:tr>
      <w:tr w:rsidR="00EB00F9" w:rsidRPr="00EB00F9" w:rsidTr="00921A70">
        <w:trPr>
          <w:trHeight w:val="621"/>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3.1.</w:t>
            </w:r>
          </w:p>
        </w:tc>
        <w:tc>
          <w:tcPr>
            <w:tcW w:w="2665" w:type="dxa"/>
          </w:tcPr>
          <w:p w:rsidR="00EB00F9" w:rsidRPr="00EB00F9" w:rsidRDefault="00EB00F9" w:rsidP="00EB00F9">
            <w:pPr>
              <w:rPr>
                <w:rFonts w:eastAsia="Arial"/>
                <w:sz w:val="28"/>
                <w:szCs w:val="28"/>
                <w:lang w:eastAsia="en-US"/>
              </w:rPr>
            </w:pPr>
            <w:r w:rsidRPr="00EB00F9">
              <w:rPr>
                <w:rFonts w:eastAsiaTheme="minorHAnsi"/>
                <w:b/>
                <w:bCs/>
                <w:sz w:val="28"/>
                <w:szCs w:val="28"/>
                <w:lang w:eastAsia="en-US"/>
              </w:rPr>
              <w:t>Стойка игрока. Способ держания ракетки. Правила.</w:t>
            </w:r>
          </w:p>
          <w:p w:rsidR="00EB00F9" w:rsidRPr="00EB00F9" w:rsidRDefault="00EB00F9" w:rsidP="00EB00F9">
            <w:pPr>
              <w:jc w:val="center"/>
              <w:rPr>
                <w:rFonts w:eastAsiaTheme="minorHAnsi"/>
                <w:b/>
                <w:bCs/>
                <w:sz w:val="28"/>
                <w:szCs w:val="28"/>
                <w:lang w:eastAsia="en-US"/>
              </w:rPr>
            </w:pPr>
          </w:p>
        </w:tc>
        <w:tc>
          <w:tcPr>
            <w:tcW w:w="6573" w:type="dxa"/>
          </w:tcPr>
          <w:p w:rsidR="00EB00F9" w:rsidRPr="00EB00F9" w:rsidRDefault="00EB00F9" w:rsidP="00EB00F9">
            <w:pPr>
              <w:rPr>
                <w:rFonts w:eastAsiaTheme="minorHAnsi"/>
                <w:b/>
                <w:bCs/>
                <w:sz w:val="28"/>
                <w:szCs w:val="28"/>
                <w:lang w:eastAsia="en-US"/>
              </w:rPr>
            </w:pPr>
            <w:r w:rsidRPr="00EB00F9">
              <w:rPr>
                <w:bCs/>
                <w:sz w:val="28"/>
                <w:szCs w:val="28"/>
              </w:rPr>
              <w:t xml:space="preserve">Техника безопасности в </w:t>
            </w:r>
            <w:proofErr w:type="spellStart"/>
            <w:r w:rsidRPr="00EB00F9">
              <w:rPr>
                <w:bCs/>
                <w:sz w:val="28"/>
                <w:szCs w:val="28"/>
              </w:rPr>
              <w:t>н</w:t>
            </w:r>
            <w:proofErr w:type="gramStart"/>
            <w:r w:rsidRPr="00EB00F9">
              <w:rPr>
                <w:bCs/>
                <w:sz w:val="28"/>
                <w:szCs w:val="28"/>
              </w:rPr>
              <w:t>.т</w:t>
            </w:r>
            <w:proofErr w:type="gramEnd"/>
            <w:r w:rsidRPr="00EB00F9">
              <w:rPr>
                <w:bCs/>
                <w:sz w:val="28"/>
                <w:szCs w:val="28"/>
              </w:rPr>
              <w:t>еннисе</w:t>
            </w:r>
            <w:proofErr w:type="spellEnd"/>
            <w:r w:rsidRPr="00EB00F9">
              <w:rPr>
                <w:bCs/>
                <w:sz w:val="28"/>
                <w:szCs w:val="28"/>
              </w:rPr>
              <w:t>. Отработка правосторонней стойки игрока, левосторонней стойки игрока, перемещение. Выполнение европейского и азиатского способов держания ракетки.</w:t>
            </w:r>
          </w:p>
        </w:tc>
        <w:tc>
          <w:tcPr>
            <w:tcW w:w="1701"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 xml:space="preserve">           2</w:t>
            </w:r>
          </w:p>
        </w:tc>
        <w:tc>
          <w:tcPr>
            <w:tcW w:w="1559" w:type="dxa"/>
            <w:vMerge w:val="restart"/>
          </w:tcPr>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r w:rsidRPr="00EB00F9">
              <w:rPr>
                <w:rFonts w:eastAsiaTheme="minorHAnsi"/>
                <w:b/>
                <w:sz w:val="28"/>
                <w:szCs w:val="28"/>
                <w:lang w:val="en-US" w:eastAsia="en-US"/>
              </w:rPr>
              <w:t>2</w:t>
            </w:r>
          </w:p>
        </w:tc>
      </w:tr>
      <w:tr w:rsidR="00EB00F9" w:rsidRPr="00EB00F9" w:rsidTr="00921A70">
        <w:trPr>
          <w:trHeight w:val="621"/>
        </w:trPr>
        <w:tc>
          <w:tcPr>
            <w:tcW w:w="1502" w:type="dxa"/>
          </w:tcPr>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p>
        </w:tc>
        <w:tc>
          <w:tcPr>
            <w:tcW w:w="6573" w:type="dxa"/>
          </w:tcPr>
          <w:p w:rsidR="00EB00F9" w:rsidRPr="00EB00F9" w:rsidRDefault="00EB00F9" w:rsidP="00EB00F9">
            <w:pPr>
              <w:rPr>
                <w:rFonts w:eastAsiaTheme="minorHAnsi"/>
                <w:b/>
                <w:bCs/>
                <w:sz w:val="28"/>
                <w:szCs w:val="28"/>
                <w:lang w:eastAsia="en-US"/>
              </w:rPr>
            </w:pPr>
            <w:r w:rsidRPr="00EB00F9">
              <w:rPr>
                <w:bCs/>
                <w:sz w:val="28"/>
                <w:szCs w:val="28"/>
              </w:rPr>
              <w:t>Отработка правосторонней стойки игрока, левосторонней стойки игрока, перемещение. Выполнение европейского и азиатского способов держания ракетки.</w:t>
            </w:r>
          </w:p>
        </w:tc>
        <w:tc>
          <w:tcPr>
            <w:tcW w:w="1701" w:type="dxa"/>
          </w:tcPr>
          <w:p w:rsidR="00EB00F9" w:rsidRPr="00EB00F9" w:rsidRDefault="00EB00F9" w:rsidP="00EB00F9">
            <w:pPr>
              <w:snapToGrid w:val="0"/>
              <w:rPr>
                <w:rFonts w:eastAsiaTheme="minorHAnsi"/>
                <w:bCs/>
                <w:sz w:val="28"/>
                <w:szCs w:val="28"/>
                <w:lang w:eastAsia="en-US"/>
              </w:rPr>
            </w:pPr>
            <w:r w:rsidRPr="00EB00F9">
              <w:rPr>
                <w:rFonts w:eastAsiaTheme="minorHAnsi"/>
                <w:bCs/>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712"/>
        </w:trPr>
        <w:tc>
          <w:tcPr>
            <w:tcW w:w="1502" w:type="dxa"/>
            <w:vMerge w:val="restart"/>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3.2.</w:t>
            </w:r>
          </w:p>
        </w:tc>
        <w:tc>
          <w:tcPr>
            <w:tcW w:w="2665" w:type="dxa"/>
            <w:vMerge w:val="restart"/>
          </w:tcPr>
          <w:p w:rsidR="00EB00F9" w:rsidRPr="00EB00F9" w:rsidRDefault="00EB00F9" w:rsidP="00EB00F9">
            <w:pPr>
              <w:rPr>
                <w:rFonts w:eastAsia="Arial"/>
                <w:sz w:val="28"/>
                <w:szCs w:val="28"/>
                <w:lang w:eastAsia="en-US"/>
              </w:rPr>
            </w:pPr>
            <w:r w:rsidRPr="00EB00F9">
              <w:rPr>
                <w:rFonts w:eastAsiaTheme="minorHAnsi"/>
                <w:b/>
                <w:bCs/>
                <w:sz w:val="28"/>
                <w:szCs w:val="28"/>
                <w:lang w:eastAsia="en-US"/>
              </w:rPr>
              <w:t>Способы передвижения ног.</w:t>
            </w:r>
          </w:p>
        </w:tc>
        <w:tc>
          <w:tcPr>
            <w:tcW w:w="6573" w:type="dxa"/>
          </w:tcPr>
          <w:p w:rsidR="00EB00F9" w:rsidRPr="00EB00F9" w:rsidRDefault="00EB00F9" w:rsidP="00EB00F9">
            <w:pPr>
              <w:rPr>
                <w:rFonts w:eastAsiaTheme="minorHAnsi"/>
                <w:b/>
                <w:bCs/>
                <w:sz w:val="28"/>
                <w:szCs w:val="28"/>
                <w:lang w:eastAsia="en-US"/>
              </w:rPr>
            </w:pPr>
            <w:r w:rsidRPr="00EB00F9">
              <w:rPr>
                <w:bCs/>
                <w:sz w:val="28"/>
                <w:szCs w:val="28"/>
              </w:rPr>
              <w:t xml:space="preserve">Отработка передвижения приставными ногами, </w:t>
            </w:r>
            <w:proofErr w:type="spellStart"/>
            <w:r w:rsidRPr="00EB00F9">
              <w:rPr>
                <w:bCs/>
                <w:sz w:val="28"/>
                <w:szCs w:val="28"/>
              </w:rPr>
              <w:t>скрестными</w:t>
            </w:r>
            <w:proofErr w:type="spellEnd"/>
            <w:r w:rsidRPr="00EB00F9">
              <w:rPr>
                <w:bCs/>
                <w:sz w:val="28"/>
                <w:szCs w:val="28"/>
              </w:rPr>
              <w:t>, переступанием.</w:t>
            </w:r>
          </w:p>
        </w:tc>
        <w:tc>
          <w:tcPr>
            <w:tcW w:w="1701" w:type="dxa"/>
          </w:tcPr>
          <w:p w:rsidR="00EB00F9" w:rsidRPr="00EB00F9" w:rsidRDefault="00EB00F9" w:rsidP="00EB00F9">
            <w:pPr>
              <w:snapToGrid w:val="0"/>
              <w:rPr>
                <w:rFonts w:eastAsiaTheme="minorHAnsi"/>
                <w:b/>
                <w:bCs/>
                <w:sz w:val="28"/>
                <w:szCs w:val="28"/>
                <w:lang w:eastAsia="en-US"/>
              </w:rPr>
            </w:pPr>
            <w:r w:rsidRPr="00EB00F9">
              <w:rPr>
                <w:rFonts w:eastAsiaTheme="minorHAnsi"/>
                <w:b/>
                <w:bCs/>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00"/>
        </w:trPr>
        <w:tc>
          <w:tcPr>
            <w:tcW w:w="1502" w:type="dxa"/>
            <w:vMerge/>
          </w:tcPr>
          <w:p w:rsidR="00EB00F9" w:rsidRPr="00EB00F9" w:rsidRDefault="00EB00F9" w:rsidP="00EB00F9">
            <w:pPr>
              <w:jc w:val="center"/>
              <w:rPr>
                <w:rFonts w:eastAsiaTheme="minorHAnsi"/>
                <w:b/>
                <w:bCs/>
                <w:sz w:val="28"/>
                <w:szCs w:val="28"/>
                <w:lang w:eastAsia="en-US"/>
              </w:rPr>
            </w:pPr>
          </w:p>
        </w:tc>
        <w:tc>
          <w:tcPr>
            <w:tcW w:w="2665" w:type="dxa"/>
            <w:vMerge/>
          </w:tcPr>
          <w:p w:rsidR="00EB00F9" w:rsidRPr="00EB00F9" w:rsidRDefault="00EB00F9" w:rsidP="00EB00F9">
            <w:pPr>
              <w:ind w:left="100"/>
              <w:jc w:val="center"/>
              <w:rPr>
                <w:rFonts w:eastAsiaTheme="minorHAnsi"/>
                <w:b/>
                <w:bCs/>
                <w:sz w:val="28"/>
                <w:szCs w:val="28"/>
                <w:lang w:eastAsia="en-US"/>
              </w:rPr>
            </w:pPr>
          </w:p>
        </w:tc>
        <w:tc>
          <w:tcPr>
            <w:tcW w:w="6573" w:type="dxa"/>
          </w:tcPr>
          <w:p w:rsidR="00EB00F9" w:rsidRPr="00EB00F9" w:rsidRDefault="00EB00F9" w:rsidP="00EB00F9">
            <w:pPr>
              <w:rPr>
                <w:rFonts w:eastAsiaTheme="minorHAnsi"/>
                <w:sz w:val="28"/>
                <w:szCs w:val="28"/>
                <w:lang w:eastAsia="en-US"/>
              </w:rPr>
            </w:pPr>
            <w:r w:rsidRPr="00EB00F9">
              <w:rPr>
                <w:bCs/>
                <w:sz w:val="28"/>
                <w:szCs w:val="28"/>
              </w:rPr>
              <w:t xml:space="preserve">Отработка передвижения приставными ногами, </w:t>
            </w:r>
            <w:proofErr w:type="spellStart"/>
            <w:r w:rsidRPr="00EB00F9">
              <w:rPr>
                <w:bCs/>
                <w:sz w:val="28"/>
                <w:szCs w:val="28"/>
              </w:rPr>
              <w:t>скрестными</w:t>
            </w:r>
            <w:proofErr w:type="spellEnd"/>
            <w:r w:rsidRPr="00EB00F9">
              <w:rPr>
                <w:bCs/>
                <w:sz w:val="28"/>
                <w:szCs w:val="28"/>
              </w:rPr>
              <w:t>, переступанием.</w:t>
            </w:r>
          </w:p>
        </w:tc>
        <w:tc>
          <w:tcPr>
            <w:tcW w:w="1701"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 xml:space="preserve">           2</w:t>
            </w:r>
          </w:p>
        </w:tc>
        <w:tc>
          <w:tcPr>
            <w:tcW w:w="1559" w:type="dxa"/>
            <w:vMerge w:val="restart"/>
          </w:tcPr>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val="en-US" w:eastAsia="en-US"/>
              </w:rPr>
            </w:pPr>
          </w:p>
        </w:tc>
      </w:tr>
      <w:tr w:rsidR="00EB00F9" w:rsidRPr="00EB00F9" w:rsidTr="00921A70">
        <w:trPr>
          <w:trHeight w:val="127"/>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Подача мяча подрезка</w:t>
            </w:r>
          </w:p>
          <w:p w:rsidR="00EB00F9" w:rsidRPr="00EB00F9" w:rsidRDefault="00EB00F9" w:rsidP="00EB00F9">
            <w:pPr>
              <w:ind w:left="100"/>
              <w:jc w:val="center"/>
              <w:rPr>
                <w:rFonts w:eastAsiaTheme="minorHAnsi"/>
                <w:b/>
                <w:bCs/>
                <w:sz w:val="28"/>
                <w:szCs w:val="28"/>
                <w:lang w:eastAsia="en-US"/>
              </w:rPr>
            </w:pPr>
          </w:p>
        </w:tc>
        <w:tc>
          <w:tcPr>
            <w:tcW w:w="6573" w:type="dxa"/>
          </w:tcPr>
          <w:p w:rsidR="00EB00F9" w:rsidRPr="00EB00F9" w:rsidRDefault="00EB00F9" w:rsidP="00EB00F9">
            <w:pPr>
              <w:rPr>
                <w:rFonts w:eastAsiaTheme="minorHAnsi"/>
                <w:b/>
                <w:bCs/>
                <w:sz w:val="28"/>
                <w:szCs w:val="28"/>
                <w:lang w:eastAsia="en-US"/>
              </w:rPr>
            </w:pPr>
            <w:r w:rsidRPr="00EB00F9">
              <w:rPr>
                <w:bCs/>
                <w:sz w:val="28"/>
                <w:szCs w:val="28"/>
              </w:rPr>
              <w:t>Отработка подачи мяча откидной, маятником. Выполнение подрезки справа, слева.</w:t>
            </w:r>
          </w:p>
        </w:tc>
        <w:tc>
          <w:tcPr>
            <w:tcW w:w="1701"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w:t>
            </w:r>
            <w:r w:rsidRPr="00EB00F9">
              <w:rPr>
                <w:rFonts w:asciiTheme="minorHAnsi" w:eastAsiaTheme="minorHAnsi" w:hAnsiTheme="minorHAnsi" w:cstheme="minorBidi"/>
                <w:bCs/>
                <w:sz w:val="28"/>
                <w:szCs w:val="28"/>
                <w:lang w:eastAsia="en-US"/>
              </w:rPr>
              <w:t xml:space="preserve">           2  </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127"/>
        </w:trPr>
        <w:tc>
          <w:tcPr>
            <w:tcW w:w="1502" w:type="dxa"/>
          </w:tcPr>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p>
        </w:tc>
        <w:tc>
          <w:tcPr>
            <w:tcW w:w="6573" w:type="dxa"/>
          </w:tcPr>
          <w:p w:rsidR="00EB00F9" w:rsidRPr="00EB00F9" w:rsidRDefault="00EB00F9" w:rsidP="00EB00F9">
            <w:pPr>
              <w:rPr>
                <w:rFonts w:eastAsiaTheme="minorHAnsi"/>
                <w:b/>
                <w:bCs/>
                <w:sz w:val="28"/>
                <w:szCs w:val="28"/>
                <w:lang w:eastAsia="en-US"/>
              </w:rPr>
            </w:pPr>
            <w:r w:rsidRPr="00EB00F9">
              <w:rPr>
                <w:bCs/>
                <w:sz w:val="28"/>
                <w:szCs w:val="28"/>
              </w:rPr>
              <w:t>Отработка подачи мяча откидной, маятником. Выполнение подрезки справа, слева.</w:t>
            </w:r>
          </w:p>
        </w:tc>
        <w:tc>
          <w:tcPr>
            <w:tcW w:w="1701" w:type="dxa"/>
          </w:tcPr>
          <w:p w:rsidR="00EB00F9" w:rsidRPr="00EB00F9" w:rsidRDefault="00EB00F9" w:rsidP="00EB00F9">
            <w:pPr>
              <w:rPr>
                <w:rFonts w:eastAsiaTheme="minorHAnsi"/>
                <w:bCs/>
                <w:sz w:val="28"/>
                <w:szCs w:val="28"/>
                <w:lang w:eastAsia="en-US"/>
              </w:rPr>
            </w:pPr>
            <w:r w:rsidRPr="00EB00F9">
              <w:rPr>
                <w:rFonts w:asciiTheme="minorHAnsi" w:eastAsiaTheme="minorHAnsi" w:hAnsiTheme="minorHAnsi" w:cstheme="minorBidi"/>
                <w:bCs/>
                <w:sz w:val="28"/>
                <w:szCs w:val="28"/>
                <w:lang w:eastAsia="en-US"/>
              </w:rPr>
              <w:t xml:space="preserve">            2  </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127"/>
        </w:trPr>
        <w:tc>
          <w:tcPr>
            <w:tcW w:w="1502" w:type="dxa"/>
          </w:tcPr>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Зачет.</w:t>
            </w:r>
          </w:p>
        </w:tc>
        <w:tc>
          <w:tcPr>
            <w:tcW w:w="6573"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Контрольная игра</w:t>
            </w:r>
          </w:p>
        </w:tc>
        <w:tc>
          <w:tcPr>
            <w:tcW w:w="1701"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 xml:space="preserve">           2          </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864"/>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lastRenderedPageBreak/>
              <w:t>Тема 4.</w:t>
            </w:r>
          </w:p>
        </w:tc>
        <w:tc>
          <w:tcPr>
            <w:tcW w:w="10939" w:type="dxa"/>
            <w:gridSpan w:val="3"/>
          </w:tcPr>
          <w:p w:rsidR="00EB00F9" w:rsidRPr="00EB00F9" w:rsidRDefault="00EB00F9" w:rsidP="00EB00F9">
            <w:pPr>
              <w:ind w:left="100"/>
              <w:rPr>
                <w:rFonts w:eastAsiaTheme="minorHAnsi"/>
                <w:sz w:val="28"/>
                <w:szCs w:val="28"/>
                <w:lang w:eastAsia="en-US"/>
              </w:rPr>
            </w:pPr>
            <w:r w:rsidRPr="00EB00F9">
              <w:rPr>
                <w:rFonts w:eastAsiaTheme="minorHAnsi"/>
                <w:b/>
                <w:sz w:val="28"/>
                <w:szCs w:val="28"/>
                <w:lang w:eastAsia="en-US"/>
              </w:rPr>
              <w:t xml:space="preserve">                                                Волейбол                                                                          12</w:t>
            </w:r>
          </w:p>
        </w:tc>
        <w:tc>
          <w:tcPr>
            <w:tcW w:w="1559" w:type="dxa"/>
          </w:tcPr>
          <w:p w:rsidR="00EB00F9" w:rsidRPr="00EB00F9" w:rsidRDefault="00EB00F9" w:rsidP="00EB00F9">
            <w:pPr>
              <w:rPr>
                <w:rFonts w:eastAsiaTheme="minorHAnsi"/>
                <w:b/>
                <w:sz w:val="28"/>
                <w:szCs w:val="28"/>
                <w:lang w:eastAsia="en-US"/>
              </w:rPr>
            </w:pPr>
            <w:r w:rsidRPr="00EB00F9">
              <w:rPr>
                <w:rFonts w:eastAsiaTheme="minorHAnsi"/>
                <w:b/>
                <w:sz w:val="28"/>
                <w:szCs w:val="28"/>
                <w:lang w:eastAsia="en-US"/>
              </w:rPr>
              <w:t xml:space="preserve">                           </w:t>
            </w:r>
          </w:p>
        </w:tc>
      </w:tr>
      <w:tr w:rsidR="00EB00F9" w:rsidRPr="00EB00F9" w:rsidTr="00921A70">
        <w:trPr>
          <w:trHeight w:val="763"/>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4.1.</w:t>
            </w:r>
          </w:p>
        </w:tc>
        <w:tc>
          <w:tcPr>
            <w:tcW w:w="2665" w:type="dxa"/>
          </w:tcPr>
          <w:p w:rsidR="00EB00F9" w:rsidRPr="00EB00F9" w:rsidRDefault="00EB00F9" w:rsidP="00EB00F9">
            <w:pPr>
              <w:jc w:val="center"/>
              <w:rPr>
                <w:rFonts w:eastAsiaTheme="minorHAnsi"/>
                <w:b/>
                <w:bCs/>
                <w:sz w:val="28"/>
                <w:szCs w:val="28"/>
                <w:lang w:eastAsia="en-US"/>
              </w:rPr>
            </w:pPr>
            <w:r w:rsidRPr="00EB00F9">
              <w:rPr>
                <w:rFonts w:eastAsiaTheme="minorHAnsi"/>
                <w:b/>
                <w:bCs/>
                <w:sz w:val="28"/>
                <w:szCs w:val="28"/>
                <w:lang w:eastAsia="en-US"/>
              </w:rPr>
              <w:t xml:space="preserve">Техника приема и передачи. </w:t>
            </w:r>
          </w:p>
        </w:tc>
        <w:tc>
          <w:tcPr>
            <w:tcW w:w="6573" w:type="dxa"/>
          </w:tcPr>
          <w:p w:rsidR="00EB00F9" w:rsidRPr="00EB00F9" w:rsidRDefault="00EB00F9" w:rsidP="00EB00F9">
            <w:pPr>
              <w:rPr>
                <w:rFonts w:eastAsiaTheme="minorHAnsi"/>
                <w:sz w:val="28"/>
                <w:szCs w:val="28"/>
                <w:lang w:eastAsia="en-US"/>
              </w:rPr>
            </w:pPr>
            <w:r w:rsidRPr="00EB00F9">
              <w:rPr>
                <w:bCs/>
                <w:sz w:val="28"/>
                <w:szCs w:val="28"/>
              </w:rPr>
              <w:t>Техника безопасности в волейболе. Отработка техники приема и передачи мяча двумя руками сверху и двумя руками снизу.</w:t>
            </w:r>
          </w:p>
        </w:tc>
        <w:tc>
          <w:tcPr>
            <w:tcW w:w="1701" w:type="dxa"/>
          </w:tcPr>
          <w:p w:rsidR="00EB00F9" w:rsidRPr="00EB00F9" w:rsidRDefault="00EB00F9" w:rsidP="00EB00F9">
            <w:pPr>
              <w:snapToGrid w:val="0"/>
              <w:rPr>
                <w:rFonts w:eastAsiaTheme="minorHAnsi"/>
                <w:sz w:val="28"/>
                <w:szCs w:val="28"/>
                <w:lang w:eastAsia="en-US"/>
              </w:rPr>
            </w:pPr>
          </w:p>
          <w:p w:rsidR="00EB00F9" w:rsidRPr="00EB00F9" w:rsidRDefault="00EB00F9" w:rsidP="00EB00F9">
            <w:pPr>
              <w:ind w:left="100"/>
              <w:rPr>
                <w:rFonts w:eastAsiaTheme="minorHAnsi"/>
                <w:sz w:val="28"/>
                <w:szCs w:val="28"/>
                <w:lang w:eastAsia="en-US"/>
              </w:rPr>
            </w:pPr>
            <w:r w:rsidRPr="00EB00F9">
              <w:rPr>
                <w:rFonts w:eastAsiaTheme="minorHAnsi"/>
                <w:sz w:val="28"/>
                <w:szCs w:val="28"/>
                <w:lang w:eastAsia="en-US"/>
              </w:rPr>
              <w:t xml:space="preserve">         2</w:t>
            </w:r>
          </w:p>
        </w:tc>
        <w:tc>
          <w:tcPr>
            <w:tcW w:w="1559" w:type="dxa"/>
            <w:vMerge w:val="restart"/>
          </w:tcPr>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r w:rsidRPr="00EB00F9">
              <w:rPr>
                <w:rFonts w:eastAsiaTheme="minorHAnsi"/>
                <w:b/>
                <w:sz w:val="28"/>
                <w:szCs w:val="28"/>
                <w:lang w:val="en-US" w:eastAsia="en-US"/>
              </w:rPr>
              <w:t>2</w:t>
            </w:r>
          </w:p>
          <w:p w:rsidR="00EB00F9" w:rsidRPr="00EB00F9" w:rsidRDefault="00EB00F9" w:rsidP="00EB00F9">
            <w:pPr>
              <w:jc w:val="center"/>
              <w:rPr>
                <w:rFonts w:eastAsiaTheme="minorHAnsi"/>
                <w:b/>
                <w:sz w:val="28"/>
                <w:szCs w:val="28"/>
                <w:lang w:eastAsia="en-US"/>
              </w:rPr>
            </w:pPr>
          </w:p>
          <w:p w:rsidR="00EB00F9" w:rsidRPr="00EB00F9" w:rsidRDefault="00EB00F9" w:rsidP="00EB00F9">
            <w:pPr>
              <w:rPr>
                <w:rFonts w:eastAsiaTheme="minorHAnsi"/>
                <w:b/>
                <w:sz w:val="28"/>
                <w:szCs w:val="28"/>
                <w:lang w:eastAsia="en-US"/>
              </w:rPr>
            </w:pPr>
          </w:p>
        </w:tc>
      </w:tr>
      <w:tr w:rsidR="00EB00F9" w:rsidRPr="00EB00F9" w:rsidTr="00921A70">
        <w:trPr>
          <w:trHeight w:val="105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4.2.</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подачи мяча.</w:t>
            </w:r>
          </w:p>
        </w:tc>
        <w:tc>
          <w:tcPr>
            <w:tcW w:w="6573" w:type="dxa"/>
          </w:tcPr>
          <w:p w:rsidR="00EB00F9" w:rsidRPr="00EB00F9" w:rsidRDefault="00EB00F9" w:rsidP="00EB00F9">
            <w:pPr>
              <w:rPr>
                <w:rFonts w:eastAsiaTheme="minorHAnsi"/>
                <w:sz w:val="28"/>
                <w:szCs w:val="28"/>
                <w:lang w:eastAsia="en-US"/>
              </w:rPr>
            </w:pPr>
            <w:r w:rsidRPr="00EB00F9">
              <w:rPr>
                <w:bCs/>
                <w:sz w:val="28"/>
                <w:szCs w:val="28"/>
              </w:rPr>
              <w:t xml:space="preserve">Отработка техники </w:t>
            </w:r>
            <w:r w:rsidRPr="00EB00F9">
              <w:rPr>
                <w:sz w:val="28"/>
                <w:szCs w:val="28"/>
              </w:rPr>
              <w:t>подачи мяча: прямая  нижняя, прямая сверху.</w:t>
            </w:r>
          </w:p>
          <w:p w:rsidR="00EB00F9" w:rsidRPr="00EB00F9" w:rsidRDefault="00EB00F9" w:rsidP="00EB00F9">
            <w:pPr>
              <w:rPr>
                <w:rFonts w:eastAsiaTheme="minorHAnsi"/>
                <w:sz w:val="28"/>
                <w:szCs w:val="28"/>
                <w:lang w:eastAsia="en-US"/>
              </w:rPr>
            </w:pP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2</w:t>
            </w:r>
          </w:p>
        </w:tc>
        <w:tc>
          <w:tcPr>
            <w:tcW w:w="1559" w:type="dxa"/>
            <w:vMerge/>
          </w:tcPr>
          <w:p w:rsidR="00EB00F9" w:rsidRPr="00EB00F9" w:rsidRDefault="00EB00F9" w:rsidP="00EB00F9">
            <w:pPr>
              <w:rPr>
                <w:rFonts w:eastAsiaTheme="minorHAnsi"/>
                <w:b/>
                <w:sz w:val="28"/>
                <w:szCs w:val="28"/>
                <w:lang w:eastAsia="en-US"/>
              </w:rPr>
            </w:pPr>
          </w:p>
        </w:tc>
      </w:tr>
      <w:tr w:rsidR="00EB00F9" w:rsidRPr="00EB00F9" w:rsidTr="00921A70">
        <w:trPr>
          <w:trHeight w:val="1005"/>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блокировки.</w:t>
            </w:r>
          </w:p>
          <w:p w:rsidR="00EB00F9" w:rsidRPr="00EB00F9" w:rsidRDefault="00EB00F9" w:rsidP="00EB00F9">
            <w:pPr>
              <w:rPr>
                <w:rFonts w:eastAsiaTheme="minorHAnsi"/>
                <w:b/>
                <w:bCs/>
                <w:sz w:val="28"/>
                <w:szCs w:val="28"/>
                <w:lang w:eastAsia="en-US"/>
              </w:rPr>
            </w:pPr>
          </w:p>
          <w:p w:rsidR="00EB00F9" w:rsidRPr="00EB00F9" w:rsidRDefault="00EB00F9" w:rsidP="00EB00F9">
            <w:pPr>
              <w:jc w:val="center"/>
              <w:rPr>
                <w:rFonts w:eastAsiaTheme="minorHAnsi"/>
                <w:b/>
                <w:bCs/>
                <w:sz w:val="28"/>
                <w:szCs w:val="28"/>
                <w:lang w:eastAsia="en-US"/>
              </w:rPr>
            </w:pPr>
          </w:p>
        </w:tc>
        <w:tc>
          <w:tcPr>
            <w:tcW w:w="6573" w:type="dxa"/>
          </w:tcPr>
          <w:p w:rsidR="00EB00F9" w:rsidRPr="00EB00F9" w:rsidRDefault="00EB00F9" w:rsidP="00EB00F9">
            <w:pPr>
              <w:rPr>
                <w:rFonts w:eastAsiaTheme="minorHAnsi"/>
                <w:sz w:val="28"/>
                <w:szCs w:val="28"/>
                <w:lang w:eastAsia="en-US"/>
              </w:rPr>
            </w:pPr>
            <w:r w:rsidRPr="00EB00F9">
              <w:rPr>
                <w:rFonts w:eastAsiaTheme="minorHAnsi"/>
                <w:bCs/>
                <w:sz w:val="28"/>
                <w:szCs w:val="28"/>
                <w:lang w:eastAsia="en-US"/>
              </w:rPr>
              <w:t>Совершенствование техники блокировки: в прыжке над сеткой.</w:t>
            </w:r>
          </w:p>
        </w:tc>
        <w:tc>
          <w:tcPr>
            <w:tcW w:w="1701" w:type="dxa"/>
          </w:tcPr>
          <w:p w:rsidR="00EB00F9" w:rsidRPr="00EB00F9" w:rsidRDefault="00EB00F9" w:rsidP="00EB00F9">
            <w:pPr>
              <w:snapToGrid w:val="0"/>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rPr>
                <w:rFonts w:eastAsiaTheme="minorHAnsi"/>
                <w:b/>
                <w:sz w:val="28"/>
                <w:szCs w:val="28"/>
                <w:lang w:eastAsia="en-US"/>
              </w:rPr>
            </w:pPr>
          </w:p>
        </w:tc>
      </w:tr>
      <w:tr w:rsidR="00EB00F9" w:rsidRPr="00EB00F9" w:rsidTr="00921A70">
        <w:trPr>
          <w:trHeight w:val="1005"/>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4.4.</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защиты и нападения.</w:t>
            </w:r>
          </w:p>
        </w:tc>
        <w:tc>
          <w:tcPr>
            <w:tcW w:w="6573"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Совершенствование командных действий в защите. Командные действия в нападении.</w:t>
            </w:r>
          </w:p>
        </w:tc>
        <w:tc>
          <w:tcPr>
            <w:tcW w:w="1701" w:type="dxa"/>
          </w:tcPr>
          <w:p w:rsidR="00EB00F9" w:rsidRPr="00EB00F9" w:rsidRDefault="00EB00F9" w:rsidP="00EB00F9">
            <w:pPr>
              <w:snapToGrid w:val="0"/>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90"/>
        </w:trPr>
        <w:tc>
          <w:tcPr>
            <w:tcW w:w="1502" w:type="dxa"/>
          </w:tcPr>
          <w:p w:rsidR="00EB00F9" w:rsidRPr="00EB00F9" w:rsidRDefault="00EB00F9" w:rsidP="00EB00F9">
            <w:pPr>
              <w:rPr>
                <w:rFonts w:eastAsiaTheme="minorHAnsi"/>
                <w:b/>
                <w:bCs/>
                <w:sz w:val="28"/>
                <w:szCs w:val="28"/>
                <w:lang w:eastAsia="en-US"/>
              </w:rPr>
            </w:pPr>
          </w:p>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Контрольные нормативы.</w:t>
            </w:r>
          </w:p>
          <w:p w:rsidR="00EB00F9" w:rsidRPr="00EB00F9" w:rsidRDefault="00EB00F9" w:rsidP="00EB00F9">
            <w:pPr>
              <w:rPr>
                <w:rFonts w:eastAsiaTheme="minorHAnsi"/>
                <w:b/>
                <w:bCs/>
                <w:sz w:val="28"/>
                <w:szCs w:val="28"/>
                <w:lang w:eastAsia="en-US"/>
              </w:rPr>
            </w:pPr>
          </w:p>
        </w:tc>
        <w:tc>
          <w:tcPr>
            <w:tcW w:w="6573" w:type="dxa"/>
          </w:tcPr>
          <w:p w:rsidR="00EB00F9" w:rsidRPr="00EB00F9" w:rsidRDefault="00EB00F9" w:rsidP="00EB00F9">
            <w:pPr>
              <w:spacing w:line="229" w:lineRule="auto"/>
              <w:jc w:val="both"/>
              <w:rPr>
                <w:rFonts w:eastAsiaTheme="minorHAnsi"/>
                <w:bCs/>
                <w:sz w:val="28"/>
                <w:szCs w:val="28"/>
                <w:lang w:eastAsia="en-US"/>
              </w:rPr>
            </w:pPr>
            <w:r w:rsidRPr="00EB00F9">
              <w:rPr>
                <w:rFonts w:eastAsiaTheme="minorHAnsi"/>
                <w:bCs/>
                <w:sz w:val="28"/>
                <w:szCs w:val="28"/>
                <w:lang w:eastAsia="en-US"/>
              </w:rPr>
              <w:t>Контрольная игра</w:t>
            </w:r>
          </w:p>
        </w:tc>
        <w:tc>
          <w:tcPr>
            <w:tcW w:w="1701" w:type="dxa"/>
          </w:tcPr>
          <w:p w:rsidR="00EB00F9" w:rsidRPr="00EB00F9" w:rsidRDefault="00EB00F9" w:rsidP="00EB00F9">
            <w:pPr>
              <w:rPr>
                <w:rFonts w:eastAsiaTheme="minorHAnsi"/>
                <w:sz w:val="28"/>
                <w:szCs w:val="28"/>
                <w:lang w:eastAsia="en-US"/>
              </w:rPr>
            </w:pPr>
            <w:r w:rsidRPr="00EB00F9">
              <w:rPr>
                <w:rFonts w:eastAsiaTheme="minorHAnsi"/>
                <w:bCs/>
                <w:sz w:val="28"/>
                <w:szCs w:val="28"/>
                <w:lang w:eastAsia="en-US"/>
              </w:rPr>
              <w:t xml:space="preserve">           2       </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90"/>
        </w:trPr>
        <w:tc>
          <w:tcPr>
            <w:tcW w:w="1502" w:type="dxa"/>
          </w:tcPr>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p>
        </w:tc>
        <w:tc>
          <w:tcPr>
            <w:tcW w:w="6573" w:type="dxa"/>
          </w:tcPr>
          <w:p w:rsidR="00EB00F9" w:rsidRPr="00EB00F9" w:rsidRDefault="00EB00F9" w:rsidP="00EB00F9">
            <w:pPr>
              <w:spacing w:line="229" w:lineRule="auto"/>
              <w:jc w:val="right"/>
              <w:rPr>
                <w:rFonts w:eastAsiaTheme="minorHAnsi"/>
                <w:bCs/>
                <w:sz w:val="28"/>
                <w:szCs w:val="28"/>
                <w:lang w:eastAsia="en-US"/>
              </w:rPr>
            </w:pPr>
          </w:p>
        </w:tc>
        <w:tc>
          <w:tcPr>
            <w:tcW w:w="1701"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 xml:space="preserve">           2</w:t>
            </w:r>
          </w:p>
        </w:tc>
        <w:tc>
          <w:tcPr>
            <w:tcW w:w="1559" w:type="dxa"/>
          </w:tcPr>
          <w:p w:rsidR="00EB00F9" w:rsidRPr="00EB00F9" w:rsidRDefault="00EB00F9" w:rsidP="00EB00F9">
            <w:pPr>
              <w:jc w:val="center"/>
              <w:rPr>
                <w:rFonts w:eastAsiaTheme="minorHAnsi"/>
                <w:b/>
                <w:sz w:val="28"/>
                <w:szCs w:val="28"/>
                <w:lang w:eastAsia="en-US"/>
              </w:rPr>
            </w:pPr>
          </w:p>
        </w:tc>
      </w:tr>
      <w:tr w:rsidR="00EB00F9" w:rsidRPr="00EB00F9" w:rsidTr="00921A70">
        <w:trPr>
          <w:trHeight w:val="30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w:t>
            </w:r>
          </w:p>
        </w:tc>
        <w:tc>
          <w:tcPr>
            <w:tcW w:w="10939" w:type="dxa"/>
            <w:gridSpan w:val="3"/>
          </w:tcPr>
          <w:p w:rsidR="00EB00F9" w:rsidRPr="00EB00F9" w:rsidRDefault="00EB00F9" w:rsidP="00EB00F9">
            <w:pPr>
              <w:tabs>
                <w:tab w:val="left" w:pos="7115"/>
              </w:tabs>
              <w:ind w:left="100"/>
              <w:rPr>
                <w:rFonts w:eastAsiaTheme="minorHAnsi"/>
                <w:sz w:val="28"/>
                <w:szCs w:val="28"/>
                <w:lang w:eastAsia="en-US"/>
              </w:rPr>
            </w:pPr>
            <w:r w:rsidRPr="00EB00F9">
              <w:rPr>
                <w:rFonts w:eastAsiaTheme="minorHAnsi"/>
                <w:b/>
                <w:bCs/>
                <w:sz w:val="28"/>
                <w:szCs w:val="28"/>
                <w:lang w:eastAsia="en-US"/>
              </w:rPr>
              <w:t xml:space="preserve">                                                      Баскетбол.</w:t>
            </w:r>
            <w:r w:rsidRPr="00EB00F9">
              <w:rPr>
                <w:rFonts w:eastAsiaTheme="minorHAnsi"/>
                <w:b/>
                <w:bCs/>
                <w:sz w:val="28"/>
                <w:szCs w:val="28"/>
                <w:lang w:eastAsia="en-US"/>
              </w:rPr>
              <w:tab/>
              <w:t xml:space="preserve">                                       12</w:t>
            </w:r>
          </w:p>
        </w:tc>
        <w:tc>
          <w:tcPr>
            <w:tcW w:w="1559" w:type="dxa"/>
          </w:tcPr>
          <w:p w:rsidR="00EB00F9" w:rsidRPr="00EB00F9" w:rsidRDefault="00EB00F9" w:rsidP="00EB00F9">
            <w:pPr>
              <w:jc w:val="center"/>
              <w:rPr>
                <w:rFonts w:eastAsiaTheme="minorHAnsi"/>
                <w:b/>
                <w:sz w:val="28"/>
                <w:szCs w:val="28"/>
                <w:lang w:eastAsia="en-US"/>
              </w:rPr>
            </w:pPr>
          </w:p>
        </w:tc>
      </w:tr>
      <w:tr w:rsidR="00EB00F9" w:rsidRPr="00EB00F9" w:rsidTr="00921A70">
        <w:trPr>
          <w:trHeight w:val="27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5.1.</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 xml:space="preserve">Техника владения мячом. </w:t>
            </w:r>
          </w:p>
        </w:tc>
        <w:tc>
          <w:tcPr>
            <w:tcW w:w="6573" w:type="dxa"/>
          </w:tcPr>
          <w:p w:rsidR="00EB00F9" w:rsidRPr="00EB00F9" w:rsidRDefault="00EB00F9" w:rsidP="00EB00F9">
            <w:pPr>
              <w:spacing w:line="229" w:lineRule="auto"/>
              <w:jc w:val="both"/>
              <w:rPr>
                <w:rFonts w:eastAsiaTheme="minorHAnsi"/>
                <w:bCs/>
                <w:sz w:val="28"/>
                <w:szCs w:val="28"/>
                <w:lang w:eastAsia="en-US"/>
              </w:rPr>
            </w:pPr>
            <w:r w:rsidRPr="00EB00F9">
              <w:rPr>
                <w:bCs/>
                <w:sz w:val="28"/>
                <w:szCs w:val="28"/>
              </w:rPr>
              <w:t>Техника безопасности в баскетболе. Отработка техники ведения мяча, прием и передача.</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val="restart"/>
          </w:tcPr>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val="en-US" w:eastAsia="en-US"/>
              </w:rPr>
              <w:t>2</w:t>
            </w:r>
            <w:r w:rsidRPr="00EB00F9">
              <w:rPr>
                <w:rFonts w:eastAsiaTheme="minorHAnsi"/>
                <w:b/>
                <w:sz w:val="28"/>
                <w:szCs w:val="28"/>
                <w:lang w:eastAsia="en-US"/>
              </w:rPr>
              <w:t xml:space="preserve">   </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5.2.</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игры в нападении.</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bCs/>
                <w:sz w:val="28"/>
                <w:szCs w:val="28"/>
              </w:rPr>
              <w:t xml:space="preserve">Отработка техники «ведение-два </w:t>
            </w:r>
            <w:proofErr w:type="gramStart"/>
            <w:r w:rsidRPr="00EB00F9">
              <w:rPr>
                <w:bCs/>
                <w:sz w:val="28"/>
                <w:szCs w:val="28"/>
              </w:rPr>
              <w:t>шага-бросок</w:t>
            </w:r>
            <w:proofErr w:type="gramEnd"/>
            <w:r w:rsidRPr="00EB00F9">
              <w:rPr>
                <w:bCs/>
                <w:sz w:val="28"/>
                <w:szCs w:val="28"/>
              </w:rPr>
              <w:t>». Техника бросков с разных «точек».</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39"/>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игры в защите.</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действий игроков: позиционное нападение, быстрое нападение.</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271"/>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lastRenderedPageBreak/>
              <w:t>Тема 5.4.</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штрафного броска.</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штрафного броска одной рукой сверху.</w:t>
            </w:r>
          </w:p>
        </w:tc>
        <w:tc>
          <w:tcPr>
            <w:tcW w:w="1701" w:type="dxa"/>
          </w:tcPr>
          <w:p w:rsidR="00EB00F9" w:rsidRPr="00EB00F9" w:rsidRDefault="00EB00F9" w:rsidP="00EB00F9">
            <w:pPr>
              <w:spacing w:line="229" w:lineRule="auto"/>
              <w:jc w:val="both"/>
              <w:rPr>
                <w:rFonts w:eastAsiaTheme="minorHAnsi"/>
                <w:bCs/>
                <w:sz w:val="28"/>
                <w:szCs w:val="28"/>
                <w:lang w:eastAsia="en-US"/>
              </w:rPr>
            </w:pPr>
            <w:r w:rsidRPr="00EB00F9">
              <w:rPr>
                <w:rFonts w:eastAsiaTheme="minorHAnsi"/>
                <w:bCs/>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5.5.</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и тактика игры.</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игры в нападении: быстрый прорыв, перехват мяча.</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5.6.</w:t>
            </w:r>
          </w:p>
        </w:tc>
        <w:tc>
          <w:tcPr>
            <w:tcW w:w="2665" w:type="dxa"/>
          </w:tcPr>
          <w:p w:rsidR="00EB00F9" w:rsidRPr="00EB00F9" w:rsidRDefault="00EB00F9" w:rsidP="00EB00F9">
            <w:pPr>
              <w:rPr>
                <w:rFonts w:eastAsiaTheme="minorHAnsi"/>
                <w:b/>
                <w:bCs/>
                <w:sz w:val="28"/>
                <w:szCs w:val="28"/>
                <w:lang w:eastAsia="en-US"/>
              </w:rPr>
            </w:pP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bCs/>
                <w:sz w:val="28"/>
                <w:szCs w:val="28"/>
                <w:lang w:eastAsia="en-US"/>
              </w:rPr>
              <w:t>Контрольная игра.</w:t>
            </w:r>
          </w:p>
        </w:tc>
        <w:tc>
          <w:tcPr>
            <w:tcW w:w="1701" w:type="dxa"/>
          </w:tcPr>
          <w:p w:rsidR="00EB00F9" w:rsidRPr="00EB00F9" w:rsidRDefault="00EB00F9" w:rsidP="00EB00F9">
            <w:pPr>
              <w:rPr>
                <w:rFonts w:eastAsiaTheme="minorHAnsi"/>
                <w:sz w:val="28"/>
                <w:szCs w:val="28"/>
                <w:lang w:eastAsia="en-US"/>
              </w:rPr>
            </w:pPr>
            <w:r w:rsidRPr="00EB00F9">
              <w:rPr>
                <w:rFonts w:eastAsiaTheme="minorHAnsi"/>
                <w:bCs/>
                <w:sz w:val="28"/>
                <w:szCs w:val="28"/>
                <w:lang w:eastAsia="en-US"/>
              </w:rPr>
              <w:t xml:space="preserve">           2        </w:t>
            </w:r>
          </w:p>
        </w:tc>
        <w:tc>
          <w:tcPr>
            <w:tcW w:w="1559" w:type="dxa"/>
            <w:vMerge/>
          </w:tcPr>
          <w:p w:rsidR="00EB00F9" w:rsidRPr="00EB00F9" w:rsidRDefault="00EB00F9" w:rsidP="00EB00F9">
            <w:pPr>
              <w:jc w:val="center"/>
              <w:rPr>
                <w:rFonts w:eastAsiaTheme="minorHAnsi"/>
                <w:b/>
                <w:sz w:val="28"/>
                <w:szCs w:val="28"/>
                <w:lang w:eastAsia="en-US"/>
              </w:rPr>
            </w:pP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w:t>
            </w:r>
          </w:p>
        </w:tc>
        <w:tc>
          <w:tcPr>
            <w:tcW w:w="10939" w:type="dxa"/>
            <w:gridSpan w:val="3"/>
          </w:tcPr>
          <w:p w:rsidR="00EB00F9" w:rsidRPr="00EB00F9" w:rsidRDefault="00EB00F9" w:rsidP="00EB00F9">
            <w:pPr>
              <w:ind w:left="100"/>
              <w:rPr>
                <w:rFonts w:eastAsiaTheme="minorHAnsi"/>
                <w:sz w:val="28"/>
                <w:szCs w:val="28"/>
                <w:lang w:eastAsia="en-US"/>
              </w:rPr>
            </w:pPr>
            <w:r w:rsidRPr="00EB00F9">
              <w:rPr>
                <w:rFonts w:eastAsiaTheme="minorHAnsi"/>
                <w:b/>
                <w:bCs/>
                <w:sz w:val="28"/>
                <w:szCs w:val="28"/>
                <w:lang w:eastAsia="en-US"/>
              </w:rPr>
              <w:t xml:space="preserve">                                         Атлетическая гимнастика                     </w:t>
            </w:r>
            <w:r w:rsidR="0061675B">
              <w:rPr>
                <w:rFonts w:eastAsiaTheme="minorHAnsi"/>
                <w:b/>
                <w:bCs/>
                <w:sz w:val="28"/>
                <w:szCs w:val="28"/>
                <w:lang w:eastAsia="en-US"/>
              </w:rPr>
              <w:t xml:space="preserve">                               10</w:t>
            </w:r>
          </w:p>
        </w:tc>
        <w:tc>
          <w:tcPr>
            <w:tcW w:w="1559" w:type="dxa"/>
          </w:tcPr>
          <w:p w:rsidR="00EB00F9" w:rsidRPr="00EB00F9" w:rsidRDefault="00EB00F9" w:rsidP="00EB00F9">
            <w:pPr>
              <w:jc w:val="center"/>
              <w:rPr>
                <w:rFonts w:eastAsiaTheme="minorHAnsi"/>
                <w:b/>
                <w:sz w:val="28"/>
                <w:szCs w:val="28"/>
                <w:lang w:eastAsia="en-US"/>
              </w:rPr>
            </w:pP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6.1.</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с гантелями гирями.</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Общеразвивающие  упражнения  с  гантелями, амортизаторами, гирями.</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val="restart"/>
          </w:tcPr>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p>
          <w:p w:rsidR="00EB00F9" w:rsidRPr="00EB00F9" w:rsidRDefault="00EB00F9" w:rsidP="00EB00F9">
            <w:pPr>
              <w:jc w:val="center"/>
              <w:rPr>
                <w:rFonts w:eastAsiaTheme="minorHAnsi"/>
                <w:b/>
                <w:sz w:val="28"/>
                <w:szCs w:val="28"/>
                <w:lang w:val="en-US" w:eastAsia="en-US"/>
              </w:rPr>
            </w:pPr>
            <w:r w:rsidRPr="00EB00F9">
              <w:rPr>
                <w:rFonts w:eastAsiaTheme="minorHAnsi"/>
                <w:b/>
                <w:sz w:val="28"/>
                <w:szCs w:val="28"/>
                <w:lang w:val="en-US"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6.2.</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Комплекс круговой тренировки</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 xml:space="preserve">Комплекс круговой тренировки (сгибание и разгибание  </w:t>
            </w:r>
            <w:proofErr w:type="gramStart"/>
            <w:r w:rsidRPr="00EB00F9">
              <w:rPr>
                <w:rFonts w:eastAsiaTheme="minorHAnsi"/>
                <w:sz w:val="28"/>
                <w:szCs w:val="28"/>
                <w:lang w:eastAsia="en-US"/>
              </w:rPr>
              <w:t>рук</w:t>
            </w:r>
            <w:proofErr w:type="gramEnd"/>
            <w:r w:rsidRPr="00EB00F9">
              <w:rPr>
                <w:rFonts w:eastAsiaTheme="minorHAnsi"/>
                <w:sz w:val="28"/>
                <w:szCs w:val="28"/>
                <w:lang w:eastAsia="en-US"/>
              </w:rPr>
              <w:t xml:space="preserve">  в  упоре  лежа,  приседание  с выпрыгиванием, упражнения на пресс).</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2</w:t>
            </w:r>
          </w:p>
        </w:tc>
        <w:tc>
          <w:tcPr>
            <w:tcW w:w="1559" w:type="dxa"/>
            <w:vMerge/>
          </w:tcPr>
          <w:p w:rsidR="00EB00F9" w:rsidRPr="00EB00F9" w:rsidRDefault="00EB00F9" w:rsidP="00EB00F9">
            <w:pPr>
              <w:rPr>
                <w:rFonts w:eastAsiaTheme="minorHAnsi"/>
                <w:b/>
                <w:sz w:val="28"/>
                <w:szCs w:val="28"/>
                <w:lang w:eastAsia="en-US"/>
              </w:rPr>
            </w:pP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со штангой и тренажерами.</w:t>
            </w:r>
          </w:p>
        </w:tc>
        <w:tc>
          <w:tcPr>
            <w:tcW w:w="6573"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Тренировка  упражнений  по  методу  круговой тренировки с применением штанги и тренажеров.</w:t>
            </w:r>
          </w:p>
        </w:tc>
        <w:tc>
          <w:tcPr>
            <w:tcW w:w="1701"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2</w:t>
            </w:r>
          </w:p>
        </w:tc>
        <w:tc>
          <w:tcPr>
            <w:tcW w:w="1559" w:type="dxa"/>
            <w:vMerge/>
          </w:tcPr>
          <w:p w:rsidR="00EB00F9" w:rsidRPr="00EB00F9" w:rsidRDefault="00EB00F9" w:rsidP="00EB00F9">
            <w:pPr>
              <w:jc w:val="center"/>
              <w:rPr>
                <w:rFonts w:eastAsiaTheme="minorHAnsi"/>
                <w:b/>
                <w:sz w:val="28"/>
                <w:szCs w:val="28"/>
                <w:lang w:eastAsia="en-US"/>
              </w:rPr>
            </w:pPr>
          </w:p>
        </w:tc>
      </w:tr>
      <w:tr w:rsidR="0061675B" w:rsidRPr="00EB00F9" w:rsidTr="00921A70">
        <w:trPr>
          <w:trHeight w:val="356"/>
        </w:trPr>
        <w:tc>
          <w:tcPr>
            <w:tcW w:w="1502" w:type="dxa"/>
          </w:tcPr>
          <w:p w:rsidR="0061675B" w:rsidRPr="00EB00F9" w:rsidRDefault="0061675B" w:rsidP="00EB00F9">
            <w:pPr>
              <w:rPr>
                <w:rFonts w:eastAsiaTheme="minorHAnsi"/>
                <w:b/>
                <w:bCs/>
                <w:sz w:val="28"/>
                <w:szCs w:val="28"/>
                <w:lang w:eastAsia="en-US"/>
              </w:rPr>
            </w:pPr>
            <w:r>
              <w:rPr>
                <w:rFonts w:eastAsiaTheme="minorHAnsi"/>
                <w:b/>
                <w:bCs/>
                <w:sz w:val="28"/>
                <w:szCs w:val="28"/>
                <w:lang w:eastAsia="en-US"/>
              </w:rPr>
              <w:t>Тема 6.4</w:t>
            </w:r>
          </w:p>
        </w:tc>
        <w:tc>
          <w:tcPr>
            <w:tcW w:w="2665" w:type="dxa"/>
          </w:tcPr>
          <w:p w:rsidR="0061675B" w:rsidRPr="00EB00F9" w:rsidRDefault="0061675B" w:rsidP="00EB00F9">
            <w:pPr>
              <w:rPr>
                <w:rFonts w:eastAsiaTheme="minorHAnsi"/>
                <w:b/>
                <w:bCs/>
                <w:sz w:val="28"/>
                <w:szCs w:val="28"/>
                <w:lang w:eastAsia="en-US"/>
              </w:rPr>
            </w:pPr>
            <w:r w:rsidRPr="00EB00F9">
              <w:rPr>
                <w:rFonts w:eastAsiaTheme="minorHAnsi"/>
                <w:b/>
                <w:bCs/>
                <w:sz w:val="28"/>
                <w:szCs w:val="28"/>
                <w:lang w:eastAsia="en-US"/>
              </w:rPr>
              <w:t>Комплекс круговой тренировки</w:t>
            </w:r>
          </w:p>
        </w:tc>
        <w:tc>
          <w:tcPr>
            <w:tcW w:w="6573" w:type="dxa"/>
          </w:tcPr>
          <w:p w:rsidR="0061675B" w:rsidRPr="00EB00F9" w:rsidRDefault="0061675B" w:rsidP="0061675B">
            <w:pPr>
              <w:spacing w:line="229" w:lineRule="auto"/>
              <w:jc w:val="both"/>
              <w:rPr>
                <w:rFonts w:eastAsiaTheme="minorHAnsi"/>
                <w:sz w:val="28"/>
                <w:szCs w:val="28"/>
                <w:lang w:eastAsia="en-US"/>
              </w:rPr>
            </w:pPr>
            <w:r w:rsidRPr="00EB00F9">
              <w:rPr>
                <w:rFonts w:eastAsiaTheme="minorHAnsi"/>
                <w:sz w:val="28"/>
                <w:szCs w:val="28"/>
                <w:lang w:eastAsia="en-US"/>
              </w:rPr>
              <w:t>Комплекс круговой тренировки (</w:t>
            </w:r>
            <w:r>
              <w:rPr>
                <w:rFonts w:eastAsiaTheme="minorHAnsi"/>
                <w:sz w:val="28"/>
                <w:szCs w:val="28"/>
                <w:lang w:eastAsia="en-US"/>
              </w:rPr>
              <w:t>упражнения с гимнастическими скамейками, перекладинами и тренажерами</w:t>
            </w:r>
            <w:proofErr w:type="gramStart"/>
            <w:r w:rsidRPr="00EB00F9">
              <w:rPr>
                <w:rFonts w:eastAsiaTheme="minorHAnsi"/>
                <w:sz w:val="28"/>
                <w:szCs w:val="28"/>
                <w:lang w:eastAsia="en-US"/>
              </w:rPr>
              <w:t xml:space="preserve">  )</w:t>
            </w:r>
            <w:proofErr w:type="gramEnd"/>
            <w:r w:rsidRPr="00EB00F9">
              <w:rPr>
                <w:rFonts w:eastAsiaTheme="minorHAnsi"/>
                <w:sz w:val="28"/>
                <w:szCs w:val="28"/>
                <w:lang w:eastAsia="en-US"/>
              </w:rPr>
              <w:t>.</w:t>
            </w:r>
          </w:p>
        </w:tc>
        <w:tc>
          <w:tcPr>
            <w:tcW w:w="1701" w:type="dxa"/>
          </w:tcPr>
          <w:p w:rsidR="0061675B" w:rsidRPr="00EB00F9" w:rsidRDefault="0061675B" w:rsidP="00EB00F9">
            <w:pPr>
              <w:rPr>
                <w:rFonts w:eastAsiaTheme="minorHAnsi"/>
                <w:sz w:val="28"/>
                <w:szCs w:val="28"/>
                <w:lang w:eastAsia="en-US"/>
              </w:rPr>
            </w:pPr>
            <w:r>
              <w:rPr>
                <w:rFonts w:eastAsiaTheme="minorHAnsi"/>
                <w:sz w:val="28"/>
                <w:szCs w:val="28"/>
                <w:lang w:eastAsia="en-US"/>
              </w:rPr>
              <w:t>2</w:t>
            </w:r>
          </w:p>
        </w:tc>
        <w:tc>
          <w:tcPr>
            <w:tcW w:w="1559" w:type="dxa"/>
          </w:tcPr>
          <w:p w:rsidR="0061675B" w:rsidRPr="00EB00F9" w:rsidRDefault="0061675B" w:rsidP="00EB00F9">
            <w:pPr>
              <w:jc w:val="center"/>
              <w:rPr>
                <w:rFonts w:eastAsiaTheme="minorHAnsi"/>
                <w:b/>
                <w:sz w:val="28"/>
                <w:szCs w:val="28"/>
                <w:lang w:eastAsia="en-US"/>
              </w:rPr>
            </w:pPr>
          </w:p>
        </w:tc>
      </w:tr>
      <w:tr w:rsidR="00EB00F9" w:rsidRPr="00EB00F9" w:rsidTr="00921A70">
        <w:trPr>
          <w:trHeight w:val="356"/>
        </w:trPr>
        <w:tc>
          <w:tcPr>
            <w:tcW w:w="1502" w:type="dxa"/>
          </w:tcPr>
          <w:p w:rsidR="00EB00F9" w:rsidRPr="00EB00F9" w:rsidRDefault="00EB00F9" w:rsidP="00EB00F9">
            <w:pPr>
              <w:jc w:val="cente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Зачет.</w:t>
            </w:r>
          </w:p>
        </w:tc>
        <w:tc>
          <w:tcPr>
            <w:tcW w:w="6573" w:type="dxa"/>
          </w:tcPr>
          <w:p w:rsidR="00EB00F9" w:rsidRPr="00EB00F9" w:rsidRDefault="00EB00F9" w:rsidP="00EB00F9">
            <w:pPr>
              <w:spacing w:line="229" w:lineRule="auto"/>
              <w:jc w:val="both"/>
              <w:rPr>
                <w:rFonts w:eastAsiaTheme="minorHAnsi"/>
                <w:bCs/>
                <w:sz w:val="28"/>
                <w:szCs w:val="28"/>
                <w:lang w:eastAsia="en-US"/>
              </w:rPr>
            </w:pPr>
            <w:r w:rsidRPr="00EB00F9">
              <w:rPr>
                <w:rFonts w:eastAsiaTheme="minorHAnsi"/>
                <w:bCs/>
                <w:sz w:val="28"/>
                <w:szCs w:val="28"/>
                <w:lang w:eastAsia="en-US"/>
              </w:rPr>
              <w:t>Контрольные нормативы.</w:t>
            </w:r>
          </w:p>
        </w:tc>
        <w:tc>
          <w:tcPr>
            <w:tcW w:w="1701" w:type="dxa"/>
          </w:tcPr>
          <w:p w:rsidR="00EB00F9" w:rsidRPr="00EB00F9" w:rsidRDefault="00EB00F9" w:rsidP="00EB00F9">
            <w:pPr>
              <w:ind w:left="100"/>
              <w:rPr>
                <w:rFonts w:eastAsiaTheme="minorHAnsi"/>
                <w:sz w:val="28"/>
                <w:szCs w:val="28"/>
                <w:lang w:eastAsia="en-US"/>
              </w:rPr>
            </w:pPr>
            <w:r w:rsidRPr="00EB00F9">
              <w:rPr>
                <w:rFonts w:eastAsiaTheme="minorHAnsi"/>
                <w:sz w:val="28"/>
                <w:szCs w:val="28"/>
                <w:lang w:eastAsia="en-US"/>
              </w:rPr>
              <w:t xml:space="preserve">        2</w:t>
            </w:r>
          </w:p>
        </w:tc>
        <w:tc>
          <w:tcPr>
            <w:tcW w:w="1559" w:type="dxa"/>
          </w:tcPr>
          <w:p w:rsidR="00EB00F9" w:rsidRPr="00EB00F9" w:rsidRDefault="00EB00F9" w:rsidP="00EB00F9">
            <w:pPr>
              <w:rPr>
                <w:rFonts w:eastAsiaTheme="minorHAnsi"/>
                <w:b/>
                <w:sz w:val="28"/>
                <w:szCs w:val="28"/>
                <w:lang w:eastAsia="en-US"/>
              </w:rPr>
            </w:pPr>
          </w:p>
        </w:tc>
      </w:tr>
      <w:tr w:rsidR="00EB00F9" w:rsidRPr="00EB00F9" w:rsidTr="00921A70">
        <w:tc>
          <w:tcPr>
            <w:tcW w:w="1502" w:type="dxa"/>
          </w:tcPr>
          <w:p w:rsidR="00EB00F9" w:rsidRPr="00EB00F9" w:rsidRDefault="00EB00F9" w:rsidP="00EB00F9">
            <w:pPr>
              <w:rPr>
                <w:rFonts w:eastAsiaTheme="minorHAnsi"/>
                <w:sz w:val="28"/>
                <w:szCs w:val="28"/>
                <w:lang w:eastAsia="en-US"/>
              </w:rPr>
            </w:pPr>
          </w:p>
        </w:tc>
        <w:tc>
          <w:tcPr>
            <w:tcW w:w="10939" w:type="dxa"/>
            <w:gridSpan w:val="3"/>
          </w:tcPr>
          <w:p w:rsidR="00EB00F9" w:rsidRPr="00EB00F9" w:rsidRDefault="00EB00F9" w:rsidP="00EB00F9">
            <w:pPr>
              <w:jc w:val="right"/>
              <w:rPr>
                <w:rFonts w:eastAsiaTheme="minorHAnsi"/>
                <w:b/>
                <w:sz w:val="28"/>
                <w:szCs w:val="28"/>
                <w:lang w:eastAsia="en-US"/>
              </w:rPr>
            </w:pPr>
            <w:r w:rsidRPr="00EB00F9">
              <w:rPr>
                <w:rFonts w:eastAsiaTheme="minorHAnsi"/>
                <w:b/>
                <w:sz w:val="28"/>
                <w:szCs w:val="28"/>
                <w:lang w:eastAsia="en-US"/>
              </w:rPr>
              <w:t>Всего:</w:t>
            </w:r>
          </w:p>
        </w:tc>
        <w:tc>
          <w:tcPr>
            <w:tcW w:w="1559"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64</w:t>
            </w:r>
          </w:p>
        </w:tc>
      </w:tr>
    </w:tbl>
    <w:p w:rsidR="00EB00F9" w:rsidRPr="00EB00F9" w:rsidRDefault="00EB00F9" w:rsidP="00EB00F9">
      <w:pPr>
        <w:spacing w:after="200" w:line="276" w:lineRule="auto"/>
        <w:rPr>
          <w:rFonts w:eastAsiaTheme="minorHAnsi"/>
          <w:sz w:val="28"/>
          <w:szCs w:val="28"/>
          <w:lang w:eastAsia="en-US"/>
        </w:rPr>
      </w:pPr>
    </w:p>
    <w:p w:rsidR="00EB00F9" w:rsidRPr="00EB00F9" w:rsidRDefault="00EB00F9" w:rsidP="00EB00F9">
      <w:pPr>
        <w:spacing w:after="200" w:line="276" w:lineRule="auto"/>
        <w:rPr>
          <w:rFonts w:eastAsiaTheme="minorHAnsi"/>
          <w:b/>
          <w:sz w:val="28"/>
          <w:szCs w:val="28"/>
          <w:lang w:eastAsia="en-US"/>
        </w:rPr>
      </w:pPr>
    </w:p>
    <w:p w:rsidR="00EB00F9" w:rsidRPr="00EB00F9" w:rsidRDefault="00EB00F9" w:rsidP="00EB00F9">
      <w:pPr>
        <w:spacing w:after="200" w:line="276" w:lineRule="auto"/>
        <w:rPr>
          <w:rFonts w:eastAsiaTheme="minorHAnsi"/>
          <w:b/>
          <w:sz w:val="28"/>
          <w:szCs w:val="28"/>
          <w:lang w:eastAsia="en-US"/>
        </w:rPr>
      </w:pPr>
      <w:r w:rsidRPr="00EB00F9">
        <w:rPr>
          <w:rFonts w:eastAsiaTheme="minorHAnsi"/>
          <w:b/>
          <w:sz w:val="28"/>
          <w:szCs w:val="28"/>
          <w:lang w:eastAsia="en-US"/>
        </w:rPr>
        <w:t>3курс повар-кондитер -49часов</w:t>
      </w:r>
    </w:p>
    <w:p w:rsidR="00EB00F9" w:rsidRPr="00EB00F9" w:rsidRDefault="00EB00F9" w:rsidP="00EB00F9">
      <w:pPr>
        <w:spacing w:after="200" w:line="276" w:lineRule="auto"/>
        <w:ind w:left="1140"/>
        <w:jc w:val="center"/>
        <w:rPr>
          <w:rFonts w:eastAsia="Franklin Gothic Book"/>
          <w:b/>
          <w:sz w:val="28"/>
          <w:szCs w:val="28"/>
          <w:lang w:eastAsia="en-US"/>
        </w:rPr>
      </w:pPr>
    </w:p>
    <w:tbl>
      <w:tblPr>
        <w:tblStyle w:val="12"/>
        <w:tblW w:w="13927" w:type="dxa"/>
        <w:tblLook w:val="04A0" w:firstRow="1" w:lastRow="0" w:firstColumn="1" w:lastColumn="0" w:noHBand="0" w:noVBand="1"/>
      </w:tblPr>
      <w:tblGrid>
        <w:gridCol w:w="1502"/>
        <w:gridCol w:w="2665"/>
        <w:gridCol w:w="4169"/>
        <w:gridCol w:w="3826"/>
        <w:gridCol w:w="1765"/>
      </w:tblGrid>
      <w:tr w:rsidR="00EB00F9" w:rsidRPr="00EB00F9" w:rsidTr="00921A70">
        <w:tc>
          <w:tcPr>
            <w:tcW w:w="1502"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lastRenderedPageBreak/>
              <w:t xml:space="preserve">№ </w:t>
            </w:r>
            <w:proofErr w:type="spellStart"/>
            <w:r w:rsidRPr="00EB00F9">
              <w:rPr>
                <w:rFonts w:eastAsiaTheme="minorHAnsi"/>
                <w:sz w:val="28"/>
                <w:szCs w:val="28"/>
                <w:lang w:eastAsia="en-US"/>
              </w:rPr>
              <w:t>п</w:t>
            </w:r>
            <w:proofErr w:type="gramStart"/>
            <w:r w:rsidRPr="00EB00F9">
              <w:rPr>
                <w:rFonts w:eastAsiaTheme="minorHAnsi"/>
                <w:sz w:val="28"/>
                <w:szCs w:val="28"/>
                <w:lang w:eastAsia="en-US"/>
              </w:rPr>
              <w:t>.п</w:t>
            </w:r>
            <w:proofErr w:type="spellEnd"/>
            <w:proofErr w:type="gramEnd"/>
          </w:p>
        </w:tc>
        <w:tc>
          <w:tcPr>
            <w:tcW w:w="2665"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 xml:space="preserve">           Тема урока</w:t>
            </w:r>
          </w:p>
        </w:tc>
        <w:tc>
          <w:tcPr>
            <w:tcW w:w="4169" w:type="dxa"/>
          </w:tcPr>
          <w:p w:rsidR="00EB00F9" w:rsidRPr="00EB00F9" w:rsidRDefault="00EB00F9" w:rsidP="00EB00F9">
            <w:pPr>
              <w:jc w:val="center"/>
              <w:rPr>
                <w:rFonts w:eastAsiaTheme="minorHAnsi"/>
                <w:sz w:val="28"/>
                <w:szCs w:val="28"/>
                <w:lang w:eastAsia="en-US"/>
              </w:rPr>
            </w:pPr>
            <w:r w:rsidRPr="00EB00F9">
              <w:rPr>
                <w:rFonts w:eastAsiaTheme="minorHAnsi"/>
                <w:sz w:val="28"/>
                <w:szCs w:val="28"/>
                <w:lang w:eastAsia="en-US"/>
              </w:rPr>
              <w:t>Описание темы</w:t>
            </w:r>
          </w:p>
        </w:tc>
        <w:tc>
          <w:tcPr>
            <w:tcW w:w="3826" w:type="dxa"/>
          </w:tcPr>
          <w:p w:rsidR="00EB00F9" w:rsidRPr="00EB00F9" w:rsidRDefault="00EB00F9" w:rsidP="00EB00F9">
            <w:pPr>
              <w:jc w:val="center"/>
              <w:rPr>
                <w:rFonts w:eastAsiaTheme="minorHAnsi"/>
                <w:sz w:val="28"/>
                <w:szCs w:val="28"/>
                <w:lang w:eastAsia="en-US"/>
              </w:rPr>
            </w:pPr>
            <w:r w:rsidRPr="00EB00F9">
              <w:rPr>
                <w:rFonts w:eastAsiaTheme="minorHAnsi"/>
                <w:sz w:val="28"/>
                <w:szCs w:val="28"/>
                <w:lang w:eastAsia="en-US"/>
              </w:rPr>
              <w:t xml:space="preserve">Требование к </w:t>
            </w:r>
            <w:proofErr w:type="gramStart"/>
            <w:r w:rsidRPr="00EB00F9">
              <w:rPr>
                <w:rFonts w:eastAsiaTheme="minorHAnsi"/>
                <w:sz w:val="28"/>
                <w:szCs w:val="28"/>
                <w:lang w:eastAsia="en-US"/>
              </w:rPr>
              <w:t>обучающимся</w:t>
            </w:r>
            <w:proofErr w:type="gramEnd"/>
          </w:p>
        </w:tc>
        <w:tc>
          <w:tcPr>
            <w:tcW w:w="1765" w:type="dxa"/>
          </w:tcPr>
          <w:p w:rsidR="00EB00F9" w:rsidRPr="00EB00F9" w:rsidRDefault="00EB00F9" w:rsidP="00EB00F9">
            <w:pPr>
              <w:jc w:val="center"/>
              <w:rPr>
                <w:rFonts w:eastAsiaTheme="minorHAnsi"/>
                <w:sz w:val="28"/>
                <w:szCs w:val="28"/>
                <w:lang w:eastAsia="en-US"/>
              </w:rPr>
            </w:pPr>
            <w:r w:rsidRPr="00EB00F9">
              <w:rPr>
                <w:rFonts w:eastAsiaTheme="minorHAnsi"/>
                <w:sz w:val="28"/>
                <w:szCs w:val="28"/>
                <w:lang w:eastAsia="en-US"/>
              </w:rPr>
              <w:t>Количество часов.</w:t>
            </w:r>
          </w:p>
        </w:tc>
      </w:tr>
      <w:tr w:rsidR="00EB00F9" w:rsidRPr="00EB00F9" w:rsidTr="00921A70">
        <w:tc>
          <w:tcPr>
            <w:tcW w:w="1502" w:type="dxa"/>
          </w:tcPr>
          <w:p w:rsidR="00EB00F9" w:rsidRPr="00EB00F9" w:rsidRDefault="00EB00F9" w:rsidP="00EB00F9">
            <w:pPr>
              <w:rPr>
                <w:rFonts w:eastAsiaTheme="minorHAnsi"/>
                <w:b/>
                <w:sz w:val="28"/>
                <w:szCs w:val="28"/>
                <w:lang w:eastAsia="en-US"/>
              </w:rPr>
            </w:pPr>
            <w:r w:rsidRPr="00EB00F9">
              <w:rPr>
                <w:rFonts w:eastAsiaTheme="minorHAnsi"/>
                <w:b/>
                <w:bCs/>
                <w:sz w:val="28"/>
                <w:szCs w:val="28"/>
                <w:lang w:eastAsia="en-US"/>
              </w:rPr>
              <w:t>Тема 1</w:t>
            </w:r>
          </w:p>
        </w:tc>
        <w:tc>
          <w:tcPr>
            <w:tcW w:w="10660" w:type="dxa"/>
            <w:gridSpan w:val="3"/>
          </w:tcPr>
          <w:p w:rsidR="00EB00F9" w:rsidRPr="00EB00F9" w:rsidRDefault="00EB00F9" w:rsidP="00EB00F9">
            <w:pPr>
              <w:ind w:left="30" w:right="30"/>
              <w:textAlignment w:val="baseline"/>
              <w:rPr>
                <w:color w:val="000000"/>
                <w:sz w:val="28"/>
                <w:szCs w:val="28"/>
              </w:rPr>
            </w:pPr>
            <w:r w:rsidRPr="00EB00F9">
              <w:rPr>
                <w:rFonts w:eastAsiaTheme="minorHAnsi"/>
                <w:b/>
                <w:bCs/>
                <w:sz w:val="28"/>
                <w:szCs w:val="28"/>
                <w:lang w:eastAsia="en-US"/>
              </w:rPr>
              <w:t xml:space="preserve">                                   Физическая культура в жизни студента.</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 xml:space="preserve"> 2</w:t>
            </w:r>
          </w:p>
        </w:tc>
      </w:tr>
      <w:tr w:rsidR="00EB00F9" w:rsidRPr="00EB00F9" w:rsidTr="00921A70">
        <w:trPr>
          <w:trHeight w:val="827"/>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1.1.</w:t>
            </w:r>
          </w:p>
        </w:tc>
        <w:tc>
          <w:tcPr>
            <w:tcW w:w="2665" w:type="dxa"/>
          </w:tcPr>
          <w:p w:rsidR="00EB00F9" w:rsidRPr="00EB00F9" w:rsidRDefault="00EB00F9" w:rsidP="00EB00F9">
            <w:pPr>
              <w:ind w:right="30"/>
              <w:textAlignment w:val="baseline"/>
              <w:rPr>
                <w:b/>
                <w:color w:val="000000"/>
                <w:sz w:val="28"/>
                <w:szCs w:val="28"/>
              </w:rPr>
            </w:pPr>
            <w:r w:rsidRPr="00EB00F9">
              <w:rPr>
                <w:b/>
                <w:bCs/>
                <w:sz w:val="28"/>
                <w:szCs w:val="28"/>
              </w:rPr>
              <w:t>Основы здорового образа жизни. Физическая культура в обеспечении здоровья.</w:t>
            </w:r>
          </w:p>
          <w:p w:rsidR="00EB00F9" w:rsidRPr="00EB00F9" w:rsidRDefault="00EB00F9" w:rsidP="00EB00F9">
            <w:pPr>
              <w:jc w:val="center"/>
              <w:rPr>
                <w:rFonts w:eastAsiaTheme="minorHAnsi"/>
                <w:sz w:val="28"/>
                <w:szCs w:val="28"/>
                <w:lang w:eastAsia="en-US"/>
              </w:rPr>
            </w:pPr>
          </w:p>
        </w:tc>
        <w:tc>
          <w:tcPr>
            <w:tcW w:w="4169" w:type="dxa"/>
          </w:tcPr>
          <w:p w:rsidR="00EB00F9" w:rsidRPr="00EB00F9" w:rsidRDefault="00EB00F9" w:rsidP="00EB00F9">
            <w:pPr>
              <w:ind w:right="30"/>
              <w:textAlignment w:val="baseline"/>
              <w:rPr>
                <w:b/>
                <w:bCs/>
                <w:color w:val="000000"/>
                <w:sz w:val="28"/>
                <w:szCs w:val="28"/>
                <w:bdr w:val="none" w:sz="0" w:space="0" w:color="auto" w:frame="1"/>
              </w:rPr>
            </w:pPr>
            <w:r w:rsidRPr="00EB00F9">
              <w:rPr>
                <w:rFonts w:eastAsiaTheme="minorHAnsi"/>
                <w:sz w:val="28"/>
                <w:szCs w:val="28"/>
                <w:lang w:eastAsia="en-US"/>
              </w:rPr>
              <w:t>Правила техники безопасности при занятиях физическими упражнениями; задачи на учебный год</w:t>
            </w:r>
            <w:proofErr w:type="gramStart"/>
            <w:r w:rsidRPr="00EB00F9">
              <w:rPr>
                <w:rFonts w:eastAsiaTheme="minorHAnsi"/>
                <w:sz w:val="28"/>
                <w:szCs w:val="28"/>
                <w:lang w:eastAsia="en-US"/>
              </w:rPr>
              <w:t xml:space="preserve"> ;</w:t>
            </w:r>
            <w:proofErr w:type="gramEnd"/>
            <w:r w:rsidRPr="00EB00F9">
              <w:rPr>
                <w:rFonts w:eastAsiaTheme="minorHAnsi"/>
                <w:sz w:val="28"/>
                <w:szCs w:val="28"/>
                <w:lang w:eastAsia="en-US"/>
              </w:rPr>
              <w:t xml:space="preserve"> влияние ф. у. на здоровье ; воспитание потребности ЗОЖ. </w:t>
            </w:r>
            <w:r w:rsidRPr="00EB00F9">
              <w:rPr>
                <w:color w:val="000000"/>
                <w:sz w:val="28"/>
                <w:szCs w:val="28"/>
              </w:rPr>
              <w:t xml:space="preserve"> </w:t>
            </w:r>
          </w:p>
        </w:tc>
        <w:tc>
          <w:tcPr>
            <w:tcW w:w="3826" w:type="dxa"/>
          </w:tcPr>
          <w:p w:rsidR="00EB00F9" w:rsidRPr="00EB00F9" w:rsidRDefault="00EB00F9" w:rsidP="00EB00F9">
            <w:pPr>
              <w:rPr>
                <w:rFonts w:eastAsiaTheme="minorHAnsi"/>
                <w:b/>
                <w:sz w:val="28"/>
                <w:szCs w:val="28"/>
                <w:lang w:eastAsia="en-US"/>
              </w:rPr>
            </w:pPr>
            <w:r w:rsidRPr="00EB00F9">
              <w:rPr>
                <w:rFonts w:eastAsiaTheme="minorHAnsi"/>
                <w:color w:val="000000"/>
                <w:sz w:val="28"/>
                <w:szCs w:val="28"/>
                <w:shd w:val="clear" w:color="auto" w:fill="FFFFFF"/>
                <w:lang w:eastAsia="en-US"/>
              </w:rPr>
              <w:t xml:space="preserve"> Запомнить и соблюдать.</w:t>
            </w:r>
          </w:p>
        </w:tc>
        <w:tc>
          <w:tcPr>
            <w:tcW w:w="1765" w:type="dxa"/>
          </w:tcPr>
          <w:p w:rsidR="00EB00F9" w:rsidRPr="00EB00F9" w:rsidRDefault="00EB00F9" w:rsidP="00EB00F9">
            <w:pPr>
              <w:rPr>
                <w:rFonts w:eastAsiaTheme="minorHAnsi"/>
                <w:b/>
                <w:sz w:val="28"/>
                <w:szCs w:val="28"/>
                <w:lang w:eastAsia="en-US"/>
              </w:rPr>
            </w:pPr>
            <w:r w:rsidRPr="00EB00F9">
              <w:rPr>
                <w:rFonts w:eastAsiaTheme="minorHAnsi"/>
                <w:b/>
                <w:sz w:val="28"/>
                <w:szCs w:val="28"/>
                <w:lang w:eastAsia="en-US"/>
              </w:rPr>
              <w:t xml:space="preserve">           </w:t>
            </w:r>
          </w:p>
          <w:p w:rsidR="00EB00F9" w:rsidRPr="00EB00F9" w:rsidRDefault="00EB00F9" w:rsidP="00EB00F9">
            <w:pPr>
              <w:rPr>
                <w:rFonts w:eastAsiaTheme="minorHAnsi"/>
                <w:b/>
                <w:sz w:val="28"/>
                <w:szCs w:val="28"/>
                <w:lang w:eastAsia="en-US"/>
              </w:rPr>
            </w:pPr>
            <w:r w:rsidRPr="00EB00F9">
              <w:rPr>
                <w:rFonts w:eastAsiaTheme="minorHAnsi"/>
                <w:b/>
                <w:sz w:val="28"/>
                <w:szCs w:val="28"/>
                <w:lang w:eastAsia="en-US"/>
              </w:rPr>
              <w:t xml:space="preserve">           2</w:t>
            </w:r>
          </w:p>
        </w:tc>
      </w:tr>
      <w:tr w:rsidR="00EB00F9" w:rsidRPr="00EB00F9" w:rsidTr="00921A70">
        <w:trPr>
          <w:trHeight w:val="30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2.</w:t>
            </w:r>
          </w:p>
        </w:tc>
        <w:tc>
          <w:tcPr>
            <w:tcW w:w="10660" w:type="dxa"/>
            <w:gridSpan w:val="3"/>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 xml:space="preserve">                                                  Легкая атлетика.                                                </w:t>
            </w:r>
          </w:p>
          <w:p w:rsidR="00EB00F9" w:rsidRPr="00EB00F9" w:rsidRDefault="00EB00F9" w:rsidP="00EB00F9">
            <w:pPr>
              <w:rPr>
                <w:rFonts w:eastAsiaTheme="minorHAnsi"/>
                <w:b/>
                <w:sz w:val="28"/>
                <w:szCs w:val="28"/>
                <w:lang w:eastAsia="en-US"/>
              </w:rPr>
            </w:pP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8</w:t>
            </w:r>
          </w:p>
        </w:tc>
      </w:tr>
      <w:tr w:rsidR="00EB00F9" w:rsidRPr="00EB00F9" w:rsidTr="00921A70">
        <w:trPr>
          <w:trHeight w:val="1484"/>
        </w:trPr>
        <w:tc>
          <w:tcPr>
            <w:tcW w:w="1502" w:type="dxa"/>
            <w:tcBorders>
              <w:bottom w:val="single" w:sz="4" w:space="0" w:color="auto"/>
            </w:tcBorders>
          </w:tcPr>
          <w:p w:rsidR="00EB00F9" w:rsidRPr="00EB00F9" w:rsidRDefault="00EB00F9" w:rsidP="00EB00F9">
            <w:pPr>
              <w:rPr>
                <w:rFonts w:eastAsiaTheme="minorHAnsi"/>
                <w:b/>
                <w:bCs/>
                <w:sz w:val="28"/>
                <w:szCs w:val="28"/>
                <w:lang w:eastAsia="en-US"/>
              </w:rPr>
            </w:pPr>
            <w:r w:rsidRPr="00EB00F9">
              <w:rPr>
                <w:b/>
                <w:bCs/>
                <w:color w:val="000000"/>
                <w:sz w:val="28"/>
                <w:szCs w:val="28"/>
                <w:bdr w:val="none" w:sz="0" w:space="0" w:color="auto" w:frame="1"/>
              </w:rPr>
              <w:t xml:space="preserve">Тема 2.1. </w:t>
            </w:r>
          </w:p>
          <w:p w:rsidR="00EB00F9" w:rsidRPr="00EB00F9" w:rsidRDefault="00EB00F9" w:rsidP="00EB00F9">
            <w:pPr>
              <w:jc w:val="center"/>
              <w:rPr>
                <w:rFonts w:eastAsiaTheme="minorHAnsi"/>
                <w:b/>
                <w:bCs/>
                <w:sz w:val="28"/>
                <w:szCs w:val="28"/>
                <w:lang w:eastAsia="en-US"/>
              </w:rPr>
            </w:pPr>
          </w:p>
          <w:p w:rsidR="00EB00F9" w:rsidRPr="00EB00F9" w:rsidRDefault="00EB00F9" w:rsidP="00EB00F9">
            <w:pPr>
              <w:jc w:val="center"/>
              <w:rPr>
                <w:rFonts w:eastAsiaTheme="minorHAnsi"/>
                <w:b/>
                <w:bCs/>
                <w:sz w:val="28"/>
                <w:szCs w:val="28"/>
                <w:lang w:eastAsia="en-US"/>
              </w:rPr>
            </w:pPr>
          </w:p>
          <w:p w:rsidR="00EB00F9" w:rsidRPr="00EB00F9" w:rsidRDefault="00EB00F9" w:rsidP="00EB00F9">
            <w:pPr>
              <w:jc w:val="center"/>
              <w:rPr>
                <w:rFonts w:eastAsiaTheme="minorHAnsi"/>
                <w:b/>
                <w:bCs/>
                <w:sz w:val="28"/>
                <w:szCs w:val="28"/>
                <w:lang w:eastAsia="en-US"/>
              </w:rPr>
            </w:pPr>
          </w:p>
          <w:p w:rsidR="00EB00F9" w:rsidRPr="00EB00F9" w:rsidRDefault="00EB00F9" w:rsidP="00EB00F9">
            <w:pPr>
              <w:rPr>
                <w:rFonts w:eastAsiaTheme="minorHAnsi"/>
                <w:b/>
                <w:bCs/>
                <w:sz w:val="28"/>
                <w:szCs w:val="28"/>
                <w:lang w:eastAsia="en-US"/>
              </w:rPr>
            </w:pPr>
          </w:p>
        </w:tc>
        <w:tc>
          <w:tcPr>
            <w:tcW w:w="2665" w:type="dxa"/>
            <w:tcBorders>
              <w:bottom w:val="single" w:sz="4" w:space="0" w:color="auto"/>
            </w:tcBorders>
          </w:tcPr>
          <w:p w:rsidR="00EB00F9" w:rsidRPr="00EB00F9" w:rsidRDefault="00EB00F9" w:rsidP="00EB00F9">
            <w:pPr>
              <w:rPr>
                <w:rFonts w:eastAsiaTheme="minorHAnsi"/>
                <w:b/>
                <w:bCs/>
                <w:sz w:val="28"/>
                <w:szCs w:val="28"/>
                <w:lang w:eastAsia="en-US"/>
              </w:rPr>
            </w:pPr>
            <w:r w:rsidRPr="00EB00F9">
              <w:rPr>
                <w:b/>
                <w:sz w:val="28"/>
                <w:szCs w:val="28"/>
              </w:rPr>
              <w:t>Техника бега на короткие</w:t>
            </w:r>
            <w:r w:rsidRPr="00EB00F9">
              <w:rPr>
                <w:b/>
                <w:bCs/>
                <w:sz w:val="28"/>
                <w:szCs w:val="28"/>
              </w:rPr>
              <w:t xml:space="preserve"> </w:t>
            </w:r>
            <w:r w:rsidRPr="00EB00F9">
              <w:rPr>
                <w:b/>
                <w:sz w:val="28"/>
                <w:szCs w:val="28"/>
              </w:rPr>
              <w:t>дистанции.</w:t>
            </w:r>
          </w:p>
          <w:p w:rsidR="00EB00F9" w:rsidRPr="00EB00F9" w:rsidRDefault="00EB00F9" w:rsidP="00EB00F9">
            <w:pPr>
              <w:jc w:val="center"/>
              <w:rPr>
                <w:rFonts w:eastAsiaTheme="minorHAnsi"/>
                <w:b/>
                <w:bCs/>
                <w:sz w:val="28"/>
                <w:szCs w:val="28"/>
                <w:lang w:eastAsia="en-US"/>
              </w:rPr>
            </w:pPr>
          </w:p>
        </w:tc>
        <w:tc>
          <w:tcPr>
            <w:tcW w:w="4169" w:type="dxa"/>
            <w:tcBorders>
              <w:bottom w:val="single" w:sz="4" w:space="0" w:color="auto"/>
            </w:tcBorders>
          </w:tcPr>
          <w:p w:rsidR="00EB00F9" w:rsidRPr="00EB00F9" w:rsidRDefault="00EB00F9" w:rsidP="00EB00F9">
            <w:pPr>
              <w:spacing w:line="229" w:lineRule="auto"/>
              <w:rPr>
                <w:rFonts w:eastAsiaTheme="minorHAnsi"/>
                <w:color w:val="000000"/>
                <w:sz w:val="28"/>
                <w:szCs w:val="28"/>
                <w:lang w:eastAsia="en-US"/>
              </w:rPr>
            </w:pPr>
            <w:r w:rsidRPr="00EB00F9">
              <w:rPr>
                <w:rFonts w:eastAsiaTheme="minorHAnsi"/>
                <w:color w:val="000000"/>
                <w:sz w:val="28"/>
                <w:szCs w:val="28"/>
                <w:lang w:eastAsia="en-US"/>
              </w:rPr>
              <w:t>Техника безопасности.</w:t>
            </w:r>
          </w:p>
          <w:p w:rsidR="00EB00F9" w:rsidRPr="00EB00F9" w:rsidRDefault="00EB00F9" w:rsidP="00EB00F9">
            <w:pPr>
              <w:spacing w:line="229" w:lineRule="auto"/>
              <w:rPr>
                <w:rFonts w:eastAsiaTheme="minorHAnsi"/>
                <w:sz w:val="28"/>
                <w:szCs w:val="28"/>
                <w:lang w:eastAsia="en-US"/>
              </w:rPr>
            </w:pPr>
            <w:r w:rsidRPr="00EB00F9">
              <w:rPr>
                <w:rFonts w:eastAsiaTheme="minorHAnsi"/>
                <w:color w:val="000000"/>
                <w:sz w:val="28"/>
                <w:szCs w:val="28"/>
                <w:lang w:eastAsia="en-US"/>
              </w:rPr>
              <w:t>Бег на  дистанции 30 м.</w:t>
            </w:r>
          </w:p>
          <w:p w:rsidR="00EB00F9" w:rsidRPr="00EB00F9" w:rsidRDefault="00EB00F9" w:rsidP="00EB00F9">
            <w:pPr>
              <w:spacing w:line="229" w:lineRule="auto"/>
              <w:rPr>
                <w:rFonts w:eastAsiaTheme="minorHAnsi"/>
                <w:bCs/>
                <w:sz w:val="28"/>
                <w:szCs w:val="28"/>
                <w:lang w:eastAsia="en-US"/>
              </w:rPr>
            </w:pPr>
          </w:p>
        </w:tc>
        <w:tc>
          <w:tcPr>
            <w:tcW w:w="3826" w:type="dxa"/>
            <w:tcBorders>
              <w:bottom w:val="single" w:sz="4" w:space="0" w:color="auto"/>
            </w:tcBorders>
          </w:tcPr>
          <w:p w:rsidR="00EB00F9" w:rsidRPr="00EB00F9" w:rsidRDefault="00EB00F9" w:rsidP="00EB00F9">
            <w:pPr>
              <w:rPr>
                <w:rFonts w:eastAsia="Arial"/>
                <w:sz w:val="28"/>
                <w:szCs w:val="28"/>
                <w:lang w:eastAsia="en-US"/>
              </w:rPr>
            </w:pPr>
            <w:r w:rsidRPr="00EB00F9">
              <w:rPr>
                <w:rFonts w:eastAsia="Arial"/>
                <w:sz w:val="28"/>
                <w:szCs w:val="28"/>
                <w:lang w:eastAsia="en-US"/>
              </w:rPr>
              <w:t>1.Старт.2.Стартовый разгон.3.Бег по дистанции.4.Финиширование. Результат на время.</w:t>
            </w:r>
          </w:p>
        </w:tc>
        <w:tc>
          <w:tcPr>
            <w:tcW w:w="1765" w:type="dxa"/>
            <w:tcBorders>
              <w:bottom w:val="single" w:sz="4" w:space="0" w:color="auto"/>
            </w:tcBorders>
          </w:tcPr>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542"/>
        </w:trPr>
        <w:tc>
          <w:tcPr>
            <w:tcW w:w="1502" w:type="dxa"/>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Тема 2.2.</w:t>
            </w:r>
          </w:p>
        </w:tc>
        <w:tc>
          <w:tcPr>
            <w:tcW w:w="2665" w:type="dxa"/>
          </w:tcPr>
          <w:p w:rsidR="00EB00F9" w:rsidRPr="00EB00F9" w:rsidRDefault="00EB00F9" w:rsidP="00EB00F9">
            <w:pPr>
              <w:rPr>
                <w:rFonts w:eastAsiaTheme="minorHAnsi"/>
                <w:b/>
                <w:bCs/>
                <w:sz w:val="28"/>
                <w:szCs w:val="28"/>
                <w:lang w:eastAsia="en-US"/>
              </w:rPr>
            </w:pPr>
            <w:r w:rsidRPr="00EB00F9">
              <w:rPr>
                <w:b/>
                <w:sz w:val="28"/>
                <w:szCs w:val="28"/>
              </w:rPr>
              <w:t>Техника бега на длинные</w:t>
            </w:r>
            <w:r w:rsidRPr="00EB00F9">
              <w:rPr>
                <w:b/>
                <w:bCs/>
                <w:sz w:val="28"/>
                <w:szCs w:val="28"/>
              </w:rPr>
              <w:t xml:space="preserve"> </w:t>
            </w:r>
            <w:r w:rsidRPr="00EB00F9">
              <w:rPr>
                <w:b/>
                <w:sz w:val="28"/>
                <w:szCs w:val="28"/>
              </w:rPr>
              <w:t>дистанции.</w:t>
            </w:r>
          </w:p>
          <w:p w:rsidR="00EB00F9" w:rsidRPr="00EB00F9" w:rsidRDefault="00EB00F9" w:rsidP="00EB00F9">
            <w:pPr>
              <w:jc w:val="center"/>
              <w:rPr>
                <w:b/>
                <w:sz w:val="28"/>
                <w:szCs w:val="28"/>
              </w:rPr>
            </w:pPr>
          </w:p>
        </w:tc>
        <w:tc>
          <w:tcPr>
            <w:tcW w:w="4169" w:type="dxa"/>
          </w:tcPr>
          <w:p w:rsidR="00EB00F9" w:rsidRPr="00EB00F9" w:rsidRDefault="00EB00F9" w:rsidP="00EB00F9">
            <w:pPr>
              <w:spacing w:line="229" w:lineRule="auto"/>
              <w:rPr>
                <w:rFonts w:eastAsiaTheme="minorHAnsi"/>
                <w:sz w:val="28"/>
                <w:szCs w:val="28"/>
                <w:lang w:eastAsia="en-US"/>
              </w:rPr>
            </w:pPr>
            <w:r w:rsidRPr="00EB00F9">
              <w:rPr>
                <w:rFonts w:eastAsiaTheme="minorHAnsi"/>
                <w:bCs/>
                <w:iCs/>
                <w:color w:val="000000"/>
                <w:sz w:val="28"/>
                <w:szCs w:val="28"/>
                <w:lang w:eastAsia="en-US"/>
              </w:rPr>
              <w:t>Бег на выносливость.6мин.</w:t>
            </w:r>
          </w:p>
          <w:p w:rsidR="00EB00F9" w:rsidRPr="00EB00F9" w:rsidRDefault="00EB00F9" w:rsidP="00EB00F9">
            <w:pPr>
              <w:spacing w:line="229" w:lineRule="auto"/>
              <w:rPr>
                <w:rFonts w:eastAsiaTheme="minorHAnsi"/>
                <w:sz w:val="28"/>
                <w:szCs w:val="28"/>
                <w:lang w:eastAsia="en-US"/>
              </w:rPr>
            </w:pPr>
          </w:p>
        </w:tc>
        <w:tc>
          <w:tcPr>
            <w:tcW w:w="3826" w:type="dxa"/>
          </w:tcPr>
          <w:p w:rsidR="00EB00F9" w:rsidRPr="00EB00F9" w:rsidRDefault="00EB00F9" w:rsidP="00EB00F9">
            <w:pPr>
              <w:rPr>
                <w:rFonts w:eastAsia="Arial"/>
                <w:sz w:val="28"/>
                <w:szCs w:val="28"/>
                <w:lang w:eastAsia="en-US"/>
              </w:rPr>
            </w:pPr>
            <w:r w:rsidRPr="00EB00F9">
              <w:rPr>
                <w:rFonts w:eastAsia="Arial"/>
                <w:sz w:val="28"/>
                <w:szCs w:val="28"/>
                <w:lang w:eastAsia="en-US"/>
              </w:rPr>
              <w:t>Стабильный, равномерный темп на выносливость.</w:t>
            </w:r>
          </w:p>
        </w:tc>
        <w:tc>
          <w:tcPr>
            <w:tcW w:w="1765" w:type="dxa"/>
          </w:tcPr>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542"/>
        </w:trPr>
        <w:tc>
          <w:tcPr>
            <w:tcW w:w="1502" w:type="dxa"/>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Тема 2.3.</w:t>
            </w:r>
          </w:p>
        </w:tc>
        <w:tc>
          <w:tcPr>
            <w:tcW w:w="2665" w:type="dxa"/>
          </w:tcPr>
          <w:p w:rsidR="00EB00F9" w:rsidRPr="00EB00F9" w:rsidRDefault="00EB00F9" w:rsidP="00EB00F9">
            <w:pPr>
              <w:rPr>
                <w:b/>
                <w:sz w:val="28"/>
                <w:szCs w:val="28"/>
              </w:rPr>
            </w:pPr>
            <w:r w:rsidRPr="00EB00F9">
              <w:rPr>
                <w:b/>
                <w:sz w:val="28"/>
                <w:szCs w:val="28"/>
              </w:rPr>
              <w:t>Техника челночного бега.</w:t>
            </w:r>
          </w:p>
        </w:tc>
        <w:tc>
          <w:tcPr>
            <w:tcW w:w="4169" w:type="dxa"/>
          </w:tcPr>
          <w:p w:rsidR="00EB00F9" w:rsidRPr="00EB00F9" w:rsidRDefault="00EB00F9" w:rsidP="00EB00F9">
            <w:pPr>
              <w:spacing w:line="229" w:lineRule="auto"/>
              <w:rPr>
                <w:rFonts w:eastAsiaTheme="minorHAnsi"/>
                <w:bCs/>
                <w:iCs/>
                <w:color w:val="000000"/>
                <w:sz w:val="28"/>
                <w:szCs w:val="28"/>
                <w:lang w:eastAsia="en-US"/>
              </w:rPr>
            </w:pPr>
            <w:r w:rsidRPr="00EB00F9">
              <w:rPr>
                <w:rFonts w:eastAsiaTheme="minorHAnsi"/>
                <w:bCs/>
                <w:iCs/>
                <w:color w:val="000000"/>
                <w:sz w:val="28"/>
                <w:szCs w:val="28"/>
                <w:lang w:eastAsia="en-US"/>
              </w:rPr>
              <w:t>Челночный бег. 3*10м. 10*10м.</w:t>
            </w:r>
          </w:p>
        </w:tc>
        <w:tc>
          <w:tcPr>
            <w:tcW w:w="3826" w:type="dxa"/>
          </w:tcPr>
          <w:p w:rsidR="00EB00F9" w:rsidRPr="00EB00F9" w:rsidRDefault="00EB00F9" w:rsidP="00EB00F9">
            <w:pPr>
              <w:rPr>
                <w:rFonts w:eastAsia="Arial"/>
                <w:sz w:val="28"/>
                <w:szCs w:val="28"/>
                <w:lang w:eastAsia="en-US"/>
              </w:rPr>
            </w:pPr>
            <w:r w:rsidRPr="00EB00F9">
              <w:rPr>
                <w:rFonts w:eastAsia="Arial"/>
                <w:sz w:val="28"/>
                <w:szCs w:val="28"/>
                <w:lang w:eastAsia="en-US"/>
              </w:rPr>
              <w:t>Быстро пробежать и быстро сделать  разворот.</w:t>
            </w:r>
          </w:p>
          <w:p w:rsidR="00EB00F9" w:rsidRPr="00EB00F9" w:rsidRDefault="00EB00F9" w:rsidP="00EB00F9">
            <w:pPr>
              <w:rPr>
                <w:rFonts w:eastAsia="Arial"/>
                <w:sz w:val="28"/>
                <w:szCs w:val="28"/>
                <w:lang w:eastAsia="en-US"/>
              </w:rPr>
            </w:pPr>
            <w:r w:rsidRPr="00EB00F9">
              <w:rPr>
                <w:rFonts w:eastAsia="Arial"/>
                <w:sz w:val="28"/>
                <w:szCs w:val="28"/>
                <w:lang w:eastAsia="en-US"/>
              </w:rPr>
              <w:t xml:space="preserve"> Результат на время.</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22"/>
        </w:trPr>
        <w:tc>
          <w:tcPr>
            <w:tcW w:w="1502" w:type="dxa"/>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Тема 2.4.</w:t>
            </w:r>
          </w:p>
        </w:tc>
        <w:tc>
          <w:tcPr>
            <w:tcW w:w="2665" w:type="dxa"/>
          </w:tcPr>
          <w:p w:rsidR="00EB00F9" w:rsidRPr="00EB00F9" w:rsidRDefault="00EB00F9" w:rsidP="00EB00F9">
            <w:pPr>
              <w:rPr>
                <w:b/>
                <w:bCs/>
                <w:color w:val="000000"/>
                <w:sz w:val="28"/>
                <w:szCs w:val="28"/>
                <w:bdr w:val="none" w:sz="0" w:space="0" w:color="auto" w:frame="1"/>
              </w:rPr>
            </w:pPr>
            <w:r w:rsidRPr="00EB00F9">
              <w:rPr>
                <w:b/>
                <w:bCs/>
                <w:color w:val="000000"/>
                <w:sz w:val="28"/>
                <w:szCs w:val="28"/>
                <w:bdr w:val="none" w:sz="0" w:space="0" w:color="auto" w:frame="1"/>
              </w:rPr>
              <w:t>Техника прыжка в длину с места, разбега.</w:t>
            </w:r>
          </w:p>
          <w:p w:rsidR="00EB00F9" w:rsidRPr="00EB00F9" w:rsidRDefault="00EB00F9" w:rsidP="00EB00F9">
            <w:pPr>
              <w:jc w:val="center"/>
              <w:rPr>
                <w:b/>
                <w:sz w:val="28"/>
                <w:szCs w:val="28"/>
              </w:rPr>
            </w:pPr>
          </w:p>
        </w:tc>
        <w:tc>
          <w:tcPr>
            <w:tcW w:w="4169" w:type="dxa"/>
          </w:tcPr>
          <w:p w:rsidR="00EB00F9" w:rsidRPr="00EB00F9" w:rsidRDefault="00EB00F9" w:rsidP="00EB00F9">
            <w:pPr>
              <w:spacing w:line="229" w:lineRule="auto"/>
              <w:rPr>
                <w:rFonts w:eastAsiaTheme="minorHAnsi"/>
                <w:sz w:val="28"/>
                <w:szCs w:val="28"/>
                <w:lang w:eastAsia="en-US"/>
              </w:rPr>
            </w:pPr>
            <w:r w:rsidRPr="00EB00F9">
              <w:rPr>
                <w:rFonts w:eastAsiaTheme="minorHAnsi"/>
                <w:bCs/>
                <w:iCs/>
                <w:color w:val="000000"/>
                <w:sz w:val="28"/>
                <w:szCs w:val="28"/>
                <w:lang w:eastAsia="en-US"/>
              </w:rPr>
              <w:lastRenderedPageBreak/>
              <w:t xml:space="preserve">Техника прыжка в длину с места, </w:t>
            </w:r>
            <w:r w:rsidRPr="00EB00F9">
              <w:rPr>
                <w:rFonts w:eastAsiaTheme="minorHAnsi"/>
                <w:bCs/>
                <w:iCs/>
                <w:color w:val="000000"/>
                <w:sz w:val="28"/>
                <w:szCs w:val="28"/>
                <w:lang w:val="en-US" w:eastAsia="en-US"/>
              </w:rPr>
              <w:t>c</w:t>
            </w:r>
            <w:r w:rsidRPr="00EB00F9">
              <w:rPr>
                <w:rFonts w:eastAsiaTheme="minorHAnsi"/>
                <w:bCs/>
                <w:iCs/>
                <w:color w:val="000000"/>
                <w:sz w:val="28"/>
                <w:szCs w:val="28"/>
                <w:lang w:eastAsia="en-US"/>
              </w:rPr>
              <w:t xml:space="preserve"> разбега.</w:t>
            </w:r>
          </w:p>
        </w:tc>
        <w:tc>
          <w:tcPr>
            <w:tcW w:w="3826" w:type="dxa"/>
          </w:tcPr>
          <w:p w:rsidR="00EB00F9" w:rsidRPr="00EB00F9" w:rsidRDefault="00EB00F9" w:rsidP="00EB00F9">
            <w:pPr>
              <w:rPr>
                <w:rFonts w:eastAsia="Arial"/>
                <w:sz w:val="28"/>
                <w:szCs w:val="28"/>
                <w:lang w:eastAsia="en-US"/>
              </w:rPr>
            </w:pPr>
            <w:r w:rsidRPr="00EB00F9">
              <w:rPr>
                <w:rFonts w:eastAsia="Arial"/>
                <w:sz w:val="28"/>
                <w:szCs w:val="28"/>
                <w:lang w:eastAsia="en-US"/>
              </w:rPr>
              <w:t>Не заступать за линию и выполнить хороший толчок и прыжок на результат.</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439"/>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lastRenderedPageBreak/>
              <w:t>Тема 3.</w:t>
            </w:r>
          </w:p>
        </w:tc>
        <w:tc>
          <w:tcPr>
            <w:tcW w:w="6834" w:type="dxa"/>
            <w:gridSpan w:val="2"/>
          </w:tcPr>
          <w:p w:rsidR="00EB00F9" w:rsidRPr="00EB00F9" w:rsidRDefault="00EB00F9" w:rsidP="00EB00F9">
            <w:pPr>
              <w:rPr>
                <w:rFonts w:eastAsia="Arial"/>
                <w:sz w:val="28"/>
                <w:szCs w:val="28"/>
                <w:lang w:eastAsia="en-US"/>
              </w:rPr>
            </w:pPr>
            <w:r w:rsidRPr="00EB00F9">
              <w:rPr>
                <w:rFonts w:eastAsiaTheme="minorHAnsi"/>
                <w:b/>
                <w:bCs/>
                <w:sz w:val="28"/>
                <w:szCs w:val="28"/>
                <w:lang w:eastAsia="en-US"/>
              </w:rPr>
              <w:t xml:space="preserve">                                                 Настольный теннис.                       </w:t>
            </w:r>
          </w:p>
        </w:tc>
        <w:tc>
          <w:tcPr>
            <w:tcW w:w="3826" w:type="dxa"/>
          </w:tcPr>
          <w:p w:rsidR="00EB00F9" w:rsidRPr="00EB00F9" w:rsidRDefault="00EB00F9" w:rsidP="00EB00F9">
            <w:pPr>
              <w:rPr>
                <w:rFonts w:eastAsia="Arial"/>
                <w:sz w:val="28"/>
                <w:szCs w:val="28"/>
                <w:lang w:eastAsia="en-US"/>
              </w:rPr>
            </w:pP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10</w:t>
            </w:r>
          </w:p>
        </w:tc>
      </w:tr>
      <w:tr w:rsidR="00EB00F9" w:rsidRPr="00EB00F9" w:rsidTr="00921A70">
        <w:trPr>
          <w:trHeight w:val="621"/>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3.1.</w:t>
            </w:r>
          </w:p>
        </w:tc>
        <w:tc>
          <w:tcPr>
            <w:tcW w:w="2665" w:type="dxa"/>
          </w:tcPr>
          <w:p w:rsidR="00EB00F9" w:rsidRPr="00EB00F9" w:rsidRDefault="00EB00F9" w:rsidP="00EB00F9">
            <w:pPr>
              <w:rPr>
                <w:rFonts w:eastAsia="Arial"/>
                <w:sz w:val="28"/>
                <w:szCs w:val="28"/>
                <w:lang w:eastAsia="en-US"/>
              </w:rPr>
            </w:pPr>
            <w:r w:rsidRPr="00EB00F9">
              <w:rPr>
                <w:rFonts w:eastAsiaTheme="minorHAnsi"/>
                <w:b/>
                <w:bCs/>
                <w:sz w:val="28"/>
                <w:szCs w:val="28"/>
                <w:lang w:eastAsia="en-US"/>
              </w:rPr>
              <w:t>Стойка игрока. Способ держания ракетки. Правила.</w:t>
            </w:r>
          </w:p>
          <w:p w:rsidR="00EB00F9" w:rsidRPr="00EB00F9" w:rsidRDefault="00EB00F9" w:rsidP="00EB00F9">
            <w:pPr>
              <w:jc w:val="center"/>
              <w:rPr>
                <w:rFonts w:eastAsiaTheme="minorHAnsi"/>
                <w:b/>
                <w:bCs/>
                <w:sz w:val="28"/>
                <w:szCs w:val="28"/>
                <w:lang w:eastAsia="en-US"/>
              </w:rPr>
            </w:pPr>
          </w:p>
        </w:tc>
        <w:tc>
          <w:tcPr>
            <w:tcW w:w="4169" w:type="dxa"/>
          </w:tcPr>
          <w:p w:rsidR="00EB00F9" w:rsidRPr="00EB00F9" w:rsidRDefault="00EB00F9" w:rsidP="00EB00F9">
            <w:pPr>
              <w:rPr>
                <w:rFonts w:eastAsiaTheme="minorHAnsi"/>
                <w:b/>
                <w:bCs/>
                <w:sz w:val="28"/>
                <w:szCs w:val="28"/>
                <w:lang w:eastAsia="en-US"/>
              </w:rPr>
            </w:pPr>
            <w:r w:rsidRPr="00EB00F9">
              <w:rPr>
                <w:bCs/>
                <w:sz w:val="28"/>
                <w:szCs w:val="28"/>
              </w:rPr>
              <w:t xml:space="preserve">Техника безопасности в </w:t>
            </w:r>
            <w:proofErr w:type="spellStart"/>
            <w:r w:rsidRPr="00EB00F9">
              <w:rPr>
                <w:bCs/>
                <w:sz w:val="28"/>
                <w:szCs w:val="28"/>
              </w:rPr>
              <w:t>н</w:t>
            </w:r>
            <w:proofErr w:type="gramStart"/>
            <w:r w:rsidRPr="00EB00F9">
              <w:rPr>
                <w:bCs/>
                <w:sz w:val="28"/>
                <w:szCs w:val="28"/>
              </w:rPr>
              <w:t>.т</w:t>
            </w:r>
            <w:proofErr w:type="gramEnd"/>
            <w:r w:rsidRPr="00EB00F9">
              <w:rPr>
                <w:bCs/>
                <w:sz w:val="28"/>
                <w:szCs w:val="28"/>
              </w:rPr>
              <w:t>еннисе</w:t>
            </w:r>
            <w:proofErr w:type="spellEnd"/>
            <w:r w:rsidRPr="00EB00F9">
              <w:rPr>
                <w:bCs/>
                <w:sz w:val="28"/>
                <w:szCs w:val="28"/>
              </w:rPr>
              <w:t>. Отработка правосторонней стойки игрока, левосторонней стойки игрока, перемещение. Выполнение европейского и азиатского способов держания ракетки.</w:t>
            </w:r>
          </w:p>
        </w:tc>
        <w:tc>
          <w:tcPr>
            <w:tcW w:w="3826"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Запомнить правильную стойку.</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712"/>
        </w:trPr>
        <w:tc>
          <w:tcPr>
            <w:tcW w:w="1502" w:type="dxa"/>
            <w:vMerge w:val="restart"/>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3.2.</w:t>
            </w:r>
          </w:p>
        </w:tc>
        <w:tc>
          <w:tcPr>
            <w:tcW w:w="2665" w:type="dxa"/>
            <w:vMerge w:val="restart"/>
          </w:tcPr>
          <w:p w:rsidR="00EB00F9" w:rsidRPr="00EB00F9" w:rsidRDefault="00EB00F9" w:rsidP="00EB00F9">
            <w:pPr>
              <w:rPr>
                <w:rFonts w:eastAsia="Arial"/>
                <w:sz w:val="28"/>
                <w:szCs w:val="28"/>
                <w:lang w:eastAsia="en-US"/>
              </w:rPr>
            </w:pPr>
            <w:r w:rsidRPr="00EB00F9">
              <w:rPr>
                <w:rFonts w:eastAsiaTheme="minorHAnsi"/>
                <w:b/>
                <w:bCs/>
                <w:sz w:val="28"/>
                <w:szCs w:val="28"/>
                <w:lang w:eastAsia="en-US"/>
              </w:rPr>
              <w:t>Способы передвижения ног.</w:t>
            </w:r>
          </w:p>
        </w:tc>
        <w:tc>
          <w:tcPr>
            <w:tcW w:w="4169" w:type="dxa"/>
          </w:tcPr>
          <w:p w:rsidR="00EB00F9" w:rsidRPr="00EB00F9" w:rsidRDefault="00EB00F9" w:rsidP="00EB00F9">
            <w:pPr>
              <w:rPr>
                <w:rFonts w:eastAsiaTheme="minorHAnsi"/>
                <w:b/>
                <w:bCs/>
                <w:sz w:val="28"/>
                <w:szCs w:val="28"/>
                <w:lang w:eastAsia="en-US"/>
              </w:rPr>
            </w:pPr>
            <w:r w:rsidRPr="00EB00F9">
              <w:rPr>
                <w:bCs/>
                <w:sz w:val="28"/>
                <w:szCs w:val="28"/>
              </w:rPr>
              <w:t xml:space="preserve">Отработка передвижения приставными ногами, </w:t>
            </w:r>
            <w:proofErr w:type="spellStart"/>
            <w:r w:rsidRPr="00EB00F9">
              <w:rPr>
                <w:bCs/>
                <w:sz w:val="28"/>
                <w:szCs w:val="28"/>
              </w:rPr>
              <w:t>скрестными</w:t>
            </w:r>
            <w:proofErr w:type="spellEnd"/>
            <w:r w:rsidRPr="00EB00F9">
              <w:rPr>
                <w:bCs/>
                <w:sz w:val="28"/>
                <w:szCs w:val="28"/>
              </w:rPr>
              <w:t>, переступанием.</w:t>
            </w:r>
          </w:p>
        </w:tc>
        <w:tc>
          <w:tcPr>
            <w:tcW w:w="3826" w:type="dxa"/>
          </w:tcPr>
          <w:p w:rsidR="00EB00F9" w:rsidRPr="00EB00F9" w:rsidRDefault="00EB00F9" w:rsidP="00EB00F9">
            <w:pPr>
              <w:snapToGrid w:val="0"/>
              <w:rPr>
                <w:rFonts w:eastAsiaTheme="minorHAnsi"/>
                <w:b/>
                <w:bCs/>
                <w:sz w:val="28"/>
                <w:szCs w:val="28"/>
                <w:lang w:eastAsia="en-US"/>
              </w:rPr>
            </w:pPr>
            <w:r w:rsidRPr="00EB00F9">
              <w:rPr>
                <w:rFonts w:eastAsiaTheme="minorHAnsi"/>
                <w:bCs/>
                <w:sz w:val="28"/>
                <w:szCs w:val="28"/>
                <w:lang w:eastAsia="en-US"/>
              </w:rPr>
              <w:t>Запомнить правильное  п</w:t>
            </w:r>
            <w:r w:rsidRPr="00EB00F9">
              <w:rPr>
                <w:bCs/>
                <w:sz w:val="28"/>
                <w:szCs w:val="28"/>
              </w:rPr>
              <w:t>ередвижение, перемещение ног.</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00"/>
        </w:trPr>
        <w:tc>
          <w:tcPr>
            <w:tcW w:w="1502" w:type="dxa"/>
            <w:vMerge/>
          </w:tcPr>
          <w:p w:rsidR="00EB00F9" w:rsidRPr="00EB00F9" w:rsidRDefault="00EB00F9" w:rsidP="00EB00F9">
            <w:pPr>
              <w:jc w:val="center"/>
              <w:rPr>
                <w:rFonts w:eastAsiaTheme="minorHAnsi"/>
                <w:b/>
                <w:bCs/>
                <w:sz w:val="28"/>
                <w:szCs w:val="28"/>
                <w:lang w:eastAsia="en-US"/>
              </w:rPr>
            </w:pPr>
          </w:p>
        </w:tc>
        <w:tc>
          <w:tcPr>
            <w:tcW w:w="2665" w:type="dxa"/>
            <w:vMerge/>
          </w:tcPr>
          <w:p w:rsidR="00EB00F9" w:rsidRPr="00EB00F9" w:rsidRDefault="00EB00F9" w:rsidP="00EB00F9">
            <w:pPr>
              <w:ind w:left="100"/>
              <w:jc w:val="center"/>
              <w:rPr>
                <w:rFonts w:eastAsiaTheme="minorHAnsi"/>
                <w:b/>
                <w:bCs/>
                <w:sz w:val="28"/>
                <w:szCs w:val="28"/>
                <w:lang w:eastAsia="en-US"/>
              </w:rPr>
            </w:pPr>
          </w:p>
        </w:tc>
        <w:tc>
          <w:tcPr>
            <w:tcW w:w="4169" w:type="dxa"/>
          </w:tcPr>
          <w:p w:rsidR="00EB00F9" w:rsidRPr="00EB00F9" w:rsidRDefault="00EB00F9" w:rsidP="00EB00F9">
            <w:pPr>
              <w:rPr>
                <w:rFonts w:eastAsiaTheme="minorHAnsi"/>
                <w:sz w:val="28"/>
                <w:szCs w:val="28"/>
                <w:lang w:eastAsia="en-US"/>
              </w:rPr>
            </w:pPr>
            <w:r w:rsidRPr="00EB00F9">
              <w:rPr>
                <w:bCs/>
                <w:sz w:val="28"/>
                <w:szCs w:val="28"/>
              </w:rPr>
              <w:t xml:space="preserve">Отработка передвижения приставными ногами, </w:t>
            </w:r>
            <w:proofErr w:type="spellStart"/>
            <w:r w:rsidRPr="00EB00F9">
              <w:rPr>
                <w:bCs/>
                <w:sz w:val="28"/>
                <w:szCs w:val="28"/>
              </w:rPr>
              <w:t>скрестными</w:t>
            </w:r>
            <w:proofErr w:type="spellEnd"/>
            <w:r w:rsidRPr="00EB00F9">
              <w:rPr>
                <w:bCs/>
                <w:sz w:val="28"/>
                <w:szCs w:val="28"/>
              </w:rPr>
              <w:t>, переступанием.</w:t>
            </w:r>
          </w:p>
        </w:tc>
        <w:tc>
          <w:tcPr>
            <w:tcW w:w="3826"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Запомнить правильное  п</w:t>
            </w:r>
            <w:r w:rsidRPr="00EB00F9">
              <w:rPr>
                <w:bCs/>
                <w:sz w:val="28"/>
                <w:szCs w:val="28"/>
              </w:rPr>
              <w:t>ередвижение, перемещение ног.</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127"/>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3.3.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Подача мяча подрезка</w:t>
            </w:r>
          </w:p>
          <w:p w:rsidR="00EB00F9" w:rsidRPr="00EB00F9" w:rsidRDefault="00EB00F9" w:rsidP="00EB00F9">
            <w:pPr>
              <w:ind w:left="100"/>
              <w:jc w:val="center"/>
              <w:rPr>
                <w:rFonts w:eastAsiaTheme="minorHAnsi"/>
                <w:b/>
                <w:bCs/>
                <w:sz w:val="28"/>
                <w:szCs w:val="28"/>
                <w:lang w:eastAsia="en-US"/>
              </w:rPr>
            </w:pPr>
          </w:p>
        </w:tc>
        <w:tc>
          <w:tcPr>
            <w:tcW w:w="4169" w:type="dxa"/>
          </w:tcPr>
          <w:p w:rsidR="00EB00F9" w:rsidRPr="00EB00F9" w:rsidRDefault="00EB00F9" w:rsidP="00EB00F9">
            <w:pPr>
              <w:rPr>
                <w:rFonts w:eastAsiaTheme="minorHAnsi"/>
                <w:b/>
                <w:bCs/>
                <w:sz w:val="28"/>
                <w:szCs w:val="28"/>
                <w:lang w:eastAsia="en-US"/>
              </w:rPr>
            </w:pPr>
            <w:r w:rsidRPr="00EB00F9">
              <w:rPr>
                <w:bCs/>
                <w:sz w:val="28"/>
                <w:szCs w:val="28"/>
              </w:rPr>
              <w:t>Отработка подачи мяча откидной, маятником. Выполнение подрезки справа, слева.</w:t>
            </w:r>
          </w:p>
        </w:tc>
        <w:tc>
          <w:tcPr>
            <w:tcW w:w="3826"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Научиться подавать подачу.</w:t>
            </w:r>
          </w:p>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Правильное  движение кисти, руки.</w:t>
            </w:r>
            <w:r w:rsidRPr="00EB00F9">
              <w:rPr>
                <w:rFonts w:asciiTheme="minorHAnsi" w:eastAsiaTheme="minorHAnsi" w:hAnsiTheme="minorHAnsi" w:cstheme="minorBidi"/>
                <w:bCs/>
                <w:sz w:val="28"/>
                <w:szCs w:val="28"/>
                <w:lang w:eastAsia="en-US"/>
              </w:rPr>
              <w:t xml:space="preserve">   </w:t>
            </w:r>
          </w:p>
        </w:tc>
        <w:tc>
          <w:tcPr>
            <w:tcW w:w="1765" w:type="dxa"/>
          </w:tcPr>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127"/>
        </w:trPr>
        <w:tc>
          <w:tcPr>
            <w:tcW w:w="1502" w:type="dxa"/>
          </w:tcPr>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Контрольные нормативы.</w:t>
            </w:r>
          </w:p>
        </w:tc>
        <w:tc>
          <w:tcPr>
            <w:tcW w:w="4169"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Контрольная игра</w:t>
            </w:r>
          </w:p>
        </w:tc>
        <w:tc>
          <w:tcPr>
            <w:tcW w:w="3826" w:type="dxa"/>
          </w:tcPr>
          <w:p w:rsidR="00EB00F9" w:rsidRPr="00EB00F9" w:rsidRDefault="00EB00F9" w:rsidP="00EB00F9">
            <w:pPr>
              <w:rPr>
                <w:rFonts w:eastAsiaTheme="minorHAnsi"/>
                <w:bCs/>
                <w:sz w:val="28"/>
                <w:szCs w:val="28"/>
                <w:lang w:eastAsia="en-US"/>
              </w:rPr>
            </w:pPr>
            <w:r w:rsidRPr="00EB00F9">
              <w:rPr>
                <w:rFonts w:eastAsiaTheme="minorHAnsi"/>
                <w:bCs/>
                <w:sz w:val="28"/>
                <w:szCs w:val="28"/>
                <w:lang w:eastAsia="en-US"/>
              </w:rPr>
              <w:t xml:space="preserve">Игра на результат           </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864"/>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w:t>
            </w:r>
          </w:p>
        </w:tc>
        <w:tc>
          <w:tcPr>
            <w:tcW w:w="10660" w:type="dxa"/>
            <w:gridSpan w:val="3"/>
          </w:tcPr>
          <w:p w:rsidR="00EB00F9" w:rsidRPr="00EB00F9" w:rsidRDefault="00EB00F9" w:rsidP="00EB00F9">
            <w:pPr>
              <w:ind w:left="100"/>
              <w:rPr>
                <w:rFonts w:eastAsiaTheme="minorHAnsi"/>
                <w:sz w:val="28"/>
                <w:szCs w:val="28"/>
                <w:lang w:eastAsia="en-US"/>
              </w:rPr>
            </w:pPr>
            <w:r w:rsidRPr="00EB00F9">
              <w:rPr>
                <w:rFonts w:eastAsiaTheme="minorHAnsi"/>
                <w:b/>
                <w:sz w:val="28"/>
                <w:szCs w:val="28"/>
                <w:lang w:eastAsia="en-US"/>
              </w:rPr>
              <w:t xml:space="preserve">                                                Волейбол</w:t>
            </w:r>
          </w:p>
        </w:tc>
        <w:tc>
          <w:tcPr>
            <w:tcW w:w="1765" w:type="dxa"/>
          </w:tcPr>
          <w:p w:rsidR="00EB00F9" w:rsidRPr="00EB00F9" w:rsidRDefault="00EB00F9" w:rsidP="00EB00F9">
            <w:pPr>
              <w:rPr>
                <w:rFonts w:eastAsiaTheme="minorHAnsi"/>
                <w:b/>
                <w:sz w:val="28"/>
                <w:szCs w:val="28"/>
                <w:lang w:eastAsia="en-US"/>
              </w:rPr>
            </w:pPr>
            <w:r w:rsidRPr="00EB00F9">
              <w:rPr>
                <w:rFonts w:eastAsiaTheme="minorHAnsi"/>
                <w:b/>
                <w:sz w:val="28"/>
                <w:szCs w:val="28"/>
                <w:lang w:eastAsia="en-US"/>
              </w:rPr>
              <w:t xml:space="preserve">         10                   </w:t>
            </w:r>
          </w:p>
        </w:tc>
      </w:tr>
      <w:tr w:rsidR="00EB00F9" w:rsidRPr="00EB00F9" w:rsidTr="00921A70">
        <w:trPr>
          <w:trHeight w:val="763"/>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4.1.</w:t>
            </w:r>
          </w:p>
        </w:tc>
        <w:tc>
          <w:tcPr>
            <w:tcW w:w="2665" w:type="dxa"/>
          </w:tcPr>
          <w:p w:rsidR="00EB00F9" w:rsidRPr="00EB00F9" w:rsidRDefault="00EB00F9" w:rsidP="00EB00F9">
            <w:pPr>
              <w:jc w:val="center"/>
              <w:rPr>
                <w:rFonts w:eastAsiaTheme="minorHAnsi"/>
                <w:b/>
                <w:bCs/>
                <w:sz w:val="28"/>
                <w:szCs w:val="28"/>
                <w:lang w:eastAsia="en-US"/>
              </w:rPr>
            </w:pPr>
            <w:r w:rsidRPr="00EB00F9">
              <w:rPr>
                <w:rFonts w:eastAsiaTheme="minorHAnsi"/>
                <w:b/>
                <w:bCs/>
                <w:sz w:val="28"/>
                <w:szCs w:val="28"/>
                <w:lang w:eastAsia="en-US"/>
              </w:rPr>
              <w:t xml:space="preserve">Техника приема и передачи. </w:t>
            </w:r>
          </w:p>
        </w:tc>
        <w:tc>
          <w:tcPr>
            <w:tcW w:w="4169" w:type="dxa"/>
          </w:tcPr>
          <w:p w:rsidR="00EB00F9" w:rsidRPr="00EB00F9" w:rsidRDefault="00EB00F9" w:rsidP="00EB00F9">
            <w:pPr>
              <w:rPr>
                <w:rFonts w:eastAsiaTheme="minorHAnsi"/>
                <w:sz w:val="28"/>
                <w:szCs w:val="28"/>
                <w:lang w:eastAsia="en-US"/>
              </w:rPr>
            </w:pPr>
            <w:r w:rsidRPr="00EB00F9">
              <w:rPr>
                <w:bCs/>
                <w:sz w:val="28"/>
                <w:szCs w:val="28"/>
              </w:rPr>
              <w:t xml:space="preserve">Техника безопасности в волейболе. Отработка техники приема и передачи мяча двумя </w:t>
            </w:r>
            <w:r w:rsidRPr="00EB00F9">
              <w:rPr>
                <w:bCs/>
                <w:sz w:val="28"/>
                <w:szCs w:val="28"/>
              </w:rPr>
              <w:lastRenderedPageBreak/>
              <w:t>руками сверху и двумя руками снизу.</w:t>
            </w:r>
          </w:p>
        </w:tc>
        <w:tc>
          <w:tcPr>
            <w:tcW w:w="3826" w:type="dxa"/>
          </w:tcPr>
          <w:p w:rsidR="00EB00F9" w:rsidRPr="00EB00F9" w:rsidRDefault="00EB00F9" w:rsidP="00EB00F9">
            <w:pPr>
              <w:snapToGrid w:val="0"/>
              <w:rPr>
                <w:rFonts w:eastAsiaTheme="minorHAnsi"/>
                <w:sz w:val="28"/>
                <w:szCs w:val="28"/>
                <w:lang w:eastAsia="en-US"/>
              </w:rPr>
            </w:pPr>
            <w:r w:rsidRPr="00EB00F9">
              <w:rPr>
                <w:rFonts w:eastAsiaTheme="minorHAnsi"/>
                <w:sz w:val="28"/>
                <w:szCs w:val="28"/>
                <w:lang w:eastAsia="en-US"/>
              </w:rPr>
              <w:lastRenderedPageBreak/>
              <w:t>Прием мяча снизу, сверху. Работа в парах через сетку.</w:t>
            </w:r>
          </w:p>
          <w:p w:rsidR="00EB00F9" w:rsidRPr="00EB00F9" w:rsidRDefault="00EB00F9" w:rsidP="00EB00F9">
            <w:pPr>
              <w:ind w:left="100"/>
              <w:rPr>
                <w:rFonts w:eastAsiaTheme="minorHAnsi"/>
                <w:sz w:val="28"/>
                <w:szCs w:val="28"/>
                <w:lang w:eastAsia="en-US"/>
              </w:rPr>
            </w:pPr>
          </w:p>
        </w:tc>
        <w:tc>
          <w:tcPr>
            <w:tcW w:w="1765" w:type="dxa"/>
          </w:tcPr>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105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lastRenderedPageBreak/>
              <w:t>Тема 4.2.</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подачи мяча.</w:t>
            </w:r>
          </w:p>
        </w:tc>
        <w:tc>
          <w:tcPr>
            <w:tcW w:w="4169" w:type="dxa"/>
          </w:tcPr>
          <w:p w:rsidR="00EB00F9" w:rsidRPr="00EB00F9" w:rsidRDefault="00EB00F9" w:rsidP="00EB00F9">
            <w:pPr>
              <w:rPr>
                <w:rFonts w:eastAsiaTheme="minorHAnsi"/>
                <w:sz w:val="28"/>
                <w:szCs w:val="28"/>
                <w:lang w:eastAsia="en-US"/>
              </w:rPr>
            </w:pPr>
            <w:r w:rsidRPr="00EB00F9">
              <w:rPr>
                <w:bCs/>
                <w:sz w:val="28"/>
                <w:szCs w:val="28"/>
              </w:rPr>
              <w:t xml:space="preserve">Отработка техники </w:t>
            </w:r>
            <w:r w:rsidRPr="00EB00F9">
              <w:rPr>
                <w:sz w:val="28"/>
                <w:szCs w:val="28"/>
              </w:rPr>
              <w:t>подачи мяча: прямая  нижняя, прямая сверху.</w:t>
            </w:r>
          </w:p>
          <w:p w:rsidR="00EB00F9" w:rsidRPr="00EB00F9" w:rsidRDefault="00EB00F9" w:rsidP="00EB00F9">
            <w:pPr>
              <w:rPr>
                <w:rFonts w:eastAsiaTheme="minorHAnsi"/>
                <w:sz w:val="28"/>
                <w:szCs w:val="28"/>
                <w:lang w:eastAsia="en-US"/>
              </w:rPr>
            </w:pP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Подача мяча сверху, снизу. Техника нападающего удара.</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1005"/>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блокировки.</w:t>
            </w:r>
          </w:p>
          <w:p w:rsidR="00EB00F9" w:rsidRPr="00EB00F9" w:rsidRDefault="00EB00F9" w:rsidP="00EB00F9">
            <w:pPr>
              <w:rPr>
                <w:rFonts w:eastAsiaTheme="minorHAnsi"/>
                <w:b/>
                <w:bCs/>
                <w:sz w:val="28"/>
                <w:szCs w:val="28"/>
                <w:lang w:eastAsia="en-US"/>
              </w:rPr>
            </w:pPr>
          </w:p>
          <w:p w:rsidR="00EB00F9" w:rsidRPr="00EB00F9" w:rsidRDefault="00EB00F9" w:rsidP="00EB00F9">
            <w:pPr>
              <w:jc w:val="center"/>
              <w:rPr>
                <w:rFonts w:eastAsiaTheme="minorHAnsi"/>
                <w:b/>
                <w:bCs/>
                <w:sz w:val="28"/>
                <w:szCs w:val="28"/>
                <w:lang w:eastAsia="en-US"/>
              </w:rPr>
            </w:pPr>
          </w:p>
        </w:tc>
        <w:tc>
          <w:tcPr>
            <w:tcW w:w="4169" w:type="dxa"/>
          </w:tcPr>
          <w:p w:rsidR="00EB00F9" w:rsidRPr="00EB00F9" w:rsidRDefault="00EB00F9" w:rsidP="00EB00F9">
            <w:pPr>
              <w:rPr>
                <w:rFonts w:eastAsiaTheme="minorHAnsi"/>
                <w:sz w:val="28"/>
                <w:szCs w:val="28"/>
                <w:lang w:eastAsia="en-US"/>
              </w:rPr>
            </w:pPr>
            <w:r w:rsidRPr="00EB00F9">
              <w:rPr>
                <w:rFonts w:eastAsiaTheme="minorHAnsi"/>
                <w:bCs/>
                <w:sz w:val="28"/>
                <w:szCs w:val="28"/>
                <w:lang w:eastAsia="en-US"/>
              </w:rPr>
              <w:t>Совершенствование техники блокировки: в прыжке над сеткой.</w:t>
            </w:r>
          </w:p>
        </w:tc>
        <w:tc>
          <w:tcPr>
            <w:tcW w:w="3826" w:type="dxa"/>
          </w:tcPr>
          <w:p w:rsidR="00EB00F9" w:rsidRPr="00EB00F9" w:rsidRDefault="00EB00F9" w:rsidP="00EB00F9">
            <w:pPr>
              <w:snapToGrid w:val="0"/>
              <w:rPr>
                <w:rFonts w:eastAsiaTheme="minorHAnsi"/>
                <w:sz w:val="28"/>
                <w:szCs w:val="28"/>
                <w:lang w:eastAsia="en-US"/>
              </w:rPr>
            </w:pPr>
            <w:r w:rsidRPr="00EB00F9">
              <w:rPr>
                <w:rFonts w:eastAsiaTheme="minorHAnsi"/>
                <w:sz w:val="28"/>
                <w:szCs w:val="28"/>
                <w:lang w:eastAsia="en-US"/>
              </w:rPr>
              <w:t>Правильность постановки рук.</w:t>
            </w:r>
          </w:p>
        </w:tc>
        <w:tc>
          <w:tcPr>
            <w:tcW w:w="1765" w:type="dxa"/>
          </w:tcPr>
          <w:p w:rsidR="00EB00F9" w:rsidRPr="00EB00F9" w:rsidRDefault="00EB00F9" w:rsidP="00EB00F9">
            <w:pPr>
              <w:jc w:val="center"/>
              <w:rPr>
                <w:rFonts w:eastAsiaTheme="minorHAnsi"/>
                <w:b/>
                <w:sz w:val="28"/>
                <w:szCs w:val="28"/>
                <w:lang w:eastAsia="en-US"/>
              </w:rPr>
            </w:pPr>
          </w:p>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1005"/>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4.4.</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защиты и нападения.</w:t>
            </w:r>
          </w:p>
        </w:tc>
        <w:tc>
          <w:tcPr>
            <w:tcW w:w="4169"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Совершенствование командных действий в защите. Командные действия в нападении.</w:t>
            </w:r>
          </w:p>
        </w:tc>
        <w:tc>
          <w:tcPr>
            <w:tcW w:w="3826" w:type="dxa"/>
          </w:tcPr>
          <w:p w:rsidR="00EB00F9" w:rsidRPr="00EB00F9" w:rsidRDefault="00EB00F9" w:rsidP="00EB00F9">
            <w:pPr>
              <w:snapToGrid w:val="0"/>
              <w:rPr>
                <w:rFonts w:eastAsiaTheme="minorHAnsi"/>
                <w:sz w:val="28"/>
                <w:szCs w:val="28"/>
                <w:lang w:eastAsia="en-US"/>
              </w:rPr>
            </w:pPr>
            <w:r w:rsidRPr="00EB00F9">
              <w:rPr>
                <w:rFonts w:eastAsiaTheme="minorHAnsi"/>
                <w:sz w:val="28"/>
                <w:szCs w:val="28"/>
                <w:lang w:eastAsia="en-US"/>
              </w:rPr>
              <w:t>Учебная игра.</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90"/>
        </w:trPr>
        <w:tc>
          <w:tcPr>
            <w:tcW w:w="1502" w:type="dxa"/>
          </w:tcPr>
          <w:p w:rsidR="00EB00F9" w:rsidRPr="00EB00F9" w:rsidRDefault="00EB00F9" w:rsidP="00EB00F9">
            <w:pPr>
              <w:rPr>
                <w:rFonts w:eastAsiaTheme="minorHAnsi"/>
                <w:b/>
                <w:bCs/>
                <w:sz w:val="28"/>
                <w:szCs w:val="28"/>
                <w:lang w:eastAsia="en-US"/>
              </w:rPr>
            </w:pPr>
          </w:p>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Контрольные нормативы.</w:t>
            </w:r>
          </w:p>
          <w:p w:rsidR="00EB00F9" w:rsidRPr="00EB00F9" w:rsidRDefault="00EB00F9" w:rsidP="00EB00F9">
            <w:pPr>
              <w:rPr>
                <w:rFonts w:eastAsiaTheme="minorHAnsi"/>
                <w:b/>
                <w:bCs/>
                <w:sz w:val="28"/>
                <w:szCs w:val="28"/>
                <w:lang w:eastAsia="en-US"/>
              </w:rPr>
            </w:pPr>
          </w:p>
        </w:tc>
        <w:tc>
          <w:tcPr>
            <w:tcW w:w="4169" w:type="dxa"/>
          </w:tcPr>
          <w:p w:rsidR="00EB00F9" w:rsidRPr="00EB00F9" w:rsidRDefault="00EB00F9" w:rsidP="00EB00F9">
            <w:pPr>
              <w:spacing w:line="229" w:lineRule="auto"/>
              <w:jc w:val="both"/>
              <w:rPr>
                <w:rFonts w:eastAsiaTheme="minorHAnsi"/>
                <w:bCs/>
                <w:sz w:val="28"/>
                <w:szCs w:val="28"/>
                <w:lang w:eastAsia="en-US"/>
              </w:rPr>
            </w:pPr>
            <w:r w:rsidRPr="00EB00F9">
              <w:rPr>
                <w:rFonts w:eastAsiaTheme="minorHAnsi"/>
                <w:bCs/>
                <w:sz w:val="28"/>
                <w:szCs w:val="28"/>
                <w:lang w:eastAsia="en-US"/>
              </w:rPr>
              <w:t>Контрольная игра</w:t>
            </w:r>
          </w:p>
        </w:tc>
        <w:tc>
          <w:tcPr>
            <w:tcW w:w="3826" w:type="dxa"/>
          </w:tcPr>
          <w:p w:rsidR="00EB00F9" w:rsidRPr="00EB00F9" w:rsidRDefault="00EB00F9" w:rsidP="00EB00F9">
            <w:pPr>
              <w:rPr>
                <w:rFonts w:eastAsiaTheme="minorHAnsi"/>
                <w:sz w:val="28"/>
                <w:szCs w:val="28"/>
                <w:lang w:eastAsia="en-US"/>
              </w:rPr>
            </w:pPr>
            <w:r w:rsidRPr="00EB00F9">
              <w:rPr>
                <w:rFonts w:eastAsiaTheme="minorHAnsi"/>
                <w:bCs/>
                <w:sz w:val="28"/>
                <w:szCs w:val="28"/>
                <w:lang w:eastAsia="en-US"/>
              </w:rPr>
              <w:t xml:space="preserve">Игра на результат           </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0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w:t>
            </w:r>
          </w:p>
        </w:tc>
        <w:tc>
          <w:tcPr>
            <w:tcW w:w="10660" w:type="dxa"/>
            <w:gridSpan w:val="3"/>
          </w:tcPr>
          <w:p w:rsidR="00EB00F9" w:rsidRPr="00EB00F9" w:rsidRDefault="00EB00F9" w:rsidP="00EB00F9">
            <w:pPr>
              <w:ind w:left="100"/>
              <w:rPr>
                <w:rFonts w:eastAsiaTheme="minorHAnsi"/>
                <w:sz w:val="28"/>
                <w:szCs w:val="28"/>
                <w:lang w:eastAsia="en-US"/>
              </w:rPr>
            </w:pPr>
            <w:r w:rsidRPr="00EB00F9">
              <w:rPr>
                <w:rFonts w:eastAsiaTheme="minorHAnsi"/>
                <w:b/>
                <w:bCs/>
                <w:sz w:val="28"/>
                <w:szCs w:val="28"/>
                <w:lang w:eastAsia="en-US"/>
              </w:rPr>
              <w:t xml:space="preserve">                                                      Баскетбол.</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12</w:t>
            </w:r>
          </w:p>
        </w:tc>
      </w:tr>
      <w:tr w:rsidR="00EB00F9" w:rsidRPr="00EB00F9" w:rsidTr="00921A70">
        <w:trPr>
          <w:trHeight w:val="270"/>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5.1.</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 xml:space="preserve">Техника владения мячом. </w:t>
            </w:r>
          </w:p>
        </w:tc>
        <w:tc>
          <w:tcPr>
            <w:tcW w:w="4169" w:type="dxa"/>
          </w:tcPr>
          <w:p w:rsidR="00EB00F9" w:rsidRPr="00EB00F9" w:rsidRDefault="00EB00F9" w:rsidP="00EB00F9">
            <w:pPr>
              <w:spacing w:line="229" w:lineRule="auto"/>
              <w:jc w:val="both"/>
              <w:rPr>
                <w:rFonts w:eastAsiaTheme="minorHAnsi"/>
                <w:bCs/>
                <w:sz w:val="28"/>
                <w:szCs w:val="28"/>
                <w:lang w:eastAsia="en-US"/>
              </w:rPr>
            </w:pPr>
            <w:r w:rsidRPr="00EB00F9">
              <w:rPr>
                <w:bCs/>
                <w:sz w:val="28"/>
                <w:szCs w:val="28"/>
              </w:rPr>
              <w:t>Техника безопасности в баскетболе. Отработка техники ведения мяча, прием и передача.</w:t>
            </w: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Изучение элементов игры в баскетбол: передачи от груди двумя руками; передачи встречные в колоннах, в движении; ведение мяча.</w:t>
            </w:r>
          </w:p>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Передачи, ведение. Работа в парах. Отрыв.</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5.2.</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игры в нападении.</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bCs/>
                <w:sz w:val="28"/>
                <w:szCs w:val="28"/>
              </w:rPr>
              <w:t xml:space="preserve">Отработка техники «ведение-два </w:t>
            </w:r>
            <w:proofErr w:type="gramStart"/>
            <w:r w:rsidRPr="00EB00F9">
              <w:rPr>
                <w:bCs/>
                <w:sz w:val="28"/>
                <w:szCs w:val="28"/>
              </w:rPr>
              <w:t>шага-бросок</w:t>
            </w:r>
            <w:proofErr w:type="gramEnd"/>
            <w:r w:rsidRPr="00EB00F9">
              <w:rPr>
                <w:bCs/>
                <w:sz w:val="28"/>
                <w:szCs w:val="28"/>
              </w:rPr>
              <w:t>». Техника бросков с разных «точек».</w:t>
            </w: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Совершенствование техники игры в нападении: быстрый прорыв, перехват мяча.</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39"/>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lastRenderedPageBreak/>
              <w:t>Тема 5.3.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игры в защите.</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действий игроков: позиционное нападение, быстрое нападение.</w:t>
            </w: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Обводка противника. Броски в прыжке.</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271"/>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5.4.</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штрафного броска.</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штрафного броска одной рукой сверху.</w:t>
            </w:r>
          </w:p>
        </w:tc>
        <w:tc>
          <w:tcPr>
            <w:tcW w:w="3826" w:type="dxa"/>
          </w:tcPr>
          <w:p w:rsidR="00EB00F9" w:rsidRPr="00EB00F9" w:rsidRDefault="00EB00F9" w:rsidP="00EB00F9">
            <w:pPr>
              <w:spacing w:line="229" w:lineRule="auto"/>
              <w:jc w:val="both"/>
              <w:rPr>
                <w:rFonts w:eastAsiaTheme="minorHAnsi"/>
                <w:bCs/>
                <w:sz w:val="28"/>
                <w:szCs w:val="28"/>
                <w:lang w:eastAsia="en-US"/>
              </w:rPr>
            </w:pPr>
            <w:r w:rsidRPr="00EB00F9">
              <w:rPr>
                <w:rFonts w:eastAsiaTheme="minorHAnsi"/>
                <w:sz w:val="28"/>
                <w:szCs w:val="28"/>
                <w:lang w:eastAsia="en-US"/>
              </w:rPr>
              <w:t>Точные броски.</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5.5.</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и тактика игры.</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Совершенствование техники игры в нападении: быстрый прорыв, перехват мяча.</w:t>
            </w: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Учебная игра.</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Контрольные нормативы.</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bCs/>
                <w:sz w:val="28"/>
                <w:szCs w:val="28"/>
                <w:lang w:eastAsia="en-US"/>
              </w:rPr>
              <w:t>Контрольная игра.</w:t>
            </w:r>
          </w:p>
        </w:tc>
        <w:tc>
          <w:tcPr>
            <w:tcW w:w="3826" w:type="dxa"/>
          </w:tcPr>
          <w:p w:rsidR="00EB00F9" w:rsidRPr="00EB00F9" w:rsidRDefault="00EB00F9" w:rsidP="00EB00F9">
            <w:pPr>
              <w:ind w:left="100"/>
              <w:rPr>
                <w:rFonts w:eastAsiaTheme="minorHAnsi"/>
                <w:sz w:val="28"/>
                <w:szCs w:val="28"/>
                <w:lang w:eastAsia="en-US"/>
              </w:rPr>
            </w:pPr>
            <w:r w:rsidRPr="00EB00F9">
              <w:rPr>
                <w:rFonts w:eastAsiaTheme="minorHAnsi"/>
                <w:bCs/>
                <w:sz w:val="28"/>
                <w:szCs w:val="28"/>
                <w:lang w:eastAsia="en-US"/>
              </w:rPr>
              <w:t xml:space="preserve">Игра на результат.           </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w:t>
            </w:r>
          </w:p>
        </w:tc>
        <w:tc>
          <w:tcPr>
            <w:tcW w:w="10660" w:type="dxa"/>
            <w:gridSpan w:val="3"/>
          </w:tcPr>
          <w:p w:rsidR="00EB00F9" w:rsidRPr="00EB00F9" w:rsidRDefault="00EB00F9" w:rsidP="00EB00F9">
            <w:pPr>
              <w:ind w:left="100"/>
              <w:rPr>
                <w:rFonts w:eastAsiaTheme="minorHAnsi"/>
                <w:sz w:val="28"/>
                <w:szCs w:val="28"/>
                <w:lang w:eastAsia="en-US"/>
              </w:rPr>
            </w:pPr>
            <w:r w:rsidRPr="00EB00F9">
              <w:rPr>
                <w:rFonts w:eastAsiaTheme="minorHAnsi"/>
                <w:b/>
                <w:bCs/>
                <w:sz w:val="28"/>
                <w:szCs w:val="28"/>
                <w:lang w:eastAsia="en-US"/>
              </w:rPr>
              <w:t xml:space="preserve">                                         Атлетическая гимнастика</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7</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6.1.</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с гантелями гирями.</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Общеразвивающие  упражнения  с  гантелями, амортизаторами, гирями.</w:t>
            </w:r>
          </w:p>
        </w:tc>
        <w:tc>
          <w:tcPr>
            <w:tcW w:w="3826" w:type="dxa"/>
          </w:tcPr>
          <w:p w:rsidR="00EB00F9" w:rsidRPr="00EB00F9" w:rsidRDefault="00EB00F9" w:rsidP="00EB00F9">
            <w:pPr>
              <w:ind w:left="100"/>
              <w:rPr>
                <w:rFonts w:eastAsiaTheme="minorHAnsi"/>
                <w:sz w:val="28"/>
                <w:szCs w:val="28"/>
                <w:lang w:eastAsia="en-US"/>
              </w:rPr>
            </w:pPr>
            <w:r w:rsidRPr="00EB00F9">
              <w:rPr>
                <w:rFonts w:eastAsiaTheme="minorHAnsi"/>
                <w:sz w:val="28"/>
                <w:szCs w:val="28"/>
                <w:lang w:eastAsia="en-US"/>
              </w:rPr>
              <w:t>Научиться технике поднятии гири и выполнить комплекс упражнений.</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6.2.</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Комплекс круговой тренировки</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 xml:space="preserve">Комплекс круговой тренировки (сгибание и разгибание  </w:t>
            </w:r>
            <w:proofErr w:type="gramStart"/>
            <w:r w:rsidRPr="00EB00F9">
              <w:rPr>
                <w:rFonts w:eastAsiaTheme="minorHAnsi"/>
                <w:sz w:val="28"/>
                <w:szCs w:val="28"/>
                <w:lang w:eastAsia="en-US"/>
              </w:rPr>
              <w:t>рук</w:t>
            </w:r>
            <w:proofErr w:type="gramEnd"/>
            <w:r w:rsidRPr="00EB00F9">
              <w:rPr>
                <w:rFonts w:eastAsiaTheme="minorHAnsi"/>
                <w:sz w:val="28"/>
                <w:szCs w:val="28"/>
                <w:lang w:eastAsia="en-US"/>
              </w:rPr>
              <w:t xml:space="preserve">  в  упоре  лежа,  приседание  с выпрыгиванием, упражнения на пресс).</w:t>
            </w: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Выполнить комплекс упражнений. Игра в лесенку.</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rPr>
          <w:trHeight w:val="356"/>
        </w:trPr>
        <w:tc>
          <w:tcPr>
            <w:tcW w:w="1502"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Тема 6.3.</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Техника со штангой и тренажерами.</w:t>
            </w:r>
          </w:p>
        </w:tc>
        <w:tc>
          <w:tcPr>
            <w:tcW w:w="4169" w:type="dxa"/>
          </w:tcPr>
          <w:p w:rsidR="00EB00F9" w:rsidRPr="00EB00F9" w:rsidRDefault="00EB00F9" w:rsidP="00EB00F9">
            <w:pPr>
              <w:spacing w:line="229" w:lineRule="auto"/>
              <w:jc w:val="both"/>
              <w:rPr>
                <w:rFonts w:eastAsiaTheme="minorHAnsi"/>
                <w:b/>
                <w:bCs/>
                <w:sz w:val="28"/>
                <w:szCs w:val="28"/>
                <w:lang w:eastAsia="en-US"/>
              </w:rPr>
            </w:pPr>
            <w:r w:rsidRPr="00EB00F9">
              <w:rPr>
                <w:rFonts w:eastAsiaTheme="minorHAnsi"/>
                <w:sz w:val="28"/>
                <w:szCs w:val="28"/>
                <w:lang w:eastAsia="en-US"/>
              </w:rPr>
              <w:t>Тренировка  упражнений  по  методу  круговой тренировки с применением штанги и тренажеров.</w:t>
            </w:r>
          </w:p>
        </w:tc>
        <w:tc>
          <w:tcPr>
            <w:tcW w:w="3826" w:type="dxa"/>
          </w:tcPr>
          <w:p w:rsidR="00EB00F9" w:rsidRPr="00EB00F9" w:rsidRDefault="00EB00F9" w:rsidP="00EB00F9">
            <w:pPr>
              <w:rPr>
                <w:rFonts w:eastAsiaTheme="minorHAnsi"/>
                <w:sz w:val="28"/>
                <w:szCs w:val="28"/>
                <w:lang w:eastAsia="en-US"/>
              </w:rPr>
            </w:pPr>
            <w:r w:rsidRPr="00EB00F9">
              <w:rPr>
                <w:rFonts w:eastAsiaTheme="minorHAnsi"/>
                <w:sz w:val="28"/>
                <w:szCs w:val="28"/>
                <w:lang w:eastAsia="en-US"/>
              </w:rPr>
              <w:t>Выполнить комплекс упражнений.</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1</w:t>
            </w:r>
          </w:p>
        </w:tc>
      </w:tr>
      <w:tr w:rsidR="00EB00F9" w:rsidRPr="00EB00F9" w:rsidTr="00921A70">
        <w:trPr>
          <w:trHeight w:val="356"/>
        </w:trPr>
        <w:tc>
          <w:tcPr>
            <w:tcW w:w="1502" w:type="dxa"/>
          </w:tcPr>
          <w:p w:rsidR="00EB00F9" w:rsidRPr="00EB00F9" w:rsidRDefault="00EB00F9" w:rsidP="00EB00F9">
            <w:pPr>
              <w:jc w:val="center"/>
              <w:rPr>
                <w:rFonts w:eastAsiaTheme="minorHAnsi"/>
                <w:b/>
                <w:bCs/>
                <w:sz w:val="28"/>
                <w:szCs w:val="28"/>
                <w:lang w:eastAsia="en-US"/>
              </w:rPr>
            </w:pPr>
            <w:r w:rsidRPr="00EB00F9">
              <w:rPr>
                <w:rFonts w:eastAsiaTheme="minorHAnsi"/>
                <w:b/>
                <w:bCs/>
                <w:sz w:val="28"/>
                <w:szCs w:val="28"/>
                <w:lang w:eastAsia="en-US"/>
              </w:rPr>
              <w:t>Зачет.</w:t>
            </w:r>
          </w:p>
        </w:tc>
        <w:tc>
          <w:tcPr>
            <w:tcW w:w="2665" w:type="dxa"/>
          </w:tcPr>
          <w:p w:rsidR="00EB00F9" w:rsidRPr="00EB00F9" w:rsidRDefault="00EB00F9" w:rsidP="00EB00F9">
            <w:pPr>
              <w:rPr>
                <w:rFonts w:eastAsiaTheme="minorHAnsi"/>
                <w:b/>
                <w:bCs/>
                <w:sz w:val="28"/>
                <w:szCs w:val="28"/>
                <w:lang w:eastAsia="en-US"/>
              </w:rPr>
            </w:pPr>
            <w:r w:rsidRPr="00EB00F9">
              <w:rPr>
                <w:rFonts w:eastAsiaTheme="minorHAnsi"/>
                <w:b/>
                <w:bCs/>
                <w:sz w:val="28"/>
                <w:szCs w:val="28"/>
                <w:lang w:eastAsia="en-US"/>
              </w:rPr>
              <w:t>Контрольные нормативы.</w:t>
            </w:r>
          </w:p>
        </w:tc>
        <w:tc>
          <w:tcPr>
            <w:tcW w:w="4169" w:type="dxa"/>
          </w:tcPr>
          <w:p w:rsidR="00EB00F9" w:rsidRPr="00EB00F9" w:rsidRDefault="00EB00F9" w:rsidP="00EB00F9">
            <w:pPr>
              <w:spacing w:line="229" w:lineRule="auto"/>
              <w:jc w:val="both"/>
              <w:rPr>
                <w:rFonts w:eastAsiaTheme="minorHAnsi"/>
                <w:bCs/>
                <w:sz w:val="28"/>
                <w:szCs w:val="28"/>
                <w:lang w:eastAsia="en-US"/>
              </w:rPr>
            </w:pPr>
            <w:r w:rsidRPr="00EB00F9">
              <w:rPr>
                <w:rFonts w:eastAsiaTheme="minorHAnsi"/>
                <w:bCs/>
                <w:sz w:val="28"/>
                <w:szCs w:val="28"/>
                <w:lang w:eastAsia="en-US"/>
              </w:rPr>
              <w:t>Контрольные нормативы.</w:t>
            </w:r>
          </w:p>
        </w:tc>
        <w:tc>
          <w:tcPr>
            <w:tcW w:w="3826" w:type="dxa"/>
          </w:tcPr>
          <w:p w:rsidR="00EB00F9" w:rsidRPr="00EB00F9" w:rsidRDefault="00EB00F9" w:rsidP="00EB00F9">
            <w:pPr>
              <w:ind w:left="100"/>
              <w:rPr>
                <w:rFonts w:eastAsiaTheme="minorHAnsi"/>
                <w:sz w:val="28"/>
                <w:szCs w:val="28"/>
                <w:lang w:eastAsia="en-US"/>
              </w:rPr>
            </w:pPr>
            <w:r w:rsidRPr="00EB00F9">
              <w:rPr>
                <w:rFonts w:eastAsiaTheme="minorHAnsi"/>
                <w:sz w:val="28"/>
                <w:szCs w:val="28"/>
                <w:lang w:eastAsia="en-US"/>
              </w:rPr>
              <w:t>Сдача нормативов по ф. п.</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2</w:t>
            </w:r>
          </w:p>
        </w:tc>
      </w:tr>
      <w:tr w:rsidR="00EB00F9" w:rsidRPr="00EB00F9" w:rsidTr="00921A70">
        <w:tc>
          <w:tcPr>
            <w:tcW w:w="1502" w:type="dxa"/>
          </w:tcPr>
          <w:p w:rsidR="00EB00F9" w:rsidRPr="00EB00F9" w:rsidRDefault="00EB00F9" w:rsidP="00EB00F9">
            <w:pPr>
              <w:rPr>
                <w:rFonts w:eastAsiaTheme="minorHAnsi"/>
                <w:sz w:val="28"/>
                <w:szCs w:val="28"/>
                <w:lang w:eastAsia="en-US"/>
              </w:rPr>
            </w:pPr>
          </w:p>
        </w:tc>
        <w:tc>
          <w:tcPr>
            <w:tcW w:w="10660" w:type="dxa"/>
            <w:gridSpan w:val="3"/>
          </w:tcPr>
          <w:p w:rsidR="00EB00F9" w:rsidRPr="00EB00F9" w:rsidRDefault="00EB00F9" w:rsidP="00EB00F9">
            <w:pPr>
              <w:jc w:val="right"/>
              <w:rPr>
                <w:rFonts w:eastAsiaTheme="minorHAnsi"/>
                <w:b/>
                <w:sz w:val="28"/>
                <w:szCs w:val="28"/>
                <w:lang w:eastAsia="en-US"/>
              </w:rPr>
            </w:pPr>
            <w:r w:rsidRPr="00EB00F9">
              <w:rPr>
                <w:rFonts w:eastAsiaTheme="minorHAnsi"/>
                <w:b/>
                <w:sz w:val="28"/>
                <w:szCs w:val="28"/>
                <w:lang w:eastAsia="en-US"/>
              </w:rPr>
              <w:t>Всего:</w:t>
            </w:r>
          </w:p>
        </w:tc>
        <w:tc>
          <w:tcPr>
            <w:tcW w:w="1765" w:type="dxa"/>
          </w:tcPr>
          <w:p w:rsidR="00EB00F9" w:rsidRPr="00EB00F9" w:rsidRDefault="00EB00F9" w:rsidP="00EB00F9">
            <w:pPr>
              <w:jc w:val="center"/>
              <w:rPr>
                <w:rFonts w:eastAsiaTheme="minorHAnsi"/>
                <w:b/>
                <w:sz w:val="28"/>
                <w:szCs w:val="28"/>
                <w:lang w:eastAsia="en-US"/>
              </w:rPr>
            </w:pPr>
            <w:r w:rsidRPr="00EB00F9">
              <w:rPr>
                <w:rFonts w:eastAsiaTheme="minorHAnsi"/>
                <w:b/>
                <w:sz w:val="28"/>
                <w:szCs w:val="28"/>
                <w:lang w:eastAsia="en-US"/>
              </w:rPr>
              <w:t>49</w:t>
            </w:r>
          </w:p>
        </w:tc>
      </w:tr>
    </w:tbl>
    <w:p w:rsidR="00EB00F9" w:rsidRDefault="00EB00F9" w:rsidP="003D16C0">
      <w:pPr>
        <w:jc w:val="center"/>
        <w:rPr>
          <w:b/>
        </w:rPr>
      </w:pPr>
    </w:p>
    <w:p w:rsidR="004F366B" w:rsidRDefault="004F366B" w:rsidP="004F366B">
      <w:pPr>
        <w:autoSpaceDE w:val="0"/>
        <w:autoSpaceDN w:val="0"/>
        <w:adjustRightInd w:val="0"/>
        <w:rPr>
          <w:b/>
          <w:lang w:eastAsia="en-US"/>
        </w:rPr>
        <w:sectPr w:rsidR="004F366B" w:rsidSect="000E4D9B">
          <w:pgSz w:w="16838" w:h="11906" w:orient="landscape"/>
          <w:pgMar w:top="850" w:right="1812" w:bottom="1701" w:left="1134" w:header="708" w:footer="708" w:gutter="0"/>
          <w:cols w:space="708"/>
          <w:docGrid w:linePitch="360"/>
        </w:sectPr>
      </w:pPr>
    </w:p>
    <w:p w:rsidR="004F366B" w:rsidRDefault="004F366B" w:rsidP="004F366B">
      <w:pPr>
        <w:pStyle w:val="1"/>
        <w:numPr>
          <w:ilvl w:val="0"/>
          <w:numId w:val="21"/>
        </w:numPr>
        <w:jc w:val="center"/>
        <w:rPr>
          <w:b/>
          <w:caps/>
        </w:rPr>
      </w:pPr>
      <w:r w:rsidRPr="009A5962">
        <w:rPr>
          <w:b/>
          <w:caps/>
        </w:rPr>
        <w:lastRenderedPageBreak/>
        <w:t xml:space="preserve">условия реализации  </w:t>
      </w:r>
      <w:r w:rsidR="00975BF9">
        <w:rPr>
          <w:b/>
          <w:caps/>
        </w:rPr>
        <w:t>программы</w:t>
      </w:r>
    </w:p>
    <w:p w:rsidR="004F366B" w:rsidRPr="009A5962" w:rsidRDefault="004F366B" w:rsidP="004F366B"/>
    <w:p w:rsidR="004F366B" w:rsidRPr="006D7BE2" w:rsidRDefault="004F366B" w:rsidP="006D7BE2">
      <w:pPr>
        <w:pStyle w:val="a5"/>
        <w:numPr>
          <w:ilvl w:val="0"/>
          <w:numId w:val="21"/>
        </w:numPr>
        <w:autoSpaceDE w:val="0"/>
        <w:autoSpaceDN w:val="0"/>
        <w:adjustRightInd w:val="0"/>
        <w:rPr>
          <w:b/>
          <w:szCs w:val="28"/>
          <w:lang w:val="ru-RU" w:eastAsia="en-US"/>
        </w:rPr>
      </w:pPr>
      <w:r w:rsidRPr="006D7BE2">
        <w:rPr>
          <w:b/>
          <w:szCs w:val="28"/>
          <w:lang w:val="ru-RU" w:eastAsia="en-US"/>
        </w:rPr>
        <w:t xml:space="preserve">Учебно-методическое и материально-техническое обеспечение рабочей программы </w:t>
      </w:r>
      <w:r w:rsidR="00975BF9" w:rsidRPr="006D7BE2">
        <w:rPr>
          <w:b/>
          <w:szCs w:val="28"/>
          <w:lang w:val="ru-RU" w:eastAsia="en-US"/>
        </w:rPr>
        <w:t xml:space="preserve">учебного предмета </w:t>
      </w:r>
      <w:r w:rsidRPr="006D7BE2">
        <w:rPr>
          <w:b/>
          <w:szCs w:val="28"/>
          <w:lang w:val="ru-RU" w:eastAsia="en-US"/>
        </w:rPr>
        <w:t>«Физическая культура»</w:t>
      </w:r>
    </w:p>
    <w:p w:rsidR="004F366B" w:rsidRPr="00597A25" w:rsidRDefault="004F366B" w:rsidP="004F366B">
      <w:pPr>
        <w:autoSpaceDE w:val="0"/>
        <w:autoSpaceDN w:val="0"/>
        <w:adjustRightInd w:val="0"/>
        <w:jc w:val="center"/>
        <w:rPr>
          <w:b/>
          <w:sz w:val="28"/>
          <w:szCs w:val="28"/>
          <w:lang w:eastAsia="en-US"/>
        </w:rPr>
      </w:pPr>
    </w:p>
    <w:p w:rsidR="004F366B" w:rsidRPr="00597A25" w:rsidRDefault="004F366B" w:rsidP="004F366B">
      <w:pPr>
        <w:autoSpaceDE w:val="0"/>
        <w:autoSpaceDN w:val="0"/>
        <w:adjustRightInd w:val="0"/>
        <w:ind w:firstLine="708"/>
        <w:jc w:val="both"/>
        <w:rPr>
          <w:sz w:val="28"/>
          <w:szCs w:val="28"/>
          <w:lang w:eastAsia="en-US"/>
        </w:rPr>
      </w:pPr>
      <w:r w:rsidRPr="00597A25">
        <w:rPr>
          <w:sz w:val="28"/>
          <w:szCs w:val="28"/>
          <w:lang w:eastAsia="en-US"/>
        </w:rPr>
        <w:t>Все помещения, объекты физической культуры и спорта, места для занятий физической подготовкой</w:t>
      </w:r>
      <w:r w:rsidR="00975BF9" w:rsidRPr="00597A25">
        <w:rPr>
          <w:sz w:val="28"/>
          <w:szCs w:val="28"/>
          <w:lang w:eastAsia="en-US"/>
        </w:rPr>
        <w:t xml:space="preserve"> </w:t>
      </w:r>
      <w:r w:rsidRPr="00597A25">
        <w:rPr>
          <w:sz w:val="28"/>
          <w:szCs w:val="28"/>
          <w:lang w:eastAsia="en-US"/>
        </w:rPr>
        <w:t>должны быть оснащены соответствующим оборудованием и инвентарем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 Оборудование и инвентарь спортивного зала:</w:t>
      </w:r>
    </w:p>
    <w:p w:rsidR="004F366B" w:rsidRPr="00597A25" w:rsidRDefault="004F366B" w:rsidP="004F366B">
      <w:pPr>
        <w:autoSpaceDE w:val="0"/>
        <w:autoSpaceDN w:val="0"/>
        <w:adjustRightInd w:val="0"/>
        <w:ind w:left="142" w:firstLine="142"/>
        <w:jc w:val="both"/>
        <w:rPr>
          <w:sz w:val="28"/>
          <w:szCs w:val="28"/>
          <w:lang w:eastAsia="en-US"/>
        </w:rPr>
      </w:pPr>
      <w:r w:rsidRPr="00597A25">
        <w:rPr>
          <w:sz w:val="28"/>
          <w:szCs w:val="28"/>
          <w:lang w:eastAsia="en-US"/>
        </w:rPr>
        <w:t xml:space="preserve">• стенка гимнастическая; перекладина навесная универсальная для стенки гимнастической; гимнастические скамейки; </w:t>
      </w:r>
      <w:proofErr w:type="gramStart"/>
      <w:r w:rsidRPr="00597A25">
        <w:rPr>
          <w:sz w:val="28"/>
          <w:szCs w:val="28"/>
          <w:lang w:eastAsia="en-US"/>
        </w:rPr>
        <w:t>гимнастические снаряды (перекладина, брусья, бревно, конь с ручками, конь для прыжков и др.), тренажеры для занятий атлетической гимнастикой</w:t>
      </w:r>
      <w:r w:rsidRPr="00597A25">
        <w:rPr>
          <w:b/>
          <w:bCs/>
          <w:sz w:val="28"/>
          <w:szCs w:val="28"/>
          <w:lang w:eastAsia="en-US"/>
        </w:rPr>
        <w:t xml:space="preserve">, </w:t>
      </w:r>
      <w:r w:rsidRPr="00597A25">
        <w:rPr>
          <w:sz w:val="28"/>
          <w:szCs w:val="28"/>
          <w:lang w:eastAsia="en-US"/>
        </w:rPr>
        <w:t>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w:t>
      </w:r>
      <w:proofErr w:type="gramEnd"/>
      <w:r w:rsidRPr="00597A25">
        <w:rPr>
          <w:sz w:val="28"/>
          <w:szCs w:val="28"/>
          <w:lang w:eastAsia="en-US"/>
        </w:rPr>
        <w:t xml:space="preserve"> 16, 24, 32 кг, секундомеры, весы напольные, ростомер, динамометры, приборы для измерения давления и др.;</w:t>
      </w:r>
    </w:p>
    <w:p w:rsidR="004F366B" w:rsidRPr="00597A25" w:rsidRDefault="004F366B" w:rsidP="004F366B">
      <w:pPr>
        <w:autoSpaceDE w:val="0"/>
        <w:autoSpaceDN w:val="0"/>
        <w:adjustRightInd w:val="0"/>
        <w:ind w:left="142" w:firstLine="142"/>
        <w:jc w:val="both"/>
        <w:rPr>
          <w:sz w:val="28"/>
          <w:szCs w:val="28"/>
          <w:lang w:eastAsia="en-US"/>
        </w:rPr>
      </w:pPr>
      <w:r w:rsidRPr="00597A25">
        <w:rPr>
          <w:sz w:val="28"/>
          <w:szCs w:val="28"/>
          <w:lang w:eastAsia="en-US"/>
        </w:rPr>
        <w:t xml:space="preserve">• кольца баскетбольные, щиты баскетбольные,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 </w:t>
      </w:r>
    </w:p>
    <w:p w:rsidR="004F366B" w:rsidRPr="00597A25" w:rsidRDefault="004F366B" w:rsidP="00975BF9">
      <w:pPr>
        <w:autoSpaceDE w:val="0"/>
        <w:autoSpaceDN w:val="0"/>
        <w:adjustRightInd w:val="0"/>
        <w:ind w:left="142" w:firstLine="142"/>
        <w:jc w:val="both"/>
        <w:rPr>
          <w:sz w:val="28"/>
          <w:szCs w:val="28"/>
          <w:lang w:eastAsia="en-US"/>
        </w:rPr>
      </w:pPr>
      <w:r w:rsidRPr="00597A25">
        <w:rPr>
          <w:sz w:val="28"/>
          <w:szCs w:val="28"/>
          <w:lang w:eastAsia="en-US"/>
        </w:rPr>
        <w:t>• 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w:t>
      </w:r>
      <w:r w:rsidR="00975BF9" w:rsidRPr="00597A25">
        <w:rPr>
          <w:sz w:val="28"/>
          <w:szCs w:val="28"/>
          <w:lang w:eastAsia="en-US"/>
        </w:rPr>
        <w:t xml:space="preserve"> турник уличный, брусья уличные</w:t>
      </w:r>
      <w:proofErr w:type="gramStart"/>
      <w:r w:rsidR="00975BF9" w:rsidRPr="00597A25">
        <w:rPr>
          <w:sz w:val="28"/>
          <w:szCs w:val="28"/>
          <w:lang w:eastAsia="en-US"/>
        </w:rPr>
        <w:t xml:space="preserve"> </w:t>
      </w:r>
      <w:r w:rsidRPr="00597A25">
        <w:rPr>
          <w:sz w:val="28"/>
          <w:szCs w:val="28"/>
          <w:lang w:eastAsia="en-US"/>
        </w:rPr>
        <w:t>,</w:t>
      </w:r>
      <w:proofErr w:type="gramEnd"/>
      <w:r w:rsidRPr="00597A25">
        <w:rPr>
          <w:sz w:val="28"/>
          <w:szCs w:val="28"/>
          <w:lang w:eastAsia="en-US"/>
        </w:rPr>
        <w:t xml:space="preserve">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4F366B" w:rsidRPr="00597A25" w:rsidRDefault="004F366B" w:rsidP="004F366B">
      <w:pPr>
        <w:autoSpaceDE w:val="0"/>
        <w:autoSpaceDN w:val="0"/>
        <w:adjustRightInd w:val="0"/>
        <w:ind w:left="142" w:firstLine="142"/>
        <w:jc w:val="both"/>
        <w:rPr>
          <w:sz w:val="28"/>
          <w:szCs w:val="28"/>
          <w:lang w:eastAsia="en-US"/>
        </w:rPr>
      </w:pPr>
      <w:r w:rsidRPr="00597A25">
        <w:rPr>
          <w:sz w:val="28"/>
          <w:szCs w:val="28"/>
          <w:lang w:eastAsia="en-US"/>
        </w:rPr>
        <w:t xml:space="preserve">• </w:t>
      </w:r>
      <w:proofErr w:type="gramStart"/>
      <w:r w:rsidR="00975BF9" w:rsidRPr="00597A25">
        <w:rPr>
          <w:sz w:val="28"/>
          <w:szCs w:val="28"/>
          <w:lang w:eastAsia="en-US"/>
        </w:rPr>
        <w:t>спортивный</w:t>
      </w:r>
      <w:proofErr w:type="gramEnd"/>
      <w:r w:rsidRPr="00597A25">
        <w:rPr>
          <w:sz w:val="28"/>
          <w:szCs w:val="28"/>
          <w:lang w:eastAsia="en-US"/>
        </w:rPr>
        <w:t xml:space="preserve"> залы</w:t>
      </w:r>
    </w:p>
    <w:p w:rsidR="004F366B" w:rsidRPr="00597A25" w:rsidRDefault="004F366B" w:rsidP="00975BF9">
      <w:pPr>
        <w:autoSpaceDE w:val="0"/>
        <w:autoSpaceDN w:val="0"/>
        <w:adjustRightInd w:val="0"/>
        <w:ind w:left="142" w:firstLine="142"/>
        <w:jc w:val="both"/>
        <w:rPr>
          <w:sz w:val="28"/>
          <w:szCs w:val="28"/>
          <w:lang w:eastAsia="en-US"/>
        </w:rPr>
      </w:pPr>
      <w:proofErr w:type="gramStart"/>
      <w:r w:rsidRPr="00597A25">
        <w:rPr>
          <w:sz w:val="28"/>
          <w:szCs w:val="28"/>
          <w:lang w:eastAsia="en-US"/>
        </w:rPr>
        <w:t>• открытые спортивные площадки для занятий: баскетболом; бадминтоном, волейболом, теннисом, мини-футболом, хоккеем;.</w:t>
      </w:r>
      <w:proofErr w:type="gramEnd"/>
    </w:p>
    <w:p w:rsidR="004F366B" w:rsidRPr="00597A25" w:rsidRDefault="004F366B" w:rsidP="004F366B">
      <w:pPr>
        <w:ind w:left="821" w:right="-20"/>
        <w:rPr>
          <w:sz w:val="28"/>
          <w:szCs w:val="28"/>
        </w:rPr>
      </w:pPr>
      <w:r w:rsidRPr="00597A25">
        <w:rPr>
          <w:b/>
          <w:bCs/>
          <w:color w:val="040404"/>
          <w:sz w:val="28"/>
          <w:szCs w:val="28"/>
        </w:rPr>
        <w:lastRenderedPageBreak/>
        <w:t>Т</w:t>
      </w:r>
      <w:r w:rsidRPr="00597A25">
        <w:rPr>
          <w:b/>
          <w:bCs/>
          <w:color w:val="040404"/>
          <w:spacing w:val="-1"/>
          <w:sz w:val="28"/>
          <w:szCs w:val="28"/>
        </w:rPr>
        <w:t>е</w:t>
      </w:r>
      <w:r w:rsidRPr="00597A25">
        <w:rPr>
          <w:b/>
          <w:bCs/>
          <w:color w:val="040404"/>
          <w:sz w:val="28"/>
          <w:szCs w:val="28"/>
        </w:rPr>
        <w:t>х</w:t>
      </w:r>
      <w:r w:rsidRPr="00597A25">
        <w:rPr>
          <w:b/>
          <w:bCs/>
          <w:color w:val="040404"/>
          <w:spacing w:val="1"/>
          <w:sz w:val="28"/>
          <w:szCs w:val="28"/>
        </w:rPr>
        <w:t>ни</w:t>
      </w:r>
      <w:r w:rsidRPr="00597A25">
        <w:rPr>
          <w:b/>
          <w:bCs/>
          <w:color w:val="040404"/>
          <w:spacing w:val="-1"/>
          <w:sz w:val="28"/>
          <w:szCs w:val="28"/>
        </w:rPr>
        <w:t>чес</w:t>
      </w:r>
      <w:r w:rsidRPr="00597A25">
        <w:rPr>
          <w:b/>
          <w:bCs/>
          <w:color w:val="040404"/>
          <w:spacing w:val="1"/>
          <w:sz w:val="28"/>
          <w:szCs w:val="28"/>
        </w:rPr>
        <w:t>ки</w:t>
      </w:r>
      <w:r w:rsidRPr="00597A25">
        <w:rPr>
          <w:b/>
          <w:bCs/>
          <w:color w:val="040404"/>
          <w:sz w:val="28"/>
          <w:szCs w:val="28"/>
        </w:rPr>
        <w:t>е</w:t>
      </w:r>
      <w:r w:rsidRPr="00597A25">
        <w:rPr>
          <w:b/>
          <w:bCs/>
          <w:color w:val="040404"/>
          <w:spacing w:val="-1"/>
          <w:sz w:val="28"/>
          <w:szCs w:val="28"/>
        </w:rPr>
        <w:t xml:space="preserve"> с</w:t>
      </w:r>
      <w:r w:rsidRPr="00597A25">
        <w:rPr>
          <w:b/>
          <w:bCs/>
          <w:color w:val="040404"/>
          <w:spacing w:val="1"/>
          <w:sz w:val="28"/>
          <w:szCs w:val="28"/>
        </w:rPr>
        <w:t>р</w:t>
      </w:r>
      <w:r w:rsidRPr="00597A25">
        <w:rPr>
          <w:b/>
          <w:bCs/>
          <w:color w:val="040404"/>
          <w:spacing w:val="-1"/>
          <w:sz w:val="28"/>
          <w:szCs w:val="28"/>
        </w:rPr>
        <w:t>е</w:t>
      </w:r>
      <w:r w:rsidRPr="00597A25">
        <w:rPr>
          <w:b/>
          <w:bCs/>
          <w:color w:val="040404"/>
          <w:spacing w:val="1"/>
          <w:sz w:val="28"/>
          <w:szCs w:val="28"/>
        </w:rPr>
        <w:t>д</w:t>
      </w:r>
      <w:r w:rsidRPr="00597A25">
        <w:rPr>
          <w:b/>
          <w:bCs/>
          <w:color w:val="040404"/>
          <w:spacing w:val="-1"/>
          <w:sz w:val="28"/>
          <w:szCs w:val="28"/>
        </w:rPr>
        <w:t>с</w:t>
      </w:r>
      <w:r w:rsidRPr="00597A25">
        <w:rPr>
          <w:b/>
          <w:bCs/>
          <w:color w:val="040404"/>
          <w:spacing w:val="2"/>
          <w:sz w:val="28"/>
          <w:szCs w:val="28"/>
        </w:rPr>
        <w:t>т</w:t>
      </w:r>
      <w:r w:rsidRPr="00597A25">
        <w:rPr>
          <w:b/>
          <w:bCs/>
          <w:color w:val="040404"/>
          <w:sz w:val="28"/>
          <w:szCs w:val="28"/>
        </w:rPr>
        <w:t>ва обу</w:t>
      </w:r>
      <w:r w:rsidRPr="00597A25">
        <w:rPr>
          <w:b/>
          <w:bCs/>
          <w:color w:val="040404"/>
          <w:spacing w:val="-1"/>
          <w:sz w:val="28"/>
          <w:szCs w:val="28"/>
        </w:rPr>
        <w:t>че</w:t>
      </w:r>
      <w:r w:rsidRPr="00597A25">
        <w:rPr>
          <w:b/>
          <w:bCs/>
          <w:color w:val="040404"/>
          <w:spacing w:val="1"/>
          <w:sz w:val="28"/>
          <w:szCs w:val="28"/>
        </w:rPr>
        <w:t>ни</w:t>
      </w:r>
      <w:r w:rsidRPr="00597A25">
        <w:rPr>
          <w:b/>
          <w:bCs/>
          <w:color w:val="040404"/>
          <w:spacing w:val="3"/>
          <w:sz w:val="28"/>
          <w:szCs w:val="28"/>
        </w:rPr>
        <w:t>я</w:t>
      </w:r>
      <w:r w:rsidRPr="00597A25">
        <w:rPr>
          <w:i/>
          <w:color w:val="040404"/>
          <w:sz w:val="28"/>
          <w:szCs w:val="28"/>
        </w:rPr>
        <w:t>:</w:t>
      </w:r>
    </w:p>
    <w:p w:rsidR="004F366B" w:rsidRPr="00597A25" w:rsidRDefault="004F366B" w:rsidP="004F366B">
      <w:pPr>
        <w:autoSpaceDE w:val="0"/>
        <w:autoSpaceDN w:val="0"/>
        <w:adjustRightInd w:val="0"/>
        <w:ind w:firstLine="708"/>
        <w:jc w:val="both"/>
        <w:rPr>
          <w:sz w:val="28"/>
          <w:szCs w:val="28"/>
          <w:lang w:eastAsia="en-US"/>
        </w:rPr>
      </w:pPr>
      <w:r w:rsidRPr="00597A25">
        <w:rPr>
          <w:sz w:val="28"/>
          <w:szCs w:val="28"/>
          <w:lang w:eastAsia="en-US"/>
        </w:rPr>
        <w:t>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w:t>
      </w:r>
    </w:p>
    <w:p w:rsidR="004F366B" w:rsidRPr="00597A25" w:rsidRDefault="004F366B" w:rsidP="004F366B">
      <w:pPr>
        <w:pStyle w:val="1"/>
        <w:tabs>
          <w:tab w:val="left" w:pos="10992"/>
          <w:tab w:val="left" w:pos="11908"/>
          <w:tab w:val="left" w:pos="12824"/>
          <w:tab w:val="left" w:pos="13740"/>
          <w:tab w:val="left" w:pos="14656"/>
        </w:tabs>
        <w:ind w:firstLine="0"/>
        <w:jc w:val="both"/>
        <w:rPr>
          <w:b/>
          <w:bCs/>
          <w:sz w:val="28"/>
          <w:szCs w:val="28"/>
        </w:rPr>
      </w:pPr>
    </w:p>
    <w:p w:rsidR="004F366B" w:rsidRPr="00597A25" w:rsidRDefault="004F366B" w:rsidP="006D7BE2">
      <w:pPr>
        <w:pStyle w:val="1"/>
        <w:numPr>
          <w:ilvl w:val="0"/>
          <w:numId w:val="21"/>
        </w:numPr>
        <w:tabs>
          <w:tab w:val="left" w:pos="10992"/>
          <w:tab w:val="left" w:pos="11908"/>
          <w:tab w:val="left" w:pos="12824"/>
          <w:tab w:val="left" w:pos="13740"/>
          <w:tab w:val="left" w:pos="14656"/>
        </w:tabs>
        <w:jc w:val="both"/>
        <w:rPr>
          <w:b/>
          <w:bCs/>
          <w:sz w:val="28"/>
          <w:szCs w:val="28"/>
        </w:rPr>
      </w:pPr>
      <w:r w:rsidRPr="00597A25">
        <w:rPr>
          <w:b/>
          <w:bCs/>
          <w:sz w:val="28"/>
          <w:szCs w:val="28"/>
        </w:rPr>
        <w:t>Информационное обеспечение обучения</w:t>
      </w:r>
    </w:p>
    <w:p w:rsidR="00597A25" w:rsidRPr="00CB3A62" w:rsidRDefault="00597A25" w:rsidP="00597A25">
      <w:pPr>
        <w:pStyle w:val="Style15"/>
        <w:widowControl/>
        <w:spacing w:before="86" w:line="240" w:lineRule="auto"/>
        <w:ind w:firstLine="283"/>
        <w:rPr>
          <w:rStyle w:val="FontStyle64"/>
          <w:rFonts w:ascii="Times New Roman" w:hAnsi="Times New Roman"/>
          <w:sz w:val="28"/>
          <w:szCs w:val="28"/>
        </w:rPr>
      </w:pPr>
      <w:r w:rsidRPr="00CB3A62">
        <w:rPr>
          <w:rFonts w:ascii="Times New Roman" w:hAnsi="Times New Roman"/>
          <w:b/>
          <w:sz w:val="28"/>
          <w:szCs w:val="28"/>
        </w:rPr>
        <w:t>Основные источники:</w:t>
      </w:r>
      <w:r w:rsidRPr="00CB3A62">
        <w:rPr>
          <w:rStyle w:val="FontStyle64"/>
          <w:rFonts w:ascii="Times New Roman" w:hAnsi="Times New Roman"/>
          <w:sz w:val="28"/>
          <w:szCs w:val="28"/>
        </w:rPr>
        <w:t xml:space="preserve"> </w:t>
      </w:r>
    </w:p>
    <w:p w:rsidR="00597A25" w:rsidRPr="00597A25" w:rsidRDefault="00597A25" w:rsidP="00597A25">
      <w:pPr>
        <w:jc w:val="both"/>
        <w:rPr>
          <w:color w:val="000000"/>
          <w:sz w:val="28"/>
          <w:szCs w:val="28"/>
        </w:rPr>
      </w:pPr>
      <w:r w:rsidRPr="00597A25">
        <w:rPr>
          <w:color w:val="000000"/>
          <w:sz w:val="28"/>
          <w:szCs w:val="28"/>
        </w:rPr>
        <w:t>Решетников Н.</w:t>
      </w:r>
      <w:proofErr w:type="gramStart"/>
      <w:r w:rsidRPr="00597A25">
        <w:rPr>
          <w:color w:val="000000"/>
          <w:sz w:val="28"/>
          <w:szCs w:val="28"/>
        </w:rPr>
        <w:t>В</w:t>
      </w:r>
      <w:proofErr w:type="gramEnd"/>
      <w:r w:rsidRPr="00597A25">
        <w:rPr>
          <w:color w:val="000000"/>
          <w:sz w:val="28"/>
          <w:szCs w:val="28"/>
        </w:rPr>
        <w:t xml:space="preserve"> Физкультура, Академия 2014</w:t>
      </w:r>
    </w:p>
    <w:p w:rsidR="004F366B" w:rsidRPr="00597A25" w:rsidRDefault="004F366B" w:rsidP="004F366B">
      <w:pPr>
        <w:pStyle w:val="a5"/>
        <w:autoSpaceDE w:val="0"/>
        <w:autoSpaceDN w:val="0"/>
        <w:adjustRightInd w:val="0"/>
        <w:jc w:val="both"/>
        <w:rPr>
          <w:szCs w:val="28"/>
          <w:lang w:val="ru-RU" w:eastAsia="en-US"/>
        </w:rPr>
      </w:pPr>
    </w:p>
    <w:p w:rsidR="004F366B" w:rsidRPr="00597A25" w:rsidRDefault="004F366B" w:rsidP="004F366B">
      <w:pPr>
        <w:autoSpaceDE w:val="0"/>
        <w:autoSpaceDN w:val="0"/>
        <w:adjustRightInd w:val="0"/>
        <w:jc w:val="both"/>
        <w:rPr>
          <w:b/>
          <w:sz w:val="28"/>
          <w:szCs w:val="28"/>
          <w:lang w:eastAsia="en-US"/>
        </w:rPr>
      </w:pPr>
      <w:r w:rsidRPr="00597A25">
        <w:rPr>
          <w:b/>
          <w:sz w:val="28"/>
          <w:szCs w:val="28"/>
          <w:lang w:eastAsia="en-US"/>
        </w:rPr>
        <w:t>Интернет-ресурсы</w:t>
      </w:r>
    </w:p>
    <w:p w:rsidR="004F366B" w:rsidRPr="00597A25" w:rsidRDefault="004F366B" w:rsidP="004F366B">
      <w:pPr>
        <w:autoSpaceDE w:val="0"/>
        <w:autoSpaceDN w:val="0"/>
        <w:adjustRightInd w:val="0"/>
        <w:jc w:val="both"/>
        <w:rPr>
          <w:sz w:val="28"/>
          <w:szCs w:val="28"/>
          <w:lang w:eastAsia="en-US"/>
        </w:rPr>
      </w:pPr>
      <w:proofErr w:type="spellStart"/>
      <w:r w:rsidRPr="00597A25">
        <w:rPr>
          <w:sz w:val="28"/>
          <w:szCs w:val="28"/>
          <w:lang w:eastAsia="en-US"/>
        </w:rPr>
        <w:t>www</w:t>
      </w:r>
      <w:proofErr w:type="spellEnd"/>
      <w:r w:rsidRPr="00597A25">
        <w:rPr>
          <w:sz w:val="28"/>
          <w:szCs w:val="28"/>
          <w:lang w:eastAsia="en-US"/>
        </w:rPr>
        <w:t xml:space="preserve">. </w:t>
      </w:r>
      <w:proofErr w:type="spellStart"/>
      <w:r w:rsidR="006D7BE2" w:rsidRPr="00597A25">
        <w:rPr>
          <w:sz w:val="28"/>
          <w:szCs w:val="28"/>
          <w:lang w:eastAsia="en-US"/>
        </w:rPr>
        <w:t>M</w:t>
      </w:r>
      <w:r w:rsidRPr="00597A25">
        <w:rPr>
          <w:sz w:val="28"/>
          <w:szCs w:val="28"/>
          <w:lang w:eastAsia="en-US"/>
        </w:rPr>
        <w:t>instm</w:t>
      </w:r>
      <w:proofErr w:type="spellEnd"/>
      <w:r w:rsidRPr="00597A25">
        <w:rPr>
          <w:sz w:val="28"/>
          <w:szCs w:val="28"/>
          <w:lang w:eastAsia="en-US"/>
        </w:rPr>
        <w:t xml:space="preserve">. </w:t>
      </w:r>
      <w:proofErr w:type="spellStart"/>
      <w:r w:rsidR="006D7BE2" w:rsidRPr="00597A25">
        <w:rPr>
          <w:sz w:val="28"/>
          <w:szCs w:val="28"/>
          <w:lang w:eastAsia="en-US"/>
        </w:rPr>
        <w:t>G</w:t>
      </w:r>
      <w:r w:rsidRPr="00597A25">
        <w:rPr>
          <w:sz w:val="28"/>
          <w:szCs w:val="28"/>
          <w:lang w:eastAsia="en-US"/>
        </w:rPr>
        <w:t>ov</w:t>
      </w:r>
      <w:proofErr w:type="spellEnd"/>
      <w:r w:rsidRPr="00597A25">
        <w:rPr>
          <w:sz w:val="28"/>
          <w:szCs w:val="28"/>
          <w:lang w:eastAsia="en-US"/>
        </w:rPr>
        <w:t xml:space="preserve">. </w:t>
      </w:r>
      <w:proofErr w:type="spellStart"/>
      <w:r w:rsidR="006D7BE2" w:rsidRPr="00597A25">
        <w:rPr>
          <w:sz w:val="28"/>
          <w:szCs w:val="28"/>
          <w:lang w:eastAsia="en-US"/>
        </w:rPr>
        <w:t>R</w:t>
      </w:r>
      <w:r w:rsidRPr="00597A25">
        <w:rPr>
          <w:sz w:val="28"/>
          <w:szCs w:val="28"/>
          <w:lang w:eastAsia="en-US"/>
        </w:rPr>
        <w:t>u</w:t>
      </w:r>
      <w:proofErr w:type="spellEnd"/>
      <w:r w:rsidRPr="00597A25">
        <w:rPr>
          <w:sz w:val="28"/>
          <w:szCs w:val="28"/>
          <w:lang w:eastAsia="en-US"/>
        </w:rPr>
        <w:t xml:space="preserve"> (Официальный сайт Министерства спорта Российской Федерации).</w:t>
      </w:r>
    </w:p>
    <w:p w:rsidR="004F366B" w:rsidRPr="00597A25" w:rsidRDefault="004F366B" w:rsidP="004F366B">
      <w:pPr>
        <w:autoSpaceDE w:val="0"/>
        <w:autoSpaceDN w:val="0"/>
        <w:adjustRightInd w:val="0"/>
        <w:jc w:val="both"/>
        <w:rPr>
          <w:sz w:val="28"/>
          <w:szCs w:val="28"/>
          <w:lang w:eastAsia="en-US"/>
        </w:rPr>
      </w:pPr>
      <w:proofErr w:type="spellStart"/>
      <w:r w:rsidRPr="00597A25">
        <w:rPr>
          <w:sz w:val="28"/>
          <w:szCs w:val="28"/>
          <w:lang w:eastAsia="en-US"/>
        </w:rPr>
        <w:t>www</w:t>
      </w:r>
      <w:proofErr w:type="spellEnd"/>
      <w:r w:rsidRPr="00597A25">
        <w:rPr>
          <w:sz w:val="28"/>
          <w:szCs w:val="28"/>
          <w:lang w:eastAsia="en-US"/>
        </w:rPr>
        <w:t xml:space="preserve">. </w:t>
      </w:r>
      <w:proofErr w:type="spellStart"/>
      <w:r w:rsidR="006D7BE2" w:rsidRPr="00597A25">
        <w:rPr>
          <w:sz w:val="28"/>
          <w:szCs w:val="28"/>
          <w:lang w:eastAsia="en-US"/>
        </w:rPr>
        <w:t>E</w:t>
      </w:r>
      <w:r w:rsidRPr="00597A25">
        <w:rPr>
          <w:sz w:val="28"/>
          <w:szCs w:val="28"/>
          <w:lang w:eastAsia="en-US"/>
        </w:rPr>
        <w:t>du</w:t>
      </w:r>
      <w:proofErr w:type="spellEnd"/>
      <w:r w:rsidRPr="00597A25">
        <w:rPr>
          <w:sz w:val="28"/>
          <w:szCs w:val="28"/>
          <w:lang w:eastAsia="en-US"/>
        </w:rPr>
        <w:t xml:space="preserve">. </w:t>
      </w:r>
      <w:proofErr w:type="spellStart"/>
      <w:r w:rsidR="006D7BE2" w:rsidRPr="00597A25">
        <w:rPr>
          <w:sz w:val="28"/>
          <w:szCs w:val="28"/>
          <w:lang w:eastAsia="en-US"/>
        </w:rPr>
        <w:t>R</w:t>
      </w:r>
      <w:r w:rsidRPr="00597A25">
        <w:rPr>
          <w:sz w:val="28"/>
          <w:szCs w:val="28"/>
          <w:lang w:eastAsia="en-US"/>
        </w:rPr>
        <w:t>u</w:t>
      </w:r>
      <w:proofErr w:type="spellEnd"/>
      <w:r w:rsidRPr="00597A25">
        <w:rPr>
          <w:sz w:val="28"/>
          <w:szCs w:val="28"/>
          <w:lang w:eastAsia="en-US"/>
        </w:rPr>
        <w:t xml:space="preserve"> (Федеральный портал «Российское образование»).</w:t>
      </w:r>
    </w:p>
    <w:p w:rsidR="004F366B" w:rsidRPr="00597A25" w:rsidRDefault="004F366B" w:rsidP="004F366B">
      <w:pPr>
        <w:autoSpaceDE w:val="0"/>
        <w:autoSpaceDN w:val="0"/>
        <w:adjustRightInd w:val="0"/>
        <w:jc w:val="both"/>
        <w:rPr>
          <w:sz w:val="28"/>
          <w:szCs w:val="28"/>
          <w:lang w:eastAsia="en-US"/>
        </w:rPr>
      </w:pPr>
      <w:proofErr w:type="spellStart"/>
      <w:r w:rsidRPr="00597A25">
        <w:rPr>
          <w:sz w:val="28"/>
          <w:szCs w:val="28"/>
          <w:lang w:eastAsia="en-US"/>
        </w:rPr>
        <w:t>www</w:t>
      </w:r>
      <w:proofErr w:type="spellEnd"/>
      <w:r w:rsidRPr="00597A25">
        <w:rPr>
          <w:sz w:val="28"/>
          <w:szCs w:val="28"/>
          <w:lang w:eastAsia="en-US"/>
        </w:rPr>
        <w:t xml:space="preserve">. </w:t>
      </w:r>
      <w:proofErr w:type="spellStart"/>
      <w:r w:rsidR="006D7BE2" w:rsidRPr="00597A25">
        <w:rPr>
          <w:sz w:val="28"/>
          <w:szCs w:val="28"/>
          <w:lang w:eastAsia="en-US"/>
        </w:rPr>
        <w:t>O</w:t>
      </w:r>
      <w:r w:rsidRPr="00597A25">
        <w:rPr>
          <w:sz w:val="28"/>
          <w:szCs w:val="28"/>
          <w:lang w:eastAsia="en-US"/>
        </w:rPr>
        <w:t>lympic</w:t>
      </w:r>
      <w:proofErr w:type="spellEnd"/>
      <w:r w:rsidRPr="00597A25">
        <w:rPr>
          <w:sz w:val="28"/>
          <w:szCs w:val="28"/>
          <w:lang w:eastAsia="en-US"/>
        </w:rPr>
        <w:t xml:space="preserve">. </w:t>
      </w:r>
      <w:proofErr w:type="spellStart"/>
      <w:r w:rsidR="006D7BE2" w:rsidRPr="00597A25">
        <w:rPr>
          <w:sz w:val="28"/>
          <w:szCs w:val="28"/>
          <w:lang w:eastAsia="en-US"/>
        </w:rPr>
        <w:t>R</w:t>
      </w:r>
      <w:r w:rsidRPr="00597A25">
        <w:rPr>
          <w:sz w:val="28"/>
          <w:szCs w:val="28"/>
          <w:lang w:eastAsia="en-US"/>
        </w:rPr>
        <w:t>u</w:t>
      </w:r>
      <w:proofErr w:type="spellEnd"/>
      <w:r w:rsidRPr="00597A25">
        <w:rPr>
          <w:sz w:val="28"/>
          <w:szCs w:val="28"/>
          <w:lang w:eastAsia="en-US"/>
        </w:rPr>
        <w:t xml:space="preserve"> (Официальный сайт Олимпийского комитета России).</w:t>
      </w:r>
    </w:p>
    <w:p w:rsidR="004F366B" w:rsidRPr="00597A25" w:rsidRDefault="004F366B" w:rsidP="004F366B">
      <w:pPr>
        <w:autoSpaceDE w:val="0"/>
        <w:autoSpaceDN w:val="0"/>
        <w:adjustRightInd w:val="0"/>
        <w:rPr>
          <w:sz w:val="28"/>
          <w:szCs w:val="28"/>
          <w:lang w:eastAsia="en-US"/>
        </w:rPr>
        <w:sectPr w:rsidR="004F366B" w:rsidRPr="00597A25" w:rsidSect="000E4D9B">
          <w:headerReference w:type="default" r:id="rId15"/>
          <w:footerReference w:type="default" r:id="rId16"/>
          <w:pgSz w:w="11905" w:h="16837"/>
          <w:pgMar w:top="1134" w:right="1134" w:bottom="851" w:left="1701" w:header="709" w:footer="709" w:gutter="0"/>
          <w:cols w:space="720"/>
          <w:titlePg/>
          <w:docGrid w:linePitch="360"/>
        </w:sectPr>
      </w:pPr>
      <w:proofErr w:type="spellStart"/>
      <w:r w:rsidRPr="00597A25">
        <w:rPr>
          <w:sz w:val="28"/>
          <w:szCs w:val="28"/>
          <w:lang w:eastAsia="en-US"/>
        </w:rPr>
        <w:t>www</w:t>
      </w:r>
      <w:proofErr w:type="spellEnd"/>
      <w:r w:rsidRPr="00597A25">
        <w:rPr>
          <w:sz w:val="28"/>
          <w:szCs w:val="28"/>
          <w:lang w:eastAsia="en-US"/>
        </w:rPr>
        <w:t xml:space="preserve">. </w:t>
      </w:r>
      <w:r w:rsidR="006D7BE2" w:rsidRPr="00597A25">
        <w:rPr>
          <w:sz w:val="28"/>
          <w:szCs w:val="28"/>
          <w:lang w:eastAsia="en-US"/>
        </w:rPr>
        <w:t>G</w:t>
      </w:r>
      <w:r w:rsidRPr="00597A25">
        <w:rPr>
          <w:sz w:val="28"/>
          <w:szCs w:val="28"/>
          <w:lang w:eastAsia="en-US"/>
        </w:rPr>
        <w:t xml:space="preserve">oup32441. </w:t>
      </w:r>
      <w:proofErr w:type="spellStart"/>
      <w:r w:rsidR="006D7BE2" w:rsidRPr="00597A25">
        <w:rPr>
          <w:sz w:val="28"/>
          <w:szCs w:val="28"/>
          <w:lang w:eastAsia="en-US"/>
        </w:rPr>
        <w:t>N</w:t>
      </w:r>
      <w:r w:rsidRPr="00597A25">
        <w:rPr>
          <w:sz w:val="28"/>
          <w:szCs w:val="28"/>
          <w:lang w:eastAsia="en-US"/>
        </w:rPr>
        <w:t>arod</w:t>
      </w:r>
      <w:proofErr w:type="spellEnd"/>
      <w:r w:rsidRPr="00597A25">
        <w:rPr>
          <w:sz w:val="28"/>
          <w:szCs w:val="28"/>
          <w:lang w:eastAsia="en-US"/>
        </w:rPr>
        <w:t xml:space="preserve">. </w:t>
      </w:r>
      <w:proofErr w:type="spellStart"/>
      <w:proofErr w:type="gramStart"/>
      <w:r w:rsidR="006D7BE2" w:rsidRPr="00597A25">
        <w:rPr>
          <w:sz w:val="28"/>
          <w:szCs w:val="28"/>
          <w:lang w:eastAsia="en-US"/>
        </w:rPr>
        <w:t>R</w:t>
      </w:r>
      <w:r w:rsidRPr="00597A25">
        <w:rPr>
          <w:sz w:val="28"/>
          <w:szCs w:val="28"/>
          <w:lang w:eastAsia="en-US"/>
        </w:rPr>
        <w:t>u</w:t>
      </w:r>
      <w:proofErr w:type="spellEnd"/>
      <w:r w:rsidRPr="00597A25">
        <w:rPr>
          <w:sz w:val="28"/>
          <w:szCs w:val="28"/>
          <w:lang w:eastAsia="en-US"/>
        </w:rPr>
        <w:t xml:space="preserve"> (сайт:</w:t>
      </w:r>
      <w:proofErr w:type="gramEnd"/>
      <w:r w:rsidRPr="00597A25">
        <w:rPr>
          <w:sz w:val="28"/>
          <w:szCs w:val="28"/>
          <w:lang w:eastAsia="en-US"/>
        </w:rPr>
        <w:t xml:space="preserve"> Учебно-методические пособия «Общевойсковая подготовка». Наставление по физической подготовке в Вооруженных Силах Российской Федерации (НФП-2009).</w:t>
      </w:r>
    </w:p>
    <w:p w:rsidR="004F366B" w:rsidRPr="006D7BE2" w:rsidRDefault="004F366B" w:rsidP="006D7BE2">
      <w:pPr>
        <w:pStyle w:val="a5"/>
        <w:numPr>
          <w:ilvl w:val="0"/>
          <w:numId w:val="21"/>
        </w:numPr>
        <w:ind w:right="-20"/>
        <w:jc w:val="center"/>
        <w:rPr>
          <w:lang w:val="ru-RU"/>
        </w:rPr>
      </w:pPr>
      <w:r w:rsidRPr="006D7BE2">
        <w:rPr>
          <w:b/>
          <w:bCs/>
          <w:spacing w:val="1"/>
          <w:lang w:val="ru-RU"/>
        </w:rPr>
        <w:lastRenderedPageBreak/>
        <w:t>К</w:t>
      </w:r>
      <w:r w:rsidRPr="006D7BE2">
        <w:rPr>
          <w:b/>
          <w:bCs/>
          <w:lang w:val="ru-RU"/>
        </w:rPr>
        <w:t>О</w:t>
      </w:r>
      <w:r w:rsidRPr="006D7BE2">
        <w:rPr>
          <w:b/>
          <w:bCs/>
          <w:spacing w:val="1"/>
          <w:lang w:val="ru-RU"/>
        </w:rPr>
        <w:t>Н</w:t>
      </w:r>
      <w:r w:rsidRPr="006D7BE2">
        <w:rPr>
          <w:b/>
          <w:bCs/>
          <w:lang w:val="ru-RU"/>
        </w:rPr>
        <w:t>Т</w:t>
      </w:r>
      <w:r w:rsidRPr="006D7BE2">
        <w:rPr>
          <w:b/>
          <w:bCs/>
          <w:spacing w:val="-3"/>
          <w:lang w:val="ru-RU"/>
        </w:rPr>
        <w:t>Р</w:t>
      </w:r>
      <w:r w:rsidRPr="006D7BE2">
        <w:rPr>
          <w:b/>
          <w:bCs/>
          <w:lang w:val="ru-RU"/>
        </w:rPr>
        <w:t>О</w:t>
      </w:r>
      <w:r w:rsidRPr="006D7BE2">
        <w:rPr>
          <w:b/>
          <w:bCs/>
          <w:spacing w:val="-1"/>
          <w:lang w:val="ru-RU"/>
        </w:rPr>
        <w:t>Л</w:t>
      </w:r>
      <w:r w:rsidRPr="006D7BE2">
        <w:rPr>
          <w:b/>
          <w:bCs/>
          <w:lang w:val="ru-RU"/>
        </w:rPr>
        <w:t>Ь</w:t>
      </w:r>
      <w:r w:rsidRPr="006D7BE2">
        <w:rPr>
          <w:b/>
          <w:bCs/>
          <w:spacing w:val="2"/>
          <w:lang w:val="ru-RU"/>
        </w:rPr>
        <w:t xml:space="preserve"> </w:t>
      </w:r>
      <w:r w:rsidRPr="006D7BE2">
        <w:rPr>
          <w:b/>
          <w:bCs/>
          <w:lang w:val="ru-RU"/>
        </w:rPr>
        <w:t xml:space="preserve">И </w:t>
      </w:r>
      <w:r w:rsidRPr="006D7BE2">
        <w:rPr>
          <w:b/>
          <w:bCs/>
          <w:spacing w:val="1"/>
          <w:lang w:val="ru-RU"/>
        </w:rPr>
        <w:t>О</w:t>
      </w:r>
      <w:r w:rsidRPr="006D7BE2">
        <w:rPr>
          <w:b/>
          <w:bCs/>
          <w:spacing w:val="-2"/>
          <w:lang w:val="ru-RU"/>
        </w:rPr>
        <w:t>Ц</w:t>
      </w:r>
      <w:r w:rsidRPr="006D7BE2">
        <w:rPr>
          <w:b/>
          <w:bCs/>
          <w:lang w:val="ru-RU"/>
        </w:rPr>
        <w:t>Е</w:t>
      </w:r>
      <w:r w:rsidRPr="006D7BE2">
        <w:rPr>
          <w:b/>
          <w:bCs/>
          <w:spacing w:val="-2"/>
          <w:lang w:val="ru-RU"/>
        </w:rPr>
        <w:t>Н</w:t>
      </w:r>
      <w:r w:rsidRPr="006D7BE2">
        <w:rPr>
          <w:b/>
          <w:bCs/>
          <w:spacing w:val="1"/>
          <w:lang w:val="ru-RU"/>
        </w:rPr>
        <w:t>К</w:t>
      </w:r>
      <w:r w:rsidRPr="006D7BE2">
        <w:rPr>
          <w:b/>
          <w:bCs/>
          <w:lang w:val="ru-RU"/>
        </w:rPr>
        <w:t>А</w:t>
      </w:r>
      <w:r w:rsidRPr="006D7BE2">
        <w:rPr>
          <w:b/>
          <w:bCs/>
          <w:spacing w:val="2"/>
          <w:lang w:val="ru-RU"/>
        </w:rPr>
        <w:t xml:space="preserve"> </w:t>
      </w:r>
      <w:r w:rsidRPr="006D7BE2">
        <w:rPr>
          <w:b/>
          <w:bCs/>
          <w:spacing w:val="-3"/>
          <w:lang w:val="ru-RU"/>
        </w:rPr>
        <w:t>Р</w:t>
      </w:r>
      <w:r w:rsidRPr="006D7BE2">
        <w:rPr>
          <w:b/>
          <w:bCs/>
          <w:lang w:val="ru-RU"/>
        </w:rPr>
        <w:t>ЕЗУЛ</w:t>
      </w:r>
      <w:r w:rsidRPr="006D7BE2">
        <w:rPr>
          <w:b/>
          <w:bCs/>
          <w:spacing w:val="2"/>
          <w:lang w:val="ru-RU"/>
        </w:rPr>
        <w:t>Ь</w:t>
      </w:r>
      <w:r w:rsidRPr="006D7BE2">
        <w:rPr>
          <w:b/>
          <w:bCs/>
          <w:lang w:val="ru-RU"/>
        </w:rPr>
        <w:t>ТАТ</w:t>
      </w:r>
      <w:r w:rsidRPr="006D7BE2">
        <w:rPr>
          <w:b/>
          <w:bCs/>
          <w:spacing w:val="-2"/>
          <w:lang w:val="ru-RU"/>
        </w:rPr>
        <w:t>О</w:t>
      </w:r>
      <w:r w:rsidRPr="006D7BE2">
        <w:rPr>
          <w:b/>
          <w:bCs/>
          <w:lang w:val="ru-RU"/>
        </w:rPr>
        <w:t xml:space="preserve">В </w:t>
      </w:r>
      <w:r w:rsidRPr="006D7BE2">
        <w:rPr>
          <w:b/>
          <w:bCs/>
          <w:spacing w:val="-2"/>
          <w:lang w:val="ru-RU"/>
        </w:rPr>
        <w:t>О</w:t>
      </w:r>
      <w:r w:rsidRPr="006D7BE2">
        <w:rPr>
          <w:b/>
          <w:bCs/>
          <w:spacing w:val="1"/>
          <w:lang w:val="ru-RU"/>
        </w:rPr>
        <w:t>С</w:t>
      </w:r>
      <w:r w:rsidRPr="006D7BE2">
        <w:rPr>
          <w:b/>
          <w:bCs/>
          <w:lang w:val="ru-RU"/>
        </w:rPr>
        <w:t>ВО</w:t>
      </w:r>
      <w:r w:rsidRPr="006D7BE2">
        <w:rPr>
          <w:b/>
          <w:bCs/>
          <w:spacing w:val="1"/>
          <w:lang w:val="ru-RU"/>
        </w:rPr>
        <w:t>Е</w:t>
      </w:r>
      <w:r w:rsidRPr="006D7BE2">
        <w:rPr>
          <w:b/>
          <w:bCs/>
          <w:lang w:val="ru-RU"/>
        </w:rPr>
        <w:t>Н</w:t>
      </w:r>
      <w:r w:rsidRPr="006D7BE2">
        <w:rPr>
          <w:b/>
          <w:bCs/>
          <w:spacing w:val="1"/>
          <w:lang w:val="ru-RU"/>
        </w:rPr>
        <w:t>И</w:t>
      </w:r>
      <w:r w:rsidRPr="006D7BE2">
        <w:rPr>
          <w:b/>
          <w:bCs/>
          <w:lang w:val="ru-RU"/>
        </w:rPr>
        <w:t xml:space="preserve">Я </w:t>
      </w:r>
      <w:r w:rsidR="00975BF9" w:rsidRPr="006D7BE2">
        <w:rPr>
          <w:b/>
          <w:bCs/>
          <w:lang w:val="ru-RU"/>
        </w:rPr>
        <w:t>УЧЕБНОГО ПРЕДМЕТА</w:t>
      </w:r>
    </w:p>
    <w:p w:rsidR="004F366B" w:rsidRPr="00E8367C" w:rsidRDefault="004F366B" w:rsidP="004F366B">
      <w:pPr>
        <w:ind w:right="-20"/>
        <w:jc w:val="center"/>
      </w:pPr>
      <w:r w:rsidRPr="00E8367C">
        <w:rPr>
          <w:b/>
          <w:bCs/>
        </w:rPr>
        <w:t>«ФИ</w:t>
      </w:r>
      <w:r w:rsidRPr="00E8367C">
        <w:rPr>
          <w:b/>
          <w:bCs/>
          <w:spacing w:val="1"/>
        </w:rPr>
        <w:t>З</w:t>
      </w:r>
      <w:r w:rsidRPr="00E8367C">
        <w:rPr>
          <w:b/>
          <w:bCs/>
        </w:rPr>
        <w:t>ИЧЕС</w:t>
      </w:r>
      <w:r w:rsidRPr="00E8367C">
        <w:rPr>
          <w:b/>
          <w:bCs/>
          <w:spacing w:val="1"/>
        </w:rPr>
        <w:t>К</w:t>
      </w:r>
      <w:r w:rsidRPr="00E8367C">
        <w:rPr>
          <w:b/>
          <w:bCs/>
        </w:rPr>
        <w:t>АЯ</w:t>
      </w:r>
      <w:r w:rsidRPr="00E8367C">
        <w:rPr>
          <w:b/>
          <w:bCs/>
          <w:spacing w:val="-1"/>
        </w:rPr>
        <w:t xml:space="preserve"> </w:t>
      </w:r>
      <w:r w:rsidRPr="00E8367C">
        <w:rPr>
          <w:b/>
          <w:bCs/>
          <w:spacing w:val="1"/>
        </w:rPr>
        <w:t>К</w:t>
      </w:r>
      <w:r w:rsidRPr="00E8367C">
        <w:rPr>
          <w:b/>
          <w:bCs/>
          <w:spacing w:val="-1"/>
        </w:rPr>
        <w:t>УЛ</w:t>
      </w:r>
      <w:r w:rsidRPr="00E8367C">
        <w:rPr>
          <w:b/>
          <w:bCs/>
          <w:spacing w:val="2"/>
        </w:rPr>
        <w:t>Ь</w:t>
      </w:r>
      <w:r w:rsidRPr="00E8367C">
        <w:rPr>
          <w:b/>
          <w:bCs/>
        </w:rPr>
        <w:t>Т</w:t>
      </w:r>
      <w:r w:rsidRPr="00E8367C">
        <w:rPr>
          <w:b/>
          <w:bCs/>
          <w:spacing w:val="-1"/>
        </w:rPr>
        <w:t>У</w:t>
      </w:r>
      <w:r w:rsidRPr="00E8367C">
        <w:rPr>
          <w:b/>
          <w:bCs/>
          <w:spacing w:val="-3"/>
        </w:rPr>
        <w:t>Р</w:t>
      </w:r>
      <w:r w:rsidRPr="00E8367C">
        <w:rPr>
          <w:b/>
          <w:bCs/>
        </w:rPr>
        <w:t>А»</w:t>
      </w:r>
    </w:p>
    <w:p w:rsidR="004F366B" w:rsidRPr="00E8367C" w:rsidRDefault="004F366B" w:rsidP="004F366B">
      <w:pPr>
        <w:spacing w:before="11" w:line="260" w:lineRule="exact"/>
        <w:rPr>
          <w:sz w:val="26"/>
          <w:szCs w:val="26"/>
        </w:rPr>
      </w:pPr>
    </w:p>
    <w:p w:rsidR="004F366B" w:rsidRPr="00597A25" w:rsidRDefault="004F366B" w:rsidP="004F366B">
      <w:pPr>
        <w:ind w:left="113" w:right="293" w:firstLine="708"/>
        <w:jc w:val="both"/>
        <w:rPr>
          <w:sz w:val="28"/>
          <w:szCs w:val="28"/>
        </w:rPr>
      </w:pPr>
      <w:r w:rsidRPr="00597A25">
        <w:rPr>
          <w:b/>
          <w:bCs/>
          <w:spacing w:val="1"/>
          <w:sz w:val="28"/>
          <w:szCs w:val="28"/>
        </w:rPr>
        <w:t>К</w:t>
      </w:r>
      <w:r w:rsidRPr="00597A25">
        <w:rPr>
          <w:b/>
          <w:bCs/>
          <w:sz w:val="28"/>
          <w:szCs w:val="28"/>
        </w:rPr>
        <w:t>о</w:t>
      </w:r>
      <w:r w:rsidRPr="00597A25">
        <w:rPr>
          <w:b/>
          <w:bCs/>
          <w:spacing w:val="-1"/>
          <w:sz w:val="28"/>
          <w:szCs w:val="28"/>
        </w:rPr>
        <w:t>н</w:t>
      </w:r>
      <w:r w:rsidRPr="00597A25">
        <w:rPr>
          <w:b/>
          <w:bCs/>
          <w:spacing w:val="2"/>
          <w:sz w:val="28"/>
          <w:szCs w:val="28"/>
        </w:rPr>
        <w:t>т</w:t>
      </w:r>
      <w:r w:rsidRPr="00597A25">
        <w:rPr>
          <w:b/>
          <w:bCs/>
          <w:spacing w:val="1"/>
          <w:sz w:val="28"/>
          <w:szCs w:val="28"/>
        </w:rPr>
        <w:t>р</w:t>
      </w:r>
      <w:r w:rsidRPr="00597A25">
        <w:rPr>
          <w:b/>
          <w:bCs/>
          <w:sz w:val="28"/>
          <w:szCs w:val="28"/>
        </w:rPr>
        <w:t>оль и</w:t>
      </w:r>
      <w:r w:rsidRPr="00597A25">
        <w:rPr>
          <w:b/>
          <w:bCs/>
          <w:spacing w:val="1"/>
          <w:sz w:val="28"/>
          <w:szCs w:val="28"/>
        </w:rPr>
        <w:t xml:space="preserve"> </w:t>
      </w:r>
      <w:r w:rsidRPr="00597A25">
        <w:rPr>
          <w:b/>
          <w:bCs/>
          <w:spacing w:val="-2"/>
          <w:sz w:val="28"/>
          <w:szCs w:val="28"/>
        </w:rPr>
        <w:t>о</w:t>
      </w:r>
      <w:r w:rsidRPr="00597A25">
        <w:rPr>
          <w:b/>
          <w:bCs/>
          <w:spacing w:val="1"/>
          <w:sz w:val="28"/>
          <w:szCs w:val="28"/>
        </w:rPr>
        <w:t>ц</w:t>
      </w:r>
      <w:r w:rsidRPr="00597A25">
        <w:rPr>
          <w:b/>
          <w:bCs/>
          <w:spacing w:val="-1"/>
          <w:sz w:val="28"/>
          <w:szCs w:val="28"/>
        </w:rPr>
        <w:t>е</w:t>
      </w:r>
      <w:r w:rsidRPr="00597A25">
        <w:rPr>
          <w:b/>
          <w:bCs/>
          <w:spacing w:val="1"/>
          <w:sz w:val="28"/>
          <w:szCs w:val="28"/>
        </w:rPr>
        <w:t>нк</w:t>
      </w:r>
      <w:r w:rsidRPr="00597A25">
        <w:rPr>
          <w:b/>
          <w:bCs/>
          <w:sz w:val="28"/>
          <w:szCs w:val="28"/>
        </w:rPr>
        <w:t>а</w:t>
      </w:r>
      <w:r w:rsidRPr="00597A25">
        <w:rPr>
          <w:b/>
          <w:bCs/>
          <w:spacing w:val="2"/>
          <w:sz w:val="28"/>
          <w:szCs w:val="28"/>
        </w:rPr>
        <w:t xml:space="preserve"> </w:t>
      </w:r>
      <w:r w:rsidRPr="00597A25">
        <w:rPr>
          <w:sz w:val="28"/>
          <w:szCs w:val="28"/>
        </w:rPr>
        <w:t>р</w:t>
      </w:r>
      <w:r w:rsidRPr="00597A25">
        <w:rPr>
          <w:spacing w:val="-3"/>
          <w:sz w:val="28"/>
          <w:szCs w:val="28"/>
        </w:rPr>
        <w:t>е</w:t>
      </w:r>
      <w:r w:rsidRPr="00597A25">
        <w:rPr>
          <w:spacing w:val="3"/>
          <w:sz w:val="28"/>
          <w:szCs w:val="28"/>
        </w:rPr>
        <w:t>з</w:t>
      </w:r>
      <w:r w:rsidRPr="00597A25">
        <w:rPr>
          <w:spacing w:val="-7"/>
          <w:sz w:val="28"/>
          <w:szCs w:val="28"/>
        </w:rPr>
        <w:t>у</w:t>
      </w:r>
      <w:r w:rsidRPr="00597A25">
        <w:rPr>
          <w:sz w:val="28"/>
          <w:szCs w:val="28"/>
        </w:rPr>
        <w:t>л</w:t>
      </w:r>
      <w:r w:rsidRPr="00597A25">
        <w:rPr>
          <w:spacing w:val="1"/>
          <w:sz w:val="28"/>
          <w:szCs w:val="28"/>
        </w:rPr>
        <w:t>ь</w:t>
      </w:r>
      <w:r w:rsidRPr="00597A25">
        <w:rPr>
          <w:sz w:val="28"/>
          <w:szCs w:val="28"/>
        </w:rPr>
        <w:t>т</w:t>
      </w:r>
      <w:r w:rsidRPr="00597A25">
        <w:rPr>
          <w:spacing w:val="-1"/>
          <w:sz w:val="28"/>
          <w:szCs w:val="28"/>
        </w:rPr>
        <w:t>а</w:t>
      </w:r>
      <w:r w:rsidRPr="00597A25">
        <w:rPr>
          <w:sz w:val="28"/>
          <w:szCs w:val="28"/>
        </w:rPr>
        <w:t>тов о</w:t>
      </w:r>
      <w:r w:rsidRPr="00597A25">
        <w:rPr>
          <w:spacing w:val="1"/>
          <w:sz w:val="28"/>
          <w:szCs w:val="28"/>
        </w:rPr>
        <w:t>с</w:t>
      </w:r>
      <w:r w:rsidRPr="00597A25">
        <w:rPr>
          <w:sz w:val="28"/>
          <w:szCs w:val="28"/>
        </w:rPr>
        <w:t>во</w:t>
      </w:r>
      <w:r w:rsidRPr="00597A25">
        <w:rPr>
          <w:spacing w:val="-1"/>
          <w:sz w:val="28"/>
          <w:szCs w:val="28"/>
        </w:rPr>
        <w:t>е</w:t>
      </w:r>
      <w:r w:rsidRPr="00597A25">
        <w:rPr>
          <w:spacing w:val="1"/>
          <w:sz w:val="28"/>
          <w:szCs w:val="28"/>
        </w:rPr>
        <w:t>ни</w:t>
      </w:r>
      <w:r w:rsidRPr="00597A25">
        <w:rPr>
          <w:sz w:val="28"/>
          <w:szCs w:val="28"/>
        </w:rPr>
        <w:t xml:space="preserve">я </w:t>
      </w:r>
      <w:r w:rsidR="00975BF9" w:rsidRPr="00597A25">
        <w:rPr>
          <w:sz w:val="28"/>
          <w:szCs w:val="28"/>
        </w:rPr>
        <w:t>программы</w:t>
      </w:r>
      <w:r w:rsidRPr="00597A25">
        <w:rPr>
          <w:sz w:val="28"/>
          <w:szCs w:val="28"/>
        </w:rPr>
        <w:t xml:space="preserve"> о</w:t>
      </w:r>
      <w:r w:rsidRPr="00597A25">
        <w:rPr>
          <w:spacing w:val="1"/>
          <w:sz w:val="28"/>
          <w:szCs w:val="28"/>
        </w:rPr>
        <w:t>с</w:t>
      </w:r>
      <w:r w:rsidRPr="00597A25">
        <w:rPr>
          <w:spacing w:val="-7"/>
          <w:sz w:val="28"/>
          <w:szCs w:val="28"/>
        </w:rPr>
        <w:t>у</w:t>
      </w:r>
      <w:r w:rsidRPr="00597A25">
        <w:rPr>
          <w:sz w:val="28"/>
          <w:szCs w:val="28"/>
        </w:rPr>
        <w:t>щ</w:t>
      </w:r>
      <w:r w:rsidRPr="00597A25">
        <w:rPr>
          <w:spacing w:val="1"/>
          <w:sz w:val="28"/>
          <w:szCs w:val="28"/>
        </w:rPr>
        <w:t>е</w:t>
      </w:r>
      <w:r w:rsidRPr="00597A25">
        <w:rPr>
          <w:spacing w:val="-1"/>
          <w:sz w:val="28"/>
          <w:szCs w:val="28"/>
        </w:rPr>
        <w:t>с</w:t>
      </w:r>
      <w:r w:rsidRPr="00597A25">
        <w:rPr>
          <w:sz w:val="28"/>
          <w:szCs w:val="28"/>
        </w:rPr>
        <w:t>твля</w:t>
      </w:r>
      <w:r w:rsidRPr="00597A25">
        <w:rPr>
          <w:spacing w:val="-1"/>
          <w:sz w:val="28"/>
          <w:szCs w:val="28"/>
        </w:rPr>
        <w:t>е</w:t>
      </w:r>
      <w:r w:rsidRPr="00597A25">
        <w:rPr>
          <w:spacing w:val="3"/>
          <w:sz w:val="28"/>
          <w:szCs w:val="28"/>
        </w:rPr>
        <w:t>т</w:t>
      </w:r>
      <w:r w:rsidRPr="00597A25">
        <w:rPr>
          <w:spacing w:val="-1"/>
          <w:sz w:val="28"/>
          <w:szCs w:val="28"/>
        </w:rPr>
        <w:t>с</w:t>
      </w:r>
      <w:r w:rsidRPr="00597A25">
        <w:rPr>
          <w:sz w:val="28"/>
          <w:szCs w:val="28"/>
        </w:rPr>
        <w:t xml:space="preserve">я </w:t>
      </w:r>
      <w:r w:rsidRPr="00597A25">
        <w:rPr>
          <w:spacing w:val="1"/>
          <w:sz w:val="28"/>
          <w:szCs w:val="28"/>
        </w:rPr>
        <w:t>п</w:t>
      </w:r>
      <w:r w:rsidRPr="00597A25">
        <w:rPr>
          <w:sz w:val="28"/>
          <w:szCs w:val="28"/>
        </w:rPr>
        <w:t>р</w:t>
      </w:r>
      <w:r w:rsidRPr="00597A25">
        <w:rPr>
          <w:spacing w:val="-1"/>
          <w:sz w:val="28"/>
          <w:szCs w:val="28"/>
        </w:rPr>
        <w:t>е</w:t>
      </w:r>
      <w:r w:rsidRPr="00597A25">
        <w:rPr>
          <w:spacing w:val="1"/>
          <w:sz w:val="28"/>
          <w:szCs w:val="28"/>
        </w:rPr>
        <w:t>п</w:t>
      </w:r>
      <w:r w:rsidRPr="00597A25">
        <w:rPr>
          <w:sz w:val="28"/>
          <w:szCs w:val="28"/>
        </w:rPr>
        <w:t>од</w:t>
      </w:r>
      <w:r w:rsidRPr="00597A25">
        <w:rPr>
          <w:spacing w:val="-1"/>
          <w:sz w:val="28"/>
          <w:szCs w:val="28"/>
        </w:rPr>
        <w:t>а</w:t>
      </w:r>
      <w:r w:rsidRPr="00597A25">
        <w:rPr>
          <w:sz w:val="28"/>
          <w:szCs w:val="28"/>
        </w:rPr>
        <w:t>в</w:t>
      </w:r>
      <w:r w:rsidRPr="00597A25">
        <w:rPr>
          <w:spacing w:val="-1"/>
          <w:sz w:val="28"/>
          <w:szCs w:val="28"/>
        </w:rPr>
        <w:t>а</w:t>
      </w:r>
      <w:r w:rsidRPr="00597A25">
        <w:rPr>
          <w:sz w:val="28"/>
          <w:szCs w:val="28"/>
        </w:rPr>
        <w:t>т</w:t>
      </w:r>
      <w:r w:rsidRPr="00597A25">
        <w:rPr>
          <w:spacing w:val="-1"/>
          <w:sz w:val="28"/>
          <w:szCs w:val="28"/>
        </w:rPr>
        <w:t>е</w:t>
      </w:r>
      <w:r w:rsidRPr="00597A25">
        <w:rPr>
          <w:sz w:val="28"/>
          <w:szCs w:val="28"/>
        </w:rPr>
        <w:t>л</w:t>
      </w:r>
      <w:r w:rsidRPr="00597A25">
        <w:rPr>
          <w:spacing w:val="-1"/>
          <w:sz w:val="28"/>
          <w:szCs w:val="28"/>
        </w:rPr>
        <w:t>е</w:t>
      </w:r>
      <w:r w:rsidRPr="00597A25">
        <w:rPr>
          <w:sz w:val="28"/>
          <w:szCs w:val="28"/>
        </w:rPr>
        <w:t>м</w:t>
      </w:r>
      <w:r w:rsidRPr="00597A25">
        <w:rPr>
          <w:spacing w:val="1"/>
          <w:sz w:val="28"/>
          <w:szCs w:val="28"/>
        </w:rPr>
        <w:t xml:space="preserve"> </w:t>
      </w:r>
      <w:r w:rsidRPr="00597A25">
        <w:rPr>
          <w:sz w:val="28"/>
          <w:szCs w:val="28"/>
        </w:rPr>
        <w:t xml:space="preserve">в </w:t>
      </w:r>
      <w:r w:rsidRPr="00597A25">
        <w:rPr>
          <w:spacing w:val="1"/>
          <w:sz w:val="28"/>
          <w:szCs w:val="28"/>
        </w:rPr>
        <w:t>п</w:t>
      </w:r>
      <w:r w:rsidRPr="00597A25">
        <w:rPr>
          <w:sz w:val="28"/>
          <w:szCs w:val="28"/>
        </w:rPr>
        <w:t>ро</w:t>
      </w:r>
      <w:r w:rsidRPr="00597A25">
        <w:rPr>
          <w:spacing w:val="1"/>
          <w:sz w:val="28"/>
          <w:szCs w:val="28"/>
        </w:rPr>
        <w:t>ц</w:t>
      </w:r>
      <w:r w:rsidRPr="00597A25">
        <w:rPr>
          <w:spacing w:val="-1"/>
          <w:sz w:val="28"/>
          <w:szCs w:val="28"/>
        </w:rPr>
        <w:t>есс</w:t>
      </w:r>
      <w:r w:rsidRPr="00597A25">
        <w:rPr>
          <w:sz w:val="28"/>
          <w:szCs w:val="28"/>
        </w:rPr>
        <w:t>е</w:t>
      </w:r>
      <w:r w:rsidRPr="00597A25">
        <w:rPr>
          <w:spacing w:val="-1"/>
          <w:sz w:val="28"/>
          <w:szCs w:val="28"/>
        </w:rPr>
        <w:t xml:space="preserve"> </w:t>
      </w:r>
      <w:r w:rsidRPr="00597A25">
        <w:rPr>
          <w:spacing w:val="1"/>
          <w:sz w:val="28"/>
          <w:szCs w:val="28"/>
        </w:rPr>
        <w:t>п</w:t>
      </w:r>
      <w:r w:rsidRPr="00597A25">
        <w:rPr>
          <w:sz w:val="28"/>
          <w:szCs w:val="28"/>
        </w:rPr>
        <w:t>ров</w:t>
      </w:r>
      <w:r w:rsidRPr="00597A25">
        <w:rPr>
          <w:spacing w:val="-1"/>
          <w:sz w:val="28"/>
          <w:szCs w:val="28"/>
        </w:rPr>
        <w:t>е</w:t>
      </w:r>
      <w:r w:rsidRPr="00597A25">
        <w:rPr>
          <w:sz w:val="28"/>
          <w:szCs w:val="28"/>
        </w:rPr>
        <w:t>д</w:t>
      </w:r>
      <w:r w:rsidRPr="00597A25">
        <w:rPr>
          <w:spacing w:val="-1"/>
          <w:sz w:val="28"/>
          <w:szCs w:val="28"/>
        </w:rPr>
        <w:t>е</w:t>
      </w:r>
      <w:r w:rsidRPr="00597A25">
        <w:rPr>
          <w:spacing w:val="1"/>
          <w:sz w:val="28"/>
          <w:szCs w:val="28"/>
        </w:rPr>
        <w:t>ни</w:t>
      </w:r>
      <w:r w:rsidRPr="00597A25">
        <w:rPr>
          <w:sz w:val="28"/>
          <w:szCs w:val="28"/>
        </w:rPr>
        <w:t>я т</w:t>
      </w:r>
      <w:r w:rsidRPr="00597A25">
        <w:rPr>
          <w:spacing w:val="-1"/>
          <w:sz w:val="28"/>
          <w:szCs w:val="28"/>
        </w:rPr>
        <w:t>ес</w:t>
      </w:r>
      <w:r w:rsidRPr="00597A25">
        <w:rPr>
          <w:sz w:val="28"/>
          <w:szCs w:val="28"/>
        </w:rPr>
        <w:t>т</w:t>
      </w:r>
      <w:r w:rsidRPr="00597A25">
        <w:rPr>
          <w:spacing w:val="1"/>
          <w:sz w:val="28"/>
          <w:szCs w:val="28"/>
        </w:rPr>
        <w:t>и</w:t>
      </w:r>
      <w:r w:rsidRPr="00597A25">
        <w:rPr>
          <w:sz w:val="28"/>
          <w:szCs w:val="28"/>
        </w:rPr>
        <w:t>ров</w:t>
      </w:r>
      <w:r w:rsidRPr="00597A25">
        <w:rPr>
          <w:spacing w:val="-1"/>
          <w:sz w:val="28"/>
          <w:szCs w:val="28"/>
        </w:rPr>
        <w:t>а</w:t>
      </w:r>
      <w:r w:rsidRPr="00597A25">
        <w:rPr>
          <w:spacing w:val="1"/>
          <w:sz w:val="28"/>
          <w:szCs w:val="28"/>
        </w:rPr>
        <w:t>ни</w:t>
      </w:r>
      <w:r w:rsidRPr="00597A25">
        <w:rPr>
          <w:sz w:val="28"/>
          <w:szCs w:val="28"/>
        </w:rPr>
        <w:t>я, фро</w:t>
      </w:r>
      <w:r w:rsidRPr="00597A25">
        <w:rPr>
          <w:spacing w:val="-1"/>
          <w:sz w:val="28"/>
          <w:szCs w:val="28"/>
        </w:rPr>
        <w:t>н</w:t>
      </w:r>
      <w:r w:rsidRPr="00597A25">
        <w:rPr>
          <w:sz w:val="28"/>
          <w:szCs w:val="28"/>
        </w:rPr>
        <w:t>т</w:t>
      </w:r>
      <w:r w:rsidRPr="00597A25">
        <w:rPr>
          <w:spacing w:val="-1"/>
          <w:sz w:val="28"/>
          <w:szCs w:val="28"/>
        </w:rPr>
        <w:t>а</w:t>
      </w:r>
      <w:r w:rsidRPr="00597A25">
        <w:rPr>
          <w:sz w:val="28"/>
          <w:szCs w:val="28"/>
        </w:rPr>
        <w:t>л</w:t>
      </w:r>
      <w:r w:rsidRPr="00597A25">
        <w:rPr>
          <w:spacing w:val="1"/>
          <w:sz w:val="28"/>
          <w:szCs w:val="28"/>
        </w:rPr>
        <w:t>ь</w:t>
      </w:r>
      <w:r w:rsidRPr="00597A25">
        <w:rPr>
          <w:spacing w:val="-1"/>
          <w:sz w:val="28"/>
          <w:szCs w:val="28"/>
        </w:rPr>
        <w:t>н</w:t>
      </w:r>
      <w:r w:rsidRPr="00597A25">
        <w:rPr>
          <w:sz w:val="28"/>
          <w:szCs w:val="28"/>
        </w:rPr>
        <w:t>ого и</w:t>
      </w:r>
      <w:r w:rsidRPr="00597A25">
        <w:rPr>
          <w:spacing w:val="1"/>
          <w:sz w:val="28"/>
          <w:szCs w:val="28"/>
        </w:rPr>
        <w:t xml:space="preserve"> и</w:t>
      </w:r>
      <w:r w:rsidRPr="00597A25">
        <w:rPr>
          <w:spacing w:val="-1"/>
          <w:sz w:val="28"/>
          <w:szCs w:val="28"/>
        </w:rPr>
        <w:t>н</w:t>
      </w:r>
      <w:r w:rsidRPr="00597A25">
        <w:rPr>
          <w:sz w:val="28"/>
          <w:szCs w:val="28"/>
        </w:rPr>
        <w:t>д</w:t>
      </w:r>
      <w:r w:rsidRPr="00597A25">
        <w:rPr>
          <w:spacing w:val="1"/>
          <w:sz w:val="28"/>
          <w:szCs w:val="28"/>
        </w:rPr>
        <w:t>и</w:t>
      </w:r>
      <w:r w:rsidRPr="00597A25">
        <w:rPr>
          <w:sz w:val="28"/>
          <w:szCs w:val="28"/>
        </w:rPr>
        <w:t>ви</w:t>
      </w:r>
      <w:r w:rsidRPr="00597A25">
        <w:rPr>
          <w:spacing w:val="2"/>
          <w:sz w:val="28"/>
          <w:szCs w:val="28"/>
        </w:rPr>
        <w:t>д</w:t>
      </w:r>
      <w:r w:rsidRPr="00597A25">
        <w:rPr>
          <w:spacing w:val="-7"/>
          <w:sz w:val="28"/>
          <w:szCs w:val="28"/>
        </w:rPr>
        <w:t>у</w:t>
      </w:r>
      <w:r w:rsidRPr="00597A25">
        <w:rPr>
          <w:spacing w:val="-1"/>
          <w:sz w:val="28"/>
          <w:szCs w:val="28"/>
        </w:rPr>
        <w:t>а</w:t>
      </w:r>
      <w:r w:rsidRPr="00597A25">
        <w:rPr>
          <w:sz w:val="28"/>
          <w:szCs w:val="28"/>
        </w:rPr>
        <w:t>л</w:t>
      </w:r>
      <w:r w:rsidRPr="00597A25">
        <w:rPr>
          <w:spacing w:val="1"/>
          <w:sz w:val="28"/>
          <w:szCs w:val="28"/>
        </w:rPr>
        <w:t>ьн</w:t>
      </w:r>
      <w:r w:rsidRPr="00597A25">
        <w:rPr>
          <w:sz w:val="28"/>
          <w:szCs w:val="28"/>
        </w:rPr>
        <w:t xml:space="preserve">ого </w:t>
      </w:r>
      <w:r w:rsidRPr="00597A25">
        <w:rPr>
          <w:spacing w:val="-5"/>
          <w:sz w:val="28"/>
          <w:szCs w:val="28"/>
        </w:rPr>
        <w:t>у</w:t>
      </w:r>
      <w:r w:rsidRPr="00597A25">
        <w:rPr>
          <w:spacing w:val="1"/>
          <w:sz w:val="28"/>
          <w:szCs w:val="28"/>
        </w:rPr>
        <w:t>с</w:t>
      </w:r>
      <w:r w:rsidRPr="00597A25">
        <w:rPr>
          <w:sz w:val="28"/>
          <w:szCs w:val="28"/>
        </w:rPr>
        <w:t>т</w:t>
      </w:r>
      <w:r w:rsidRPr="00597A25">
        <w:rPr>
          <w:spacing w:val="1"/>
          <w:sz w:val="28"/>
          <w:szCs w:val="28"/>
        </w:rPr>
        <w:t>н</w:t>
      </w:r>
      <w:r w:rsidRPr="00597A25">
        <w:rPr>
          <w:sz w:val="28"/>
          <w:szCs w:val="28"/>
        </w:rPr>
        <w:t>ого о</w:t>
      </w:r>
      <w:r w:rsidRPr="00597A25">
        <w:rPr>
          <w:spacing w:val="1"/>
          <w:sz w:val="28"/>
          <w:szCs w:val="28"/>
        </w:rPr>
        <w:t>п</w:t>
      </w:r>
      <w:r w:rsidRPr="00597A25">
        <w:rPr>
          <w:sz w:val="28"/>
          <w:szCs w:val="28"/>
        </w:rPr>
        <w:t>ро</w:t>
      </w:r>
      <w:r w:rsidRPr="00597A25">
        <w:rPr>
          <w:spacing w:val="-1"/>
          <w:sz w:val="28"/>
          <w:szCs w:val="28"/>
        </w:rPr>
        <w:t>с</w:t>
      </w:r>
      <w:r w:rsidRPr="00597A25">
        <w:rPr>
          <w:sz w:val="28"/>
          <w:szCs w:val="28"/>
        </w:rPr>
        <w:t xml:space="preserve">ов, </w:t>
      </w:r>
      <w:r w:rsidRPr="00597A25">
        <w:rPr>
          <w:spacing w:val="1"/>
          <w:sz w:val="28"/>
          <w:szCs w:val="28"/>
        </w:rPr>
        <w:t>к</w:t>
      </w:r>
      <w:r w:rsidRPr="00597A25">
        <w:rPr>
          <w:sz w:val="28"/>
          <w:szCs w:val="28"/>
        </w:rPr>
        <w:t>о</w:t>
      </w:r>
      <w:r w:rsidRPr="00597A25">
        <w:rPr>
          <w:spacing w:val="1"/>
          <w:sz w:val="28"/>
          <w:szCs w:val="28"/>
        </w:rPr>
        <w:t>н</w:t>
      </w:r>
      <w:r w:rsidRPr="00597A25">
        <w:rPr>
          <w:sz w:val="28"/>
          <w:szCs w:val="28"/>
        </w:rPr>
        <w:t>тро</w:t>
      </w:r>
      <w:r w:rsidRPr="00597A25">
        <w:rPr>
          <w:spacing w:val="-2"/>
          <w:sz w:val="28"/>
          <w:szCs w:val="28"/>
        </w:rPr>
        <w:t>л</w:t>
      </w:r>
      <w:r w:rsidRPr="00597A25">
        <w:rPr>
          <w:spacing w:val="1"/>
          <w:sz w:val="28"/>
          <w:szCs w:val="28"/>
        </w:rPr>
        <w:t>ьн</w:t>
      </w:r>
      <w:r w:rsidRPr="00597A25">
        <w:rPr>
          <w:spacing w:val="-2"/>
          <w:sz w:val="28"/>
          <w:szCs w:val="28"/>
        </w:rPr>
        <w:t>о</w:t>
      </w:r>
      <w:r w:rsidRPr="00597A25">
        <w:rPr>
          <w:sz w:val="28"/>
          <w:szCs w:val="28"/>
        </w:rPr>
        <w:t>й</w:t>
      </w:r>
      <w:r w:rsidRPr="00597A25">
        <w:rPr>
          <w:spacing w:val="1"/>
          <w:sz w:val="28"/>
          <w:szCs w:val="28"/>
        </w:rPr>
        <w:t xml:space="preserve"> </w:t>
      </w:r>
      <w:r w:rsidRPr="00597A25">
        <w:rPr>
          <w:spacing w:val="-1"/>
          <w:sz w:val="28"/>
          <w:szCs w:val="28"/>
        </w:rPr>
        <w:t>с</w:t>
      </w:r>
      <w:r w:rsidRPr="00597A25">
        <w:rPr>
          <w:sz w:val="28"/>
          <w:szCs w:val="28"/>
        </w:rPr>
        <w:t>д</w:t>
      </w:r>
      <w:r w:rsidRPr="00597A25">
        <w:rPr>
          <w:spacing w:val="-1"/>
          <w:sz w:val="28"/>
          <w:szCs w:val="28"/>
        </w:rPr>
        <w:t>ач</w:t>
      </w:r>
      <w:r w:rsidRPr="00597A25">
        <w:rPr>
          <w:sz w:val="28"/>
          <w:szCs w:val="28"/>
        </w:rPr>
        <w:t>и</w:t>
      </w:r>
      <w:r w:rsidRPr="00597A25">
        <w:rPr>
          <w:spacing w:val="1"/>
          <w:sz w:val="28"/>
          <w:szCs w:val="28"/>
        </w:rPr>
        <w:t xml:space="preserve"> н</w:t>
      </w:r>
      <w:r w:rsidRPr="00597A25">
        <w:rPr>
          <w:sz w:val="28"/>
          <w:szCs w:val="28"/>
        </w:rPr>
        <w:t>о</w:t>
      </w:r>
      <w:r w:rsidRPr="00597A25">
        <w:rPr>
          <w:spacing w:val="-2"/>
          <w:sz w:val="28"/>
          <w:szCs w:val="28"/>
        </w:rPr>
        <w:t>р</w:t>
      </w:r>
      <w:r w:rsidRPr="00597A25">
        <w:rPr>
          <w:spacing w:val="-1"/>
          <w:sz w:val="28"/>
          <w:szCs w:val="28"/>
        </w:rPr>
        <w:t>ма</w:t>
      </w:r>
      <w:r w:rsidRPr="00597A25">
        <w:rPr>
          <w:sz w:val="28"/>
          <w:szCs w:val="28"/>
        </w:rPr>
        <w:t>т</w:t>
      </w:r>
      <w:r w:rsidRPr="00597A25">
        <w:rPr>
          <w:spacing w:val="1"/>
          <w:sz w:val="28"/>
          <w:szCs w:val="28"/>
        </w:rPr>
        <w:t>и</w:t>
      </w:r>
      <w:r w:rsidRPr="00597A25">
        <w:rPr>
          <w:sz w:val="28"/>
          <w:szCs w:val="28"/>
        </w:rPr>
        <w:t>во</w:t>
      </w:r>
      <w:r w:rsidRPr="00597A25">
        <w:rPr>
          <w:spacing w:val="-1"/>
          <w:sz w:val="28"/>
          <w:szCs w:val="28"/>
        </w:rPr>
        <w:t>в</w:t>
      </w:r>
      <w:r w:rsidRPr="00597A25">
        <w:rPr>
          <w:sz w:val="28"/>
          <w:szCs w:val="28"/>
        </w:rPr>
        <w:t>.</w:t>
      </w:r>
    </w:p>
    <w:p w:rsidR="004F366B" w:rsidRPr="00E8367C" w:rsidRDefault="004F366B" w:rsidP="004F366B">
      <w:pPr>
        <w:spacing w:line="200" w:lineRule="exact"/>
        <w:rPr>
          <w:sz w:val="20"/>
          <w:szCs w:val="20"/>
        </w:rPr>
      </w:pPr>
    </w:p>
    <w:p w:rsidR="004F366B" w:rsidRPr="00E8367C" w:rsidRDefault="004F366B" w:rsidP="004F366B">
      <w:pPr>
        <w:spacing w:before="5" w:line="260" w:lineRule="exact"/>
        <w:rPr>
          <w:sz w:val="26"/>
          <w:szCs w:val="26"/>
        </w:rPr>
      </w:pPr>
    </w:p>
    <w:tbl>
      <w:tblPr>
        <w:tblW w:w="9125" w:type="dxa"/>
        <w:tblInd w:w="97" w:type="dxa"/>
        <w:tblLayout w:type="fixed"/>
        <w:tblCellMar>
          <w:left w:w="0" w:type="dxa"/>
          <w:right w:w="0" w:type="dxa"/>
        </w:tblCellMar>
        <w:tblLook w:val="01E0" w:firstRow="1" w:lastRow="1" w:firstColumn="1" w:lastColumn="1" w:noHBand="0" w:noVBand="0"/>
      </w:tblPr>
      <w:tblGrid>
        <w:gridCol w:w="5156"/>
        <w:gridCol w:w="3969"/>
      </w:tblGrid>
      <w:tr w:rsidR="004F366B" w:rsidRPr="00E8367C" w:rsidTr="000E4D9B">
        <w:trPr>
          <w:trHeight w:hRule="exact" w:val="569"/>
        </w:trPr>
        <w:tc>
          <w:tcPr>
            <w:tcW w:w="5156" w:type="dxa"/>
            <w:tcBorders>
              <w:top w:val="single" w:sz="6" w:space="0" w:color="000000"/>
              <w:left w:val="single" w:sz="6" w:space="0" w:color="000000"/>
              <w:bottom w:val="single" w:sz="6" w:space="0" w:color="000000"/>
              <w:right w:val="single" w:sz="6" w:space="0" w:color="000000"/>
            </w:tcBorders>
          </w:tcPr>
          <w:p w:rsidR="004F366B" w:rsidRDefault="004F366B" w:rsidP="000E4D9B">
            <w:pPr>
              <w:spacing w:line="274" w:lineRule="exact"/>
              <w:ind w:left="1679" w:right="1652"/>
              <w:jc w:val="center"/>
            </w:pPr>
            <w:r>
              <w:rPr>
                <w:b/>
                <w:bCs/>
                <w:color w:val="040404"/>
                <w:spacing w:val="-3"/>
              </w:rPr>
              <w:t>Р</w:t>
            </w:r>
            <w:r>
              <w:rPr>
                <w:b/>
                <w:bCs/>
                <w:color w:val="040404"/>
                <w:spacing w:val="1"/>
              </w:rPr>
              <w:t>е</w:t>
            </w:r>
            <w:r>
              <w:rPr>
                <w:b/>
                <w:bCs/>
                <w:color w:val="040404"/>
              </w:rPr>
              <w:t>зу</w:t>
            </w:r>
            <w:r>
              <w:rPr>
                <w:b/>
                <w:bCs/>
                <w:color w:val="040404"/>
                <w:spacing w:val="-1"/>
              </w:rPr>
              <w:t>л</w:t>
            </w:r>
            <w:r>
              <w:rPr>
                <w:b/>
                <w:bCs/>
                <w:color w:val="040404"/>
              </w:rPr>
              <w:t>ь</w:t>
            </w:r>
            <w:r>
              <w:rPr>
                <w:b/>
                <w:bCs/>
                <w:color w:val="040404"/>
                <w:spacing w:val="2"/>
              </w:rPr>
              <w:t>т</w:t>
            </w:r>
            <w:r>
              <w:rPr>
                <w:b/>
                <w:bCs/>
                <w:color w:val="040404"/>
              </w:rPr>
              <w:t>а</w:t>
            </w:r>
            <w:r>
              <w:rPr>
                <w:b/>
                <w:bCs/>
                <w:color w:val="040404"/>
                <w:spacing w:val="2"/>
              </w:rPr>
              <w:t>т</w:t>
            </w:r>
            <w:r>
              <w:rPr>
                <w:b/>
                <w:bCs/>
                <w:color w:val="040404"/>
              </w:rPr>
              <w:t>ы обу</w:t>
            </w:r>
            <w:r>
              <w:rPr>
                <w:b/>
                <w:bCs/>
                <w:color w:val="040404"/>
                <w:spacing w:val="-1"/>
              </w:rPr>
              <w:t>че</w:t>
            </w:r>
            <w:r>
              <w:rPr>
                <w:b/>
                <w:bCs/>
                <w:color w:val="040404"/>
                <w:spacing w:val="1"/>
              </w:rPr>
              <w:t>н</w:t>
            </w:r>
            <w:r>
              <w:rPr>
                <w:b/>
                <w:bCs/>
                <w:color w:val="040404"/>
                <w:spacing w:val="3"/>
              </w:rPr>
              <w:t>и</w:t>
            </w:r>
            <w:r>
              <w:rPr>
                <w:b/>
                <w:bCs/>
                <w:color w:val="040404"/>
              </w:rPr>
              <w:t>я</w:t>
            </w:r>
          </w:p>
          <w:p w:rsidR="004F366B" w:rsidRDefault="004F366B" w:rsidP="000E4D9B">
            <w:pPr>
              <w:ind w:left="1451" w:right="1428"/>
              <w:jc w:val="center"/>
            </w:pPr>
            <w:r>
              <w:rPr>
                <w:b/>
                <w:bCs/>
              </w:rPr>
              <w:t>(п</w:t>
            </w:r>
            <w:r>
              <w:rPr>
                <w:b/>
                <w:bCs/>
                <w:spacing w:val="1"/>
              </w:rPr>
              <w:t>р</w:t>
            </w:r>
            <w:r>
              <w:rPr>
                <w:b/>
                <w:bCs/>
                <w:spacing w:val="-1"/>
              </w:rPr>
              <w:t>е</w:t>
            </w:r>
            <w:r>
              <w:rPr>
                <w:b/>
                <w:bCs/>
                <w:spacing w:val="1"/>
              </w:rPr>
              <w:t>д</w:t>
            </w:r>
            <w:r>
              <w:rPr>
                <w:b/>
                <w:bCs/>
              </w:rPr>
              <w:t>м</w:t>
            </w:r>
            <w:r>
              <w:rPr>
                <w:b/>
                <w:bCs/>
                <w:spacing w:val="-1"/>
              </w:rPr>
              <w:t>е</w:t>
            </w:r>
            <w:r>
              <w:rPr>
                <w:b/>
                <w:bCs/>
                <w:spacing w:val="2"/>
              </w:rPr>
              <w:t>т</w:t>
            </w:r>
            <w:r>
              <w:rPr>
                <w:b/>
                <w:bCs/>
                <w:spacing w:val="1"/>
              </w:rPr>
              <w:t>н</w:t>
            </w:r>
            <w:r>
              <w:rPr>
                <w:b/>
                <w:bCs/>
              </w:rPr>
              <w:t>ые</w:t>
            </w:r>
            <w:r>
              <w:rPr>
                <w:b/>
                <w:bCs/>
                <w:spacing w:val="-1"/>
              </w:rPr>
              <w:t xml:space="preserve"> </w:t>
            </w:r>
            <w:r>
              <w:rPr>
                <w:b/>
                <w:bCs/>
                <w:spacing w:val="1"/>
              </w:rPr>
              <w:t>р</w:t>
            </w:r>
            <w:r>
              <w:rPr>
                <w:b/>
                <w:bCs/>
                <w:spacing w:val="-1"/>
              </w:rPr>
              <w:t>е</w:t>
            </w:r>
            <w:r>
              <w:rPr>
                <w:b/>
                <w:bCs/>
              </w:rPr>
              <w:t>зу</w:t>
            </w:r>
            <w:r>
              <w:rPr>
                <w:b/>
                <w:bCs/>
                <w:spacing w:val="-1"/>
              </w:rPr>
              <w:t>л</w:t>
            </w:r>
            <w:r>
              <w:rPr>
                <w:b/>
                <w:bCs/>
              </w:rPr>
              <w:t>ь</w:t>
            </w:r>
            <w:r>
              <w:rPr>
                <w:b/>
                <w:bCs/>
                <w:spacing w:val="2"/>
              </w:rPr>
              <w:t>т</w:t>
            </w:r>
            <w:r>
              <w:rPr>
                <w:b/>
                <w:bCs/>
                <w:spacing w:val="-2"/>
              </w:rPr>
              <w:t>а</w:t>
            </w:r>
            <w:r>
              <w:rPr>
                <w:b/>
                <w:bCs/>
                <w:spacing w:val="2"/>
              </w:rPr>
              <w:t>т</w:t>
            </w:r>
            <w:r>
              <w:rPr>
                <w:b/>
                <w:bCs/>
              </w:rPr>
              <w:t>ы)</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1" w:line="276" w:lineRule="exact"/>
              <w:ind w:left="902" w:right="61" w:hanging="783"/>
            </w:pPr>
            <w:r w:rsidRPr="00E8367C">
              <w:rPr>
                <w:b/>
                <w:bCs/>
                <w:color w:val="040404"/>
              </w:rPr>
              <w:t>Фо</w:t>
            </w:r>
            <w:r w:rsidRPr="00E8367C">
              <w:rPr>
                <w:b/>
                <w:bCs/>
                <w:color w:val="040404"/>
                <w:spacing w:val="1"/>
              </w:rPr>
              <w:t>р</w:t>
            </w:r>
            <w:r w:rsidRPr="00E8367C">
              <w:rPr>
                <w:b/>
                <w:bCs/>
                <w:color w:val="040404"/>
              </w:rPr>
              <w:t>мы и м</w:t>
            </w:r>
            <w:r w:rsidRPr="00E8367C">
              <w:rPr>
                <w:b/>
                <w:bCs/>
                <w:color w:val="040404"/>
                <w:spacing w:val="-1"/>
              </w:rPr>
              <w:t>е</w:t>
            </w:r>
            <w:r w:rsidRPr="00E8367C">
              <w:rPr>
                <w:b/>
                <w:bCs/>
                <w:color w:val="040404"/>
                <w:spacing w:val="2"/>
              </w:rPr>
              <w:t>т</w:t>
            </w:r>
            <w:r w:rsidRPr="00E8367C">
              <w:rPr>
                <w:b/>
                <w:bCs/>
                <w:color w:val="040404"/>
              </w:rPr>
              <w:t>о</w:t>
            </w:r>
            <w:r w:rsidRPr="00E8367C">
              <w:rPr>
                <w:b/>
                <w:bCs/>
                <w:color w:val="040404"/>
                <w:spacing w:val="1"/>
              </w:rPr>
              <w:t>д</w:t>
            </w:r>
            <w:r w:rsidRPr="00E8367C">
              <w:rPr>
                <w:b/>
                <w:bCs/>
                <w:color w:val="040404"/>
              </w:rPr>
              <w:t>ы</w:t>
            </w:r>
            <w:r w:rsidRPr="00E8367C">
              <w:rPr>
                <w:b/>
                <w:bCs/>
                <w:color w:val="040404"/>
                <w:spacing w:val="-3"/>
              </w:rPr>
              <w:t xml:space="preserve"> </w:t>
            </w:r>
            <w:r w:rsidRPr="00E8367C">
              <w:rPr>
                <w:b/>
                <w:bCs/>
                <w:color w:val="040404"/>
                <w:spacing w:val="1"/>
              </w:rPr>
              <w:t>к</w:t>
            </w:r>
            <w:r w:rsidRPr="00E8367C">
              <w:rPr>
                <w:b/>
                <w:bCs/>
                <w:color w:val="040404"/>
              </w:rPr>
              <w:t>о</w:t>
            </w:r>
            <w:r w:rsidRPr="00E8367C">
              <w:rPr>
                <w:b/>
                <w:bCs/>
                <w:color w:val="040404"/>
                <w:spacing w:val="-1"/>
              </w:rPr>
              <w:t>н</w:t>
            </w:r>
            <w:r w:rsidRPr="00E8367C">
              <w:rPr>
                <w:b/>
                <w:bCs/>
                <w:color w:val="040404"/>
                <w:spacing w:val="2"/>
              </w:rPr>
              <w:t>т</w:t>
            </w:r>
            <w:r w:rsidRPr="00E8367C">
              <w:rPr>
                <w:b/>
                <w:bCs/>
                <w:color w:val="040404"/>
                <w:spacing w:val="1"/>
              </w:rPr>
              <w:t>р</w:t>
            </w:r>
            <w:r w:rsidRPr="00E8367C">
              <w:rPr>
                <w:b/>
                <w:bCs/>
                <w:color w:val="040404"/>
              </w:rPr>
              <w:t xml:space="preserve">оля и </w:t>
            </w:r>
            <w:r w:rsidRPr="00E8367C">
              <w:rPr>
                <w:b/>
                <w:bCs/>
                <w:color w:val="040404"/>
                <w:spacing w:val="-2"/>
              </w:rPr>
              <w:t>о</w:t>
            </w:r>
            <w:r w:rsidRPr="00E8367C">
              <w:rPr>
                <w:b/>
                <w:bCs/>
                <w:color w:val="040404"/>
                <w:spacing w:val="1"/>
              </w:rPr>
              <w:t>ц</w:t>
            </w:r>
            <w:r w:rsidRPr="00E8367C">
              <w:rPr>
                <w:b/>
                <w:bCs/>
                <w:color w:val="040404"/>
                <w:spacing w:val="-1"/>
              </w:rPr>
              <w:t>е</w:t>
            </w:r>
            <w:r w:rsidRPr="00E8367C">
              <w:rPr>
                <w:b/>
                <w:bCs/>
                <w:color w:val="040404"/>
                <w:spacing w:val="1"/>
              </w:rPr>
              <w:t>н</w:t>
            </w:r>
            <w:r w:rsidRPr="00E8367C">
              <w:rPr>
                <w:b/>
                <w:bCs/>
                <w:color w:val="040404"/>
                <w:spacing w:val="-1"/>
              </w:rPr>
              <w:t>к</w:t>
            </w:r>
            <w:r w:rsidRPr="00E8367C">
              <w:rPr>
                <w:b/>
                <w:bCs/>
                <w:color w:val="040404"/>
              </w:rPr>
              <w:t xml:space="preserve">и </w:t>
            </w:r>
            <w:r w:rsidRPr="00E8367C">
              <w:rPr>
                <w:b/>
                <w:bCs/>
                <w:color w:val="040404"/>
                <w:spacing w:val="1"/>
              </w:rPr>
              <w:t>р</w:t>
            </w:r>
            <w:r w:rsidRPr="00E8367C">
              <w:rPr>
                <w:b/>
                <w:bCs/>
                <w:color w:val="040404"/>
                <w:spacing w:val="-1"/>
              </w:rPr>
              <w:t>е</w:t>
            </w:r>
            <w:r w:rsidRPr="00E8367C">
              <w:rPr>
                <w:b/>
                <w:bCs/>
                <w:color w:val="040404"/>
              </w:rPr>
              <w:t>зу</w:t>
            </w:r>
            <w:r w:rsidRPr="00E8367C">
              <w:rPr>
                <w:b/>
                <w:bCs/>
                <w:color w:val="040404"/>
                <w:spacing w:val="-1"/>
              </w:rPr>
              <w:t>л</w:t>
            </w:r>
            <w:r w:rsidRPr="00E8367C">
              <w:rPr>
                <w:b/>
                <w:bCs/>
                <w:color w:val="040404"/>
              </w:rPr>
              <w:t>ь</w:t>
            </w:r>
            <w:r w:rsidRPr="00E8367C">
              <w:rPr>
                <w:b/>
                <w:bCs/>
                <w:color w:val="040404"/>
                <w:spacing w:val="2"/>
              </w:rPr>
              <w:t>т</w:t>
            </w:r>
            <w:r w:rsidRPr="00E8367C">
              <w:rPr>
                <w:b/>
                <w:bCs/>
                <w:color w:val="040404"/>
                <w:spacing w:val="-2"/>
              </w:rPr>
              <w:t>а</w:t>
            </w:r>
            <w:r w:rsidRPr="00E8367C">
              <w:rPr>
                <w:b/>
                <w:bCs/>
                <w:color w:val="040404"/>
                <w:spacing w:val="2"/>
              </w:rPr>
              <w:t>т</w:t>
            </w:r>
            <w:r w:rsidRPr="00E8367C">
              <w:rPr>
                <w:b/>
                <w:bCs/>
                <w:color w:val="040404"/>
              </w:rPr>
              <w:t>ов  обу</w:t>
            </w:r>
            <w:r w:rsidRPr="00E8367C">
              <w:rPr>
                <w:b/>
                <w:bCs/>
                <w:color w:val="040404"/>
                <w:spacing w:val="-1"/>
              </w:rPr>
              <w:t>че</w:t>
            </w:r>
            <w:r w:rsidRPr="00E8367C">
              <w:rPr>
                <w:b/>
                <w:bCs/>
                <w:color w:val="040404"/>
                <w:spacing w:val="1"/>
              </w:rPr>
              <w:t>ни</w:t>
            </w:r>
            <w:r w:rsidRPr="00E8367C">
              <w:rPr>
                <w:b/>
                <w:bCs/>
                <w:color w:val="040404"/>
              </w:rPr>
              <w:t>я</w:t>
            </w:r>
          </w:p>
        </w:tc>
      </w:tr>
      <w:tr w:rsidR="004F366B" w:rsidRPr="00E8367C" w:rsidTr="000E4D9B">
        <w:trPr>
          <w:trHeight w:hRule="exact" w:val="3056"/>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tabs>
                <w:tab w:val="left" w:pos="1160"/>
                <w:tab w:val="left" w:pos="2820"/>
                <w:tab w:val="left" w:pos="4280"/>
              </w:tabs>
              <w:spacing w:line="272" w:lineRule="exact"/>
              <w:ind w:left="195" w:right="-20"/>
            </w:pPr>
            <w:r w:rsidRPr="00E8367C">
              <w:rPr>
                <w:b/>
                <w:bCs/>
              </w:rPr>
              <w:t>В</w:t>
            </w:r>
            <w:r>
              <w:rPr>
                <w:b/>
                <w:bCs/>
              </w:rPr>
              <w:t xml:space="preserve"> </w:t>
            </w:r>
            <w:r w:rsidRPr="00E8367C">
              <w:rPr>
                <w:b/>
                <w:bCs/>
                <w:spacing w:val="1"/>
              </w:rPr>
              <w:t>р</w:t>
            </w:r>
            <w:r w:rsidRPr="00E8367C">
              <w:rPr>
                <w:b/>
                <w:bCs/>
                <w:spacing w:val="-1"/>
              </w:rPr>
              <w:t>е</w:t>
            </w:r>
            <w:r w:rsidRPr="00E8367C">
              <w:rPr>
                <w:b/>
                <w:bCs/>
              </w:rPr>
              <w:t>зу</w:t>
            </w:r>
            <w:r w:rsidRPr="00E8367C">
              <w:rPr>
                <w:b/>
                <w:bCs/>
                <w:spacing w:val="-1"/>
              </w:rPr>
              <w:t>л</w:t>
            </w:r>
            <w:r w:rsidRPr="00E8367C">
              <w:rPr>
                <w:b/>
                <w:bCs/>
              </w:rPr>
              <w:t>ь</w:t>
            </w:r>
            <w:r w:rsidRPr="00E8367C">
              <w:rPr>
                <w:b/>
                <w:bCs/>
                <w:spacing w:val="2"/>
              </w:rPr>
              <w:t>т</w:t>
            </w:r>
            <w:r w:rsidRPr="00E8367C">
              <w:rPr>
                <w:b/>
                <w:bCs/>
                <w:spacing w:val="-2"/>
              </w:rPr>
              <w:t>а</w:t>
            </w:r>
            <w:r w:rsidRPr="00E8367C">
              <w:rPr>
                <w:b/>
                <w:bCs/>
                <w:spacing w:val="2"/>
              </w:rPr>
              <w:t>т</w:t>
            </w:r>
            <w:r>
              <w:rPr>
                <w:b/>
                <w:bCs/>
              </w:rPr>
              <w:t xml:space="preserve">е </w:t>
            </w:r>
            <w:r w:rsidRPr="00E8367C">
              <w:rPr>
                <w:b/>
                <w:bCs/>
              </w:rPr>
              <w:t>о</w:t>
            </w:r>
            <w:r w:rsidRPr="00E8367C">
              <w:rPr>
                <w:b/>
                <w:bCs/>
                <w:spacing w:val="-1"/>
              </w:rPr>
              <w:t>с</w:t>
            </w:r>
            <w:r w:rsidRPr="00E8367C">
              <w:rPr>
                <w:b/>
                <w:bCs/>
              </w:rPr>
              <w:t>во</w:t>
            </w:r>
            <w:r w:rsidRPr="00E8367C">
              <w:rPr>
                <w:b/>
                <w:bCs/>
                <w:spacing w:val="-1"/>
              </w:rPr>
              <w:t>е</w:t>
            </w:r>
            <w:r w:rsidRPr="00E8367C">
              <w:rPr>
                <w:b/>
                <w:bCs/>
                <w:spacing w:val="1"/>
              </w:rPr>
              <w:t>ни</w:t>
            </w:r>
            <w:r w:rsidRPr="00E8367C">
              <w:rPr>
                <w:b/>
                <w:bCs/>
              </w:rPr>
              <w:t>я</w:t>
            </w:r>
            <w:r>
              <w:rPr>
                <w:b/>
                <w:bCs/>
              </w:rPr>
              <w:t xml:space="preserve"> </w:t>
            </w:r>
            <w:r w:rsidRPr="00E8367C">
              <w:rPr>
                <w:b/>
                <w:bCs/>
                <w:spacing w:val="1"/>
              </w:rPr>
              <w:t>ди</w:t>
            </w:r>
            <w:r w:rsidRPr="00E8367C">
              <w:rPr>
                <w:b/>
                <w:bCs/>
                <w:spacing w:val="-1"/>
              </w:rPr>
              <w:t>с</w:t>
            </w:r>
            <w:r w:rsidRPr="00E8367C">
              <w:rPr>
                <w:b/>
                <w:bCs/>
                <w:spacing w:val="1"/>
              </w:rPr>
              <w:t>цип</w:t>
            </w:r>
            <w:r w:rsidRPr="00E8367C">
              <w:rPr>
                <w:b/>
                <w:bCs/>
              </w:rPr>
              <w:t>л</w:t>
            </w:r>
            <w:r w:rsidRPr="00E8367C">
              <w:rPr>
                <w:b/>
                <w:bCs/>
                <w:spacing w:val="-2"/>
              </w:rPr>
              <w:t>и</w:t>
            </w:r>
            <w:r w:rsidRPr="00E8367C">
              <w:rPr>
                <w:b/>
                <w:bCs/>
                <w:spacing w:val="1"/>
              </w:rPr>
              <w:t>н</w:t>
            </w:r>
            <w:r w:rsidRPr="00E8367C">
              <w:rPr>
                <w:b/>
                <w:bCs/>
              </w:rPr>
              <w:t>ы</w:t>
            </w:r>
            <w:r>
              <w:rPr>
                <w:b/>
                <w:bCs/>
              </w:rPr>
              <w:t xml:space="preserve"> </w:t>
            </w:r>
            <w:r w:rsidRPr="00E8367C">
              <w:rPr>
                <w:b/>
                <w:bCs/>
              </w:rPr>
              <w:t>обу</w:t>
            </w:r>
            <w:r w:rsidRPr="00E8367C">
              <w:rPr>
                <w:b/>
                <w:bCs/>
                <w:spacing w:val="-1"/>
              </w:rPr>
              <w:t>ч</w:t>
            </w:r>
            <w:r w:rsidRPr="00E8367C">
              <w:rPr>
                <w:b/>
                <w:bCs/>
              </w:rPr>
              <w:t>а</w:t>
            </w:r>
            <w:r w:rsidRPr="00E8367C">
              <w:rPr>
                <w:b/>
                <w:bCs/>
                <w:spacing w:val="1"/>
              </w:rPr>
              <w:t>ю</w:t>
            </w:r>
            <w:r w:rsidRPr="00E8367C">
              <w:rPr>
                <w:b/>
                <w:bCs/>
                <w:spacing w:val="-3"/>
              </w:rPr>
              <w:t>щ</w:t>
            </w:r>
            <w:r w:rsidRPr="00E8367C">
              <w:rPr>
                <w:b/>
                <w:bCs/>
                <w:spacing w:val="1"/>
              </w:rPr>
              <w:t>ий</w:t>
            </w:r>
            <w:r w:rsidRPr="00E8367C">
              <w:rPr>
                <w:b/>
                <w:bCs/>
                <w:spacing w:val="-1"/>
              </w:rPr>
              <w:t>с</w:t>
            </w:r>
            <w:r w:rsidRPr="00E8367C">
              <w:rPr>
                <w:b/>
                <w:bCs/>
              </w:rPr>
              <w:t xml:space="preserve">я </w:t>
            </w:r>
            <w:r w:rsidRPr="00E8367C">
              <w:rPr>
                <w:b/>
                <w:bCs/>
                <w:spacing w:val="1"/>
              </w:rPr>
              <w:t>д</w:t>
            </w:r>
            <w:r w:rsidRPr="00E8367C">
              <w:rPr>
                <w:b/>
                <w:bCs/>
              </w:rPr>
              <w:t>ол</w:t>
            </w:r>
            <w:r w:rsidRPr="00E8367C">
              <w:rPr>
                <w:b/>
                <w:bCs/>
                <w:spacing w:val="-1"/>
              </w:rPr>
              <w:t>же</w:t>
            </w:r>
            <w:r w:rsidRPr="00E8367C">
              <w:rPr>
                <w:b/>
                <w:bCs/>
              </w:rPr>
              <w:t xml:space="preserve">н </w:t>
            </w:r>
            <w:r w:rsidRPr="00E8367C">
              <w:rPr>
                <w:b/>
                <w:bCs/>
                <w:spacing w:val="1"/>
              </w:rPr>
              <w:t>пр</w:t>
            </w:r>
            <w:r w:rsidRPr="00E8367C">
              <w:rPr>
                <w:b/>
                <w:bCs/>
              </w:rPr>
              <w:t>о</w:t>
            </w:r>
            <w:r w:rsidRPr="00E8367C">
              <w:rPr>
                <w:b/>
                <w:bCs/>
                <w:spacing w:val="1"/>
              </w:rPr>
              <w:t>д</w:t>
            </w:r>
            <w:r w:rsidRPr="00E8367C">
              <w:rPr>
                <w:b/>
                <w:bCs/>
                <w:spacing w:val="-1"/>
              </w:rPr>
              <w:t>е</w:t>
            </w:r>
            <w:r w:rsidRPr="00E8367C">
              <w:rPr>
                <w:b/>
                <w:bCs/>
              </w:rPr>
              <w:t>мон</w:t>
            </w:r>
            <w:r w:rsidRPr="00E8367C">
              <w:rPr>
                <w:b/>
                <w:bCs/>
                <w:spacing w:val="-1"/>
              </w:rPr>
              <w:t>с</w:t>
            </w:r>
            <w:r w:rsidRPr="00E8367C">
              <w:rPr>
                <w:b/>
                <w:bCs/>
              </w:rPr>
              <w:t>тр</w:t>
            </w:r>
            <w:r w:rsidRPr="00E8367C">
              <w:rPr>
                <w:b/>
                <w:bCs/>
                <w:spacing w:val="-1"/>
              </w:rPr>
              <w:t>и</w:t>
            </w:r>
            <w:r w:rsidRPr="00E8367C">
              <w:rPr>
                <w:b/>
                <w:bCs/>
                <w:spacing w:val="1"/>
              </w:rPr>
              <w:t>р</w:t>
            </w:r>
            <w:r w:rsidRPr="00E8367C">
              <w:rPr>
                <w:b/>
                <w:bCs/>
              </w:rPr>
              <w:t>ова</w:t>
            </w:r>
            <w:r w:rsidRPr="00E8367C">
              <w:rPr>
                <w:b/>
                <w:bCs/>
                <w:spacing w:val="2"/>
              </w:rPr>
              <w:t>т</w:t>
            </w:r>
            <w:r w:rsidRPr="00E8367C">
              <w:rPr>
                <w:b/>
                <w:bCs/>
              </w:rPr>
              <w:t xml:space="preserve">ь </w:t>
            </w:r>
            <w:r w:rsidRPr="00E8367C">
              <w:rPr>
                <w:b/>
                <w:bCs/>
                <w:spacing w:val="1"/>
              </w:rPr>
              <w:t>пр</w:t>
            </w:r>
            <w:r w:rsidRPr="00E8367C">
              <w:rPr>
                <w:b/>
                <w:bCs/>
                <w:spacing w:val="-1"/>
              </w:rPr>
              <w:t>е</w:t>
            </w:r>
            <w:r w:rsidRPr="00E8367C">
              <w:rPr>
                <w:b/>
                <w:bCs/>
                <w:spacing w:val="1"/>
              </w:rPr>
              <w:t>д</w:t>
            </w:r>
            <w:r w:rsidRPr="00E8367C">
              <w:rPr>
                <w:b/>
                <w:bCs/>
              </w:rPr>
              <w:t>м</w:t>
            </w:r>
            <w:r w:rsidRPr="00E8367C">
              <w:rPr>
                <w:b/>
                <w:bCs/>
                <w:spacing w:val="-1"/>
              </w:rPr>
              <w:t>е</w:t>
            </w:r>
            <w:r w:rsidRPr="00E8367C">
              <w:rPr>
                <w:b/>
                <w:bCs/>
              </w:rPr>
              <w:t xml:space="preserve">тные </w:t>
            </w:r>
            <w:r w:rsidRPr="00E8367C">
              <w:rPr>
                <w:b/>
                <w:bCs/>
                <w:spacing w:val="1"/>
              </w:rPr>
              <w:t>р</w:t>
            </w:r>
            <w:r w:rsidRPr="00E8367C">
              <w:rPr>
                <w:b/>
                <w:bCs/>
                <w:spacing w:val="-1"/>
              </w:rPr>
              <w:t>е</w:t>
            </w:r>
            <w:r w:rsidRPr="00E8367C">
              <w:rPr>
                <w:b/>
                <w:bCs/>
              </w:rPr>
              <w:t>зу</w:t>
            </w:r>
            <w:r w:rsidRPr="00E8367C">
              <w:rPr>
                <w:b/>
                <w:bCs/>
                <w:spacing w:val="-1"/>
              </w:rPr>
              <w:t>л</w:t>
            </w:r>
            <w:r w:rsidRPr="00E8367C">
              <w:rPr>
                <w:b/>
                <w:bCs/>
              </w:rPr>
              <w:t>ь</w:t>
            </w:r>
            <w:r w:rsidRPr="00E8367C">
              <w:rPr>
                <w:b/>
                <w:bCs/>
                <w:spacing w:val="2"/>
              </w:rPr>
              <w:t>т</w:t>
            </w:r>
            <w:r w:rsidRPr="00E8367C">
              <w:rPr>
                <w:b/>
                <w:bCs/>
                <w:spacing w:val="-2"/>
              </w:rPr>
              <w:t>а</w:t>
            </w:r>
            <w:r w:rsidRPr="00E8367C">
              <w:rPr>
                <w:b/>
                <w:bCs/>
                <w:spacing w:val="2"/>
              </w:rPr>
              <w:t>т</w:t>
            </w:r>
            <w:r w:rsidRPr="00E8367C">
              <w:rPr>
                <w:b/>
                <w:bCs/>
              </w:rPr>
              <w:t>ы</w:t>
            </w:r>
            <w:r w:rsidRPr="00E8367C">
              <w:rPr>
                <w:b/>
                <w:bCs/>
                <w:spacing w:val="1"/>
              </w:rPr>
              <w:t xml:space="preserve"> </w:t>
            </w:r>
            <w:r w:rsidRPr="00E8367C">
              <w:rPr>
                <w:b/>
                <w:bCs/>
              </w:rPr>
              <w:t>о</w:t>
            </w:r>
            <w:r w:rsidRPr="00E8367C">
              <w:rPr>
                <w:b/>
                <w:bCs/>
                <w:spacing w:val="-1"/>
              </w:rPr>
              <w:t>с</w:t>
            </w:r>
            <w:r w:rsidRPr="00E8367C">
              <w:rPr>
                <w:b/>
                <w:bCs/>
              </w:rPr>
              <w:t>во</w:t>
            </w:r>
            <w:r w:rsidRPr="00E8367C">
              <w:rPr>
                <w:b/>
                <w:bCs/>
                <w:spacing w:val="-1"/>
              </w:rPr>
              <w:t>е</w:t>
            </w:r>
            <w:r w:rsidRPr="00E8367C">
              <w:rPr>
                <w:b/>
                <w:bCs/>
                <w:spacing w:val="1"/>
              </w:rPr>
              <w:t>ни</w:t>
            </w:r>
            <w:r w:rsidRPr="00E8367C">
              <w:rPr>
                <w:b/>
                <w:bCs/>
              </w:rPr>
              <w:t>я</w:t>
            </w:r>
            <w:r w:rsidRPr="00E8367C">
              <w:rPr>
                <w:b/>
                <w:bCs/>
                <w:spacing w:val="1"/>
              </w:rPr>
              <w:t xml:space="preserve"> </w:t>
            </w:r>
            <w:r w:rsidRPr="00E8367C">
              <w:rPr>
                <w:b/>
                <w:bCs/>
                <w:spacing w:val="-2"/>
              </w:rPr>
              <w:t>у</w:t>
            </w:r>
            <w:r w:rsidRPr="00E8367C">
              <w:rPr>
                <w:b/>
                <w:bCs/>
                <w:spacing w:val="-1"/>
              </w:rPr>
              <w:t>че</w:t>
            </w:r>
            <w:r w:rsidRPr="00E8367C">
              <w:rPr>
                <w:b/>
                <w:bCs/>
              </w:rPr>
              <w:t>б</w:t>
            </w:r>
            <w:r w:rsidRPr="00E8367C">
              <w:rPr>
                <w:b/>
                <w:bCs/>
                <w:spacing w:val="1"/>
              </w:rPr>
              <w:t>н</w:t>
            </w:r>
            <w:r w:rsidRPr="00E8367C">
              <w:rPr>
                <w:b/>
                <w:bCs/>
              </w:rPr>
              <w:t xml:space="preserve">ой </w:t>
            </w:r>
            <w:r w:rsidRPr="00E8367C">
              <w:rPr>
                <w:b/>
                <w:bCs/>
                <w:spacing w:val="1"/>
              </w:rPr>
              <w:t>ди</w:t>
            </w:r>
            <w:r w:rsidRPr="00E8367C">
              <w:rPr>
                <w:b/>
                <w:bCs/>
                <w:spacing w:val="-1"/>
              </w:rPr>
              <w:t>с</w:t>
            </w:r>
            <w:r w:rsidRPr="00E8367C">
              <w:rPr>
                <w:b/>
                <w:bCs/>
                <w:spacing w:val="1"/>
              </w:rPr>
              <w:t>ц</w:t>
            </w:r>
            <w:r w:rsidRPr="00E8367C">
              <w:rPr>
                <w:b/>
                <w:bCs/>
                <w:spacing w:val="-1"/>
              </w:rPr>
              <w:t>и</w:t>
            </w:r>
            <w:r w:rsidRPr="00E8367C">
              <w:rPr>
                <w:b/>
                <w:bCs/>
                <w:spacing w:val="1"/>
              </w:rPr>
              <w:t>п</w:t>
            </w:r>
            <w:r w:rsidRPr="00E8367C">
              <w:rPr>
                <w:b/>
                <w:bCs/>
              </w:rPr>
              <w:t>ли</w:t>
            </w:r>
            <w:r w:rsidRPr="00E8367C">
              <w:rPr>
                <w:b/>
                <w:bCs/>
                <w:spacing w:val="1"/>
              </w:rPr>
              <w:t>н</w:t>
            </w:r>
            <w:r w:rsidRPr="00E8367C">
              <w:rPr>
                <w:b/>
                <w:bCs/>
              </w:rPr>
              <w:t>ы</w:t>
            </w:r>
            <w:r w:rsidRPr="00E8367C">
              <w:rPr>
                <w:b/>
                <w:bCs/>
                <w:spacing w:val="-3"/>
              </w:rPr>
              <w:t xml:space="preserve"> </w:t>
            </w:r>
            <w:r w:rsidR="006D7BE2">
              <w:rPr>
                <w:b/>
                <w:bCs/>
                <w:spacing w:val="1"/>
              </w:rPr>
              <w:t>«</w:t>
            </w:r>
            <w:r w:rsidRPr="00E8367C">
              <w:rPr>
                <w:b/>
                <w:bCs/>
              </w:rPr>
              <w:t>Ф</w:t>
            </w:r>
            <w:r w:rsidRPr="00E8367C">
              <w:rPr>
                <w:b/>
                <w:bCs/>
                <w:spacing w:val="1"/>
              </w:rPr>
              <w:t>и</w:t>
            </w:r>
            <w:r w:rsidRPr="00E8367C">
              <w:rPr>
                <w:b/>
                <w:bCs/>
              </w:rPr>
              <w:t>зич</w:t>
            </w:r>
            <w:r w:rsidRPr="00E8367C">
              <w:rPr>
                <w:b/>
                <w:bCs/>
                <w:spacing w:val="-1"/>
              </w:rPr>
              <w:t>ес</w:t>
            </w:r>
            <w:r w:rsidRPr="00E8367C">
              <w:rPr>
                <w:b/>
                <w:bCs/>
                <w:spacing w:val="1"/>
              </w:rPr>
              <w:t>к</w:t>
            </w:r>
            <w:r w:rsidRPr="00E8367C">
              <w:rPr>
                <w:b/>
                <w:bCs/>
              </w:rPr>
              <w:t>ая куль</w:t>
            </w:r>
            <w:r w:rsidRPr="00E8367C">
              <w:rPr>
                <w:b/>
                <w:bCs/>
                <w:spacing w:val="2"/>
              </w:rPr>
              <w:t>т</w:t>
            </w:r>
            <w:r w:rsidRPr="00E8367C">
              <w:rPr>
                <w:b/>
                <w:bCs/>
                <w:spacing w:val="-2"/>
              </w:rPr>
              <w:t>у</w:t>
            </w:r>
            <w:r w:rsidRPr="00E8367C">
              <w:rPr>
                <w:b/>
                <w:bCs/>
                <w:spacing w:val="1"/>
              </w:rPr>
              <w:t>р</w:t>
            </w:r>
            <w:r w:rsidRPr="00E8367C">
              <w:rPr>
                <w:b/>
                <w:bCs/>
              </w:rPr>
              <w:t>а</w:t>
            </w:r>
            <w:r w:rsidR="006D7BE2">
              <w:rPr>
                <w:b/>
                <w:bCs/>
                <w:spacing w:val="1"/>
              </w:rPr>
              <w:t>»</w:t>
            </w:r>
            <w:r w:rsidRPr="00E8367C">
              <w:rPr>
                <w:b/>
                <w:bCs/>
              </w:rPr>
              <w:t>:</w:t>
            </w:r>
          </w:p>
          <w:p w:rsidR="004F366B" w:rsidRPr="00E8367C" w:rsidRDefault="004F366B" w:rsidP="000E4D9B">
            <w:pPr>
              <w:spacing w:before="16" w:line="260" w:lineRule="exact"/>
              <w:ind w:left="195"/>
              <w:rPr>
                <w:sz w:val="26"/>
                <w:szCs w:val="26"/>
              </w:rPr>
            </w:pPr>
          </w:p>
          <w:p w:rsidR="004F366B" w:rsidRPr="00E8367C" w:rsidRDefault="004F366B" w:rsidP="000E4D9B">
            <w:pPr>
              <w:ind w:left="102" w:right="49"/>
            </w:pPr>
            <w:r w:rsidRPr="00E8367C">
              <w:t xml:space="preserve">- </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w:t>
            </w:r>
            <w:r w:rsidRPr="00E8367C">
              <w:t>ть</w:t>
            </w:r>
            <w:r w:rsidRPr="00E8367C">
              <w:rPr>
                <w:spacing w:val="1"/>
              </w:rPr>
              <w:t xml:space="preserve"> </w:t>
            </w:r>
            <w:r w:rsidRPr="00E8367C">
              <w:t>р</w:t>
            </w:r>
            <w:r w:rsidRPr="00E8367C">
              <w:rPr>
                <w:spacing w:val="-1"/>
              </w:rPr>
              <w:t>а</w:t>
            </w:r>
            <w:r w:rsidRPr="00E8367C">
              <w:rPr>
                <w:spacing w:val="1"/>
              </w:rPr>
              <w:t>зн</w:t>
            </w:r>
            <w:r w:rsidRPr="00E8367C">
              <w:t>ообр</w:t>
            </w:r>
            <w:r w:rsidRPr="00E8367C">
              <w:rPr>
                <w:spacing w:val="-1"/>
              </w:rPr>
              <w:t>а</w:t>
            </w:r>
            <w:r w:rsidRPr="00E8367C">
              <w:rPr>
                <w:spacing w:val="1"/>
              </w:rPr>
              <w:t>зн</w:t>
            </w:r>
            <w:r w:rsidRPr="00E8367C">
              <w:t>ые</w:t>
            </w:r>
            <w:r w:rsidRPr="00E8367C">
              <w:rPr>
                <w:spacing w:val="-1"/>
              </w:rPr>
              <w:t xml:space="preserve"> </w:t>
            </w:r>
            <w:r w:rsidRPr="00E8367C">
              <w:t>формы и в</w:t>
            </w:r>
            <w:r w:rsidRPr="00E8367C">
              <w:rPr>
                <w:spacing w:val="1"/>
              </w:rPr>
              <w:t>и</w:t>
            </w:r>
            <w:r w:rsidRPr="00E8367C">
              <w:t>ды ф</w:t>
            </w:r>
            <w:r w:rsidRPr="00E8367C">
              <w:rPr>
                <w:spacing w:val="1"/>
              </w:rPr>
              <w:t>и</w:t>
            </w:r>
            <w:r w:rsidRPr="00E8367C">
              <w:rPr>
                <w:spacing w:val="-1"/>
              </w:rPr>
              <w:t>з</w:t>
            </w:r>
            <w:r w:rsidRPr="00E8367C">
              <w:rPr>
                <w:spacing w:val="3"/>
              </w:rPr>
              <w:t>к</w:t>
            </w:r>
            <w:r w:rsidRPr="00E8367C">
              <w:rPr>
                <w:spacing w:val="-7"/>
              </w:rPr>
              <w:t>у</w:t>
            </w:r>
            <w:r w:rsidRPr="00E8367C">
              <w:t>л</w:t>
            </w:r>
            <w:r w:rsidRPr="00E8367C">
              <w:rPr>
                <w:spacing w:val="1"/>
              </w:rPr>
              <w:t>ь</w:t>
            </w:r>
            <w:r w:rsidRPr="00E8367C">
              <w:rPr>
                <w:spacing w:val="5"/>
              </w:rPr>
              <w:t>т</w:t>
            </w:r>
            <w:r w:rsidRPr="00E8367C">
              <w:rPr>
                <w:spacing w:val="-5"/>
              </w:rPr>
              <w:t>у</w:t>
            </w:r>
            <w:r w:rsidRPr="00E8367C">
              <w:t>р</w:t>
            </w:r>
            <w:r w:rsidRPr="00E8367C">
              <w:rPr>
                <w:spacing w:val="1"/>
              </w:rPr>
              <w:t>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r w:rsidRPr="00E8367C">
              <w:rPr>
                <w:spacing w:val="1"/>
              </w:rPr>
              <w:t xml:space="preserve"> </w:t>
            </w:r>
            <w:r w:rsidRPr="00E8367C">
              <w:t>для орга</w:t>
            </w:r>
            <w:r w:rsidRPr="00E8367C">
              <w:rPr>
                <w:spacing w:val="-2"/>
              </w:rPr>
              <w:t>н</w:t>
            </w:r>
            <w:r w:rsidRPr="00E8367C">
              <w:rPr>
                <w:spacing w:val="1"/>
              </w:rPr>
              <w:t>из</w:t>
            </w:r>
            <w:r w:rsidRPr="00E8367C">
              <w:rPr>
                <w:spacing w:val="-1"/>
              </w:rPr>
              <w:t>ац</w:t>
            </w:r>
            <w:r w:rsidRPr="00E8367C">
              <w:rPr>
                <w:spacing w:val="1"/>
              </w:rPr>
              <w:t>и</w:t>
            </w:r>
            <w:r w:rsidRPr="00E8367C">
              <w:t xml:space="preserve">и </w:t>
            </w:r>
            <w:r w:rsidRPr="00E8367C">
              <w:rPr>
                <w:spacing w:val="1"/>
              </w:rPr>
              <w:t>з</w:t>
            </w:r>
            <w:r w:rsidRPr="00E8367C">
              <w:t>дорового обр</w:t>
            </w:r>
            <w:r w:rsidRPr="00E8367C">
              <w:rPr>
                <w:spacing w:val="-1"/>
              </w:rPr>
              <w:t>а</w:t>
            </w:r>
            <w:r w:rsidRPr="00E8367C">
              <w:rPr>
                <w:spacing w:val="1"/>
              </w:rPr>
              <w:t>з</w:t>
            </w:r>
            <w:r w:rsidRPr="00E8367C">
              <w:t>а</w:t>
            </w:r>
            <w:r w:rsidRPr="00E8367C">
              <w:rPr>
                <w:spacing w:val="-1"/>
              </w:rPr>
              <w:t xml:space="preserve"> </w:t>
            </w:r>
            <w:r w:rsidRPr="00E8367C">
              <w:t>ж</w:t>
            </w:r>
            <w:r w:rsidRPr="00E8367C">
              <w:rPr>
                <w:spacing w:val="1"/>
              </w:rPr>
              <w:t>и</w:t>
            </w:r>
            <w:r w:rsidRPr="00E8367C">
              <w:rPr>
                <w:spacing w:val="-1"/>
              </w:rPr>
              <w:t>зн</w:t>
            </w:r>
            <w:r w:rsidRPr="00E8367C">
              <w:rPr>
                <w:spacing w:val="1"/>
              </w:rPr>
              <w:t>и</w:t>
            </w:r>
            <w:r w:rsidRPr="00E8367C">
              <w:t xml:space="preserve">, </w:t>
            </w:r>
            <w:r w:rsidRPr="00E8367C">
              <w:rPr>
                <w:spacing w:val="-1"/>
              </w:rPr>
              <w:t>а</w:t>
            </w:r>
            <w:r w:rsidRPr="00E8367C">
              <w:rPr>
                <w:spacing w:val="1"/>
              </w:rPr>
              <w:t>к</w:t>
            </w:r>
            <w:r w:rsidRPr="00E8367C">
              <w:t>т</w:t>
            </w:r>
            <w:r w:rsidRPr="00E8367C">
              <w:rPr>
                <w:spacing w:val="1"/>
              </w:rPr>
              <w:t>и</w:t>
            </w:r>
            <w:r w:rsidRPr="00E8367C">
              <w:rPr>
                <w:spacing w:val="-3"/>
              </w:rPr>
              <w:t>в</w:t>
            </w:r>
            <w:r w:rsidRPr="00E8367C">
              <w:rPr>
                <w:spacing w:val="1"/>
              </w:rPr>
              <w:t>н</w:t>
            </w:r>
            <w:r w:rsidRPr="00E8367C">
              <w:t>ого отд</w:t>
            </w:r>
            <w:r w:rsidRPr="00E8367C">
              <w:rPr>
                <w:spacing w:val="-3"/>
              </w:rPr>
              <w:t>ы</w:t>
            </w:r>
            <w:r w:rsidRPr="00E8367C">
              <w:rPr>
                <w:spacing w:val="2"/>
              </w:rPr>
              <w:t>х</w:t>
            </w:r>
            <w:r w:rsidRPr="00E8367C">
              <w:t>а</w:t>
            </w:r>
            <w:r w:rsidRPr="00E8367C">
              <w:rPr>
                <w:spacing w:val="-1"/>
              </w:rPr>
              <w:t xml:space="preserve"> </w:t>
            </w:r>
            <w:r w:rsidRPr="00E8367C">
              <w:t>и</w:t>
            </w:r>
            <w:r w:rsidRPr="00E8367C">
              <w:rPr>
                <w:spacing w:val="1"/>
              </w:rPr>
              <w:t xml:space="preserve"> </w:t>
            </w:r>
            <w:r w:rsidRPr="00E8367C">
              <w:rPr>
                <w:spacing w:val="-2"/>
              </w:rPr>
              <w:t>д</w:t>
            </w:r>
            <w:r w:rsidRPr="00E8367C">
              <w:t>о</w:t>
            </w:r>
            <w:r w:rsidRPr="00E8367C">
              <w:rPr>
                <w:spacing w:val="1"/>
              </w:rPr>
              <w:t>с</w:t>
            </w:r>
            <w:r w:rsidRPr="00E8367C">
              <w:rPr>
                <w:spacing w:val="-5"/>
              </w:rPr>
              <w:t>у</w:t>
            </w:r>
            <w:r w:rsidRPr="00E8367C">
              <w:rPr>
                <w:spacing w:val="2"/>
              </w:rPr>
              <w:t>г</w:t>
            </w:r>
            <w:r w:rsidRPr="00E8367C">
              <w:rPr>
                <w:spacing w:val="-1"/>
              </w:rPr>
              <w:t>а</w:t>
            </w:r>
            <w:r w:rsidRPr="00E8367C">
              <w:t>, в том</w:t>
            </w:r>
            <w:r w:rsidRPr="00E8367C">
              <w:rPr>
                <w:spacing w:val="-1"/>
              </w:rPr>
              <w:t xml:space="preserve"> ч</w:t>
            </w:r>
            <w:r w:rsidRPr="00E8367C">
              <w:rPr>
                <w:spacing w:val="1"/>
              </w:rPr>
              <w:t>и</w:t>
            </w:r>
            <w:r w:rsidRPr="00E8367C">
              <w:rPr>
                <w:spacing w:val="-1"/>
              </w:rPr>
              <w:t>с</w:t>
            </w:r>
            <w:r w:rsidRPr="00E8367C">
              <w:t>ле</w:t>
            </w:r>
            <w:r w:rsidRPr="00E8367C">
              <w:rPr>
                <w:spacing w:val="-1"/>
              </w:rPr>
              <w:t xml:space="preserve"> </w:t>
            </w:r>
            <w:r w:rsidRPr="00E8367C">
              <w:t>в подго</w:t>
            </w:r>
            <w:r w:rsidRPr="00E8367C">
              <w:rPr>
                <w:spacing w:val="1"/>
              </w:rPr>
              <w:t>т</w:t>
            </w:r>
            <w:r w:rsidRPr="00E8367C">
              <w:t>овке к выпол</w:t>
            </w:r>
            <w:r w:rsidRPr="00E8367C">
              <w:rPr>
                <w:spacing w:val="1"/>
              </w:rPr>
              <w:t>н</w:t>
            </w:r>
            <w:r w:rsidRPr="00E8367C">
              <w:rPr>
                <w:spacing w:val="-1"/>
              </w:rPr>
              <w:t>ен</w:t>
            </w:r>
            <w:r w:rsidRPr="00E8367C">
              <w:rPr>
                <w:spacing w:val="1"/>
              </w:rPr>
              <w:t>и</w:t>
            </w:r>
            <w:r w:rsidRPr="00E8367C">
              <w:t xml:space="preserve">ю </w:t>
            </w:r>
            <w:r w:rsidRPr="00E8367C">
              <w:rPr>
                <w:spacing w:val="1"/>
              </w:rPr>
              <w:t>н</w:t>
            </w:r>
            <w:r w:rsidRPr="00E8367C">
              <w:t>ор</w:t>
            </w:r>
            <w:r w:rsidRPr="00E8367C">
              <w:rPr>
                <w:spacing w:val="-1"/>
              </w:rPr>
              <w:t>ма</w:t>
            </w:r>
            <w:r w:rsidRPr="00E8367C">
              <w:rPr>
                <w:spacing w:val="-2"/>
              </w:rPr>
              <w:t>т</w:t>
            </w:r>
            <w:r w:rsidRPr="00E8367C">
              <w:rPr>
                <w:spacing w:val="1"/>
              </w:rPr>
              <w:t>и</w:t>
            </w:r>
            <w:r w:rsidRPr="00E8367C">
              <w:t xml:space="preserve">вов </w:t>
            </w:r>
            <w:r w:rsidRPr="00E8367C">
              <w:rPr>
                <w:spacing w:val="-2"/>
              </w:rPr>
              <w:t>В</w:t>
            </w:r>
            <w:r w:rsidRPr="00E8367C">
              <w:rPr>
                <w:spacing w:val="-1"/>
              </w:rPr>
              <w:t>се</w:t>
            </w:r>
            <w:r w:rsidRPr="00E8367C">
              <w:t>р</w:t>
            </w:r>
            <w:r w:rsidRPr="00E8367C">
              <w:rPr>
                <w:spacing w:val="2"/>
              </w:rPr>
              <w:t>о</w:t>
            </w:r>
            <w:r w:rsidRPr="00E8367C">
              <w:rPr>
                <w:spacing w:val="-1"/>
              </w:rPr>
              <w:t>сс</w:t>
            </w:r>
            <w:r w:rsidRPr="00E8367C">
              <w:rPr>
                <w:spacing w:val="1"/>
              </w:rPr>
              <w:t>ий</w:t>
            </w:r>
            <w:r w:rsidRPr="00E8367C">
              <w:rPr>
                <w:spacing w:val="-1"/>
              </w:rPr>
              <w:t>с</w:t>
            </w:r>
            <w:r w:rsidRPr="00E8367C">
              <w:rPr>
                <w:spacing w:val="1"/>
              </w:rPr>
              <w:t>к</w:t>
            </w:r>
            <w:r w:rsidRPr="00E8367C">
              <w:t>ого ф</w:t>
            </w:r>
            <w:r w:rsidRPr="00E8367C">
              <w:rPr>
                <w:spacing w:val="1"/>
              </w:rPr>
              <w:t>из</w:t>
            </w:r>
            <w:r w:rsidRPr="00E8367C">
              <w:rPr>
                <w:spacing w:val="3"/>
              </w:rPr>
              <w:t>к</w:t>
            </w:r>
            <w:r w:rsidRPr="00E8367C">
              <w:rPr>
                <w:spacing w:val="-7"/>
              </w:rPr>
              <w:t>у</w:t>
            </w:r>
            <w:r w:rsidRPr="00E8367C">
              <w:rPr>
                <w:spacing w:val="2"/>
              </w:rPr>
              <w:t>л</w:t>
            </w:r>
            <w:r w:rsidRPr="00E8367C">
              <w:rPr>
                <w:spacing w:val="1"/>
              </w:rPr>
              <w:t>ь</w:t>
            </w:r>
            <w:r w:rsidRPr="00E8367C">
              <w:rPr>
                <w:spacing w:val="3"/>
              </w:rPr>
              <w:t>т</w:t>
            </w:r>
            <w:r w:rsidRPr="00E8367C">
              <w:rPr>
                <w:spacing w:val="-7"/>
              </w:rPr>
              <w:t>у</w:t>
            </w:r>
            <w:r w:rsidRPr="00E8367C">
              <w:t>р</w:t>
            </w:r>
            <w:r w:rsidRPr="00E8367C">
              <w:rPr>
                <w:spacing w:val="1"/>
              </w:rPr>
              <w:t>н</w:t>
            </w:r>
            <w:r w:rsidRPr="00E8367C">
              <w:rPr>
                <w:spacing w:val="3"/>
              </w:rPr>
              <w:t>о</w:t>
            </w:r>
            <w:r w:rsidRPr="00E8367C">
              <w:rPr>
                <w:spacing w:val="2"/>
              </w:rPr>
              <w:t>-</w:t>
            </w:r>
            <w:r w:rsidRPr="00E8367C">
              <w:rPr>
                <w:spacing w:val="-1"/>
              </w:rPr>
              <w:t>с</w:t>
            </w:r>
            <w:r w:rsidRPr="00E8367C">
              <w:rPr>
                <w:spacing w:val="1"/>
              </w:rPr>
              <w:t>п</w:t>
            </w:r>
            <w:r w:rsidRPr="00E8367C">
              <w:t>орт</w:t>
            </w:r>
            <w:r w:rsidRPr="00E8367C">
              <w:rPr>
                <w:spacing w:val="1"/>
              </w:rPr>
              <w:t>и</w:t>
            </w:r>
            <w:r w:rsidRPr="00E8367C">
              <w:t>вного</w:t>
            </w:r>
          </w:p>
          <w:p w:rsidR="004F366B" w:rsidRPr="00E8367C" w:rsidRDefault="004F366B" w:rsidP="000E4D9B">
            <w:pPr>
              <w:ind w:left="102" w:right="-20"/>
            </w:pPr>
            <w:r w:rsidRPr="00E8367C">
              <w:rPr>
                <w:spacing w:val="1"/>
              </w:rPr>
              <w:t>к</w:t>
            </w:r>
            <w:r w:rsidRPr="00E8367C">
              <w:t>о</w:t>
            </w:r>
            <w:r w:rsidRPr="00E8367C">
              <w:rPr>
                <w:spacing w:val="-1"/>
              </w:rPr>
              <w:t>м</w:t>
            </w:r>
            <w:r w:rsidRPr="00E8367C">
              <w:rPr>
                <w:spacing w:val="1"/>
              </w:rPr>
              <w:t>п</w:t>
            </w:r>
            <w:r w:rsidRPr="00E8367C">
              <w:t>л</w:t>
            </w:r>
            <w:r w:rsidRPr="00E8367C">
              <w:rPr>
                <w:spacing w:val="-1"/>
              </w:rPr>
              <w:t>е</w:t>
            </w:r>
            <w:r w:rsidRPr="00E8367C">
              <w:rPr>
                <w:spacing w:val="1"/>
              </w:rPr>
              <w:t>к</w:t>
            </w:r>
            <w:r w:rsidRPr="00E8367C">
              <w:rPr>
                <w:spacing w:val="-1"/>
              </w:rPr>
              <w:t>с</w:t>
            </w:r>
            <w:r w:rsidRPr="00E8367C">
              <w:t>а</w:t>
            </w:r>
            <w:r w:rsidRPr="00E8367C">
              <w:rPr>
                <w:spacing w:val="-1"/>
              </w:rPr>
              <w:t xml:space="preserve"> </w:t>
            </w:r>
            <w:r w:rsidR="006D7BE2">
              <w:rPr>
                <w:spacing w:val="-2"/>
              </w:rPr>
              <w:t>«</w:t>
            </w:r>
            <w:r w:rsidRPr="00E8367C">
              <w:t>Го</w:t>
            </w:r>
            <w:r w:rsidRPr="00E8367C">
              <w:rPr>
                <w:spacing w:val="1"/>
              </w:rPr>
              <w:t>т</w:t>
            </w:r>
            <w:r w:rsidRPr="00E8367C">
              <w:t xml:space="preserve">ов к </w:t>
            </w:r>
            <w:r w:rsidRPr="00E8367C">
              <w:rPr>
                <w:spacing w:val="1"/>
              </w:rPr>
              <w:t>т</w:t>
            </w:r>
            <w:r w:rsidRPr="00E8367C">
              <w:rPr>
                <w:spacing w:val="2"/>
              </w:rPr>
              <w:t>р</w:t>
            </w:r>
            <w:r w:rsidRPr="00E8367C">
              <w:rPr>
                <w:spacing w:val="-2"/>
              </w:rPr>
              <w:t>у</w:t>
            </w:r>
            <w:r w:rsidRPr="00E8367C">
              <w:rPr>
                <w:spacing w:val="2"/>
              </w:rPr>
              <w:t>д</w:t>
            </w:r>
            <w:r w:rsidRPr="00E8367C">
              <w:t>у</w:t>
            </w:r>
            <w:r w:rsidRPr="00E8367C">
              <w:rPr>
                <w:spacing w:val="-5"/>
              </w:rPr>
              <w:t xml:space="preserve"> </w:t>
            </w:r>
            <w:r w:rsidRPr="00E8367C">
              <w:t>и</w:t>
            </w:r>
            <w:r w:rsidRPr="00E8367C">
              <w:rPr>
                <w:spacing w:val="1"/>
              </w:rPr>
              <w:t xml:space="preserve"> </w:t>
            </w:r>
            <w:r w:rsidRPr="00E8367C">
              <w:t>оборо</w:t>
            </w:r>
            <w:r w:rsidRPr="00E8367C">
              <w:rPr>
                <w:spacing w:val="1"/>
              </w:rPr>
              <w:t>н</w:t>
            </w:r>
            <w:r w:rsidRPr="00E8367C">
              <w:rPr>
                <w:spacing w:val="-1"/>
              </w:rPr>
              <w:t>е</w:t>
            </w:r>
            <w:r w:rsidR="006D7BE2">
              <w:t>»</w:t>
            </w:r>
            <w:r w:rsidRPr="00E8367C">
              <w:rPr>
                <w:spacing w:val="-2"/>
              </w:rPr>
              <w:t xml:space="preserve"> </w:t>
            </w:r>
            <w:r w:rsidRPr="00E8367C">
              <w:rPr>
                <w:spacing w:val="-1"/>
              </w:rPr>
              <w:t>(</w:t>
            </w:r>
            <w:r w:rsidRPr="00E8367C">
              <w:t>ГТ</w:t>
            </w:r>
            <w:r w:rsidRPr="00E8367C">
              <w:rPr>
                <w:spacing w:val="2"/>
              </w:rPr>
              <w:t>О</w:t>
            </w:r>
            <w:r w:rsidRPr="00E8367C">
              <w:t>);</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Pr="00E8367C" w:rsidRDefault="004F366B" w:rsidP="000E4D9B">
            <w:pPr>
              <w:spacing w:line="200" w:lineRule="exact"/>
              <w:rPr>
                <w:sz w:val="20"/>
                <w:szCs w:val="20"/>
              </w:rPr>
            </w:pPr>
          </w:p>
          <w:p w:rsidR="004F366B" w:rsidRDefault="004F366B" w:rsidP="000E4D9B">
            <w:pPr>
              <w:spacing w:before="15" w:line="220" w:lineRule="exact"/>
            </w:pPr>
          </w:p>
          <w:p w:rsidR="004F366B" w:rsidRDefault="004F366B" w:rsidP="000E4D9B">
            <w:pPr>
              <w:ind w:left="100" w:right="-20"/>
              <w:rPr>
                <w:color w:val="040404"/>
              </w:rPr>
            </w:pPr>
          </w:p>
          <w:p w:rsidR="004F366B" w:rsidRPr="00E8367C" w:rsidRDefault="004F366B" w:rsidP="000E4D9B">
            <w:pPr>
              <w:ind w:left="100" w:right="-20"/>
            </w:pPr>
            <w:r w:rsidRPr="00E8367C">
              <w:rPr>
                <w:color w:val="040404"/>
              </w:rPr>
              <w:t>Оп</w:t>
            </w:r>
            <w:r w:rsidRPr="00E8367C">
              <w:rPr>
                <w:color w:val="040404"/>
                <w:spacing w:val="-1"/>
              </w:rPr>
              <w:t>е</w:t>
            </w:r>
            <w:r w:rsidRPr="00E8367C">
              <w:rPr>
                <w:color w:val="040404"/>
              </w:rPr>
              <w:t>р</w:t>
            </w:r>
            <w:r w:rsidRPr="00E8367C">
              <w:rPr>
                <w:color w:val="040404"/>
                <w:spacing w:val="-1"/>
              </w:rPr>
              <w:t>а</w:t>
            </w:r>
            <w:r w:rsidRPr="00E8367C">
              <w:rPr>
                <w:color w:val="040404"/>
              </w:rPr>
              <w:t>т</w:t>
            </w:r>
            <w:r w:rsidRPr="00E8367C">
              <w:rPr>
                <w:color w:val="040404"/>
                <w:spacing w:val="1"/>
              </w:rPr>
              <w:t>и</w:t>
            </w:r>
            <w:r w:rsidRPr="00E8367C">
              <w:rPr>
                <w:color w:val="040404"/>
              </w:rPr>
              <w:t xml:space="preserve">вный </w:t>
            </w:r>
            <w:r w:rsidRPr="00E8367C">
              <w:rPr>
                <w:color w:val="040404"/>
                <w:spacing w:val="1"/>
              </w:rPr>
              <w:t>к</w:t>
            </w:r>
            <w:r w:rsidRPr="00E8367C">
              <w:rPr>
                <w:color w:val="040404"/>
                <w:spacing w:val="-2"/>
              </w:rPr>
              <w:t>о</w:t>
            </w:r>
            <w:r w:rsidRPr="00E8367C">
              <w:rPr>
                <w:color w:val="040404"/>
                <w:spacing w:val="1"/>
              </w:rPr>
              <w:t>н</w:t>
            </w:r>
            <w:r w:rsidRPr="00E8367C">
              <w:rPr>
                <w:color w:val="040404"/>
              </w:rPr>
              <w:t>трол</w:t>
            </w:r>
            <w:r w:rsidRPr="00E8367C">
              <w:rPr>
                <w:color w:val="040404"/>
                <w:spacing w:val="-1"/>
              </w:rPr>
              <w:t>ь</w:t>
            </w:r>
            <w:r w:rsidRPr="00E8367C">
              <w:rPr>
                <w:color w:val="040404"/>
              </w:rPr>
              <w:t>:</w:t>
            </w:r>
          </w:p>
          <w:p w:rsidR="004F366B" w:rsidRPr="00E8367C" w:rsidRDefault="004F366B" w:rsidP="000E4D9B">
            <w:pPr>
              <w:ind w:left="100" w:right="-20"/>
            </w:pPr>
            <w:r w:rsidRPr="00E8367C">
              <w:rPr>
                <w:color w:val="040404"/>
              </w:rPr>
              <w:t>-</w:t>
            </w:r>
            <w:r w:rsidRPr="00E8367C">
              <w:rPr>
                <w:color w:val="040404"/>
                <w:spacing w:val="-1"/>
              </w:rPr>
              <w:t xml:space="preserve"> с</w:t>
            </w:r>
            <w:r w:rsidRPr="00E8367C">
              <w:rPr>
                <w:color w:val="040404"/>
              </w:rPr>
              <w:t>д</w:t>
            </w:r>
            <w:r w:rsidRPr="00E8367C">
              <w:rPr>
                <w:color w:val="040404"/>
                <w:spacing w:val="-1"/>
              </w:rPr>
              <w:t>а</w:t>
            </w:r>
            <w:r w:rsidRPr="00E8367C">
              <w:rPr>
                <w:color w:val="040404"/>
                <w:spacing w:val="1"/>
              </w:rPr>
              <w:t>ч</w:t>
            </w:r>
            <w:r w:rsidRPr="00E8367C">
              <w:rPr>
                <w:color w:val="040404"/>
              </w:rPr>
              <w:t>а</w:t>
            </w:r>
            <w:r w:rsidRPr="00E8367C">
              <w:rPr>
                <w:color w:val="040404"/>
                <w:spacing w:val="-1"/>
              </w:rPr>
              <w:t xml:space="preserve"> </w:t>
            </w:r>
            <w:r w:rsidRPr="00E8367C">
              <w:rPr>
                <w:color w:val="040404"/>
                <w:spacing w:val="1"/>
              </w:rPr>
              <w:t>н</w:t>
            </w:r>
            <w:r w:rsidRPr="00E8367C">
              <w:rPr>
                <w:color w:val="040404"/>
              </w:rPr>
              <w:t>ор</w:t>
            </w:r>
            <w:r w:rsidRPr="00E8367C">
              <w:rPr>
                <w:color w:val="040404"/>
                <w:spacing w:val="-1"/>
              </w:rPr>
              <w:t>ма</w:t>
            </w:r>
            <w:r w:rsidRPr="00E8367C">
              <w:rPr>
                <w:color w:val="040404"/>
              </w:rPr>
              <w:t>т</w:t>
            </w:r>
            <w:r w:rsidRPr="00E8367C">
              <w:rPr>
                <w:color w:val="040404"/>
                <w:spacing w:val="1"/>
              </w:rPr>
              <w:t>и</w:t>
            </w:r>
            <w:r w:rsidRPr="00E8367C">
              <w:rPr>
                <w:color w:val="040404"/>
              </w:rPr>
              <w:t>вов</w:t>
            </w:r>
          </w:p>
          <w:p w:rsidR="004F366B" w:rsidRPr="00E8367C" w:rsidRDefault="004F366B" w:rsidP="000E4D9B">
            <w:pPr>
              <w:ind w:left="100" w:right="-20"/>
            </w:pPr>
            <w:r w:rsidRPr="00E8367C">
              <w:rPr>
                <w:color w:val="040404"/>
              </w:rPr>
              <w:t>-</w:t>
            </w:r>
            <w:r w:rsidRPr="00E8367C">
              <w:rPr>
                <w:color w:val="040404"/>
                <w:spacing w:val="-1"/>
              </w:rPr>
              <w:t xml:space="preserve"> </w:t>
            </w:r>
            <w:r w:rsidRPr="00E8367C">
              <w:rPr>
                <w:color w:val="040404"/>
                <w:spacing w:val="1"/>
              </w:rPr>
              <w:t>п</w:t>
            </w:r>
            <w:r w:rsidRPr="00E8367C">
              <w:rPr>
                <w:color w:val="040404"/>
              </w:rPr>
              <w:t>ров</w:t>
            </w:r>
            <w:r w:rsidRPr="00E8367C">
              <w:rPr>
                <w:color w:val="040404"/>
                <w:spacing w:val="-1"/>
              </w:rPr>
              <w:t>е</w:t>
            </w:r>
            <w:r w:rsidRPr="00E8367C">
              <w:rPr>
                <w:color w:val="040404"/>
              </w:rPr>
              <w:t>р</w:t>
            </w:r>
            <w:r w:rsidRPr="00E8367C">
              <w:rPr>
                <w:color w:val="040404"/>
                <w:spacing w:val="1"/>
              </w:rPr>
              <w:t>к</w:t>
            </w:r>
            <w:r w:rsidRPr="00E8367C">
              <w:rPr>
                <w:color w:val="040404"/>
              </w:rPr>
              <w:t>а</w:t>
            </w:r>
            <w:r w:rsidRPr="00E8367C">
              <w:rPr>
                <w:color w:val="040404"/>
                <w:spacing w:val="-1"/>
              </w:rPr>
              <w:t xml:space="preserve"> </w:t>
            </w:r>
            <w:r w:rsidRPr="00E8367C">
              <w:rPr>
                <w:color w:val="040404"/>
              </w:rPr>
              <w:t>и</w:t>
            </w:r>
            <w:r w:rsidRPr="00E8367C">
              <w:rPr>
                <w:color w:val="040404"/>
                <w:spacing w:val="1"/>
              </w:rPr>
              <w:t xml:space="preserve"> </w:t>
            </w:r>
            <w:r w:rsidRPr="00E8367C">
              <w:rPr>
                <w:color w:val="040404"/>
              </w:rPr>
              <w:t>о</w:t>
            </w:r>
            <w:r w:rsidRPr="00E8367C">
              <w:rPr>
                <w:color w:val="040404"/>
                <w:spacing w:val="1"/>
              </w:rPr>
              <w:t>ц</w:t>
            </w:r>
            <w:r w:rsidRPr="00E8367C">
              <w:rPr>
                <w:color w:val="040404"/>
                <w:spacing w:val="-1"/>
              </w:rPr>
              <w:t>е</w:t>
            </w:r>
            <w:r w:rsidRPr="00E8367C">
              <w:rPr>
                <w:color w:val="040404"/>
                <w:spacing w:val="1"/>
              </w:rPr>
              <w:t>нк</w:t>
            </w:r>
            <w:r w:rsidRPr="00E8367C">
              <w:rPr>
                <w:color w:val="040404"/>
              </w:rPr>
              <w:t>а</w:t>
            </w:r>
            <w:r w:rsidRPr="00E8367C">
              <w:rPr>
                <w:color w:val="040404"/>
                <w:spacing w:val="-1"/>
              </w:rPr>
              <w:t xml:space="preserve"> </w:t>
            </w:r>
            <w:r w:rsidRPr="00E8367C">
              <w:rPr>
                <w:color w:val="040404"/>
              </w:rPr>
              <w:t>до</w:t>
            </w:r>
            <w:r w:rsidRPr="00E8367C">
              <w:rPr>
                <w:color w:val="040404"/>
                <w:spacing w:val="-1"/>
              </w:rPr>
              <w:t>к</w:t>
            </w:r>
            <w:r w:rsidRPr="00E8367C">
              <w:rPr>
                <w:color w:val="040404"/>
              </w:rPr>
              <w:t>л</w:t>
            </w:r>
            <w:r w:rsidRPr="00E8367C">
              <w:rPr>
                <w:color w:val="040404"/>
                <w:spacing w:val="-1"/>
              </w:rPr>
              <w:t>а</w:t>
            </w:r>
            <w:r w:rsidRPr="00E8367C">
              <w:rPr>
                <w:color w:val="040404"/>
              </w:rPr>
              <w:t>дов.</w:t>
            </w:r>
          </w:p>
        </w:tc>
      </w:tr>
      <w:tr w:rsidR="004F366B" w:rsidTr="000E4D9B">
        <w:trPr>
          <w:trHeight w:hRule="exact" w:val="1395"/>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line="267" w:lineRule="exact"/>
              <w:ind w:left="102" w:right="-20"/>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w:t>
            </w:r>
            <w:r w:rsidRPr="00E8367C">
              <w:t>ф</w:t>
            </w:r>
            <w:r w:rsidRPr="00E8367C">
              <w:rPr>
                <w:spacing w:val="1"/>
              </w:rPr>
              <w:t>изи</w:t>
            </w:r>
            <w:r w:rsidRPr="00E8367C">
              <w:rPr>
                <w:spacing w:val="-1"/>
              </w:rPr>
              <w:t>чес</w:t>
            </w:r>
            <w:r w:rsidRPr="00E8367C">
              <w:rPr>
                <w:spacing w:val="1"/>
              </w:rPr>
              <w:t>ки</w:t>
            </w:r>
            <w:r w:rsidRPr="00E8367C">
              <w:rPr>
                <w:spacing w:val="-3"/>
              </w:rPr>
              <w:t>м</w:t>
            </w:r>
            <w:r w:rsidRPr="00E8367C">
              <w:t>и</w:t>
            </w:r>
            <w:r w:rsidRPr="00E8367C">
              <w:rPr>
                <w:spacing w:val="3"/>
              </w:rPr>
              <w:t xml:space="preserve"> </w:t>
            </w:r>
            <w:r w:rsidRPr="00E8367C">
              <w:rPr>
                <w:spacing w:val="-7"/>
              </w:rPr>
              <w:t>у</w:t>
            </w:r>
            <w:r w:rsidRPr="00E8367C">
              <w:rPr>
                <w:spacing w:val="1"/>
              </w:rPr>
              <w:t>п</w:t>
            </w:r>
            <w:r w:rsidRPr="00E8367C">
              <w:t>р</w:t>
            </w:r>
            <w:r w:rsidRPr="00E8367C">
              <w:rPr>
                <w:spacing w:val="1"/>
              </w:rPr>
              <w:t>а</w:t>
            </w:r>
            <w:r w:rsidRPr="00E8367C">
              <w:t>ж</w:t>
            </w:r>
            <w:r w:rsidRPr="00E8367C">
              <w:rPr>
                <w:spacing w:val="1"/>
              </w:rPr>
              <w:t>н</w:t>
            </w:r>
            <w:r w:rsidRPr="00E8367C">
              <w:rPr>
                <w:spacing w:val="-1"/>
              </w:rPr>
              <w:t>е</w:t>
            </w:r>
            <w:r w:rsidRPr="00E8367C">
              <w:rPr>
                <w:spacing w:val="1"/>
              </w:rPr>
              <w:t>ни</w:t>
            </w:r>
            <w:r w:rsidRPr="00E8367C">
              <w:t>я</w:t>
            </w:r>
            <w:r w:rsidRPr="00E8367C">
              <w:rPr>
                <w:spacing w:val="-1"/>
              </w:rPr>
              <w:t>м</w:t>
            </w:r>
            <w:r w:rsidRPr="00E8367C">
              <w:t>и</w:t>
            </w:r>
            <w:r w:rsidRPr="00E8367C">
              <w:rPr>
                <w:spacing w:val="1"/>
              </w:rPr>
              <w:t xml:space="preserve"> </w:t>
            </w:r>
            <w:proofErr w:type="gramStart"/>
            <w:r w:rsidRPr="00E8367C">
              <w:t>р</w:t>
            </w:r>
            <w:r w:rsidRPr="00E8367C">
              <w:rPr>
                <w:spacing w:val="-1"/>
              </w:rPr>
              <w:t>а</w:t>
            </w:r>
            <w:r w:rsidRPr="00E8367C">
              <w:rPr>
                <w:spacing w:val="1"/>
              </w:rPr>
              <w:t>зн</w:t>
            </w:r>
            <w:r w:rsidRPr="00E8367C">
              <w:rPr>
                <w:spacing w:val="-2"/>
              </w:rPr>
              <w:t>о</w:t>
            </w:r>
            <w:r w:rsidRPr="00E8367C">
              <w:t>й</w:t>
            </w:r>
            <w:proofErr w:type="gramEnd"/>
          </w:p>
          <w:p w:rsidR="004F366B" w:rsidRPr="00E8367C" w:rsidRDefault="004F366B" w:rsidP="000E4D9B">
            <w:pPr>
              <w:ind w:left="102" w:right="61"/>
            </w:pPr>
            <w:r w:rsidRPr="00E8367C">
              <w:rPr>
                <w:spacing w:val="3"/>
              </w:rPr>
              <w:t>ф</w:t>
            </w:r>
            <w:r w:rsidRPr="00E8367C">
              <w:rPr>
                <w:spacing w:val="-7"/>
              </w:rPr>
              <w:t>у</w:t>
            </w:r>
            <w:r w:rsidRPr="00E8367C">
              <w:rPr>
                <w:spacing w:val="1"/>
              </w:rPr>
              <w:t>нкци</w:t>
            </w:r>
            <w:r w:rsidRPr="00E8367C">
              <w:t>о</w:t>
            </w:r>
            <w:r w:rsidRPr="00E8367C">
              <w:rPr>
                <w:spacing w:val="1"/>
              </w:rPr>
              <w:t>н</w:t>
            </w:r>
            <w:r w:rsidRPr="00E8367C">
              <w:rPr>
                <w:spacing w:val="-1"/>
              </w:rPr>
              <w:t>а</w:t>
            </w:r>
            <w:r w:rsidRPr="00E8367C">
              <w:t>л</w:t>
            </w:r>
            <w:r w:rsidRPr="00E8367C">
              <w:rPr>
                <w:spacing w:val="1"/>
              </w:rPr>
              <w:t>ьн</w:t>
            </w:r>
            <w:r w:rsidRPr="00E8367C">
              <w:rPr>
                <w:spacing w:val="-2"/>
              </w:rPr>
              <w:t>о</w:t>
            </w:r>
            <w:r w:rsidRPr="00E8367C">
              <w:t>й</w:t>
            </w:r>
            <w:r w:rsidRPr="00E8367C">
              <w:rPr>
                <w:spacing w:val="1"/>
              </w:rPr>
              <w:t xml:space="preserve"> н</w:t>
            </w:r>
            <w:r w:rsidRPr="00E8367C">
              <w:rPr>
                <w:spacing w:val="-1"/>
              </w:rPr>
              <w:t>а</w:t>
            </w:r>
            <w:r w:rsidRPr="00E8367C">
              <w:rPr>
                <w:spacing w:val="1"/>
              </w:rPr>
              <w:t>п</w:t>
            </w:r>
            <w:r w:rsidRPr="00E8367C">
              <w:t>р</w:t>
            </w:r>
            <w:r w:rsidRPr="00E8367C">
              <w:rPr>
                <w:spacing w:val="-3"/>
              </w:rPr>
              <w:t>а</w:t>
            </w:r>
            <w:r w:rsidRPr="00E8367C">
              <w:t>вл</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и</w:t>
            </w:r>
            <w:r w:rsidRPr="00E8367C">
              <w:t xml:space="preserve">, </w:t>
            </w:r>
            <w:r w:rsidRPr="00E8367C">
              <w:rPr>
                <w:spacing w:val="1"/>
              </w:rPr>
              <w:t>и</w:t>
            </w:r>
            <w:r w:rsidRPr="00E8367C">
              <w:rPr>
                <w:spacing w:val="-1"/>
              </w:rPr>
              <w:t>с</w:t>
            </w:r>
            <w:r w:rsidRPr="00E8367C">
              <w:rPr>
                <w:spacing w:val="1"/>
              </w:rPr>
              <w:t>п</w:t>
            </w:r>
            <w:r w:rsidRPr="00E8367C">
              <w:t>о</w:t>
            </w:r>
            <w:r w:rsidRPr="00E8367C">
              <w:rPr>
                <w:spacing w:val="-2"/>
              </w:rPr>
              <w:t>л</w:t>
            </w:r>
            <w:r w:rsidRPr="00E8367C">
              <w:rPr>
                <w:spacing w:val="1"/>
              </w:rPr>
              <w:t>ьз</w:t>
            </w:r>
            <w:r w:rsidRPr="00E8367C">
              <w:t>ов</w:t>
            </w:r>
            <w:r w:rsidRPr="00E8367C">
              <w:rPr>
                <w:spacing w:val="-1"/>
              </w:rPr>
              <w:t>ан</w:t>
            </w:r>
            <w:r w:rsidRPr="00E8367C">
              <w:rPr>
                <w:spacing w:val="1"/>
              </w:rPr>
              <w:t>и</w:t>
            </w:r>
            <w:r w:rsidRPr="00E8367C">
              <w:t>е</w:t>
            </w:r>
            <w:r w:rsidRPr="00E8367C">
              <w:rPr>
                <w:spacing w:val="-1"/>
              </w:rPr>
              <w:t xml:space="preserve"> и</w:t>
            </w:r>
            <w:r w:rsidRPr="00E8367C">
              <w:t>х</w:t>
            </w:r>
            <w:r w:rsidRPr="00E8367C">
              <w:rPr>
                <w:spacing w:val="2"/>
              </w:rPr>
              <w:t xml:space="preserve"> </w:t>
            </w:r>
            <w:r w:rsidRPr="00E8367C">
              <w:t>в р</w:t>
            </w:r>
            <w:r w:rsidRPr="00E8367C">
              <w:rPr>
                <w:spacing w:val="-1"/>
              </w:rPr>
              <w:t>е</w:t>
            </w:r>
            <w:r w:rsidRPr="00E8367C">
              <w:t>ж</w:t>
            </w:r>
            <w:r w:rsidRPr="00E8367C">
              <w:rPr>
                <w:spacing w:val="1"/>
              </w:rPr>
              <w:t>и</w:t>
            </w:r>
            <w:r w:rsidRPr="00E8367C">
              <w:rPr>
                <w:spacing w:val="-1"/>
              </w:rPr>
              <w:t>м</w:t>
            </w:r>
            <w:r w:rsidRPr="00E8367C">
              <w:t>е</w:t>
            </w:r>
            <w:r w:rsidRPr="00E8367C">
              <w:rPr>
                <w:spacing w:val="4"/>
              </w:rPr>
              <w:t xml:space="preserve"> </w:t>
            </w:r>
            <w:r w:rsidRPr="00E8367C">
              <w:rPr>
                <w:spacing w:val="-5"/>
              </w:rPr>
              <w:t>у</w:t>
            </w:r>
            <w:r w:rsidRPr="00E8367C">
              <w:rPr>
                <w:spacing w:val="-1"/>
              </w:rPr>
              <w:t>че</w:t>
            </w:r>
            <w:r w:rsidRPr="00E8367C">
              <w:t>б</w:t>
            </w:r>
            <w:r w:rsidRPr="00E8367C">
              <w:rPr>
                <w:spacing w:val="1"/>
              </w:rPr>
              <w:t>н</w:t>
            </w:r>
            <w:r w:rsidRPr="00E8367C">
              <w:t>ой</w:t>
            </w:r>
            <w:r w:rsidRPr="00E8367C">
              <w:rPr>
                <w:spacing w:val="1"/>
              </w:rPr>
              <w:t xml:space="preserve"> </w:t>
            </w:r>
            <w:r w:rsidRPr="00E8367C">
              <w:t>и</w:t>
            </w:r>
            <w:r w:rsidRPr="00E8367C">
              <w:rPr>
                <w:spacing w:val="1"/>
              </w:rPr>
              <w:t xml:space="preserve"> п</w:t>
            </w:r>
            <w:r w:rsidRPr="00E8367C">
              <w:t>ро</w:t>
            </w:r>
            <w:r w:rsidRPr="00E8367C">
              <w:rPr>
                <w:spacing w:val="-1"/>
              </w:rPr>
              <w:t>и</w:t>
            </w:r>
            <w:r w:rsidRPr="00E8367C">
              <w:rPr>
                <w:spacing w:val="1"/>
              </w:rPr>
              <w:t>з</w:t>
            </w:r>
            <w:r w:rsidRPr="00E8367C">
              <w:t>вод</w:t>
            </w:r>
            <w:r w:rsidRPr="00E8367C">
              <w:rPr>
                <w:spacing w:val="-1"/>
              </w:rPr>
              <w:t>с</w:t>
            </w:r>
            <w:r w:rsidRPr="00E8367C">
              <w:t>тв</w:t>
            </w:r>
            <w:r w:rsidRPr="00E8367C">
              <w:rPr>
                <w:spacing w:val="-1"/>
              </w:rPr>
              <w:t>е</w:t>
            </w:r>
            <w:r w:rsidRPr="00E8367C">
              <w:rPr>
                <w:spacing w:val="1"/>
              </w:rPr>
              <w:t>нн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r w:rsidRPr="00E8367C">
              <w:rPr>
                <w:spacing w:val="1"/>
              </w:rPr>
              <w:t xml:space="preserve"> </w:t>
            </w:r>
            <w:r w:rsidRPr="00E8367C">
              <w:t xml:space="preserve">с </w:t>
            </w:r>
            <w:r w:rsidRPr="00E8367C">
              <w:rPr>
                <w:spacing w:val="1"/>
              </w:rPr>
              <w:t>ц</w:t>
            </w:r>
            <w:r w:rsidRPr="00E8367C">
              <w:rPr>
                <w:spacing w:val="-1"/>
              </w:rPr>
              <w:t>е</w:t>
            </w:r>
            <w:r w:rsidRPr="00E8367C">
              <w:t>л</w:t>
            </w:r>
            <w:r w:rsidRPr="00E8367C">
              <w:rPr>
                <w:spacing w:val="1"/>
              </w:rPr>
              <w:t>ь</w:t>
            </w:r>
            <w:r w:rsidRPr="00E8367C">
              <w:t xml:space="preserve">ю </w:t>
            </w:r>
            <w:r w:rsidRPr="00E8367C">
              <w:rPr>
                <w:spacing w:val="1"/>
              </w:rPr>
              <w:t>п</w:t>
            </w:r>
            <w:r w:rsidRPr="00E8367C">
              <w:t>р</w:t>
            </w:r>
            <w:r w:rsidRPr="00E8367C">
              <w:rPr>
                <w:spacing w:val="-2"/>
              </w:rPr>
              <w:t>о</w:t>
            </w:r>
            <w:r w:rsidRPr="00E8367C">
              <w:t>ф</w:t>
            </w:r>
            <w:r w:rsidRPr="00E8367C">
              <w:rPr>
                <w:spacing w:val="1"/>
              </w:rPr>
              <w:t>и</w:t>
            </w:r>
            <w:r w:rsidRPr="00E8367C">
              <w:t>л</w:t>
            </w:r>
            <w:r w:rsidRPr="00E8367C">
              <w:rPr>
                <w:spacing w:val="-1"/>
              </w:rPr>
              <w:t>а</w:t>
            </w:r>
            <w:r w:rsidRPr="00E8367C">
              <w:rPr>
                <w:spacing w:val="1"/>
              </w:rPr>
              <w:t>к</w:t>
            </w:r>
            <w:r w:rsidRPr="00E8367C">
              <w:rPr>
                <w:spacing w:val="-2"/>
              </w:rPr>
              <w:t>т</w:t>
            </w:r>
            <w:r w:rsidRPr="00E8367C">
              <w:rPr>
                <w:spacing w:val="1"/>
              </w:rPr>
              <w:t>и</w:t>
            </w:r>
            <w:r w:rsidRPr="00E8367C">
              <w:rPr>
                <w:spacing w:val="-1"/>
              </w:rPr>
              <w:t>к</w:t>
            </w:r>
            <w:r w:rsidRPr="00E8367C">
              <w:t>и</w:t>
            </w:r>
            <w:r w:rsidRPr="00E8367C">
              <w:rPr>
                <w:spacing w:val="1"/>
              </w:rPr>
              <w:t xml:space="preserve"> </w:t>
            </w:r>
            <w:r w:rsidRPr="00E8367C">
              <w:rPr>
                <w:spacing w:val="-1"/>
              </w:rPr>
              <w:t>пе</w:t>
            </w:r>
            <w:r w:rsidRPr="00E8367C">
              <w:t>р</w:t>
            </w:r>
            <w:r w:rsidRPr="00E8367C">
              <w:rPr>
                <w:spacing w:val="4"/>
              </w:rPr>
              <w:t>е</w:t>
            </w:r>
            <w:r w:rsidRPr="00E8367C">
              <w:rPr>
                <w:spacing w:val="-7"/>
              </w:rPr>
              <w:t>у</w:t>
            </w:r>
            <w:r w:rsidRPr="00E8367C">
              <w:t>т</w:t>
            </w:r>
            <w:r w:rsidRPr="00E8367C">
              <w:rPr>
                <w:spacing w:val="2"/>
              </w:rPr>
              <w:t>о</w:t>
            </w:r>
            <w:r w:rsidRPr="00E8367C">
              <w:rPr>
                <w:spacing w:val="-1"/>
              </w:rPr>
              <w:t>м</w:t>
            </w:r>
            <w:r w:rsidRPr="00E8367C">
              <w:t>л</w:t>
            </w:r>
            <w:r w:rsidRPr="00E8367C">
              <w:rPr>
                <w:spacing w:val="-1"/>
              </w:rPr>
              <w:t>е</w:t>
            </w:r>
            <w:r w:rsidRPr="00E8367C">
              <w:rPr>
                <w:spacing w:val="1"/>
              </w:rPr>
              <w:t>ни</w:t>
            </w:r>
            <w:r w:rsidRPr="00E8367C">
              <w:t>я и</w:t>
            </w:r>
            <w:r w:rsidRPr="00E8367C">
              <w:rPr>
                <w:spacing w:val="1"/>
              </w:rPr>
              <w:t xml:space="preserve"> </w:t>
            </w:r>
            <w:r w:rsidRPr="00E8367C">
              <w:rPr>
                <w:spacing w:val="-1"/>
              </w:rPr>
              <w:t>с</w:t>
            </w:r>
            <w:r w:rsidRPr="00E8367C">
              <w:t>о</w:t>
            </w:r>
            <w:r w:rsidRPr="00E8367C">
              <w:rPr>
                <w:spacing w:val="7"/>
              </w:rPr>
              <w:t>х</w:t>
            </w:r>
            <w:r w:rsidRPr="00E8367C">
              <w:t>р</w:t>
            </w:r>
            <w:r w:rsidRPr="00E8367C">
              <w:rPr>
                <w:spacing w:val="-1"/>
              </w:rPr>
              <w:t>ане</w:t>
            </w:r>
            <w:r w:rsidRPr="00E8367C">
              <w:rPr>
                <w:spacing w:val="1"/>
              </w:rPr>
              <w:t>ни</w:t>
            </w:r>
            <w:r w:rsidRPr="00E8367C">
              <w:t>я в</w:t>
            </w:r>
            <w:r w:rsidRPr="00E8367C">
              <w:rPr>
                <w:spacing w:val="-1"/>
              </w:rPr>
              <w:t>ыс</w:t>
            </w:r>
            <w:r w:rsidRPr="00E8367C">
              <w:t>о</w:t>
            </w:r>
            <w:r w:rsidRPr="00E8367C">
              <w:rPr>
                <w:spacing w:val="1"/>
              </w:rPr>
              <w:t>к</w:t>
            </w:r>
            <w:r w:rsidRPr="00E8367C">
              <w:t>ой</w:t>
            </w:r>
            <w:r w:rsidRPr="00E8367C">
              <w:rPr>
                <w:spacing w:val="1"/>
              </w:rPr>
              <w:t xml:space="preserve"> </w:t>
            </w:r>
            <w:r w:rsidRPr="00E8367C">
              <w:t>р</w:t>
            </w:r>
            <w:r w:rsidRPr="00E8367C">
              <w:rPr>
                <w:spacing w:val="-1"/>
              </w:rPr>
              <w:t>а</w:t>
            </w:r>
            <w:r w:rsidRPr="00E8367C">
              <w:t>бо</w:t>
            </w:r>
            <w:r w:rsidRPr="00E8367C">
              <w:rPr>
                <w:spacing w:val="1"/>
              </w:rPr>
              <w:t>т</w:t>
            </w:r>
            <w:r w:rsidRPr="00E8367C">
              <w:t>о</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и</w:t>
            </w:r>
            <w:r w:rsidRPr="00E8367C">
              <w:t>;</w:t>
            </w:r>
          </w:p>
        </w:tc>
        <w:tc>
          <w:tcPr>
            <w:tcW w:w="3969" w:type="dxa"/>
            <w:tcBorders>
              <w:top w:val="single" w:sz="6" w:space="0" w:color="000000"/>
              <w:left w:val="single" w:sz="6" w:space="0" w:color="000000"/>
              <w:bottom w:val="single" w:sz="6" w:space="0" w:color="000000"/>
              <w:right w:val="single" w:sz="6" w:space="0" w:color="000000"/>
            </w:tcBorders>
          </w:tcPr>
          <w:p w:rsidR="004F366B" w:rsidRDefault="004F366B" w:rsidP="000E4D9B">
            <w:pPr>
              <w:spacing w:line="267" w:lineRule="exact"/>
              <w:ind w:left="100" w:right="-20"/>
            </w:pPr>
            <w:r>
              <w:rPr>
                <w:color w:val="040404"/>
              </w:rPr>
              <w:t>Оп</w:t>
            </w:r>
            <w:r>
              <w:rPr>
                <w:color w:val="040404"/>
                <w:spacing w:val="-1"/>
              </w:rPr>
              <w:t>е</w:t>
            </w:r>
            <w:r>
              <w:rPr>
                <w:color w:val="040404"/>
              </w:rPr>
              <w:t>р</w:t>
            </w:r>
            <w:r>
              <w:rPr>
                <w:color w:val="040404"/>
                <w:spacing w:val="-1"/>
              </w:rPr>
              <w:t>а</w:t>
            </w:r>
            <w:r>
              <w:rPr>
                <w:color w:val="040404"/>
              </w:rPr>
              <w:t>т</w:t>
            </w:r>
            <w:r>
              <w:rPr>
                <w:color w:val="040404"/>
                <w:spacing w:val="1"/>
              </w:rPr>
              <w:t>и</w:t>
            </w:r>
            <w:r>
              <w:rPr>
                <w:color w:val="040404"/>
              </w:rPr>
              <w:t xml:space="preserve">вный </w:t>
            </w:r>
            <w:r>
              <w:rPr>
                <w:color w:val="040404"/>
                <w:spacing w:val="1"/>
              </w:rPr>
              <w:t>к</w:t>
            </w:r>
            <w:r>
              <w:rPr>
                <w:color w:val="040404"/>
                <w:spacing w:val="-2"/>
              </w:rPr>
              <w:t>о</w:t>
            </w:r>
            <w:r>
              <w:rPr>
                <w:color w:val="040404"/>
                <w:spacing w:val="1"/>
              </w:rPr>
              <w:t>н</w:t>
            </w:r>
            <w:r>
              <w:rPr>
                <w:color w:val="040404"/>
              </w:rPr>
              <w:t>трол</w:t>
            </w:r>
            <w:r>
              <w:rPr>
                <w:color w:val="040404"/>
                <w:spacing w:val="-1"/>
              </w:rPr>
              <w:t>ь</w:t>
            </w:r>
            <w:r>
              <w:rPr>
                <w:color w:val="040404"/>
              </w:rPr>
              <w:t>:</w:t>
            </w:r>
          </w:p>
          <w:p w:rsidR="004F366B" w:rsidRDefault="004F366B" w:rsidP="000E4D9B">
            <w:pPr>
              <w:ind w:left="100" w:right="-20"/>
            </w:pPr>
            <w:r>
              <w:rPr>
                <w:color w:val="040404"/>
              </w:rPr>
              <w:t>-</w:t>
            </w:r>
            <w:r>
              <w:rPr>
                <w:color w:val="040404"/>
                <w:spacing w:val="-1"/>
              </w:rPr>
              <w:t xml:space="preserve"> с</w:t>
            </w:r>
            <w:r>
              <w:rPr>
                <w:color w:val="040404"/>
              </w:rPr>
              <w:t>д</w:t>
            </w:r>
            <w:r>
              <w:rPr>
                <w:color w:val="040404"/>
                <w:spacing w:val="-1"/>
              </w:rPr>
              <w:t>а</w:t>
            </w:r>
            <w:r>
              <w:rPr>
                <w:color w:val="040404"/>
                <w:spacing w:val="1"/>
              </w:rPr>
              <w:t>ч</w:t>
            </w:r>
            <w:r>
              <w:rPr>
                <w:color w:val="040404"/>
              </w:rPr>
              <w:t>а</w:t>
            </w:r>
            <w:r>
              <w:rPr>
                <w:color w:val="040404"/>
                <w:spacing w:val="-1"/>
              </w:rPr>
              <w:t xml:space="preserve"> </w:t>
            </w:r>
            <w:r>
              <w:rPr>
                <w:color w:val="040404"/>
                <w:spacing w:val="1"/>
              </w:rPr>
              <w:t>н</w:t>
            </w:r>
            <w:r>
              <w:rPr>
                <w:color w:val="040404"/>
              </w:rPr>
              <w:t>ор</w:t>
            </w:r>
            <w:r>
              <w:rPr>
                <w:color w:val="040404"/>
                <w:spacing w:val="-1"/>
              </w:rPr>
              <w:t>ма</w:t>
            </w:r>
            <w:r>
              <w:rPr>
                <w:color w:val="040404"/>
              </w:rPr>
              <w:t>т</w:t>
            </w:r>
            <w:r>
              <w:rPr>
                <w:color w:val="040404"/>
                <w:spacing w:val="1"/>
              </w:rPr>
              <w:t>и</w:t>
            </w:r>
            <w:r>
              <w:rPr>
                <w:color w:val="040404"/>
              </w:rPr>
              <w:t>вов</w:t>
            </w:r>
          </w:p>
        </w:tc>
      </w:tr>
      <w:tr w:rsidR="004F366B" w:rsidTr="000E4D9B">
        <w:trPr>
          <w:trHeight w:hRule="exact" w:val="1118"/>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line="267" w:lineRule="exact"/>
              <w:ind w:left="102" w:right="-20"/>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w:t>
            </w:r>
            <w:r w:rsidRPr="00E8367C">
              <w:t>о</w:t>
            </w:r>
            <w:r w:rsidRPr="00E8367C">
              <w:rPr>
                <w:spacing w:val="-1"/>
              </w:rPr>
              <w:t>с</w:t>
            </w:r>
            <w:r w:rsidRPr="00E8367C">
              <w:rPr>
                <w:spacing w:val="1"/>
              </w:rPr>
              <w:t>н</w:t>
            </w:r>
            <w:r w:rsidRPr="00E8367C">
              <w:t>овны</w:t>
            </w:r>
            <w:r w:rsidRPr="00E8367C">
              <w:rPr>
                <w:spacing w:val="-1"/>
              </w:rPr>
              <w:t>м</w:t>
            </w:r>
            <w:r w:rsidRPr="00E8367C">
              <w:t>и</w:t>
            </w:r>
            <w:r w:rsidRPr="00E8367C">
              <w:rPr>
                <w:spacing w:val="1"/>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ам</w:t>
            </w:r>
            <w:r w:rsidRPr="00E8367C">
              <w:t>и</w:t>
            </w:r>
            <w:r w:rsidRPr="00E8367C">
              <w:rPr>
                <w:spacing w:val="1"/>
              </w:rPr>
              <w:t xml:space="preserve"> </w:t>
            </w:r>
            <w:r w:rsidRPr="00E8367C">
              <w:rPr>
                <w:spacing w:val="-1"/>
              </w:rPr>
              <w:t>сам</w:t>
            </w:r>
            <w:r w:rsidRPr="00E8367C">
              <w:t>о</w:t>
            </w:r>
            <w:r w:rsidRPr="00E8367C">
              <w:rPr>
                <w:spacing w:val="1"/>
              </w:rPr>
              <w:t>к</w:t>
            </w:r>
            <w:r w:rsidRPr="00E8367C">
              <w:t>о</w:t>
            </w:r>
            <w:r w:rsidRPr="00E8367C">
              <w:rPr>
                <w:spacing w:val="1"/>
              </w:rPr>
              <w:t>н</w:t>
            </w:r>
            <w:r w:rsidRPr="00E8367C">
              <w:t>троля</w:t>
            </w:r>
          </w:p>
          <w:p w:rsidR="004F366B" w:rsidRPr="00E8367C" w:rsidRDefault="004F366B" w:rsidP="000E4D9B">
            <w:pPr>
              <w:ind w:left="102" w:right="96"/>
            </w:pPr>
            <w:r w:rsidRPr="00E8367C">
              <w:rPr>
                <w:spacing w:val="1"/>
              </w:rPr>
              <w:t>ин</w:t>
            </w:r>
            <w:r w:rsidRPr="00E8367C">
              <w:rPr>
                <w:spacing w:val="-2"/>
              </w:rPr>
              <w:t>д</w:t>
            </w:r>
            <w:r w:rsidRPr="00E8367C">
              <w:rPr>
                <w:spacing w:val="1"/>
              </w:rPr>
              <w:t>и</w:t>
            </w:r>
            <w:r w:rsidRPr="00E8367C">
              <w:t>ви</w:t>
            </w:r>
            <w:r w:rsidRPr="00E8367C">
              <w:rPr>
                <w:spacing w:val="2"/>
              </w:rPr>
              <w:t>д</w:t>
            </w:r>
            <w:r w:rsidRPr="00E8367C">
              <w:rPr>
                <w:spacing w:val="-7"/>
              </w:rPr>
              <w:t>у</w:t>
            </w:r>
            <w:r w:rsidRPr="00E8367C">
              <w:rPr>
                <w:spacing w:val="-1"/>
              </w:rPr>
              <w:t>а</w:t>
            </w:r>
            <w:r w:rsidRPr="00E8367C">
              <w:t>л</w:t>
            </w:r>
            <w:r w:rsidRPr="00E8367C">
              <w:rPr>
                <w:spacing w:val="1"/>
              </w:rPr>
              <w:t>ьн</w:t>
            </w:r>
            <w:r w:rsidRPr="00E8367C">
              <w:t>ых</w:t>
            </w:r>
            <w:r w:rsidRPr="00E8367C">
              <w:rPr>
                <w:spacing w:val="2"/>
              </w:rPr>
              <w:t xml:space="preserve"> </w:t>
            </w:r>
            <w:r w:rsidRPr="00E8367C">
              <w:rPr>
                <w:spacing w:val="1"/>
              </w:rPr>
              <w:t>п</w:t>
            </w:r>
            <w:r w:rsidRPr="00E8367C">
              <w:t>о</w:t>
            </w:r>
            <w:r w:rsidRPr="00E8367C">
              <w:rPr>
                <w:spacing w:val="1"/>
              </w:rPr>
              <w:t>к</w:t>
            </w:r>
            <w:r w:rsidRPr="00E8367C">
              <w:rPr>
                <w:spacing w:val="-1"/>
              </w:rPr>
              <w:t>аза</w:t>
            </w:r>
            <w:r w:rsidRPr="00E8367C">
              <w:t>т</w:t>
            </w:r>
            <w:r w:rsidRPr="00E8367C">
              <w:rPr>
                <w:spacing w:val="-1"/>
              </w:rPr>
              <w:t>е</w:t>
            </w:r>
            <w:r w:rsidRPr="00E8367C">
              <w:t>л</w:t>
            </w:r>
            <w:r w:rsidRPr="00E8367C">
              <w:rPr>
                <w:spacing w:val="-1"/>
              </w:rPr>
              <w:t>е</w:t>
            </w:r>
            <w:r w:rsidRPr="00E8367C">
              <w:t>й</w:t>
            </w:r>
            <w:r w:rsidRPr="00E8367C">
              <w:rPr>
                <w:spacing w:val="1"/>
              </w:rPr>
              <w:t xml:space="preserve"> з</w:t>
            </w:r>
            <w:r w:rsidRPr="00E8367C">
              <w:t>доровья,</w:t>
            </w:r>
            <w:r w:rsidRPr="00E8367C">
              <w:rPr>
                <w:spacing w:val="2"/>
              </w:rPr>
              <w:t xml:space="preserve"> </w:t>
            </w:r>
            <w:r w:rsidRPr="00E8367C">
              <w:rPr>
                <w:spacing w:val="-5"/>
              </w:rPr>
              <w:t>у</w:t>
            </w:r>
            <w:r w:rsidRPr="00E8367C">
              <w:rPr>
                <w:spacing w:val="-1"/>
              </w:rPr>
              <w:t>мс</w:t>
            </w:r>
            <w:r w:rsidRPr="00E8367C">
              <w:t>т</w:t>
            </w:r>
            <w:r w:rsidRPr="00E8367C">
              <w:rPr>
                <w:spacing w:val="2"/>
              </w:rPr>
              <w:t>в</w:t>
            </w:r>
            <w:r w:rsidRPr="00E8367C">
              <w:rPr>
                <w:spacing w:val="-1"/>
              </w:rPr>
              <w:t>е</w:t>
            </w:r>
            <w:r w:rsidRPr="00E8367C">
              <w:rPr>
                <w:spacing w:val="1"/>
              </w:rPr>
              <w:t>нн</w:t>
            </w:r>
            <w:r w:rsidRPr="00E8367C">
              <w:t>ой</w:t>
            </w:r>
            <w:r w:rsidRPr="00E8367C">
              <w:rPr>
                <w:spacing w:val="-1"/>
              </w:rPr>
              <w:t xml:space="preserve"> </w:t>
            </w:r>
            <w:r w:rsidRPr="00E8367C">
              <w:t>и ф</w:t>
            </w:r>
            <w:r w:rsidRPr="00E8367C">
              <w:rPr>
                <w:spacing w:val="1"/>
              </w:rPr>
              <w:t>и</w:t>
            </w:r>
            <w:r w:rsidRPr="00E8367C">
              <w:rPr>
                <w:spacing w:val="-1"/>
              </w:rPr>
              <w:t>з</w:t>
            </w:r>
            <w:r w:rsidRPr="00E8367C">
              <w:rPr>
                <w:spacing w:val="1"/>
              </w:rPr>
              <w:t>и</w:t>
            </w:r>
            <w:r w:rsidRPr="00E8367C">
              <w:rPr>
                <w:spacing w:val="-1"/>
              </w:rPr>
              <w:t>чес</w:t>
            </w:r>
            <w:r w:rsidRPr="00E8367C">
              <w:rPr>
                <w:spacing w:val="1"/>
              </w:rPr>
              <w:t>к</w:t>
            </w:r>
            <w:r w:rsidRPr="00E8367C">
              <w:t>ой</w:t>
            </w:r>
            <w:r w:rsidRPr="00E8367C">
              <w:rPr>
                <w:spacing w:val="1"/>
              </w:rPr>
              <w:t xml:space="preserve"> </w:t>
            </w:r>
            <w:r w:rsidRPr="00E8367C">
              <w:t>р</w:t>
            </w:r>
            <w:r w:rsidRPr="00E8367C">
              <w:rPr>
                <w:spacing w:val="-1"/>
              </w:rPr>
              <w:t>а</w:t>
            </w:r>
            <w:r w:rsidRPr="00E8367C">
              <w:t>бо</w:t>
            </w:r>
            <w:r w:rsidRPr="00E8367C">
              <w:rPr>
                <w:spacing w:val="1"/>
              </w:rPr>
              <w:t>т</w:t>
            </w:r>
            <w:r w:rsidRPr="00E8367C">
              <w:t>о</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и</w:t>
            </w:r>
            <w:r w:rsidRPr="00E8367C">
              <w:t xml:space="preserve">, </w:t>
            </w:r>
            <w:r w:rsidRPr="00E8367C">
              <w:rPr>
                <w:spacing w:val="-2"/>
              </w:rPr>
              <w:t>ф</w:t>
            </w:r>
            <w:r w:rsidRPr="00E8367C">
              <w:rPr>
                <w:spacing w:val="1"/>
              </w:rPr>
              <w:t>и</w:t>
            </w:r>
            <w:r w:rsidRPr="00E8367C">
              <w:rPr>
                <w:spacing w:val="-1"/>
              </w:rPr>
              <w:t>з</w:t>
            </w:r>
            <w:r w:rsidRPr="00E8367C">
              <w:rPr>
                <w:spacing w:val="1"/>
              </w:rPr>
              <w:t>и</w:t>
            </w:r>
            <w:r w:rsidRPr="00E8367C">
              <w:rPr>
                <w:spacing w:val="-1"/>
              </w:rPr>
              <w:t>чес</w:t>
            </w:r>
            <w:r w:rsidRPr="00E8367C">
              <w:rPr>
                <w:spacing w:val="1"/>
              </w:rPr>
              <w:t>к</w:t>
            </w:r>
            <w:r w:rsidRPr="00E8367C">
              <w:t>ого р</w:t>
            </w:r>
            <w:r w:rsidRPr="00E8367C">
              <w:rPr>
                <w:spacing w:val="-1"/>
              </w:rPr>
              <w:t>а</w:t>
            </w:r>
            <w:r w:rsidRPr="00E8367C">
              <w:rPr>
                <w:spacing w:val="1"/>
              </w:rPr>
              <w:t>з</w:t>
            </w:r>
            <w:r w:rsidRPr="00E8367C">
              <w:t>вит</w:t>
            </w:r>
            <w:r w:rsidRPr="00E8367C">
              <w:rPr>
                <w:spacing w:val="1"/>
              </w:rPr>
              <w:t>и</w:t>
            </w:r>
            <w:r w:rsidRPr="00E8367C">
              <w:t>я</w:t>
            </w:r>
            <w:r w:rsidRPr="00E8367C">
              <w:rPr>
                <w:spacing w:val="-2"/>
              </w:rPr>
              <w:t xml:space="preserve"> </w:t>
            </w:r>
            <w:r w:rsidRPr="00E8367C">
              <w:t>и</w:t>
            </w:r>
            <w:r w:rsidRPr="00E8367C">
              <w:rPr>
                <w:spacing w:val="1"/>
              </w:rPr>
              <w:t xml:space="preserve"> </w:t>
            </w:r>
            <w:r w:rsidRPr="00E8367C">
              <w:t>ф</w:t>
            </w:r>
            <w:r w:rsidRPr="00E8367C">
              <w:rPr>
                <w:spacing w:val="-1"/>
              </w:rPr>
              <w:t>и</w:t>
            </w:r>
            <w:r w:rsidRPr="00E8367C">
              <w:rPr>
                <w:spacing w:val="1"/>
              </w:rPr>
              <w:t>зи</w:t>
            </w:r>
            <w:r w:rsidRPr="00E8367C">
              <w:rPr>
                <w:spacing w:val="-1"/>
              </w:rPr>
              <w:t>чес</w:t>
            </w:r>
            <w:r w:rsidRPr="00E8367C">
              <w:rPr>
                <w:spacing w:val="1"/>
              </w:rPr>
              <w:t>к</w:t>
            </w:r>
            <w:r w:rsidRPr="00E8367C">
              <w:rPr>
                <w:spacing w:val="-1"/>
              </w:rPr>
              <w:t>и</w:t>
            </w:r>
            <w:r w:rsidRPr="00E8367C">
              <w:t xml:space="preserve">х </w:t>
            </w:r>
            <w:r w:rsidRPr="00E8367C">
              <w:rPr>
                <w:spacing w:val="1"/>
              </w:rPr>
              <w:t>к</w:t>
            </w:r>
            <w:r w:rsidRPr="00E8367C">
              <w:rPr>
                <w:spacing w:val="-1"/>
              </w:rPr>
              <w:t>ачес</w:t>
            </w:r>
            <w:r w:rsidRPr="00E8367C">
              <w:t>тв;</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8" w:line="120" w:lineRule="exact"/>
              <w:rPr>
                <w:sz w:val="12"/>
                <w:szCs w:val="12"/>
              </w:rPr>
            </w:pPr>
          </w:p>
          <w:p w:rsidR="004F366B" w:rsidRDefault="004F366B" w:rsidP="000E4D9B">
            <w:pPr>
              <w:ind w:left="100" w:right="-20"/>
            </w:pPr>
            <w:r>
              <w:rPr>
                <w:color w:val="040404"/>
              </w:rPr>
              <w:t>Оп</w:t>
            </w:r>
            <w:r>
              <w:rPr>
                <w:color w:val="040404"/>
                <w:spacing w:val="-1"/>
              </w:rPr>
              <w:t>е</w:t>
            </w:r>
            <w:r>
              <w:rPr>
                <w:color w:val="040404"/>
              </w:rPr>
              <w:t>р</w:t>
            </w:r>
            <w:r>
              <w:rPr>
                <w:color w:val="040404"/>
                <w:spacing w:val="-1"/>
              </w:rPr>
              <w:t>а</w:t>
            </w:r>
            <w:r>
              <w:rPr>
                <w:color w:val="040404"/>
              </w:rPr>
              <w:t>т</w:t>
            </w:r>
            <w:r>
              <w:rPr>
                <w:color w:val="040404"/>
                <w:spacing w:val="1"/>
              </w:rPr>
              <w:t>ивн</w:t>
            </w:r>
            <w:r>
              <w:rPr>
                <w:color w:val="040404"/>
              </w:rPr>
              <w:t xml:space="preserve">ый </w:t>
            </w:r>
            <w:r>
              <w:rPr>
                <w:color w:val="040404"/>
                <w:spacing w:val="1"/>
              </w:rPr>
              <w:t>к</w:t>
            </w:r>
            <w:r>
              <w:rPr>
                <w:color w:val="040404"/>
                <w:spacing w:val="-2"/>
              </w:rPr>
              <w:t>о</w:t>
            </w:r>
            <w:r>
              <w:rPr>
                <w:color w:val="040404"/>
                <w:spacing w:val="1"/>
              </w:rPr>
              <w:t>н</w:t>
            </w:r>
            <w:r>
              <w:rPr>
                <w:color w:val="040404"/>
              </w:rPr>
              <w:t>трол</w:t>
            </w:r>
            <w:r>
              <w:rPr>
                <w:color w:val="040404"/>
                <w:spacing w:val="-1"/>
              </w:rPr>
              <w:t>ь</w:t>
            </w:r>
            <w:r>
              <w:rPr>
                <w:color w:val="040404"/>
              </w:rPr>
              <w:t>:</w:t>
            </w:r>
          </w:p>
          <w:p w:rsidR="004F366B" w:rsidRDefault="004F366B" w:rsidP="000E4D9B">
            <w:pPr>
              <w:ind w:left="100" w:right="-20"/>
            </w:pPr>
            <w:r>
              <w:rPr>
                <w:color w:val="040404"/>
              </w:rPr>
              <w:t>-</w:t>
            </w:r>
            <w:r>
              <w:rPr>
                <w:color w:val="040404"/>
                <w:spacing w:val="-1"/>
              </w:rPr>
              <w:t xml:space="preserve"> с</w:t>
            </w:r>
            <w:r>
              <w:rPr>
                <w:color w:val="040404"/>
              </w:rPr>
              <w:t>д</w:t>
            </w:r>
            <w:r>
              <w:rPr>
                <w:color w:val="040404"/>
                <w:spacing w:val="-1"/>
              </w:rPr>
              <w:t>а</w:t>
            </w:r>
            <w:r>
              <w:rPr>
                <w:color w:val="040404"/>
                <w:spacing w:val="1"/>
              </w:rPr>
              <w:t>ч</w:t>
            </w:r>
            <w:r>
              <w:rPr>
                <w:color w:val="040404"/>
              </w:rPr>
              <w:t>а</w:t>
            </w:r>
            <w:r>
              <w:rPr>
                <w:color w:val="040404"/>
                <w:spacing w:val="-1"/>
              </w:rPr>
              <w:t xml:space="preserve"> </w:t>
            </w:r>
            <w:r>
              <w:rPr>
                <w:color w:val="040404"/>
                <w:spacing w:val="1"/>
              </w:rPr>
              <w:t>н</w:t>
            </w:r>
            <w:r>
              <w:rPr>
                <w:color w:val="040404"/>
              </w:rPr>
              <w:t>ор</w:t>
            </w:r>
            <w:r>
              <w:rPr>
                <w:color w:val="040404"/>
                <w:spacing w:val="-1"/>
              </w:rPr>
              <w:t>ма</w:t>
            </w:r>
            <w:r>
              <w:rPr>
                <w:color w:val="040404"/>
              </w:rPr>
              <w:t>т</w:t>
            </w:r>
            <w:r>
              <w:rPr>
                <w:color w:val="040404"/>
                <w:spacing w:val="1"/>
              </w:rPr>
              <w:t>и</w:t>
            </w:r>
            <w:r>
              <w:rPr>
                <w:color w:val="040404"/>
              </w:rPr>
              <w:t>во</w:t>
            </w:r>
            <w:r>
              <w:rPr>
                <w:color w:val="040404"/>
                <w:spacing w:val="-1"/>
              </w:rPr>
              <w:t>в</w:t>
            </w:r>
            <w:r>
              <w:rPr>
                <w:color w:val="040404"/>
              </w:rPr>
              <w:t>.</w:t>
            </w:r>
          </w:p>
        </w:tc>
      </w:tr>
      <w:tr w:rsidR="004F366B" w:rsidTr="000E4D9B">
        <w:trPr>
          <w:trHeight w:hRule="exact" w:val="1562"/>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75"/>
              <w:ind w:left="102" w:right="160"/>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с</w:t>
            </w:r>
            <w:r w:rsidRPr="00E8367C">
              <w:t>ов</w:t>
            </w:r>
            <w:r w:rsidRPr="00E8367C">
              <w:rPr>
                <w:spacing w:val="2"/>
              </w:rPr>
              <w:t>р</w:t>
            </w:r>
            <w:r w:rsidRPr="00E8367C">
              <w:rPr>
                <w:spacing w:val="-1"/>
              </w:rPr>
              <w:t>еме</w:t>
            </w:r>
            <w:r w:rsidRPr="00E8367C">
              <w:rPr>
                <w:spacing w:val="1"/>
              </w:rPr>
              <w:t>нн</w:t>
            </w:r>
            <w:r w:rsidRPr="00E8367C">
              <w:t>ы</w:t>
            </w:r>
            <w:r w:rsidRPr="00E8367C">
              <w:rPr>
                <w:spacing w:val="-1"/>
              </w:rPr>
              <w:t>м</w:t>
            </w:r>
            <w:r w:rsidRPr="00E8367C">
              <w:t>и</w:t>
            </w:r>
            <w:r w:rsidRPr="00E8367C">
              <w:rPr>
                <w:spacing w:val="1"/>
              </w:rPr>
              <w:t xml:space="preserve"> </w:t>
            </w:r>
            <w:r w:rsidRPr="00E8367C">
              <w:t>тех</w:t>
            </w:r>
            <w:r w:rsidRPr="00E8367C">
              <w:rPr>
                <w:spacing w:val="1"/>
              </w:rPr>
              <w:t>н</w:t>
            </w:r>
            <w:r w:rsidRPr="00E8367C">
              <w:t>олог</w:t>
            </w:r>
            <w:r w:rsidRPr="00E8367C">
              <w:rPr>
                <w:spacing w:val="1"/>
              </w:rPr>
              <w:t>и</w:t>
            </w:r>
            <w:r w:rsidRPr="00E8367C">
              <w:t>я</w:t>
            </w:r>
            <w:r w:rsidRPr="00E8367C">
              <w:rPr>
                <w:spacing w:val="-1"/>
              </w:rPr>
              <w:t>м</w:t>
            </w:r>
            <w:r w:rsidRPr="00E8367C">
              <w:t>и</w:t>
            </w:r>
            <w:r w:rsidRPr="00E8367C">
              <w:rPr>
                <w:spacing w:val="3"/>
              </w:rPr>
              <w:t xml:space="preserve"> </w:t>
            </w:r>
            <w:r w:rsidRPr="00E8367C">
              <w:rPr>
                <w:spacing w:val="-7"/>
              </w:rPr>
              <w:t>у</w:t>
            </w:r>
            <w:r w:rsidRPr="00E8367C">
              <w:rPr>
                <w:spacing w:val="1"/>
              </w:rPr>
              <w:t>к</w:t>
            </w:r>
            <w:r w:rsidRPr="00E8367C">
              <w:t>р</w:t>
            </w:r>
            <w:r w:rsidRPr="00E8367C">
              <w:rPr>
                <w:spacing w:val="-1"/>
              </w:rPr>
              <w:t>е</w:t>
            </w:r>
            <w:r w:rsidRPr="00E8367C">
              <w:rPr>
                <w:spacing w:val="1"/>
              </w:rPr>
              <w:t>п</w:t>
            </w:r>
            <w:r w:rsidRPr="00E8367C">
              <w:t>л</w:t>
            </w:r>
            <w:r w:rsidRPr="00E8367C">
              <w:rPr>
                <w:spacing w:val="-1"/>
              </w:rPr>
              <w:t>е</w:t>
            </w:r>
            <w:r w:rsidRPr="00E8367C">
              <w:rPr>
                <w:spacing w:val="1"/>
              </w:rPr>
              <w:t>ни</w:t>
            </w:r>
            <w:r w:rsidRPr="00E8367C">
              <w:t>я и</w:t>
            </w:r>
            <w:r w:rsidRPr="00E8367C">
              <w:rPr>
                <w:spacing w:val="1"/>
              </w:rPr>
              <w:t xml:space="preserve"> </w:t>
            </w:r>
            <w:r w:rsidRPr="00E8367C">
              <w:rPr>
                <w:spacing w:val="-1"/>
              </w:rPr>
              <w:t>с</w:t>
            </w:r>
            <w:r w:rsidRPr="00E8367C">
              <w:t>о</w:t>
            </w:r>
            <w:r w:rsidRPr="00E8367C">
              <w:rPr>
                <w:spacing w:val="2"/>
              </w:rPr>
              <w:t>х</w:t>
            </w:r>
            <w:r w:rsidRPr="00E8367C">
              <w:t>р</w:t>
            </w:r>
            <w:r w:rsidRPr="00E8367C">
              <w:rPr>
                <w:spacing w:val="-1"/>
              </w:rPr>
              <w:t>а</w:t>
            </w:r>
            <w:r w:rsidRPr="00E8367C">
              <w:rPr>
                <w:spacing w:val="1"/>
              </w:rPr>
              <w:t>н</w:t>
            </w:r>
            <w:r w:rsidRPr="00E8367C">
              <w:rPr>
                <w:spacing w:val="-1"/>
              </w:rPr>
              <w:t>ен</w:t>
            </w:r>
            <w:r w:rsidRPr="00E8367C">
              <w:rPr>
                <w:spacing w:val="1"/>
              </w:rPr>
              <w:t>и</w:t>
            </w:r>
            <w:r w:rsidRPr="00E8367C">
              <w:t xml:space="preserve">я </w:t>
            </w:r>
            <w:r w:rsidRPr="00E8367C">
              <w:rPr>
                <w:spacing w:val="1"/>
              </w:rPr>
              <w:t>з</w:t>
            </w:r>
            <w:r w:rsidRPr="00E8367C">
              <w:t>доро</w:t>
            </w:r>
            <w:r w:rsidRPr="00E8367C">
              <w:rPr>
                <w:spacing w:val="-3"/>
              </w:rPr>
              <w:t>в</w:t>
            </w:r>
            <w:r w:rsidRPr="00E8367C">
              <w:rPr>
                <w:spacing w:val="1"/>
              </w:rPr>
              <w:t>ь</w:t>
            </w:r>
            <w:r w:rsidRPr="00E8367C">
              <w:t>я,</w:t>
            </w:r>
            <w:r w:rsidRPr="00E8367C">
              <w:rPr>
                <w:spacing w:val="-2"/>
              </w:rPr>
              <w:t xml:space="preserve"> </w:t>
            </w:r>
            <w:r w:rsidRPr="00E8367C">
              <w:rPr>
                <w:spacing w:val="1"/>
              </w:rPr>
              <w:t>п</w:t>
            </w:r>
            <w:r w:rsidRPr="00E8367C">
              <w:t>оддер</w:t>
            </w:r>
            <w:r w:rsidRPr="00E8367C">
              <w:rPr>
                <w:spacing w:val="-1"/>
              </w:rPr>
              <w:t>жа</w:t>
            </w:r>
            <w:r w:rsidRPr="00E8367C">
              <w:rPr>
                <w:spacing w:val="1"/>
              </w:rPr>
              <w:t>ни</w:t>
            </w:r>
            <w:r w:rsidRPr="00E8367C">
              <w:t>я р</w:t>
            </w:r>
            <w:r w:rsidRPr="00E8367C">
              <w:rPr>
                <w:spacing w:val="-1"/>
              </w:rPr>
              <w:t>а</w:t>
            </w:r>
            <w:r w:rsidRPr="00E8367C">
              <w:t>бо</w:t>
            </w:r>
            <w:r w:rsidRPr="00E8367C">
              <w:rPr>
                <w:spacing w:val="1"/>
              </w:rPr>
              <w:t>т</w:t>
            </w:r>
            <w:r w:rsidRPr="00E8367C">
              <w:t>о</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и</w:t>
            </w:r>
            <w:r w:rsidRPr="00E8367C">
              <w:t xml:space="preserve">, </w:t>
            </w:r>
            <w:r w:rsidRPr="00E8367C">
              <w:rPr>
                <w:spacing w:val="1"/>
              </w:rPr>
              <w:t>п</w:t>
            </w:r>
            <w:r w:rsidRPr="00E8367C">
              <w:rPr>
                <w:spacing w:val="-2"/>
              </w:rPr>
              <w:t>р</w:t>
            </w:r>
            <w:r w:rsidRPr="00E8367C">
              <w:t>оф</w:t>
            </w:r>
            <w:r w:rsidRPr="00E8367C">
              <w:rPr>
                <w:spacing w:val="1"/>
              </w:rPr>
              <w:t>и</w:t>
            </w:r>
            <w:r w:rsidRPr="00E8367C">
              <w:t>л</w:t>
            </w:r>
            <w:r w:rsidRPr="00E8367C">
              <w:rPr>
                <w:spacing w:val="-1"/>
              </w:rPr>
              <w:t>а</w:t>
            </w:r>
            <w:r w:rsidRPr="00E8367C">
              <w:rPr>
                <w:spacing w:val="1"/>
              </w:rPr>
              <w:t>к</w:t>
            </w:r>
            <w:r w:rsidRPr="00E8367C">
              <w:rPr>
                <w:spacing w:val="-2"/>
              </w:rPr>
              <w:t>т</w:t>
            </w:r>
            <w:r w:rsidRPr="00E8367C">
              <w:rPr>
                <w:spacing w:val="1"/>
              </w:rPr>
              <w:t>ик</w:t>
            </w:r>
            <w:r w:rsidRPr="00E8367C">
              <w:t>и</w:t>
            </w:r>
            <w:r w:rsidRPr="00E8367C">
              <w:rPr>
                <w:spacing w:val="-1"/>
              </w:rPr>
              <w:t xml:space="preserve"> </w:t>
            </w:r>
            <w:r w:rsidRPr="00E8367C">
              <w:rPr>
                <w:spacing w:val="1"/>
              </w:rPr>
              <w:t>п</w:t>
            </w:r>
            <w:r w:rsidRPr="00E8367C">
              <w:t>р</w:t>
            </w:r>
            <w:r w:rsidRPr="00E8367C">
              <w:rPr>
                <w:spacing w:val="-1"/>
              </w:rPr>
              <w:t>е</w:t>
            </w:r>
            <w:r w:rsidRPr="00E8367C">
              <w:rPr>
                <w:spacing w:val="2"/>
              </w:rPr>
              <w:t>д</w:t>
            </w:r>
            <w:r w:rsidRPr="00E8367C">
              <w:rPr>
                <w:spacing w:val="-7"/>
              </w:rPr>
              <w:t>у</w:t>
            </w:r>
            <w:r w:rsidRPr="00E8367C">
              <w:rPr>
                <w:spacing w:val="1"/>
              </w:rPr>
              <w:t>п</w:t>
            </w:r>
            <w:r w:rsidRPr="00E8367C">
              <w:t>р</w:t>
            </w:r>
            <w:r w:rsidRPr="00E8367C">
              <w:rPr>
                <w:spacing w:val="-1"/>
              </w:rPr>
              <w:t>е</w:t>
            </w:r>
            <w:r w:rsidRPr="00E8367C">
              <w:rPr>
                <w:spacing w:val="2"/>
              </w:rPr>
              <w:t>ж</w:t>
            </w:r>
            <w:r w:rsidRPr="00E8367C">
              <w:t>д</w:t>
            </w:r>
            <w:r w:rsidRPr="00E8367C">
              <w:rPr>
                <w:spacing w:val="-1"/>
              </w:rPr>
              <w:t>е</w:t>
            </w:r>
            <w:r w:rsidRPr="00E8367C">
              <w:rPr>
                <w:spacing w:val="1"/>
              </w:rPr>
              <w:t>ни</w:t>
            </w:r>
            <w:r w:rsidRPr="00E8367C">
              <w:t xml:space="preserve">я </w:t>
            </w:r>
            <w:r w:rsidRPr="00E8367C">
              <w:rPr>
                <w:spacing w:val="1"/>
              </w:rPr>
              <w:t>з</w:t>
            </w:r>
            <w:r w:rsidRPr="00E8367C">
              <w:rPr>
                <w:spacing w:val="-1"/>
              </w:rPr>
              <w:t>а</w:t>
            </w:r>
            <w:r w:rsidRPr="00E8367C">
              <w:t>боле</w:t>
            </w:r>
            <w:r w:rsidRPr="00E8367C">
              <w:rPr>
                <w:spacing w:val="-1"/>
              </w:rPr>
              <w:t>ва</w:t>
            </w:r>
            <w:r w:rsidRPr="00E8367C">
              <w:rPr>
                <w:spacing w:val="1"/>
              </w:rPr>
              <w:t>ний</w:t>
            </w:r>
            <w:r w:rsidRPr="00E8367C">
              <w:t xml:space="preserve">, </w:t>
            </w:r>
            <w:r w:rsidRPr="00E8367C">
              <w:rPr>
                <w:spacing w:val="-1"/>
              </w:rPr>
              <w:t>с</w:t>
            </w:r>
            <w:r w:rsidRPr="00E8367C">
              <w:t>вяз</w:t>
            </w:r>
            <w:r w:rsidRPr="00E8367C">
              <w:rPr>
                <w:spacing w:val="-1"/>
              </w:rPr>
              <w:t>а</w:t>
            </w:r>
            <w:r w:rsidRPr="00E8367C">
              <w:rPr>
                <w:spacing w:val="1"/>
              </w:rPr>
              <w:t>нн</w:t>
            </w:r>
            <w:r w:rsidRPr="00E8367C">
              <w:rPr>
                <w:spacing w:val="-3"/>
              </w:rPr>
              <w:t>ы</w:t>
            </w:r>
            <w:r w:rsidRPr="00E8367C">
              <w:t>х</w:t>
            </w:r>
            <w:r w:rsidRPr="00E8367C">
              <w:rPr>
                <w:spacing w:val="2"/>
              </w:rPr>
              <w:t xml:space="preserve"> </w:t>
            </w:r>
            <w:r w:rsidRPr="00E8367C">
              <w:t>с</w:t>
            </w:r>
            <w:r w:rsidRPr="00E8367C">
              <w:rPr>
                <w:spacing w:val="1"/>
              </w:rPr>
              <w:t xml:space="preserve"> </w:t>
            </w:r>
            <w:r w:rsidRPr="00E8367C">
              <w:rPr>
                <w:spacing w:val="-5"/>
              </w:rPr>
              <w:t>у</w:t>
            </w:r>
            <w:r w:rsidRPr="00E8367C">
              <w:rPr>
                <w:spacing w:val="-1"/>
              </w:rPr>
              <w:t>че</w:t>
            </w:r>
            <w:r w:rsidRPr="00E8367C">
              <w:t>б</w:t>
            </w:r>
            <w:r w:rsidRPr="00E8367C">
              <w:rPr>
                <w:spacing w:val="1"/>
              </w:rPr>
              <w:t>н</w:t>
            </w:r>
            <w:r w:rsidRPr="00E8367C">
              <w:t>ой</w:t>
            </w:r>
            <w:r w:rsidRPr="00E8367C">
              <w:rPr>
                <w:spacing w:val="1"/>
              </w:rPr>
              <w:t xml:space="preserve"> </w:t>
            </w:r>
            <w:r w:rsidRPr="00E8367C">
              <w:t xml:space="preserve">и </w:t>
            </w:r>
            <w:r w:rsidRPr="00E8367C">
              <w:rPr>
                <w:spacing w:val="1"/>
              </w:rPr>
              <w:t>п</w:t>
            </w:r>
            <w:r w:rsidRPr="00E8367C">
              <w:t>ро</w:t>
            </w:r>
            <w:r w:rsidRPr="00E8367C">
              <w:rPr>
                <w:spacing w:val="1"/>
              </w:rPr>
              <w:t>из</w:t>
            </w:r>
            <w:r w:rsidRPr="00E8367C">
              <w:t>вод</w:t>
            </w:r>
            <w:r w:rsidRPr="00E8367C">
              <w:rPr>
                <w:spacing w:val="-1"/>
              </w:rPr>
              <w:t>с</w:t>
            </w:r>
            <w:r w:rsidRPr="00E8367C">
              <w:t>тв</w:t>
            </w:r>
            <w:r w:rsidRPr="00E8367C">
              <w:rPr>
                <w:spacing w:val="-1"/>
              </w:rPr>
              <w:t>ен</w:t>
            </w:r>
            <w:r w:rsidRPr="00E8367C">
              <w:rPr>
                <w:spacing w:val="1"/>
              </w:rPr>
              <w:t>н</w:t>
            </w:r>
            <w:r w:rsidRPr="00E8367C">
              <w:t>ой</w:t>
            </w:r>
            <w:r w:rsidRPr="00E8367C">
              <w:rPr>
                <w:spacing w:val="1"/>
              </w:rPr>
              <w:t xml:space="preserve"> </w:t>
            </w:r>
            <w:r w:rsidRPr="00E8367C">
              <w:t>д</w:t>
            </w:r>
            <w:r w:rsidRPr="00E8367C">
              <w:rPr>
                <w:spacing w:val="-1"/>
              </w:rPr>
              <w:t>е</w:t>
            </w:r>
            <w:r w:rsidRPr="00E8367C">
              <w:t>я</w:t>
            </w:r>
            <w:r w:rsidRPr="00E8367C">
              <w:rPr>
                <w:spacing w:val="-2"/>
              </w:rPr>
              <w:t>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ю</w:t>
            </w:r>
          </w:p>
        </w:tc>
        <w:tc>
          <w:tcPr>
            <w:tcW w:w="3969" w:type="dxa"/>
            <w:tcBorders>
              <w:top w:val="single" w:sz="6" w:space="0" w:color="000000"/>
              <w:left w:val="single" w:sz="6" w:space="0" w:color="000000"/>
              <w:bottom w:val="single" w:sz="6" w:space="0" w:color="000000"/>
              <w:right w:val="single" w:sz="6" w:space="0" w:color="000000"/>
            </w:tcBorders>
          </w:tcPr>
          <w:p w:rsidR="004F366B" w:rsidRDefault="004F366B" w:rsidP="000E4D9B">
            <w:pPr>
              <w:ind w:left="100" w:right="-20"/>
            </w:pPr>
            <w:r>
              <w:rPr>
                <w:color w:val="040404"/>
              </w:rPr>
              <w:t>Оп</w:t>
            </w:r>
            <w:r>
              <w:rPr>
                <w:color w:val="040404"/>
                <w:spacing w:val="-1"/>
              </w:rPr>
              <w:t>е</w:t>
            </w:r>
            <w:r>
              <w:rPr>
                <w:color w:val="040404"/>
              </w:rPr>
              <w:t>р</w:t>
            </w:r>
            <w:r>
              <w:rPr>
                <w:color w:val="040404"/>
                <w:spacing w:val="-1"/>
              </w:rPr>
              <w:t>а</w:t>
            </w:r>
            <w:r>
              <w:rPr>
                <w:color w:val="040404"/>
              </w:rPr>
              <w:t>т</w:t>
            </w:r>
            <w:r>
              <w:rPr>
                <w:color w:val="040404"/>
                <w:spacing w:val="1"/>
              </w:rPr>
              <w:t>и</w:t>
            </w:r>
            <w:r>
              <w:rPr>
                <w:color w:val="040404"/>
              </w:rPr>
              <w:t xml:space="preserve">вный </w:t>
            </w:r>
            <w:r>
              <w:rPr>
                <w:color w:val="040404"/>
                <w:spacing w:val="1"/>
              </w:rPr>
              <w:t>к</w:t>
            </w:r>
            <w:r>
              <w:rPr>
                <w:color w:val="040404"/>
                <w:spacing w:val="-2"/>
              </w:rPr>
              <w:t>о</w:t>
            </w:r>
            <w:r>
              <w:rPr>
                <w:color w:val="040404"/>
                <w:spacing w:val="1"/>
              </w:rPr>
              <w:t>н</w:t>
            </w:r>
            <w:r>
              <w:rPr>
                <w:color w:val="040404"/>
              </w:rPr>
              <w:t>трол</w:t>
            </w:r>
            <w:r>
              <w:rPr>
                <w:color w:val="040404"/>
                <w:spacing w:val="-1"/>
              </w:rPr>
              <w:t>ь</w:t>
            </w:r>
            <w:r>
              <w:rPr>
                <w:color w:val="040404"/>
              </w:rPr>
              <w:t>:</w:t>
            </w:r>
          </w:p>
          <w:p w:rsidR="004F366B" w:rsidRDefault="004F366B" w:rsidP="000E4D9B">
            <w:pPr>
              <w:ind w:left="100" w:right="-20"/>
            </w:pPr>
            <w:r>
              <w:rPr>
                <w:color w:val="040404"/>
              </w:rPr>
              <w:t>-</w:t>
            </w:r>
            <w:r>
              <w:rPr>
                <w:color w:val="040404"/>
                <w:spacing w:val="-1"/>
              </w:rPr>
              <w:t xml:space="preserve"> с</w:t>
            </w:r>
            <w:r>
              <w:rPr>
                <w:color w:val="040404"/>
              </w:rPr>
              <w:t>д</w:t>
            </w:r>
            <w:r>
              <w:rPr>
                <w:color w:val="040404"/>
                <w:spacing w:val="-1"/>
              </w:rPr>
              <w:t>а</w:t>
            </w:r>
            <w:r>
              <w:rPr>
                <w:color w:val="040404"/>
                <w:spacing w:val="1"/>
              </w:rPr>
              <w:t>ч</w:t>
            </w:r>
            <w:r>
              <w:rPr>
                <w:color w:val="040404"/>
              </w:rPr>
              <w:t>а</w:t>
            </w:r>
            <w:r>
              <w:rPr>
                <w:color w:val="040404"/>
                <w:spacing w:val="-1"/>
              </w:rPr>
              <w:t xml:space="preserve"> </w:t>
            </w:r>
            <w:r>
              <w:rPr>
                <w:color w:val="040404"/>
                <w:spacing w:val="1"/>
              </w:rPr>
              <w:t>н</w:t>
            </w:r>
            <w:r>
              <w:rPr>
                <w:color w:val="040404"/>
              </w:rPr>
              <w:t>ор</w:t>
            </w:r>
            <w:r>
              <w:rPr>
                <w:color w:val="040404"/>
                <w:spacing w:val="-1"/>
              </w:rPr>
              <w:t>ма</w:t>
            </w:r>
            <w:r>
              <w:rPr>
                <w:color w:val="040404"/>
              </w:rPr>
              <w:t>т</w:t>
            </w:r>
            <w:r>
              <w:rPr>
                <w:color w:val="040404"/>
                <w:spacing w:val="1"/>
              </w:rPr>
              <w:t>и</w:t>
            </w:r>
            <w:r>
              <w:rPr>
                <w:color w:val="040404"/>
              </w:rPr>
              <w:t>во</w:t>
            </w:r>
            <w:r>
              <w:rPr>
                <w:color w:val="040404"/>
                <w:spacing w:val="-1"/>
              </w:rPr>
              <w:t>в</w:t>
            </w:r>
            <w:r>
              <w:rPr>
                <w:color w:val="040404"/>
              </w:rPr>
              <w:t>.</w:t>
            </w:r>
          </w:p>
        </w:tc>
      </w:tr>
      <w:tr w:rsidR="004F366B" w:rsidTr="000E4D9B">
        <w:trPr>
          <w:trHeight w:hRule="exact" w:val="1575"/>
        </w:trPr>
        <w:tc>
          <w:tcPr>
            <w:tcW w:w="5156"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ind w:left="102" w:right="68"/>
            </w:pPr>
            <w:r w:rsidRPr="00E8367C">
              <w:t>-</w:t>
            </w:r>
            <w:r w:rsidRPr="00E8367C">
              <w:rPr>
                <w:spacing w:val="59"/>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1"/>
              </w:rPr>
              <w:t xml:space="preserve"> </w:t>
            </w:r>
            <w:r w:rsidRPr="00E8367C">
              <w:t>те</w:t>
            </w:r>
            <w:r w:rsidRPr="00E8367C">
              <w:rPr>
                <w:spacing w:val="2"/>
              </w:rPr>
              <w:t>х</w:t>
            </w:r>
            <w:r w:rsidRPr="00E8367C">
              <w:rPr>
                <w:spacing w:val="1"/>
              </w:rPr>
              <w:t>ни</w:t>
            </w:r>
            <w:r w:rsidRPr="00E8367C">
              <w:rPr>
                <w:spacing w:val="-1"/>
              </w:rPr>
              <w:t>чес</w:t>
            </w:r>
            <w:r w:rsidRPr="00E8367C">
              <w:rPr>
                <w:spacing w:val="1"/>
              </w:rPr>
              <w:t>к</w:t>
            </w:r>
            <w:r w:rsidRPr="00E8367C">
              <w:rPr>
                <w:spacing w:val="-1"/>
              </w:rPr>
              <w:t>им</w:t>
            </w:r>
            <w:r w:rsidRPr="00E8367C">
              <w:t>и</w:t>
            </w:r>
            <w:r w:rsidRPr="00E8367C">
              <w:rPr>
                <w:spacing w:val="1"/>
              </w:rPr>
              <w:t xml:space="preserve"> п</w:t>
            </w:r>
            <w:r w:rsidRPr="00E8367C">
              <w:t>р</w:t>
            </w:r>
            <w:r w:rsidRPr="00E8367C">
              <w:rPr>
                <w:spacing w:val="1"/>
              </w:rPr>
              <w:t>и</w:t>
            </w:r>
            <w:r w:rsidRPr="00E8367C">
              <w:rPr>
                <w:spacing w:val="-1"/>
              </w:rPr>
              <w:t>емам</w:t>
            </w:r>
            <w:r w:rsidRPr="00E8367C">
              <w:t>и</w:t>
            </w:r>
            <w:r w:rsidRPr="00E8367C">
              <w:rPr>
                <w:spacing w:val="1"/>
              </w:rPr>
              <w:t xml:space="preserve"> </w:t>
            </w:r>
            <w:r w:rsidRPr="00E8367C">
              <w:t>и</w:t>
            </w:r>
            <w:r w:rsidRPr="00E8367C">
              <w:rPr>
                <w:spacing w:val="1"/>
              </w:rPr>
              <w:t xml:space="preserve"> </w:t>
            </w:r>
            <w:r w:rsidRPr="00E8367C">
              <w:t>дв</w:t>
            </w:r>
            <w:r w:rsidRPr="00E8367C">
              <w:rPr>
                <w:spacing w:val="1"/>
              </w:rPr>
              <w:t>и</w:t>
            </w:r>
            <w:r w:rsidRPr="00E8367C">
              <w:t>г</w:t>
            </w:r>
            <w:r w:rsidRPr="00E8367C">
              <w:rPr>
                <w:spacing w:val="-1"/>
              </w:rPr>
              <w:t>а</w:t>
            </w:r>
            <w:r w:rsidRPr="00E8367C">
              <w:t>т</w:t>
            </w:r>
            <w:r w:rsidRPr="00E8367C">
              <w:rPr>
                <w:spacing w:val="-3"/>
              </w:rPr>
              <w:t>е</w:t>
            </w:r>
            <w:r w:rsidRPr="00E8367C">
              <w:t>л</w:t>
            </w:r>
            <w:r w:rsidRPr="00E8367C">
              <w:rPr>
                <w:spacing w:val="1"/>
              </w:rPr>
              <w:t>ьн</w:t>
            </w:r>
            <w:r w:rsidRPr="00E8367C">
              <w:t>ы</w:t>
            </w:r>
            <w:r w:rsidRPr="00E8367C">
              <w:rPr>
                <w:spacing w:val="-1"/>
              </w:rPr>
              <w:t>м</w:t>
            </w:r>
            <w:r w:rsidRPr="00E8367C">
              <w:t>и д</w:t>
            </w:r>
            <w:r w:rsidRPr="00E8367C">
              <w:rPr>
                <w:spacing w:val="-1"/>
              </w:rPr>
              <w:t>е</w:t>
            </w:r>
            <w:r w:rsidRPr="00E8367C">
              <w:rPr>
                <w:spacing w:val="1"/>
              </w:rPr>
              <w:t>й</w:t>
            </w:r>
            <w:r w:rsidRPr="00E8367C">
              <w:rPr>
                <w:spacing w:val="-1"/>
              </w:rPr>
              <w:t>с</w:t>
            </w:r>
            <w:r w:rsidRPr="00E8367C">
              <w:t>твия</w:t>
            </w:r>
            <w:r w:rsidRPr="00E8367C">
              <w:rPr>
                <w:spacing w:val="-1"/>
              </w:rPr>
              <w:t>м</w:t>
            </w:r>
            <w:r w:rsidRPr="00E8367C">
              <w:t>и</w:t>
            </w:r>
            <w:r w:rsidRPr="00E8367C">
              <w:rPr>
                <w:spacing w:val="1"/>
              </w:rPr>
              <w:t xml:space="preserve"> </w:t>
            </w:r>
            <w:r w:rsidRPr="00E8367C">
              <w:t>б</w:t>
            </w:r>
            <w:r w:rsidRPr="00E8367C">
              <w:rPr>
                <w:spacing w:val="-1"/>
              </w:rPr>
              <w:t>а</w:t>
            </w:r>
            <w:r w:rsidRPr="00E8367C">
              <w:rPr>
                <w:spacing w:val="1"/>
              </w:rPr>
              <w:t>з</w:t>
            </w:r>
            <w:r w:rsidRPr="00E8367C">
              <w:t>ов</w:t>
            </w:r>
            <w:r w:rsidRPr="00E8367C">
              <w:rPr>
                <w:spacing w:val="-1"/>
              </w:rPr>
              <w:t>ы</w:t>
            </w:r>
            <w:r w:rsidRPr="00E8367C">
              <w:t>х</w:t>
            </w:r>
            <w:r w:rsidRPr="00E8367C">
              <w:rPr>
                <w:spacing w:val="2"/>
              </w:rPr>
              <w:t xml:space="preserve"> </w:t>
            </w:r>
            <w:r w:rsidRPr="00E8367C">
              <w:rPr>
                <w:spacing w:val="-3"/>
              </w:rPr>
              <w:t>в</w:t>
            </w:r>
            <w:r w:rsidRPr="00E8367C">
              <w:rPr>
                <w:spacing w:val="-1"/>
              </w:rPr>
              <w:t>и</w:t>
            </w:r>
            <w:r w:rsidRPr="00E8367C">
              <w:t xml:space="preserve">дов </w:t>
            </w:r>
            <w:r w:rsidRPr="00E8367C">
              <w:rPr>
                <w:spacing w:val="-1"/>
              </w:rPr>
              <w:t>с</w:t>
            </w:r>
            <w:r w:rsidRPr="00E8367C">
              <w:rPr>
                <w:spacing w:val="1"/>
              </w:rPr>
              <w:t>п</w:t>
            </w:r>
            <w:r w:rsidRPr="00E8367C">
              <w:t>орт</w:t>
            </w:r>
            <w:r w:rsidRPr="00E8367C">
              <w:rPr>
                <w:spacing w:val="-1"/>
              </w:rPr>
              <w:t>а</w:t>
            </w:r>
            <w:r w:rsidRPr="00E8367C">
              <w:t xml:space="preserve">, </w:t>
            </w:r>
            <w:r w:rsidRPr="00E8367C">
              <w:rPr>
                <w:spacing w:val="-1"/>
              </w:rPr>
              <w:t>а</w:t>
            </w:r>
            <w:r w:rsidRPr="00E8367C">
              <w:rPr>
                <w:spacing w:val="1"/>
              </w:rPr>
              <w:t>к</w:t>
            </w:r>
            <w:r w:rsidRPr="00E8367C">
              <w:t>т</w:t>
            </w:r>
            <w:r w:rsidRPr="00E8367C">
              <w:rPr>
                <w:spacing w:val="1"/>
              </w:rPr>
              <w:t>и</w:t>
            </w:r>
            <w:r w:rsidRPr="00E8367C">
              <w:t xml:space="preserve">вное </w:t>
            </w:r>
            <w:r w:rsidRPr="00E8367C">
              <w:rPr>
                <w:spacing w:val="1"/>
              </w:rPr>
              <w:t>п</w:t>
            </w:r>
            <w:r w:rsidRPr="00E8367C">
              <w:t>р</w:t>
            </w:r>
            <w:r w:rsidRPr="00E8367C">
              <w:rPr>
                <w:spacing w:val="1"/>
              </w:rPr>
              <w:t>и</w:t>
            </w:r>
            <w:r w:rsidRPr="00E8367C">
              <w:rPr>
                <w:spacing w:val="-1"/>
              </w:rPr>
              <w:t>ме</w:t>
            </w:r>
            <w:r w:rsidRPr="00E8367C">
              <w:rPr>
                <w:spacing w:val="1"/>
              </w:rPr>
              <w:t>н</w:t>
            </w:r>
            <w:r w:rsidRPr="00E8367C">
              <w:rPr>
                <w:spacing w:val="-1"/>
              </w:rPr>
              <w:t>е</w:t>
            </w:r>
            <w:r w:rsidRPr="00E8367C">
              <w:rPr>
                <w:spacing w:val="1"/>
              </w:rPr>
              <w:t>ни</w:t>
            </w:r>
            <w:r w:rsidRPr="00E8367C">
              <w:t>е</w:t>
            </w:r>
            <w:r w:rsidRPr="00E8367C">
              <w:rPr>
                <w:spacing w:val="-1"/>
              </w:rPr>
              <w:t xml:space="preserve"> и</w:t>
            </w:r>
            <w:r w:rsidRPr="00E8367C">
              <w:t>х</w:t>
            </w:r>
            <w:r w:rsidRPr="00E8367C">
              <w:rPr>
                <w:spacing w:val="2"/>
              </w:rPr>
              <w:t xml:space="preserve"> </w:t>
            </w:r>
            <w:r w:rsidRPr="00E8367C">
              <w:t>в</w:t>
            </w:r>
            <w:r w:rsidRPr="00E8367C">
              <w:rPr>
                <w:spacing w:val="-3"/>
              </w:rPr>
              <w:t xml:space="preserve"> </w:t>
            </w:r>
            <w:r w:rsidRPr="00E8367C">
              <w:rPr>
                <w:spacing w:val="1"/>
              </w:rPr>
              <w:t>и</w:t>
            </w:r>
            <w:r w:rsidRPr="00E8367C">
              <w:t>гровой и</w:t>
            </w:r>
            <w:r w:rsidRPr="00E8367C">
              <w:rPr>
                <w:spacing w:val="1"/>
              </w:rPr>
              <w:t xml:space="preserve"> </w:t>
            </w:r>
            <w:r w:rsidRPr="00E8367C">
              <w:rPr>
                <w:spacing w:val="-1"/>
              </w:rPr>
              <w:t>с</w:t>
            </w:r>
            <w:r w:rsidRPr="00E8367C">
              <w:t>ор</w:t>
            </w:r>
            <w:r w:rsidRPr="00E8367C">
              <w:rPr>
                <w:spacing w:val="-1"/>
              </w:rPr>
              <w:t>е</w:t>
            </w:r>
            <w:r w:rsidRPr="00E8367C">
              <w:t>внов</w:t>
            </w:r>
            <w:r w:rsidRPr="00E8367C">
              <w:rPr>
                <w:spacing w:val="-1"/>
              </w:rPr>
              <w:t>а</w:t>
            </w:r>
            <w:r w:rsidRPr="00E8367C">
              <w:t>т</w:t>
            </w:r>
            <w:r w:rsidRPr="00E8367C">
              <w:rPr>
                <w:spacing w:val="-1"/>
              </w:rPr>
              <w:t>е</w:t>
            </w:r>
            <w:r w:rsidRPr="00E8367C">
              <w:t>л</w:t>
            </w:r>
            <w:r w:rsidRPr="00E8367C">
              <w:rPr>
                <w:spacing w:val="1"/>
              </w:rPr>
              <w:t>ьн</w:t>
            </w:r>
            <w:r w:rsidRPr="00E8367C">
              <w:t>ой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w:t>
            </w:r>
          </w:p>
        </w:tc>
        <w:tc>
          <w:tcPr>
            <w:tcW w:w="3969" w:type="dxa"/>
            <w:tcBorders>
              <w:top w:val="single" w:sz="6" w:space="0" w:color="000000"/>
              <w:left w:val="single" w:sz="6" w:space="0" w:color="000000"/>
              <w:bottom w:val="single" w:sz="6" w:space="0" w:color="000000"/>
              <w:right w:val="single" w:sz="6" w:space="0" w:color="000000"/>
            </w:tcBorders>
          </w:tcPr>
          <w:p w:rsidR="004F366B" w:rsidRPr="00E8367C" w:rsidRDefault="004F366B" w:rsidP="000E4D9B">
            <w:pPr>
              <w:spacing w:before="79"/>
              <w:ind w:left="157" w:right="-20"/>
            </w:pPr>
            <w:r w:rsidRPr="00E8367C">
              <w:rPr>
                <w:spacing w:val="-2"/>
              </w:rPr>
              <w:t>В</w:t>
            </w:r>
            <w:r w:rsidRPr="00E8367C">
              <w:rPr>
                <w:spacing w:val="2"/>
              </w:rPr>
              <w:t>х</w:t>
            </w:r>
            <w:r w:rsidRPr="00E8367C">
              <w:t>од</w:t>
            </w:r>
            <w:r w:rsidRPr="00E8367C">
              <w:rPr>
                <w:spacing w:val="1"/>
              </w:rPr>
              <w:t>н</w:t>
            </w:r>
            <w:r w:rsidRPr="00E8367C">
              <w:t>ой</w:t>
            </w:r>
            <w:r w:rsidRPr="00E8367C">
              <w:rPr>
                <w:spacing w:val="-1"/>
              </w:rPr>
              <w:t xml:space="preserve"> </w:t>
            </w:r>
            <w:r w:rsidRPr="00E8367C">
              <w:rPr>
                <w:spacing w:val="1"/>
              </w:rPr>
              <w:t>к</w:t>
            </w:r>
            <w:r w:rsidRPr="00E8367C">
              <w:t>о</w:t>
            </w:r>
            <w:r w:rsidRPr="00E8367C">
              <w:rPr>
                <w:spacing w:val="-1"/>
              </w:rPr>
              <w:t>н</w:t>
            </w:r>
            <w:r w:rsidRPr="00E8367C">
              <w:t>трол</w:t>
            </w:r>
            <w:r w:rsidRPr="00E8367C">
              <w:rPr>
                <w:spacing w:val="1"/>
              </w:rPr>
              <w:t>ь</w:t>
            </w:r>
            <w:r w:rsidRPr="00E8367C">
              <w:t>: со</w:t>
            </w:r>
            <w:r w:rsidRPr="00E8367C">
              <w:rPr>
                <w:spacing w:val="-3"/>
              </w:rPr>
              <w:t>б</w:t>
            </w:r>
            <w:r w:rsidRPr="00E8367C">
              <w:rPr>
                <w:spacing w:val="-1"/>
              </w:rPr>
              <w:t>есе</w:t>
            </w:r>
            <w:r w:rsidRPr="00E8367C">
              <w:t>до</w:t>
            </w:r>
            <w:r w:rsidRPr="00E8367C">
              <w:rPr>
                <w:spacing w:val="2"/>
              </w:rPr>
              <w:t>в</w:t>
            </w:r>
            <w:r w:rsidRPr="00E8367C">
              <w:rPr>
                <w:spacing w:val="-1"/>
              </w:rPr>
              <w:t>а</w:t>
            </w:r>
            <w:r w:rsidRPr="00E8367C">
              <w:rPr>
                <w:spacing w:val="1"/>
              </w:rPr>
              <w:t>ни</w:t>
            </w:r>
            <w:r w:rsidRPr="00E8367C">
              <w:t>е</w:t>
            </w:r>
          </w:p>
          <w:p w:rsidR="004F366B" w:rsidRPr="00E8367C" w:rsidRDefault="004F366B" w:rsidP="000E4D9B">
            <w:pPr>
              <w:ind w:left="100" w:right="-20"/>
            </w:pPr>
            <w:r w:rsidRPr="00E8367C">
              <w:rPr>
                <w:color w:val="040404"/>
              </w:rPr>
              <w:t>Оп</w:t>
            </w:r>
            <w:r w:rsidRPr="00E8367C">
              <w:rPr>
                <w:color w:val="040404"/>
                <w:spacing w:val="-1"/>
              </w:rPr>
              <w:t>е</w:t>
            </w:r>
            <w:r w:rsidRPr="00E8367C">
              <w:rPr>
                <w:color w:val="040404"/>
              </w:rPr>
              <w:t>р</w:t>
            </w:r>
            <w:r w:rsidRPr="00E8367C">
              <w:rPr>
                <w:color w:val="040404"/>
                <w:spacing w:val="-1"/>
              </w:rPr>
              <w:t>а</w:t>
            </w:r>
            <w:r w:rsidRPr="00E8367C">
              <w:rPr>
                <w:color w:val="040404"/>
              </w:rPr>
              <w:t>т</w:t>
            </w:r>
            <w:r w:rsidRPr="00E8367C">
              <w:rPr>
                <w:color w:val="040404"/>
                <w:spacing w:val="1"/>
              </w:rPr>
              <w:t>и</w:t>
            </w:r>
            <w:r w:rsidRPr="00E8367C">
              <w:rPr>
                <w:color w:val="040404"/>
              </w:rPr>
              <w:t xml:space="preserve">вный </w:t>
            </w:r>
            <w:r w:rsidRPr="00E8367C">
              <w:rPr>
                <w:color w:val="040404"/>
                <w:spacing w:val="1"/>
              </w:rPr>
              <w:t>к</w:t>
            </w:r>
            <w:r w:rsidRPr="00E8367C">
              <w:rPr>
                <w:color w:val="040404"/>
                <w:spacing w:val="-2"/>
              </w:rPr>
              <w:t>о</w:t>
            </w:r>
            <w:r w:rsidRPr="00E8367C">
              <w:rPr>
                <w:color w:val="040404"/>
                <w:spacing w:val="1"/>
              </w:rPr>
              <w:t>н</w:t>
            </w:r>
            <w:r w:rsidRPr="00E8367C">
              <w:rPr>
                <w:color w:val="040404"/>
              </w:rPr>
              <w:t>трол</w:t>
            </w:r>
            <w:r w:rsidRPr="00E8367C">
              <w:rPr>
                <w:color w:val="040404"/>
                <w:spacing w:val="-1"/>
              </w:rPr>
              <w:t>ь</w:t>
            </w:r>
            <w:r w:rsidRPr="00E8367C">
              <w:rPr>
                <w:color w:val="040404"/>
              </w:rPr>
              <w:t>:</w:t>
            </w:r>
          </w:p>
          <w:p w:rsidR="004F366B" w:rsidRPr="00E8367C" w:rsidRDefault="004F366B" w:rsidP="000E4D9B">
            <w:pPr>
              <w:ind w:left="100" w:right="-20"/>
            </w:pPr>
            <w:r w:rsidRPr="00E8367C">
              <w:rPr>
                <w:color w:val="040404"/>
              </w:rPr>
              <w:t>-</w:t>
            </w:r>
            <w:r w:rsidRPr="00E8367C">
              <w:rPr>
                <w:color w:val="040404"/>
                <w:spacing w:val="-1"/>
              </w:rPr>
              <w:t xml:space="preserve"> с</w:t>
            </w:r>
            <w:r w:rsidRPr="00E8367C">
              <w:rPr>
                <w:color w:val="040404"/>
              </w:rPr>
              <w:t>д</w:t>
            </w:r>
            <w:r w:rsidRPr="00E8367C">
              <w:rPr>
                <w:color w:val="040404"/>
                <w:spacing w:val="-1"/>
              </w:rPr>
              <w:t>а</w:t>
            </w:r>
            <w:r w:rsidRPr="00E8367C">
              <w:rPr>
                <w:color w:val="040404"/>
                <w:spacing w:val="1"/>
              </w:rPr>
              <w:t>ч</w:t>
            </w:r>
            <w:r w:rsidRPr="00E8367C">
              <w:rPr>
                <w:color w:val="040404"/>
              </w:rPr>
              <w:t>а</w:t>
            </w:r>
            <w:r w:rsidRPr="00E8367C">
              <w:rPr>
                <w:color w:val="040404"/>
                <w:spacing w:val="-1"/>
              </w:rPr>
              <w:t xml:space="preserve"> </w:t>
            </w:r>
            <w:r w:rsidRPr="00E8367C">
              <w:rPr>
                <w:color w:val="040404"/>
                <w:spacing w:val="1"/>
              </w:rPr>
              <w:t>н</w:t>
            </w:r>
            <w:r w:rsidRPr="00E8367C">
              <w:rPr>
                <w:color w:val="040404"/>
              </w:rPr>
              <w:t>ор</w:t>
            </w:r>
            <w:r w:rsidRPr="00E8367C">
              <w:rPr>
                <w:color w:val="040404"/>
                <w:spacing w:val="-1"/>
              </w:rPr>
              <w:t>ма</w:t>
            </w:r>
            <w:r w:rsidRPr="00E8367C">
              <w:rPr>
                <w:color w:val="040404"/>
              </w:rPr>
              <w:t>т</w:t>
            </w:r>
            <w:r w:rsidRPr="00E8367C">
              <w:rPr>
                <w:color w:val="040404"/>
                <w:spacing w:val="1"/>
              </w:rPr>
              <w:t>и</w:t>
            </w:r>
            <w:r w:rsidRPr="00E8367C">
              <w:rPr>
                <w:color w:val="040404"/>
              </w:rPr>
              <w:t>во</w:t>
            </w:r>
            <w:r w:rsidRPr="00E8367C">
              <w:rPr>
                <w:color w:val="040404"/>
                <w:spacing w:val="-1"/>
              </w:rPr>
              <w:t>в</w:t>
            </w:r>
            <w:r w:rsidRPr="00E8367C">
              <w:rPr>
                <w:color w:val="040404"/>
              </w:rPr>
              <w:t>;</w:t>
            </w:r>
          </w:p>
          <w:p w:rsidR="004F366B" w:rsidRPr="00E8367C" w:rsidRDefault="004F366B" w:rsidP="000E4D9B">
            <w:pPr>
              <w:ind w:left="100" w:right="-20"/>
            </w:pPr>
            <w:r w:rsidRPr="00E8367C">
              <w:rPr>
                <w:color w:val="040404"/>
              </w:rPr>
              <w:t>-</w:t>
            </w:r>
            <w:r w:rsidRPr="00E8367C">
              <w:rPr>
                <w:color w:val="040404"/>
                <w:spacing w:val="2"/>
              </w:rPr>
              <w:t xml:space="preserve"> </w:t>
            </w:r>
            <w:r w:rsidRPr="00E8367C">
              <w:rPr>
                <w:color w:val="040404"/>
                <w:spacing w:val="-5"/>
              </w:rPr>
              <w:t>у</w:t>
            </w:r>
            <w:r w:rsidRPr="00E8367C">
              <w:rPr>
                <w:color w:val="040404"/>
                <w:spacing w:val="-1"/>
              </w:rPr>
              <w:t>с</w:t>
            </w:r>
            <w:r w:rsidRPr="00E8367C">
              <w:rPr>
                <w:color w:val="040404"/>
              </w:rPr>
              <w:t>т</w:t>
            </w:r>
            <w:r w:rsidRPr="00E8367C">
              <w:rPr>
                <w:color w:val="040404"/>
                <w:spacing w:val="1"/>
              </w:rPr>
              <w:t>н</w:t>
            </w:r>
            <w:r w:rsidRPr="00E8367C">
              <w:rPr>
                <w:color w:val="040404"/>
              </w:rPr>
              <w:t>ый ф</w:t>
            </w:r>
            <w:r w:rsidRPr="00E8367C">
              <w:rPr>
                <w:color w:val="040404"/>
                <w:spacing w:val="2"/>
              </w:rPr>
              <w:t>р</w:t>
            </w:r>
            <w:r w:rsidRPr="00E8367C">
              <w:rPr>
                <w:color w:val="040404"/>
              </w:rPr>
              <w:t>о</w:t>
            </w:r>
            <w:r w:rsidRPr="00E8367C">
              <w:rPr>
                <w:color w:val="040404"/>
                <w:spacing w:val="1"/>
              </w:rPr>
              <w:t>н</w:t>
            </w:r>
            <w:r w:rsidRPr="00E8367C">
              <w:rPr>
                <w:color w:val="040404"/>
              </w:rPr>
              <w:t>т</w:t>
            </w:r>
            <w:r w:rsidRPr="00E8367C">
              <w:rPr>
                <w:color w:val="040404"/>
                <w:spacing w:val="-1"/>
              </w:rPr>
              <w:t>а</w:t>
            </w:r>
            <w:r w:rsidRPr="00E8367C">
              <w:rPr>
                <w:color w:val="040404"/>
              </w:rPr>
              <w:t>л</w:t>
            </w:r>
            <w:r w:rsidRPr="00E8367C">
              <w:rPr>
                <w:color w:val="040404"/>
                <w:spacing w:val="1"/>
              </w:rPr>
              <w:t>ьн</w:t>
            </w:r>
            <w:r w:rsidRPr="00E8367C">
              <w:rPr>
                <w:color w:val="040404"/>
              </w:rPr>
              <w:t>ый</w:t>
            </w:r>
            <w:r w:rsidRPr="00E8367C">
              <w:rPr>
                <w:color w:val="040404"/>
                <w:spacing w:val="-2"/>
              </w:rPr>
              <w:t xml:space="preserve"> </w:t>
            </w:r>
            <w:r w:rsidRPr="00E8367C">
              <w:rPr>
                <w:color w:val="040404"/>
              </w:rPr>
              <w:t>о</w:t>
            </w:r>
            <w:r w:rsidRPr="00E8367C">
              <w:rPr>
                <w:color w:val="040404"/>
                <w:spacing w:val="1"/>
              </w:rPr>
              <w:t>п</w:t>
            </w:r>
            <w:r w:rsidRPr="00E8367C">
              <w:rPr>
                <w:color w:val="040404"/>
              </w:rPr>
              <w:t>ро</w:t>
            </w:r>
            <w:r w:rsidRPr="00E8367C">
              <w:rPr>
                <w:color w:val="040404"/>
                <w:spacing w:val="-1"/>
              </w:rPr>
              <w:t>с</w:t>
            </w:r>
            <w:r w:rsidRPr="00E8367C">
              <w:rPr>
                <w:color w:val="040404"/>
              </w:rPr>
              <w:t>;</w:t>
            </w:r>
          </w:p>
          <w:p w:rsidR="004F366B" w:rsidRDefault="004F366B" w:rsidP="000E4D9B">
            <w:pPr>
              <w:ind w:left="100" w:right="-20"/>
            </w:pPr>
            <w:r>
              <w:rPr>
                <w:color w:val="040404"/>
              </w:rPr>
              <w:t>-</w:t>
            </w:r>
            <w:r>
              <w:rPr>
                <w:color w:val="040404"/>
                <w:spacing w:val="-1"/>
              </w:rPr>
              <w:t xml:space="preserve"> </w:t>
            </w:r>
            <w:r>
              <w:rPr>
                <w:color w:val="040404"/>
                <w:spacing w:val="1"/>
              </w:rPr>
              <w:t>п</w:t>
            </w:r>
            <w:r>
              <w:rPr>
                <w:color w:val="040404"/>
              </w:rPr>
              <w:t>ров</w:t>
            </w:r>
            <w:r>
              <w:rPr>
                <w:color w:val="040404"/>
                <w:spacing w:val="-1"/>
              </w:rPr>
              <w:t>е</w:t>
            </w:r>
            <w:r>
              <w:rPr>
                <w:color w:val="040404"/>
              </w:rPr>
              <w:t>р</w:t>
            </w:r>
            <w:r>
              <w:rPr>
                <w:color w:val="040404"/>
                <w:spacing w:val="1"/>
              </w:rPr>
              <w:t>к</w:t>
            </w:r>
            <w:r>
              <w:rPr>
                <w:color w:val="040404"/>
              </w:rPr>
              <w:t>а</w:t>
            </w:r>
            <w:r>
              <w:rPr>
                <w:color w:val="040404"/>
                <w:spacing w:val="-1"/>
              </w:rPr>
              <w:t xml:space="preserve"> </w:t>
            </w:r>
            <w:r>
              <w:rPr>
                <w:color w:val="040404"/>
              </w:rPr>
              <w:t>и</w:t>
            </w:r>
            <w:r>
              <w:rPr>
                <w:color w:val="040404"/>
                <w:spacing w:val="1"/>
              </w:rPr>
              <w:t xml:space="preserve"> </w:t>
            </w:r>
            <w:r>
              <w:rPr>
                <w:color w:val="040404"/>
              </w:rPr>
              <w:t>о</w:t>
            </w:r>
            <w:r>
              <w:rPr>
                <w:color w:val="040404"/>
                <w:spacing w:val="1"/>
              </w:rPr>
              <w:t>ц</w:t>
            </w:r>
            <w:r>
              <w:rPr>
                <w:color w:val="040404"/>
                <w:spacing w:val="-1"/>
              </w:rPr>
              <w:t>е</w:t>
            </w:r>
            <w:r>
              <w:rPr>
                <w:color w:val="040404"/>
                <w:spacing w:val="1"/>
              </w:rPr>
              <w:t>нк</w:t>
            </w:r>
            <w:r>
              <w:rPr>
                <w:color w:val="040404"/>
              </w:rPr>
              <w:t>а</w:t>
            </w:r>
            <w:r>
              <w:rPr>
                <w:color w:val="040404"/>
                <w:spacing w:val="-1"/>
              </w:rPr>
              <w:t xml:space="preserve"> </w:t>
            </w:r>
            <w:r>
              <w:rPr>
                <w:color w:val="040404"/>
              </w:rPr>
              <w:t>до</w:t>
            </w:r>
            <w:r>
              <w:rPr>
                <w:color w:val="040404"/>
                <w:spacing w:val="-1"/>
              </w:rPr>
              <w:t>к</w:t>
            </w:r>
            <w:r>
              <w:rPr>
                <w:color w:val="040404"/>
              </w:rPr>
              <w:t>л</w:t>
            </w:r>
            <w:r>
              <w:rPr>
                <w:color w:val="040404"/>
                <w:spacing w:val="-1"/>
              </w:rPr>
              <w:t>а</w:t>
            </w:r>
            <w:r>
              <w:rPr>
                <w:color w:val="040404"/>
              </w:rPr>
              <w:t>дов.</w:t>
            </w:r>
          </w:p>
        </w:tc>
      </w:tr>
      <w:tr w:rsidR="004F366B" w:rsidTr="000E4D9B">
        <w:trPr>
          <w:trHeight w:hRule="exact" w:val="658"/>
        </w:trPr>
        <w:tc>
          <w:tcPr>
            <w:tcW w:w="5156" w:type="dxa"/>
            <w:tcBorders>
              <w:top w:val="single" w:sz="6" w:space="0" w:color="000000"/>
              <w:left w:val="single" w:sz="6" w:space="0" w:color="000000"/>
              <w:bottom w:val="single" w:sz="4" w:space="0" w:color="000000"/>
              <w:right w:val="single" w:sz="4" w:space="0" w:color="000000"/>
            </w:tcBorders>
          </w:tcPr>
          <w:p w:rsidR="004F366B" w:rsidRDefault="004F366B" w:rsidP="000E4D9B"/>
        </w:tc>
        <w:tc>
          <w:tcPr>
            <w:tcW w:w="3969" w:type="dxa"/>
            <w:tcBorders>
              <w:top w:val="single" w:sz="6" w:space="0" w:color="000000"/>
              <w:left w:val="single" w:sz="4" w:space="0" w:color="000000"/>
              <w:bottom w:val="single" w:sz="4" w:space="0" w:color="000000"/>
              <w:right w:val="single" w:sz="6" w:space="0" w:color="000000"/>
            </w:tcBorders>
          </w:tcPr>
          <w:p w:rsidR="004F366B" w:rsidRDefault="004F366B" w:rsidP="000E4D9B">
            <w:pPr>
              <w:ind w:left="93" w:right="-20"/>
            </w:pPr>
            <w:r>
              <w:rPr>
                <w:color w:val="040404"/>
              </w:rPr>
              <w:t xml:space="preserve">Итоговый </w:t>
            </w:r>
            <w:r>
              <w:rPr>
                <w:color w:val="040404"/>
                <w:spacing w:val="1"/>
              </w:rPr>
              <w:t>к</w:t>
            </w:r>
            <w:r>
              <w:rPr>
                <w:color w:val="040404"/>
              </w:rPr>
              <w:t>о</w:t>
            </w:r>
            <w:r>
              <w:rPr>
                <w:color w:val="040404"/>
                <w:spacing w:val="1"/>
              </w:rPr>
              <w:t>н</w:t>
            </w:r>
            <w:r>
              <w:rPr>
                <w:color w:val="040404"/>
              </w:rPr>
              <w:t>тро</w:t>
            </w:r>
            <w:r>
              <w:rPr>
                <w:color w:val="040404"/>
                <w:spacing w:val="-2"/>
              </w:rPr>
              <w:t>л</w:t>
            </w:r>
            <w:r>
              <w:rPr>
                <w:color w:val="040404"/>
              </w:rPr>
              <w:t>ь</w:t>
            </w:r>
          </w:p>
          <w:p w:rsidR="004F366B" w:rsidRDefault="004F366B" w:rsidP="000E4D9B">
            <w:pPr>
              <w:ind w:left="93" w:right="-20"/>
            </w:pPr>
            <w:r>
              <w:rPr>
                <w:color w:val="040404"/>
              </w:rPr>
              <w:t>-</w:t>
            </w:r>
            <w:r>
              <w:rPr>
                <w:color w:val="040404"/>
                <w:spacing w:val="-1"/>
              </w:rPr>
              <w:t xml:space="preserve"> </w:t>
            </w:r>
            <w:r>
              <w:rPr>
                <w:color w:val="040404"/>
              </w:rPr>
              <w:t>д</w:t>
            </w:r>
            <w:r>
              <w:rPr>
                <w:color w:val="040404"/>
                <w:spacing w:val="1"/>
              </w:rPr>
              <w:t>и</w:t>
            </w:r>
            <w:r>
              <w:rPr>
                <w:color w:val="040404"/>
              </w:rPr>
              <w:t>ф</w:t>
            </w:r>
            <w:r>
              <w:rPr>
                <w:color w:val="040404"/>
                <w:spacing w:val="1"/>
              </w:rPr>
              <w:t>ф</w:t>
            </w:r>
            <w:r>
              <w:rPr>
                <w:color w:val="040404"/>
                <w:spacing w:val="-1"/>
              </w:rPr>
              <w:t>е</w:t>
            </w:r>
            <w:r>
              <w:rPr>
                <w:color w:val="040404"/>
              </w:rPr>
              <w:t>р</w:t>
            </w:r>
            <w:r>
              <w:rPr>
                <w:color w:val="040404"/>
                <w:spacing w:val="-1"/>
              </w:rPr>
              <w:t>е</w:t>
            </w:r>
            <w:r>
              <w:rPr>
                <w:color w:val="040404"/>
                <w:spacing w:val="1"/>
              </w:rPr>
              <w:t>нци</w:t>
            </w:r>
            <w:r>
              <w:rPr>
                <w:color w:val="040404"/>
              </w:rPr>
              <w:t>ров</w:t>
            </w:r>
            <w:r>
              <w:rPr>
                <w:color w:val="040404"/>
                <w:spacing w:val="-1"/>
              </w:rPr>
              <w:t>ан</w:t>
            </w:r>
            <w:r>
              <w:rPr>
                <w:color w:val="040404"/>
                <w:spacing w:val="1"/>
              </w:rPr>
              <w:t>н</w:t>
            </w:r>
            <w:r>
              <w:rPr>
                <w:color w:val="040404"/>
              </w:rPr>
              <w:t>ый</w:t>
            </w:r>
            <w:r>
              <w:rPr>
                <w:color w:val="040404"/>
                <w:spacing w:val="-2"/>
              </w:rPr>
              <w:t xml:space="preserve"> </w:t>
            </w:r>
            <w:r>
              <w:rPr>
                <w:color w:val="040404"/>
                <w:spacing w:val="1"/>
              </w:rPr>
              <w:t>з</w:t>
            </w:r>
            <w:r>
              <w:rPr>
                <w:color w:val="040404"/>
                <w:spacing w:val="-1"/>
              </w:rPr>
              <w:t>ачё</w:t>
            </w:r>
            <w:r>
              <w:rPr>
                <w:color w:val="040404"/>
              </w:rPr>
              <w:t>т</w:t>
            </w:r>
          </w:p>
        </w:tc>
      </w:tr>
    </w:tbl>
    <w:p w:rsidR="004F366B" w:rsidRDefault="004F366B" w:rsidP="004F366B">
      <w:pPr>
        <w:widowControl w:val="0"/>
        <w:shd w:val="clear" w:color="auto" w:fill="FFFFFF"/>
        <w:autoSpaceDE w:val="0"/>
        <w:jc w:val="both"/>
        <w:rPr>
          <w:b/>
          <w:color w:val="000000"/>
          <w:lang w:eastAsia="ar-SA"/>
        </w:rPr>
        <w:sectPr w:rsidR="004F366B" w:rsidSect="000E4D9B">
          <w:pgSz w:w="11905" w:h="16837"/>
          <w:pgMar w:top="1134" w:right="1134" w:bottom="851" w:left="1701" w:header="709" w:footer="709" w:gutter="0"/>
          <w:cols w:space="720"/>
          <w:titlePg/>
          <w:docGrid w:linePitch="360"/>
        </w:sectPr>
      </w:pPr>
    </w:p>
    <w:p w:rsidR="004F366B" w:rsidRPr="00E8367C" w:rsidRDefault="004F366B" w:rsidP="004F366B">
      <w:pPr>
        <w:spacing w:before="72"/>
        <w:ind w:left="252" w:right="879" w:firstLine="708"/>
      </w:pPr>
      <w:r w:rsidRPr="00E8367C">
        <w:lastRenderedPageBreak/>
        <w:t>Формы</w:t>
      </w:r>
      <w:r w:rsidRPr="00E8367C">
        <w:rPr>
          <w:spacing w:val="-1"/>
        </w:rPr>
        <w:t xml:space="preserve"> </w:t>
      </w:r>
      <w:r w:rsidRPr="00E8367C">
        <w:t>и</w:t>
      </w:r>
      <w:r w:rsidRPr="00E8367C">
        <w:rPr>
          <w:spacing w:val="1"/>
        </w:rPr>
        <w:t xml:space="preserve"> </w:t>
      </w:r>
      <w:r w:rsidRPr="00E8367C">
        <w:rPr>
          <w:spacing w:val="-1"/>
        </w:rPr>
        <w:t>ме</w:t>
      </w:r>
      <w:r w:rsidRPr="00E8367C">
        <w:t>тоды ко</w:t>
      </w:r>
      <w:r w:rsidRPr="00E8367C">
        <w:rPr>
          <w:spacing w:val="1"/>
        </w:rPr>
        <w:t>н</w:t>
      </w:r>
      <w:r w:rsidRPr="00E8367C">
        <w:t>т</w:t>
      </w:r>
      <w:r w:rsidRPr="00E8367C">
        <w:rPr>
          <w:spacing w:val="-2"/>
        </w:rPr>
        <w:t>р</w:t>
      </w:r>
      <w:r w:rsidRPr="00E8367C">
        <w:t>оля и</w:t>
      </w:r>
      <w:r w:rsidRPr="00E8367C">
        <w:rPr>
          <w:spacing w:val="1"/>
        </w:rPr>
        <w:t xml:space="preserve"> </w:t>
      </w:r>
      <w:r w:rsidRPr="00E8367C">
        <w:t>о</w:t>
      </w:r>
      <w:r w:rsidRPr="00E8367C">
        <w:rPr>
          <w:spacing w:val="1"/>
        </w:rPr>
        <w:t>ц</w:t>
      </w:r>
      <w:r w:rsidRPr="00E8367C">
        <w:rPr>
          <w:spacing w:val="-1"/>
        </w:rPr>
        <w:t>ен</w:t>
      </w:r>
      <w:r w:rsidRPr="00E8367C">
        <w:rPr>
          <w:spacing w:val="1"/>
        </w:rPr>
        <w:t>к</w:t>
      </w:r>
      <w:r w:rsidRPr="00E8367C">
        <w:t>и</w:t>
      </w:r>
      <w:r w:rsidRPr="00E8367C">
        <w:rPr>
          <w:spacing w:val="1"/>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о</w:t>
      </w:r>
      <w:r w:rsidRPr="00E8367C">
        <w:rPr>
          <w:spacing w:val="2"/>
        </w:rPr>
        <w:t>б</w:t>
      </w:r>
      <w:r w:rsidRPr="00E8367C">
        <w:rPr>
          <w:spacing w:val="-5"/>
        </w:rPr>
        <w:t>у</w:t>
      </w:r>
      <w:r w:rsidRPr="00E8367C">
        <w:rPr>
          <w:spacing w:val="1"/>
        </w:rPr>
        <w:t>ч</w:t>
      </w:r>
      <w:r w:rsidRPr="00E8367C">
        <w:rPr>
          <w:spacing w:val="-1"/>
        </w:rPr>
        <w:t>е</w:t>
      </w:r>
      <w:r w:rsidRPr="00E8367C">
        <w:rPr>
          <w:spacing w:val="1"/>
        </w:rPr>
        <w:t>ни</w:t>
      </w:r>
      <w:r w:rsidRPr="00E8367C">
        <w:t>я долж</w:t>
      </w:r>
      <w:r w:rsidRPr="00E8367C">
        <w:rPr>
          <w:spacing w:val="1"/>
        </w:rPr>
        <w:t>н</w:t>
      </w:r>
      <w:r w:rsidRPr="00E8367C">
        <w:t>ы п</w:t>
      </w:r>
      <w:r w:rsidRPr="00E8367C">
        <w:rPr>
          <w:spacing w:val="-2"/>
        </w:rPr>
        <w:t>о</w:t>
      </w:r>
      <w:r w:rsidRPr="00E8367C">
        <w:rPr>
          <w:spacing w:val="1"/>
        </w:rPr>
        <w:t>з</w:t>
      </w:r>
      <w:r w:rsidRPr="00E8367C">
        <w:t>волять</w:t>
      </w:r>
      <w:r w:rsidRPr="00E8367C">
        <w:rPr>
          <w:spacing w:val="-1"/>
        </w:rPr>
        <w:t xml:space="preserve"> </w:t>
      </w:r>
      <w:r w:rsidRPr="00E8367C">
        <w:rPr>
          <w:spacing w:val="1"/>
        </w:rPr>
        <w:t>п</w:t>
      </w:r>
      <w:r w:rsidRPr="00E8367C">
        <w:t>ров</w:t>
      </w:r>
      <w:r w:rsidRPr="00E8367C">
        <w:rPr>
          <w:spacing w:val="-1"/>
        </w:rPr>
        <w:t>е</w:t>
      </w:r>
      <w:r w:rsidRPr="00E8367C">
        <w:t>рять</w:t>
      </w:r>
      <w:r w:rsidRPr="00E8367C">
        <w:rPr>
          <w:spacing w:val="4"/>
        </w:rPr>
        <w:t xml:space="preserve"> </w:t>
      </w:r>
      <w:r w:rsidRPr="00E8367C">
        <w:t>у</w:t>
      </w:r>
      <w:r w:rsidRPr="00E8367C">
        <w:rPr>
          <w:spacing w:val="-7"/>
        </w:rPr>
        <w:t xml:space="preserve"> </w:t>
      </w:r>
      <w:r w:rsidRPr="00E8367C">
        <w:t>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и</w:t>
      </w:r>
      <w:r w:rsidRPr="00E8367C">
        <w:rPr>
          <w:spacing w:val="2"/>
        </w:rPr>
        <w:t>х</w:t>
      </w:r>
      <w:r w:rsidRPr="00E8367C">
        <w:rPr>
          <w:spacing w:val="-1"/>
        </w:rPr>
        <w:t>с</w:t>
      </w:r>
      <w:r w:rsidRPr="00E8367C">
        <w:t xml:space="preserve">я </w:t>
      </w:r>
      <w:r w:rsidRPr="00E8367C">
        <w:rPr>
          <w:spacing w:val="1"/>
        </w:rPr>
        <w:t>н</w:t>
      </w:r>
      <w:r w:rsidRPr="00E8367C">
        <w:t>е</w:t>
      </w:r>
      <w:r w:rsidRPr="00E8367C">
        <w:rPr>
          <w:spacing w:val="-1"/>
        </w:rPr>
        <w:t xml:space="preserve"> </w:t>
      </w:r>
      <w:r w:rsidRPr="00E8367C">
        <w:t>тол</w:t>
      </w:r>
      <w:r w:rsidRPr="00E8367C">
        <w:rPr>
          <w:spacing w:val="1"/>
        </w:rPr>
        <w:t>ьк</w:t>
      </w:r>
      <w:r w:rsidRPr="00E8367C">
        <w:t xml:space="preserve">о </w:t>
      </w:r>
      <w:proofErr w:type="spellStart"/>
      <w:r w:rsidRPr="00E8367C">
        <w:rPr>
          <w:spacing w:val="-3"/>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t xml:space="preserve"> </w:t>
      </w:r>
      <w:r w:rsidRPr="00E8367C">
        <w:rPr>
          <w:spacing w:val="1"/>
        </w:rPr>
        <w:t>п</w:t>
      </w:r>
      <w:r w:rsidRPr="00E8367C">
        <w:t>р</w:t>
      </w:r>
      <w:r w:rsidRPr="00E8367C">
        <w:rPr>
          <w:spacing w:val="-1"/>
        </w:rPr>
        <w:t>е</w:t>
      </w:r>
      <w:r w:rsidRPr="00E8367C">
        <w:t>дм</w:t>
      </w:r>
      <w:r w:rsidRPr="00E8367C">
        <w:rPr>
          <w:spacing w:val="-1"/>
        </w:rPr>
        <w:t>е</w:t>
      </w:r>
      <w:r w:rsidRPr="00E8367C">
        <w:t>т</w:t>
      </w:r>
      <w:r w:rsidRPr="00E8367C">
        <w:rPr>
          <w:spacing w:val="1"/>
        </w:rPr>
        <w:t>н</w:t>
      </w:r>
      <w:r w:rsidRPr="00E8367C">
        <w:t>ых</w:t>
      </w:r>
      <w:r w:rsidRPr="00E8367C">
        <w:rPr>
          <w:spacing w:val="2"/>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но и</w:t>
      </w:r>
      <w:r w:rsidRPr="00E8367C">
        <w:rPr>
          <w:spacing w:val="1"/>
        </w:rPr>
        <w:t xml:space="preserve"> </w:t>
      </w:r>
      <w:r w:rsidRPr="00E8367C">
        <w:t>р</w:t>
      </w:r>
      <w:r w:rsidRPr="00E8367C">
        <w:rPr>
          <w:spacing w:val="-1"/>
        </w:rPr>
        <w:t>а</w:t>
      </w:r>
      <w:r w:rsidRPr="00E8367C">
        <w:rPr>
          <w:spacing w:val="1"/>
        </w:rPr>
        <w:t>з</w:t>
      </w:r>
      <w:r w:rsidRPr="00E8367C">
        <w:t>ви</w:t>
      </w:r>
      <w:r w:rsidRPr="00E8367C">
        <w:rPr>
          <w:spacing w:val="2"/>
        </w:rPr>
        <w:t>т</w:t>
      </w:r>
      <w:r w:rsidRPr="00E8367C">
        <w:rPr>
          <w:spacing w:val="1"/>
        </w:rPr>
        <w:t>и</w:t>
      </w:r>
      <w:r w:rsidRPr="00E8367C">
        <w:t>е</w:t>
      </w:r>
      <w:r w:rsidRPr="00E8367C">
        <w:rPr>
          <w:spacing w:val="-1"/>
        </w:rPr>
        <w:t xml:space="preserve"> </w:t>
      </w:r>
      <w:r w:rsidRPr="00E8367C">
        <w:t>л</w:t>
      </w:r>
      <w:r w:rsidRPr="00E8367C">
        <w:rPr>
          <w:spacing w:val="1"/>
        </w:rPr>
        <w:t>и</w:t>
      </w:r>
      <w:r w:rsidRPr="00E8367C">
        <w:rPr>
          <w:spacing w:val="-1"/>
        </w:rPr>
        <w:t>ч</w:t>
      </w:r>
      <w:r w:rsidRPr="00E8367C">
        <w:rPr>
          <w:spacing w:val="1"/>
        </w:rPr>
        <w:t>н</w:t>
      </w:r>
      <w:r w:rsidRPr="00E8367C">
        <w:t>о</w:t>
      </w:r>
      <w:r w:rsidRPr="00E8367C">
        <w:rPr>
          <w:spacing w:val="-3"/>
        </w:rPr>
        <w:t>с</w:t>
      </w:r>
      <w:r w:rsidRPr="00E8367C">
        <w:t>т</w:t>
      </w:r>
      <w:r w:rsidRPr="00E8367C">
        <w:rPr>
          <w:spacing w:val="1"/>
        </w:rPr>
        <w:t>н</w:t>
      </w:r>
      <w:r w:rsidRPr="00E8367C">
        <w:rPr>
          <w:spacing w:val="-3"/>
        </w:rPr>
        <w:t>ы</w:t>
      </w:r>
      <w:r w:rsidRPr="00E8367C">
        <w:t>х</w:t>
      </w:r>
      <w:r w:rsidRPr="00E8367C">
        <w:rPr>
          <w:spacing w:val="2"/>
        </w:rPr>
        <w:t xml:space="preserve"> </w:t>
      </w:r>
      <w:r w:rsidRPr="00E8367C">
        <w:t>и</w:t>
      </w:r>
      <w:r w:rsidRPr="00E8367C">
        <w:rPr>
          <w:spacing w:val="1"/>
        </w:rPr>
        <w:t xml:space="preserve"> </w:t>
      </w:r>
      <w:proofErr w:type="spellStart"/>
      <w:r w:rsidRPr="00E8367C">
        <w:rPr>
          <w:spacing w:val="-1"/>
        </w:rPr>
        <w:t>ме</w:t>
      </w:r>
      <w:r w:rsidRPr="00E8367C">
        <w:t>т</w:t>
      </w:r>
      <w:r w:rsidRPr="00E8367C">
        <w:rPr>
          <w:spacing w:val="-1"/>
        </w:rPr>
        <w:t>а</w:t>
      </w:r>
      <w:r w:rsidRPr="00E8367C">
        <w:rPr>
          <w:spacing w:val="1"/>
        </w:rPr>
        <w:t>п</w:t>
      </w:r>
      <w:r w:rsidRPr="00E8367C">
        <w:t>р</w:t>
      </w:r>
      <w:r w:rsidRPr="00E8367C">
        <w:rPr>
          <w:spacing w:val="-1"/>
        </w:rPr>
        <w:t>е</w:t>
      </w:r>
      <w:r w:rsidRPr="00E8367C">
        <w:t>дм</w:t>
      </w:r>
      <w:r w:rsidRPr="00E8367C">
        <w:rPr>
          <w:spacing w:val="-1"/>
        </w:rPr>
        <w:t>е</w:t>
      </w:r>
      <w:r w:rsidRPr="00E8367C">
        <w:t>т</w:t>
      </w:r>
      <w:r w:rsidRPr="00E8367C">
        <w:rPr>
          <w:spacing w:val="1"/>
        </w:rPr>
        <w:t>н</w:t>
      </w:r>
      <w:r w:rsidRPr="00E8367C">
        <w:t>ых</w:t>
      </w:r>
      <w:proofErr w:type="spellEnd"/>
      <w:r w:rsidRPr="00E8367C">
        <w:rPr>
          <w:spacing w:val="2"/>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о</w:t>
      </w:r>
      <w:r w:rsidRPr="00E8367C">
        <w:rPr>
          <w:spacing w:val="2"/>
        </w:rPr>
        <w:t>б</w:t>
      </w:r>
      <w:r w:rsidRPr="00E8367C">
        <w:rPr>
          <w:spacing w:val="-5"/>
        </w:rPr>
        <w:t>у</w:t>
      </w:r>
      <w:r w:rsidRPr="00E8367C">
        <w:rPr>
          <w:spacing w:val="1"/>
        </w:rPr>
        <w:t>ч</w:t>
      </w:r>
      <w:r w:rsidRPr="00E8367C">
        <w:rPr>
          <w:spacing w:val="-1"/>
        </w:rPr>
        <w:t>е</w:t>
      </w:r>
      <w:r w:rsidRPr="00E8367C">
        <w:rPr>
          <w:spacing w:val="1"/>
        </w:rPr>
        <w:t>ни</w:t>
      </w:r>
      <w:r w:rsidRPr="00E8367C">
        <w:t>я.</w:t>
      </w:r>
    </w:p>
    <w:p w:rsidR="004F366B" w:rsidRPr="00E8367C" w:rsidRDefault="004F366B" w:rsidP="004F366B">
      <w:pPr>
        <w:spacing w:before="3" w:line="280" w:lineRule="exact"/>
        <w:rPr>
          <w:sz w:val="28"/>
          <w:szCs w:val="28"/>
        </w:rPr>
      </w:pPr>
    </w:p>
    <w:tbl>
      <w:tblPr>
        <w:tblW w:w="13953" w:type="dxa"/>
        <w:tblInd w:w="577" w:type="dxa"/>
        <w:tblLayout w:type="fixed"/>
        <w:tblCellMar>
          <w:left w:w="0" w:type="dxa"/>
          <w:right w:w="0" w:type="dxa"/>
        </w:tblCellMar>
        <w:tblLook w:val="01E0" w:firstRow="1" w:lastRow="1" w:firstColumn="1" w:lastColumn="1" w:noHBand="0" w:noVBand="0"/>
      </w:tblPr>
      <w:tblGrid>
        <w:gridCol w:w="7953"/>
        <w:gridCol w:w="6000"/>
      </w:tblGrid>
      <w:tr w:rsidR="004F366B" w:rsidRPr="00E8367C" w:rsidTr="000E4D9B">
        <w:trPr>
          <w:trHeight w:hRule="exact" w:val="574"/>
        </w:trPr>
        <w:tc>
          <w:tcPr>
            <w:tcW w:w="7953" w:type="dxa"/>
            <w:tcBorders>
              <w:top w:val="single" w:sz="8" w:space="0" w:color="000000"/>
              <w:left w:val="single" w:sz="8" w:space="0" w:color="000000"/>
              <w:bottom w:val="single" w:sz="8" w:space="0" w:color="000000"/>
              <w:right w:val="single" w:sz="4" w:space="0" w:color="000000"/>
            </w:tcBorders>
          </w:tcPr>
          <w:p w:rsidR="004F366B" w:rsidRDefault="004F366B" w:rsidP="000E4D9B">
            <w:pPr>
              <w:spacing w:line="274" w:lineRule="exact"/>
              <w:ind w:left="2198" w:right="2186"/>
              <w:jc w:val="center"/>
            </w:pPr>
            <w:r>
              <w:rPr>
                <w:b/>
                <w:bCs/>
                <w:spacing w:val="-3"/>
              </w:rPr>
              <w:t>Р</w:t>
            </w:r>
            <w:r>
              <w:rPr>
                <w:b/>
                <w:bCs/>
                <w:spacing w:val="1"/>
              </w:rPr>
              <w:t>е</w:t>
            </w:r>
            <w:r>
              <w:rPr>
                <w:b/>
                <w:bCs/>
              </w:rPr>
              <w:t>зу</w:t>
            </w:r>
            <w:r>
              <w:rPr>
                <w:b/>
                <w:bCs/>
                <w:spacing w:val="-1"/>
              </w:rPr>
              <w:t>л</w:t>
            </w:r>
            <w:r>
              <w:rPr>
                <w:b/>
                <w:bCs/>
              </w:rPr>
              <w:t>ь</w:t>
            </w:r>
            <w:r>
              <w:rPr>
                <w:b/>
                <w:bCs/>
                <w:spacing w:val="2"/>
              </w:rPr>
              <w:t>т</w:t>
            </w:r>
            <w:r>
              <w:rPr>
                <w:b/>
                <w:bCs/>
              </w:rPr>
              <w:t>а</w:t>
            </w:r>
            <w:r>
              <w:rPr>
                <w:b/>
                <w:bCs/>
                <w:spacing w:val="2"/>
              </w:rPr>
              <w:t>т</w:t>
            </w:r>
            <w:r>
              <w:rPr>
                <w:b/>
                <w:bCs/>
              </w:rPr>
              <w:t>ы</w:t>
            </w:r>
          </w:p>
          <w:p w:rsidR="004F366B" w:rsidRDefault="004F366B" w:rsidP="000E4D9B">
            <w:pPr>
              <w:ind w:left="1053" w:right="1045"/>
              <w:jc w:val="center"/>
            </w:pPr>
            <w:r>
              <w:rPr>
                <w:b/>
                <w:bCs/>
              </w:rPr>
              <w:t>(</w:t>
            </w:r>
            <w:r>
              <w:rPr>
                <w:b/>
                <w:bCs/>
                <w:spacing w:val="-1"/>
              </w:rPr>
              <w:t>л</w:t>
            </w:r>
            <w:r>
              <w:rPr>
                <w:b/>
                <w:bCs/>
                <w:spacing w:val="1"/>
              </w:rPr>
              <w:t>и</w:t>
            </w:r>
            <w:r>
              <w:rPr>
                <w:b/>
                <w:bCs/>
                <w:spacing w:val="-1"/>
              </w:rPr>
              <w:t>ч</w:t>
            </w:r>
            <w:r>
              <w:rPr>
                <w:b/>
                <w:bCs/>
                <w:spacing w:val="1"/>
              </w:rPr>
              <w:t>н</w:t>
            </w:r>
            <w:r>
              <w:rPr>
                <w:b/>
                <w:bCs/>
              </w:rPr>
              <w:t>о</w:t>
            </w:r>
            <w:r>
              <w:rPr>
                <w:b/>
                <w:bCs/>
                <w:spacing w:val="-1"/>
              </w:rPr>
              <w:t>с</w:t>
            </w:r>
            <w:r>
              <w:rPr>
                <w:b/>
                <w:bCs/>
                <w:spacing w:val="2"/>
              </w:rPr>
              <w:t>т</w:t>
            </w:r>
            <w:r>
              <w:rPr>
                <w:b/>
                <w:bCs/>
                <w:spacing w:val="1"/>
              </w:rPr>
              <w:t>н</w:t>
            </w:r>
            <w:r>
              <w:rPr>
                <w:b/>
                <w:bCs/>
              </w:rPr>
              <w:t>ые</w:t>
            </w:r>
            <w:r>
              <w:rPr>
                <w:b/>
                <w:bCs/>
                <w:spacing w:val="-1"/>
              </w:rPr>
              <w:t xml:space="preserve"> </w:t>
            </w:r>
            <w:r>
              <w:rPr>
                <w:b/>
                <w:bCs/>
              </w:rPr>
              <w:t>и</w:t>
            </w:r>
            <w:r>
              <w:rPr>
                <w:b/>
                <w:bCs/>
                <w:spacing w:val="1"/>
              </w:rPr>
              <w:t xml:space="preserve"> </w:t>
            </w:r>
            <w:proofErr w:type="spellStart"/>
            <w:r>
              <w:rPr>
                <w:b/>
                <w:bCs/>
              </w:rPr>
              <w:t>м</w:t>
            </w:r>
            <w:r>
              <w:rPr>
                <w:b/>
                <w:bCs/>
                <w:spacing w:val="-1"/>
              </w:rPr>
              <w:t>е</w:t>
            </w:r>
            <w:r>
              <w:rPr>
                <w:b/>
                <w:bCs/>
                <w:spacing w:val="2"/>
              </w:rPr>
              <w:t>т</w:t>
            </w:r>
            <w:r>
              <w:rPr>
                <w:b/>
                <w:bCs/>
              </w:rPr>
              <w:t>а</w:t>
            </w:r>
            <w:r>
              <w:rPr>
                <w:b/>
                <w:bCs/>
                <w:spacing w:val="-1"/>
              </w:rPr>
              <w:t>пре</w:t>
            </w:r>
            <w:r>
              <w:rPr>
                <w:b/>
                <w:bCs/>
                <w:spacing w:val="1"/>
              </w:rPr>
              <w:t>д</w:t>
            </w:r>
            <w:r>
              <w:rPr>
                <w:b/>
                <w:bCs/>
              </w:rPr>
              <w:t>м</w:t>
            </w:r>
            <w:r>
              <w:rPr>
                <w:b/>
                <w:bCs/>
                <w:spacing w:val="-1"/>
              </w:rPr>
              <w:t>е</w:t>
            </w:r>
            <w:r>
              <w:rPr>
                <w:b/>
                <w:bCs/>
                <w:spacing w:val="2"/>
              </w:rPr>
              <w:t>т</w:t>
            </w:r>
            <w:r>
              <w:rPr>
                <w:b/>
                <w:bCs/>
                <w:spacing w:val="1"/>
              </w:rPr>
              <w:t>н</w:t>
            </w:r>
            <w:r>
              <w:rPr>
                <w:b/>
                <w:bCs/>
              </w:rPr>
              <w:t>ы</w:t>
            </w:r>
            <w:r>
              <w:rPr>
                <w:b/>
                <w:bCs/>
                <w:spacing w:val="-1"/>
              </w:rPr>
              <w:t>е</w:t>
            </w:r>
            <w:proofErr w:type="spellEnd"/>
            <w:r>
              <w:rPr>
                <w:b/>
                <w:bCs/>
              </w:rPr>
              <w:t>)</w:t>
            </w:r>
          </w:p>
        </w:tc>
        <w:tc>
          <w:tcPr>
            <w:tcW w:w="6000" w:type="dxa"/>
            <w:tcBorders>
              <w:top w:val="single" w:sz="8" w:space="0" w:color="000000"/>
              <w:left w:val="single" w:sz="4" w:space="0" w:color="000000"/>
              <w:bottom w:val="single" w:sz="8" w:space="0" w:color="000000"/>
              <w:right w:val="single" w:sz="4" w:space="0" w:color="000000"/>
            </w:tcBorders>
          </w:tcPr>
          <w:p w:rsidR="004F366B" w:rsidRDefault="004F366B" w:rsidP="000E4D9B">
            <w:pPr>
              <w:spacing w:before="5" w:line="130" w:lineRule="exact"/>
              <w:rPr>
                <w:sz w:val="13"/>
                <w:szCs w:val="13"/>
              </w:rPr>
            </w:pPr>
          </w:p>
          <w:p w:rsidR="004F366B" w:rsidRDefault="004F366B" w:rsidP="000E4D9B">
            <w:pPr>
              <w:ind w:left="875" w:right="-20"/>
            </w:pPr>
            <w:r>
              <w:rPr>
                <w:b/>
                <w:bCs/>
              </w:rPr>
              <w:t>Основ</w:t>
            </w:r>
            <w:r>
              <w:rPr>
                <w:b/>
                <w:bCs/>
                <w:spacing w:val="1"/>
              </w:rPr>
              <w:t>н</w:t>
            </w:r>
            <w:r>
              <w:rPr>
                <w:b/>
                <w:bCs/>
              </w:rPr>
              <w:t>ые</w:t>
            </w:r>
            <w:r>
              <w:rPr>
                <w:b/>
                <w:bCs/>
                <w:spacing w:val="-1"/>
              </w:rPr>
              <w:t xml:space="preserve"> </w:t>
            </w:r>
            <w:r>
              <w:rPr>
                <w:b/>
                <w:bCs/>
                <w:spacing w:val="1"/>
              </w:rPr>
              <w:t>п</w:t>
            </w:r>
            <w:r>
              <w:rPr>
                <w:b/>
                <w:bCs/>
              </w:rPr>
              <w:t>о</w:t>
            </w:r>
            <w:r>
              <w:rPr>
                <w:b/>
                <w:bCs/>
                <w:spacing w:val="1"/>
              </w:rPr>
              <w:t>к</w:t>
            </w:r>
            <w:r>
              <w:rPr>
                <w:b/>
                <w:bCs/>
              </w:rPr>
              <w:t>аз</w:t>
            </w:r>
            <w:r>
              <w:rPr>
                <w:b/>
                <w:bCs/>
                <w:spacing w:val="-3"/>
              </w:rPr>
              <w:t>а</w:t>
            </w:r>
            <w:r>
              <w:rPr>
                <w:b/>
                <w:bCs/>
                <w:spacing w:val="2"/>
              </w:rPr>
              <w:t>т</w:t>
            </w:r>
            <w:r>
              <w:rPr>
                <w:b/>
                <w:bCs/>
                <w:spacing w:val="-1"/>
              </w:rPr>
              <w:t>е</w:t>
            </w:r>
            <w:r>
              <w:rPr>
                <w:b/>
                <w:bCs/>
              </w:rPr>
              <w:t>ли о</w:t>
            </w:r>
            <w:r>
              <w:rPr>
                <w:b/>
                <w:bCs/>
                <w:spacing w:val="1"/>
              </w:rPr>
              <w:t>ц</w:t>
            </w:r>
            <w:r>
              <w:rPr>
                <w:b/>
                <w:bCs/>
                <w:spacing w:val="-1"/>
              </w:rPr>
              <w:t>е</w:t>
            </w:r>
            <w:r>
              <w:rPr>
                <w:b/>
                <w:bCs/>
                <w:spacing w:val="1"/>
              </w:rPr>
              <w:t>нк</w:t>
            </w:r>
            <w:r>
              <w:rPr>
                <w:b/>
                <w:bCs/>
              </w:rPr>
              <w:t>и</w:t>
            </w:r>
            <w:r>
              <w:rPr>
                <w:b/>
                <w:bCs/>
                <w:spacing w:val="1"/>
              </w:rPr>
              <w:t xml:space="preserve"> р</w:t>
            </w:r>
            <w:r>
              <w:rPr>
                <w:b/>
                <w:bCs/>
                <w:spacing w:val="-1"/>
              </w:rPr>
              <w:t>е</w:t>
            </w:r>
            <w:r>
              <w:rPr>
                <w:b/>
                <w:bCs/>
              </w:rPr>
              <w:t>зу</w:t>
            </w:r>
            <w:r>
              <w:rPr>
                <w:b/>
                <w:bCs/>
                <w:spacing w:val="-1"/>
              </w:rPr>
              <w:t>л</w:t>
            </w:r>
            <w:r>
              <w:rPr>
                <w:b/>
                <w:bCs/>
                <w:spacing w:val="-2"/>
              </w:rPr>
              <w:t>ь</w:t>
            </w:r>
            <w:r>
              <w:rPr>
                <w:b/>
                <w:bCs/>
                <w:spacing w:val="2"/>
              </w:rPr>
              <w:t>т</w:t>
            </w:r>
            <w:r>
              <w:rPr>
                <w:b/>
                <w:bCs/>
                <w:spacing w:val="-2"/>
              </w:rPr>
              <w:t>а</w:t>
            </w:r>
            <w:r>
              <w:rPr>
                <w:b/>
                <w:bCs/>
                <w:spacing w:val="2"/>
              </w:rPr>
              <w:t>т</w:t>
            </w:r>
            <w:r>
              <w:rPr>
                <w:b/>
                <w:bCs/>
              </w:rPr>
              <w:t>а</w:t>
            </w:r>
          </w:p>
        </w:tc>
      </w:tr>
      <w:tr w:rsidR="004F366B" w:rsidTr="000E4D9B">
        <w:trPr>
          <w:trHeight w:hRule="exact" w:val="1947"/>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2"/>
              <w:jc w:val="both"/>
            </w:pPr>
            <w:r w:rsidRPr="00E8367C">
              <w:t>-</w:t>
            </w:r>
            <w:r w:rsidRPr="00E8367C">
              <w:rPr>
                <w:spacing w:val="21"/>
              </w:rPr>
              <w:t xml:space="preserve"> </w:t>
            </w:r>
            <w:r w:rsidRPr="00E8367C">
              <w:t>ро</w:t>
            </w:r>
            <w:r w:rsidRPr="00E8367C">
              <w:rPr>
                <w:spacing w:val="-1"/>
              </w:rPr>
              <w:t>сс</w:t>
            </w:r>
            <w:r w:rsidRPr="00E8367C">
              <w:rPr>
                <w:spacing w:val="1"/>
              </w:rPr>
              <w:t>ий</w:t>
            </w:r>
            <w:r w:rsidRPr="00E8367C">
              <w:rPr>
                <w:spacing w:val="-1"/>
              </w:rPr>
              <w:t>с</w:t>
            </w:r>
            <w:r w:rsidRPr="00E8367C">
              <w:rPr>
                <w:spacing w:val="1"/>
              </w:rPr>
              <w:t>к</w:t>
            </w:r>
            <w:r w:rsidRPr="00E8367C">
              <w:rPr>
                <w:spacing w:val="-1"/>
              </w:rPr>
              <w:t>а</w:t>
            </w:r>
            <w:r w:rsidRPr="00E8367C">
              <w:t>я</w:t>
            </w:r>
            <w:r w:rsidRPr="00E8367C">
              <w:rPr>
                <w:spacing w:val="21"/>
              </w:rPr>
              <w:t xml:space="preserve"> </w:t>
            </w:r>
            <w:r w:rsidRPr="00E8367C">
              <w:t>гр</w:t>
            </w:r>
            <w:r w:rsidRPr="00E8367C">
              <w:rPr>
                <w:spacing w:val="-1"/>
              </w:rPr>
              <w:t>а</w:t>
            </w:r>
            <w:r w:rsidRPr="00E8367C">
              <w:t>жд</w:t>
            </w:r>
            <w:r w:rsidRPr="00E8367C">
              <w:rPr>
                <w:spacing w:val="-1"/>
              </w:rPr>
              <w:t>а</w:t>
            </w:r>
            <w:r w:rsidRPr="00E8367C">
              <w:rPr>
                <w:spacing w:val="1"/>
              </w:rPr>
              <w:t>нск</w:t>
            </w:r>
            <w:r w:rsidRPr="00E8367C">
              <w:rPr>
                <w:spacing w:val="-1"/>
              </w:rPr>
              <w:t>а</w:t>
            </w:r>
            <w:r w:rsidRPr="00E8367C">
              <w:t>я</w:t>
            </w:r>
            <w:r w:rsidRPr="00E8367C">
              <w:rPr>
                <w:spacing w:val="21"/>
              </w:rPr>
              <w:t xml:space="preserve"> </w:t>
            </w:r>
            <w:r w:rsidRPr="00E8367C">
              <w:rPr>
                <w:spacing w:val="1"/>
              </w:rPr>
              <w:t>и</w:t>
            </w:r>
            <w:r w:rsidRPr="00E8367C">
              <w:t>д</w:t>
            </w:r>
            <w:r w:rsidRPr="00E8367C">
              <w:rPr>
                <w:spacing w:val="-1"/>
              </w:rPr>
              <w:t>е</w:t>
            </w:r>
            <w:r w:rsidRPr="00E8367C">
              <w:rPr>
                <w:spacing w:val="1"/>
              </w:rPr>
              <w:t>н</w:t>
            </w:r>
            <w:r w:rsidRPr="00E8367C">
              <w:t>т</w:t>
            </w:r>
            <w:r w:rsidRPr="00E8367C">
              <w:rPr>
                <w:spacing w:val="1"/>
              </w:rPr>
              <w:t>и</w:t>
            </w:r>
            <w:r w:rsidRPr="00E8367C">
              <w:rPr>
                <w:spacing w:val="-3"/>
              </w:rPr>
              <w:t>ч</w:t>
            </w:r>
            <w:r w:rsidRPr="00E8367C">
              <w:rPr>
                <w:spacing w:val="1"/>
              </w:rPr>
              <w:t>н</w:t>
            </w:r>
            <w:r w:rsidRPr="00E8367C">
              <w:t>о</w:t>
            </w:r>
            <w:r w:rsidRPr="00E8367C">
              <w:rPr>
                <w:spacing w:val="-1"/>
              </w:rPr>
              <w:t>с</w:t>
            </w:r>
            <w:r w:rsidRPr="00E8367C">
              <w:t>т</w:t>
            </w:r>
            <w:r w:rsidRPr="00E8367C">
              <w:rPr>
                <w:spacing w:val="1"/>
              </w:rPr>
              <w:t>ь</w:t>
            </w:r>
            <w:r w:rsidRPr="00E8367C">
              <w:t>,</w:t>
            </w:r>
            <w:r w:rsidRPr="00E8367C">
              <w:rPr>
                <w:spacing w:val="21"/>
              </w:rPr>
              <w:t xml:space="preserve"> </w:t>
            </w:r>
            <w:r w:rsidRPr="00E8367C">
              <w:rPr>
                <w:spacing w:val="1"/>
              </w:rPr>
              <w:t>п</w:t>
            </w:r>
            <w:r w:rsidRPr="00E8367C">
              <w:rPr>
                <w:spacing w:val="-1"/>
              </w:rPr>
              <w:t>а</w:t>
            </w:r>
            <w:r w:rsidRPr="00E8367C">
              <w:t>т</w:t>
            </w:r>
            <w:r w:rsidRPr="00E8367C">
              <w:rPr>
                <w:spacing w:val="-2"/>
              </w:rPr>
              <w:t>р</w:t>
            </w:r>
            <w:r w:rsidRPr="00E8367C">
              <w:rPr>
                <w:spacing w:val="1"/>
              </w:rPr>
              <w:t>и</w:t>
            </w:r>
            <w:r w:rsidRPr="00E8367C">
              <w:t>отизм,</w:t>
            </w:r>
          </w:p>
          <w:p w:rsidR="004F366B" w:rsidRPr="00E8367C" w:rsidRDefault="004F366B" w:rsidP="000E4D9B">
            <w:pPr>
              <w:ind w:left="95" w:right="44"/>
              <w:jc w:val="both"/>
            </w:pPr>
            <w:r w:rsidRPr="00E8367C">
              <w:rPr>
                <w:spacing w:val="-5"/>
              </w:rPr>
              <w:t>у</w:t>
            </w:r>
            <w:r w:rsidRPr="00E8367C">
              <w:rPr>
                <w:spacing w:val="2"/>
              </w:rPr>
              <w:t>в</w:t>
            </w:r>
            <w:r w:rsidRPr="00E8367C">
              <w:rPr>
                <w:spacing w:val="1"/>
              </w:rPr>
              <w:t>а</w:t>
            </w:r>
            <w:r w:rsidRPr="00E8367C">
              <w:t>ж</w:t>
            </w:r>
            <w:r w:rsidRPr="00E8367C">
              <w:rPr>
                <w:spacing w:val="-1"/>
              </w:rPr>
              <w:t>е</w:t>
            </w:r>
            <w:r w:rsidRPr="00E8367C">
              <w:rPr>
                <w:spacing w:val="1"/>
              </w:rPr>
              <w:t>ни</w:t>
            </w:r>
            <w:r w:rsidRPr="00E8367C">
              <w:t>е</w:t>
            </w:r>
            <w:r w:rsidRPr="00E8367C">
              <w:rPr>
                <w:spacing w:val="4"/>
              </w:rPr>
              <w:t xml:space="preserve"> </w:t>
            </w:r>
            <w:r w:rsidRPr="00E8367C">
              <w:t>к</w:t>
            </w:r>
            <w:r w:rsidRPr="00E8367C">
              <w:rPr>
                <w:spacing w:val="5"/>
              </w:rPr>
              <w:t xml:space="preserve"> </w:t>
            </w:r>
            <w:r w:rsidRPr="00E8367C">
              <w:rPr>
                <w:spacing w:val="1"/>
              </w:rPr>
              <w:t>с</w:t>
            </w:r>
            <w:r w:rsidRPr="00E8367C">
              <w:t>во</w:t>
            </w:r>
            <w:r w:rsidRPr="00E8367C">
              <w:rPr>
                <w:spacing w:val="-1"/>
              </w:rPr>
              <w:t>е</w:t>
            </w:r>
            <w:r w:rsidRPr="00E8367C">
              <w:rPr>
                <w:spacing w:val="4"/>
              </w:rPr>
              <w:t>м</w:t>
            </w:r>
            <w:r w:rsidRPr="00E8367C">
              <w:t xml:space="preserve">у </w:t>
            </w:r>
            <w:r w:rsidRPr="00E8367C">
              <w:rPr>
                <w:spacing w:val="1"/>
              </w:rPr>
              <w:t>н</w:t>
            </w:r>
            <w:r w:rsidRPr="00E8367C">
              <w:rPr>
                <w:spacing w:val="-1"/>
              </w:rPr>
              <w:t>а</w:t>
            </w:r>
            <w:r w:rsidRPr="00E8367C">
              <w:rPr>
                <w:spacing w:val="2"/>
              </w:rPr>
              <w:t>р</w:t>
            </w:r>
            <w:r w:rsidRPr="00E8367C">
              <w:t>о</w:t>
            </w:r>
            <w:r w:rsidRPr="00E8367C">
              <w:rPr>
                <w:spacing w:val="2"/>
              </w:rPr>
              <w:t>д</w:t>
            </w:r>
            <w:r w:rsidRPr="00E8367C">
              <w:rPr>
                <w:spacing w:val="-5"/>
              </w:rPr>
              <w:t>у</w:t>
            </w:r>
            <w:r w:rsidRPr="00E8367C">
              <w:t>,</w:t>
            </w:r>
            <w:r w:rsidRPr="00E8367C">
              <w:rPr>
                <w:spacing w:val="5"/>
              </w:rPr>
              <w:t xml:space="preserve"> </w:t>
            </w:r>
            <w:r w:rsidRPr="00E8367C">
              <w:rPr>
                <w:spacing w:val="4"/>
              </w:rPr>
              <w:t>ч</w:t>
            </w:r>
            <w:r w:rsidRPr="00E8367C">
              <w:rPr>
                <w:spacing w:val="-5"/>
              </w:rPr>
              <w:t>у</w:t>
            </w:r>
            <w:r w:rsidRPr="00E8367C">
              <w:rPr>
                <w:spacing w:val="2"/>
              </w:rPr>
              <w:t>в</w:t>
            </w:r>
            <w:r w:rsidRPr="00E8367C">
              <w:rPr>
                <w:spacing w:val="-1"/>
              </w:rPr>
              <w:t>с</w:t>
            </w:r>
            <w:r w:rsidRPr="00E8367C">
              <w:t>тво</w:t>
            </w:r>
            <w:r w:rsidRPr="00E8367C">
              <w:rPr>
                <w:spacing w:val="4"/>
              </w:rPr>
              <w:t xml:space="preserve"> </w:t>
            </w:r>
            <w:r w:rsidRPr="00E8367C">
              <w:t>отв</w:t>
            </w:r>
            <w:r w:rsidRPr="00E8367C">
              <w:rPr>
                <w:spacing w:val="-1"/>
              </w:rPr>
              <w:t>е</w:t>
            </w:r>
            <w:r w:rsidRPr="00E8367C">
              <w:t>т</w:t>
            </w:r>
            <w:r w:rsidRPr="00E8367C">
              <w:rPr>
                <w:spacing w:val="-1"/>
              </w:rPr>
              <w:t>с</w:t>
            </w:r>
            <w:r w:rsidRPr="00E8367C">
              <w:t>тв</w:t>
            </w:r>
            <w:r w:rsidRPr="00E8367C">
              <w:rPr>
                <w:spacing w:val="1"/>
              </w:rPr>
              <w:t>енн</w:t>
            </w:r>
            <w:r w:rsidRPr="00E8367C">
              <w:t>о</w:t>
            </w:r>
            <w:r w:rsidRPr="00E8367C">
              <w:rPr>
                <w:spacing w:val="-1"/>
              </w:rPr>
              <w:t>с</w:t>
            </w:r>
            <w:r w:rsidRPr="00E8367C">
              <w:t xml:space="preserve">ти </w:t>
            </w:r>
            <w:r w:rsidRPr="00E8367C">
              <w:rPr>
                <w:spacing w:val="1"/>
              </w:rPr>
              <w:t>п</w:t>
            </w:r>
            <w:r w:rsidRPr="00E8367C">
              <w:rPr>
                <w:spacing w:val="-1"/>
              </w:rPr>
              <w:t>е</w:t>
            </w:r>
            <w:r w:rsidRPr="00E8367C">
              <w:t>р</w:t>
            </w:r>
            <w:r w:rsidRPr="00E8367C">
              <w:rPr>
                <w:spacing w:val="-1"/>
              </w:rPr>
              <w:t>е</w:t>
            </w:r>
            <w:r w:rsidRPr="00E8367C">
              <w:t>д</w:t>
            </w:r>
            <w:r w:rsidRPr="00E8367C">
              <w:rPr>
                <w:spacing w:val="2"/>
              </w:rPr>
              <w:t xml:space="preserve"> </w:t>
            </w:r>
            <w:r w:rsidRPr="00E8367C">
              <w:rPr>
                <w:spacing w:val="1"/>
              </w:rPr>
              <w:t>Р</w:t>
            </w:r>
            <w:r w:rsidRPr="00E8367C">
              <w:t>од</w:t>
            </w:r>
            <w:r w:rsidRPr="00E8367C">
              <w:rPr>
                <w:spacing w:val="1"/>
              </w:rPr>
              <w:t>ин</w:t>
            </w:r>
            <w:r w:rsidRPr="00E8367C">
              <w:rPr>
                <w:spacing w:val="-2"/>
              </w:rPr>
              <w:t>о</w:t>
            </w:r>
            <w:r w:rsidRPr="00E8367C">
              <w:rPr>
                <w:spacing w:val="1"/>
              </w:rPr>
              <w:t>й</w:t>
            </w:r>
            <w:r w:rsidRPr="00E8367C">
              <w:t>,</w:t>
            </w:r>
            <w:r w:rsidRPr="00E8367C">
              <w:rPr>
                <w:spacing w:val="2"/>
              </w:rPr>
              <w:t xml:space="preserve"> </w:t>
            </w:r>
            <w:r w:rsidRPr="00E8367C">
              <w:t>гордо</w:t>
            </w:r>
            <w:r w:rsidRPr="00E8367C">
              <w:rPr>
                <w:spacing w:val="-3"/>
              </w:rPr>
              <w:t>с</w:t>
            </w:r>
            <w:r w:rsidRPr="00E8367C">
              <w:t>ть</w:t>
            </w:r>
            <w:r w:rsidRPr="00E8367C">
              <w:rPr>
                <w:spacing w:val="3"/>
              </w:rPr>
              <w:t xml:space="preserve"> </w:t>
            </w:r>
            <w:r w:rsidRPr="00E8367C">
              <w:rPr>
                <w:spacing w:val="1"/>
              </w:rPr>
              <w:t>з</w:t>
            </w:r>
            <w:r w:rsidRPr="00E8367C">
              <w:t>а</w:t>
            </w:r>
            <w:r w:rsidRPr="00E8367C">
              <w:rPr>
                <w:spacing w:val="1"/>
              </w:rPr>
              <w:t xml:space="preserve"> </w:t>
            </w:r>
            <w:r w:rsidRPr="00E8367C">
              <w:rPr>
                <w:spacing w:val="-1"/>
              </w:rPr>
              <w:t>с</w:t>
            </w:r>
            <w:r w:rsidRPr="00E8367C">
              <w:t>вой</w:t>
            </w:r>
            <w:r w:rsidRPr="00E8367C">
              <w:rPr>
                <w:spacing w:val="3"/>
              </w:rPr>
              <w:t xml:space="preserve"> </w:t>
            </w:r>
            <w:r w:rsidRPr="00E8367C">
              <w:rPr>
                <w:spacing w:val="1"/>
              </w:rPr>
              <w:t>к</w:t>
            </w:r>
            <w:r w:rsidRPr="00E8367C">
              <w:t>р</w:t>
            </w:r>
            <w:r w:rsidRPr="00E8367C">
              <w:rPr>
                <w:spacing w:val="-1"/>
              </w:rPr>
              <w:t>а</w:t>
            </w:r>
            <w:r w:rsidRPr="00E8367C">
              <w:rPr>
                <w:spacing w:val="1"/>
              </w:rPr>
              <w:t>й</w:t>
            </w:r>
            <w:r w:rsidRPr="00E8367C">
              <w:t>,</w:t>
            </w:r>
            <w:r w:rsidRPr="00E8367C">
              <w:rPr>
                <w:spacing w:val="2"/>
              </w:rPr>
              <w:t xml:space="preserve"> </w:t>
            </w:r>
            <w:r w:rsidRPr="00E8367C">
              <w:rPr>
                <w:spacing w:val="-1"/>
              </w:rPr>
              <w:t>с</w:t>
            </w:r>
            <w:r w:rsidRPr="00E8367C">
              <w:t xml:space="preserve">вою </w:t>
            </w:r>
            <w:r w:rsidRPr="00E8367C">
              <w:rPr>
                <w:spacing w:val="1"/>
              </w:rPr>
              <w:t>Р</w:t>
            </w:r>
            <w:r w:rsidRPr="00E8367C">
              <w:t>од</w:t>
            </w:r>
            <w:r w:rsidRPr="00E8367C">
              <w:rPr>
                <w:spacing w:val="1"/>
              </w:rPr>
              <w:t>и</w:t>
            </w:r>
            <w:r w:rsidRPr="00E8367C">
              <w:rPr>
                <w:spacing w:val="3"/>
              </w:rPr>
              <w:t>н</w:t>
            </w:r>
            <w:r w:rsidRPr="00E8367C">
              <w:rPr>
                <w:spacing w:val="-7"/>
              </w:rPr>
              <w:t>у</w:t>
            </w:r>
            <w:r w:rsidRPr="00E8367C">
              <w:t xml:space="preserve">, </w:t>
            </w:r>
            <w:r w:rsidRPr="00E8367C">
              <w:rPr>
                <w:spacing w:val="1"/>
              </w:rPr>
              <w:t>п</w:t>
            </w:r>
            <w:r w:rsidRPr="00E8367C">
              <w:t>рошлое</w:t>
            </w:r>
            <w:r w:rsidRPr="00E8367C">
              <w:rPr>
                <w:spacing w:val="2"/>
              </w:rPr>
              <w:t xml:space="preserve"> </w:t>
            </w:r>
            <w:r w:rsidRPr="00E8367C">
              <w:t>и</w:t>
            </w:r>
            <w:r w:rsidRPr="00E8367C">
              <w:rPr>
                <w:spacing w:val="4"/>
              </w:rPr>
              <w:t xml:space="preserve"> </w:t>
            </w:r>
            <w:r w:rsidRPr="00E8367C">
              <w:rPr>
                <w:spacing w:val="1"/>
              </w:rPr>
              <w:t>н</w:t>
            </w:r>
            <w:r w:rsidRPr="00E8367C">
              <w:rPr>
                <w:spacing w:val="-1"/>
              </w:rPr>
              <w:t>ас</w:t>
            </w:r>
            <w:r w:rsidRPr="00E8367C">
              <w:t>тоящ</w:t>
            </w:r>
            <w:r w:rsidRPr="00E8367C">
              <w:rPr>
                <w:spacing w:val="-1"/>
              </w:rPr>
              <w:t>е</w:t>
            </w:r>
            <w:r w:rsidRPr="00E8367C">
              <w:t>е</w:t>
            </w:r>
            <w:r w:rsidRPr="00E8367C">
              <w:rPr>
                <w:spacing w:val="2"/>
              </w:rPr>
              <w:t xml:space="preserve"> </w:t>
            </w:r>
            <w:r w:rsidRPr="00E8367C">
              <w:rPr>
                <w:spacing w:val="-1"/>
              </w:rPr>
              <w:t>м</w:t>
            </w:r>
            <w:r w:rsidRPr="00E8367C">
              <w:rPr>
                <w:spacing w:val="1"/>
              </w:rPr>
              <w:t>н</w:t>
            </w:r>
            <w:r w:rsidRPr="00E8367C">
              <w:t>ого</w:t>
            </w:r>
            <w:r w:rsidRPr="00E8367C">
              <w:rPr>
                <w:spacing w:val="1"/>
              </w:rPr>
              <w:t>н</w:t>
            </w:r>
            <w:r w:rsidRPr="00E8367C">
              <w:rPr>
                <w:spacing w:val="-1"/>
              </w:rPr>
              <w:t>а</w:t>
            </w:r>
            <w:r w:rsidRPr="00E8367C">
              <w:rPr>
                <w:spacing w:val="1"/>
              </w:rPr>
              <w:t>ци</w:t>
            </w:r>
            <w:r w:rsidRPr="00E8367C">
              <w:rPr>
                <w:spacing w:val="-2"/>
              </w:rPr>
              <w:t>о</w:t>
            </w:r>
            <w:r w:rsidRPr="00E8367C">
              <w:rPr>
                <w:spacing w:val="1"/>
              </w:rPr>
              <w:t>н</w:t>
            </w:r>
            <w:r w:rsidRPr="00E8367C">
              <w:rPr>
                <w:spacing w:val="-1"/>
              </w:rPr>
              <w:t>а</w:t>
            </w:r>
            <w:r w:rsidRPr="00E8367C">
              <w:t>л</w:t>
            </w:r>
            <w:r w:rsidRPr="00E8367C">
              <w:rPr>
                <w:spacing w:val="1"/>
              </w:rPr>
              <w:t>ьн</w:t>
            </w:r>
            <w:r w:rsidRPr="00E8367C">
              <w:t xml:space="preserve">ого </w:t>
            </w:r>
            <w:r w:rsidRPr="00E8367C">
              <w:rPr>
                <w:spacing w:val="1"/>
              </w:rPr>
              <w:t>н</w:t>
            </w:r>
            <w:r w:rsidRPr="00E8367C">
              <w:rPr>
                <w:spacing w:val="-1"/>
              </w:rPr>
              <w:t>а</w:t>
            </w:r>
            <w:r w:rsidRPr="00E8367C">
              <w:t xml:space="preserve">рода </w:t>
            </w:r>
            <w:r w:rsidRPr="00E8367C">
              <w:rPr>
                <w:spacing w:val="1"/>
              </w:rPr>
              <w:t>Р</w:t>
            </w:r>
            <w:r w:rsidRPr="00E8367C">
              <w:t>о</w:t>
            </w:r>
            <w:r w:rsidRPr="00E8367C">
              <w:rPr>
                <w:spacing w:val="-1"/>
              </w:rPr>
              <w:t>сс</w:t>
            </w:r>
            <w:r w:rsidRPr="00E8367C">
              <w:rPr>
                <w:spacing w:val="1"/>
              </w:rPr>
              <w:t>ии</w:t>
            </w:r>
            <w:r w:rsidRPr="00E8367C">
              <w:t>,</w:t>
            </w:r>
            <w:r w:rsidRPr="00E8367C">
              <w:rPr>
                <w:spacing w:val="3"/>
              </w:rPr>
              <w:t xml:space="preserve"> </w:t>
            </w:r>
            <w:r w:rsidRPr="00E8367C">
              <w:rPr>
                <w:spacing w:val="-5"/>
              </w:rPr>
              <w:t>у</w:t>
            </w:r>
            <w:r w:rsidRPr="00E8367C">
              <w:t>в</w:t>
            </w:r>
            <w:r w:rsidRPr="00E8367C">
              <w:rPr>
                <w:spacing w:val="-1"/>
              </w:rPr>
              <w:t>а</w:t>
            </w:r>
            <w:r w:rsidRPr="00E8367C">
              <w:rPr>
                <w:spacing w:val="2"/>
              </w:rPr>
              <w:t>ж</w:t>
            </w:r>
            <w:r w:rsidRPr="00E8367C">
              <w:rPr>
                <w:spacing w:val="-1"/>
              </w:rPr>
              <w:t>е</w:t>
            </w:r>
            <w:r w:rsidRPr="00E8367C">
              <w:rPr>
                <w:spacing w:val="1"/>
              </w:rPr>
              <w:t>ни</w:t>
            </w:r>
            <w:r w:rsidRPr="00E8367C">
              <w:t>е го</w:t>
            </w:r>
            <w:r w:rsidRPr="00E8367C">
              <w:rPr>
                <w:spacing w:val="1"/>
              </w:rPr>
              <w:t>с</w:t>
            </w:r>
            <w:r w:rsidRPr="00E8367C">
              <w:rPr>
                <w:spacing w:val="-2"/>
              </w:rPr>
              <w:t>у</w:t>
            </w:r>
            <w:r w:rsidRPr="00E8367C">
              <w:t>д</w:t>
            </w:r>
            <w:r w:rsidRPr="00E8367C">
              <w:rPr>
                <w:spacing w:val="-1"/>
              </w:rPr>
              <w:t>а</w:t>
            </w:r>
            <w:r w:rsidRPr="00E8367C">
              <w:t>р</w:t>
            </w:r>
            <w:r w:rsidRPr="00E8367C">
              <w:rPr>
                <w:spacing w:val="-1"/>
              </w:rPr>
              <w:t>с</w:t>
            </w:r>
            <w:r w:rsidRPr="00E8367C">
              <w:t>тв</w:t>
            </w:r>
            <w:r w:rsidRPr="00E8367C">
              <w:rPr>
                <w:spacing w:val="-1"/>
              </w:rPr>
              <w:t>е</w:t>
            </w:r>
            <w:r w:rsidRPr="00E8367C">
              <w:rPr>
                <w:spacing w:val="1"/>
              </w:rPr>
              <w:t>нн</w:t>
            </w:r>
            <w:r w:rsidRPr="00E8367C">
              <w:t>ых</w:t>
            </w:r>
            <w:r w:rsidRPr="00E8367C">
              <w:rPr>
                <w:spacing w:val="2"/>
              </w:rPr>
              <w:t xml:space="preserve"> </w:t>
            </w:r>
            <w:r w:rsidRPr="00E8367C">
              <w:rPr>
                <w:spacing w:val="-1"/>
              </w:rPr>
              <w:t>с</w:t>
            </w:r>
            <w:r w:rsidRPr="00E8367C">
              <w:rPr>
                <w:spacing w:val="1"/>
              </w:rPr>
              <w:t>и</w:t>
            </w:r>
            <w:r w:rsidRPr="00E8367C">
              <w:rPr>
                <w:spacing w:val="-1"/>
              </w:rPr>
              <w:t>м</w:t>
            </w:r>
            <w:r w:rsidRPr="00E8367C">
              <w:t>волов (</w:t>
            </w:r>
            <w:r w:rsidRPr="00E8367C">
              <w:rPr>
                <w:spacing w:val="-1"/>
              </w:rPr>
              <w:t>ге</w:t>
            </w:r>
            <w:r w:rsidRPr="00E8367C">
              <w:t>рб, фл</w:t>
            </w:r>
            <w:r w:rsidRPr="00E8367C">
              <w:rPr>
                <w:spacing w:val="-1"/>
              </w:rPr>
              <w:t>а</w:t>
            </w:r>
            <w:r w:rsidRPr="00E8367C">
              <w:t>г, г</w:t>
            </w:r>
            <w:r w:rsidRPr="00E8367C">
              <w:rPr>
                <w:spacing w:val="1"/>
              </w:rPr>
              <w:t>и</w:t>
            </w:r>
            <w:r w:rsidRPr="00E8367C">
              <w:rPr>
                <w:spacing w:val="-1"/>
              </w:rPr>
              <w:t>м</w:t>
            </w:r>
            <w:r w:rsidRPr="00E8367C">
              <w:rPr>
                <w:spacing w:val="1"/>
              </w:rPr>
              <w:t>н</w:t>
            </w:r>
            <w:r w:rsidRPr="00E8367C">
              <w:t>);</w:t>
            </w:r>
          </w:p>
          <w:p w:rsidR="004F366B" w:rsidRPr="00E8367C" w:rsidRDefault="004F366B" w:rsidP="000E4D9B">
            <w:pPr>
              <w:spacing w:before="3" w:line="276" w:lineRule="exact"/>
              <w:ind w:left="95" w:right="45"/>
              <w:jc w:val="both"/>
            </w:pPr>
            <w:r w:rsidRPr="00E8367C">
              <w:t>-</w:t>
            </w:r>
            <w:r w:rsidRPr="00E8367C">
              <w:rPr>
                <w:spacing w:val="3"/>
              </w:rPr>
              <w:t xml:space="preserve"> </w:t>
            </w:r>
            <w:r w:rsidRPr="00E8367C">
              <w:rPr>
                <w:spacing w:val="1"/>
              </w:rPr>
              <w:t>н</w:t>
            </w:r>
            <w:r w:rsidRPr="00E8367C">
              <w:t>р</w:t>
            </w:r>
            <w:r w:rsidRPr="00E8367C">
              <w:rPr>
                <w:spacing w:val="-1"/>
              </w:rPr>
              <w:t>а</w:t>
            </w:r>
            <w:r w:rsidRPr="00E8367C">
              <w:t>в</w:t>
            </w:r>
            <w:r w:rsidRPr="00E8367C">
              <w:rPr>
                <w:spacing w:val="-1"/>
              </w:rPr>
              <w:t>с</w:t>
            </w:r>
            <w:r w:rsidRPr="00E8367C">
              <w:t>тв</w:t>
            </w:r>
            <w:r w:rsidRPr="00E8367C">
              <w:rPr>
                <w:spacing w:val="-1"/>
              </w:rPr>
              <w:t>е</w:t>
            </w:r>
            <w:r w:rsidRPr="00E8367C">
              <w:rPr>
                <w:spacing w:val="1"/>
              </w:rPr>
              <w:t>нн</w:t>
            </w:r>
            <w:r w:rsidRPr="00E8367C">
              <w:t>ое</w:t>
            </w:r>
            <w:r w:rsidRPr="00E8367C">
              <w:rPr>
                <w:spacing w:val="2"/>
              </w:rPr>
              <w:t xml:space="preserve"> </w:t>
            </w:r>
            <w:r w:rsidRPr="00E8367C">
              <w:rPr>
                <w:spacing w:val="-1"/>
              </w:rPr>
              <w:t>с</w:t>
            </w:r>
            <w:r w:rsidRPr="00E8367C">
              <w:t>о</w:t>
            </w:r>
            <w:r w:rsidRPr="00E8367C">
              <w:rPr>
                <w:spacing w:val="1"/>
              </w:rPr>
              <w:t>зн</w:t>
            </w:r>
            <w:r w:rsidRPr="00E8367C">
              <w:rPr>
                <w:spacing w:val="-1"/>
              </w:rPr>
              <w:t>а</w:t>
            </w:r>
            <w:r w:rsidRPr="00E8367C">
              <w:rPr>
                <w:spacing w:val="1"/>
              </w:rPr>
              <w:t>ни</w:t>
            </w:r>
            <w:r w:rsidRPr="00E8367C">
              <w:t>е</w:t>
            </w:r>
            <w:r w:rsidRPr="00E8367C">
              <w:rPr>
                <w:spacing w:val="2"/>
              </w:rPr>
              <w:t xml:space="preserve"> </w:t>
            </w:r>
            <w:r w:rsidRPr="00E8367C">
              <w:t>и</w:t>
            </w:r>
            <w:r w:rsidRPr="00E8367C">
              <w:rPr>
                <w:spacing w:val="2"/>
              </w:rPr>
              <w:t xml:space="preserve"> </w:t>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 xml:space="preserve">е </w:t>
            </w:r>
            <w:r w:rsidRPr="00E8367C">
              <w:rPr>
                <w:spacing w:val="1"/>
              </w:rPr>
              <w:t>н</w:t>
            </w:r>
            <w:r w:rsidRPr="00E8367C">
              <w:t>а</w:t>
            </w:r>
            <w:r w:rsidRPr="00E8367C">
              <w:rPr>
                <w:spacing w:val="2"/>
              </w:rPr>
              <w:t xml:space="preserve"> </w:t>
            </w:r>
            <w:r w:rsidRPr="00E8367C">
              <w:t>о</w:t>
            </w:r>
            <w:r w:rsidRPr="00E8367C">
              <w:rPr>
                <w:spacing w:val="-1"/>
              </w:rPr>
              <w:t>с</w:t>
            </w:r>
            <w:r w:rsidRPr="00E8367C">
              <w:rPr>
                <w:spacing w:val="1"/>
              </w:rPr>
              <w:t>н</w:t>
            </w:r>
            <w:r w:rsidRPr="00E8367C">
              <w:t xml:space="preserve">ове </w:t>
            </w:r>
            <w:r w:rsidRPr="00E8367C">
              <w:rPr>
                <w:spacing w:val="-5"/>
              </w:rPr>
              <w:t>у</w:t>
            </w:r>
            <w:r w:rsidRPr="00E8367C">
              <w:rPr>
                <w:spacing w:val="1"/>
              </w:rPr>
              <w:t>с</w:t>
            </w:r>
            <w:r w:rsidRPr="00E8367C">
              <w:rPr>
                <w:spacing w:val="2"/>
              </w:rPr>
              <w:t>в</w:t>
            </w:r>
            <w:r w:rsidRPr="00E8367C">
              <w:t>о</w:t>
            </w:r>
            <w:r w:rsidRPr="00E8367C">
              <w:rPr>
                <w:spacing w:val="-1"/>
              </w:rPr>
              <w:t>е</w:t>
            </w:r>
            <w:r w:rsidRPr="00E8367C">
              <w:rPr>
                <w:spacing w:val="1"/>
              </w:rPr>
              <w:t>ни</w:t>
            </w:r>
            <w:r w:rsidRPr="00E8367C">
              <w:t>я общ</w:t>
            </w:r>
            <w:r w:rsidRPr="00E8367C">
              <w:rPr>
                <w:spacing w:val="1"/>
              </w:rPr>
              <w:t>е</w:t>
            </w:r>
            <w:r w:rsidRPr="00E8367C">
              <w:rPr>
                <w:spacing w:val="-1"/>
              </w:rPr>
              <w:t>че</w:t>
            </w:r>
            <w:r w:rsidRPr="00E8367C">
              <w:t>ло</w:t>
            </w:r>
            <w:r w:rsidRPr="00E8367C">
              <w:rPr>
                <w:spacing w:val="2"/>
              </w:rPr>
              <w:t>в</w:t>
            </w:r>
            <w:r w:rsidRPr="00E8367C">
              <w:rPr>
                <w:spacing w:val="-1"/>
              </w:rPr>
              <w:t>еч</w:t>
            </w:r>
            <w:r w:rsidRPr="00E8367C">
              <w:rPr>
                <w:spacing w:val="1"/>
              </w:rPr>
              <w:t>е</w:t>
            </w:r>
            <w:r w:rsidRPr="00E8367C">
              <w:rPr>
                <w:spacing w:val="-1"/>
              </w:rPr>
              <w:t>с</w:t>
            </w:r>
            <w:r w:rsidRPr="00E8367C">
              <w:rPr>
                <w:spacing w:val="1"/>
              </w:rPr>
              <w:t>к</w:t>
            </w:r>
            <w:r w:rsidRPr="00E8367C">
              <w:rPr>
                <w:spacing w:val="-1"/>
              </w:rPr>
              <w:t>и</w:t>
            </w:r>
            <w:r w:rsidRPr="00E8367C">
              <w:t>х</w:t>
            </w:r>
            <w:r w:rsidRPr="00E8367C">
              <w:rPr>
                <w:spacing w:val="2"/>
              </w:rPr>
              <w:t xml:space="preserve"> </w:t>
            </w:r>
            <w:r w:rsidRPr="00E8367C">
              <w:rPr>
                <w:spacing w:val="1"/>
              </w:rPr>
              <w:t>ц</w:t>
            </w:r>
            <w:r w:rsidRPr="00E8367C">
              <w:rPr>
                <w:spacing w:val="-1"/>
              </w:rPr>
              <w:t>ен</w:t>
            </w:r>
            <w:r w:rsidRPr="00E8367C">
              <w:rPr>
                <w:spacing w:val="1"/>
              </w:rPr>
              <w:t>н</w:t>
            </w:r>
            <w:r w:rsidRPr="00E8367C">
              <w:t>о</w:t>
            </w:r>
            <w:r w:rsidRPr="00E8367C">
              <w:rPr>
                <w:spacing w:val="-1"/>
              </w:rPr>
              <w:t>с</w:t>
            </w:r>
            <w:r w:rsidRPr="00E8367C">
              <w:t>т</w:t>
            </w:r>
            <w:r w:rsidRPr="00E8367C">
              <w:rPr>
                <w:spacing w:val="-1"/>
              </w:rPr>
              <w:t>е</w:t>
            </w:r>
            <w:r w:rsidRPr="00E8367C">
              <w:rPr>
                <w:spacing w:val="1"/>
              </w:rPr>
              <w:t>й</w:t>
            </w:r>
            <w:r w:rsidRPr="00E8367C">
              <w:t>;</w:t>
            </w:r>
          </w:p>
        </w:tc>
        <w:tc>
          <w:tcPr>
            <w:tcW w:w="6000"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rPr>
                <w:spacing w:val="1"/>
              </w:rPr>
              <w:t>п</w:t>
            </w:r>
            <w:r w:rsidRPr="00E8367C">
              <w:t>роявл</w:t>
            </w:r>
            <w:r w:rsidRPr="00E8367C">
              <w:rPr>
                <w:spacing w:val="-1"/>
              </w:rPr>
              <w:t>е</w:t>
            </w:r>
            <w:r w:rsidRPr="00E8367C">
              <w:rPr>
                <w:spacing w:val="1"/>
              </w:rPr>
              <w:t>ни</w:t>
            </w:r>
            <w:r w:rsidRPr="00E8367C">
              <w:t>е</w:t>
            </w:r>
            <w:r w:rsidRPr="00E8367C">
              <w:rPr>
                <w:spacing w:val="-1"/>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t>тв</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и</w:t>
            </w:r>
            <w:r w:rsidRPr="00E8367C">
              <w:t xml:space="preserve">, </w:t>
            </w:r>
            <w:r w:rsidRPr="00E8367C">
              <w:rPr>
                <w:spacing w:val="1"/>
              </w:rPr>
              <w:t>п</w:t>
            </w:r>
            <w:r w:rsidRPr="00E8367C">
              <w:rPr>
                <w:spacing w:val="-1"/>
              </w:rPr>
              <w:t>а</w:t>
            </w:r>
            <w:r w:rsidRPr="00E8367C">
              <w:t>т</w:t>
            </w:r>
            <w:r w:rsidRPr="00E8367C">
              <w:rPr>
                <w:spacing w:val="-2"/>
              </w:rPr>
              <w:t>р</w:t>
            </w:r>
            <w:r w:rsidRPr="00E8367C">
              <w:rPr>
                <w:spacing w:val="1"/>
              </w:rPr>
              <w:t>и</w:t>
            </w:r>
            <w:r w:rsidRPr="00E8367C">
              <w:t>отизм</w:t>
            </w:r>
            <w:r w:rsidRPr="00E8367C">
              <w:rPr>
                <w:spacing w:val="-1"/>
              </w:rPr>
              <w:t>а</w:t>
            </w:r>
            <w:r w:rsidRPr="00E8367C">
              <w:t>;</w:t>
            </w:r>
          </w:p>
          <w:p w:rsidR="004F366B" w:rsidRPr="00E8367C" w:rsidRDefault="004F366B" w:rsidP="000E4D9B">
            <w:pPr>
              <w:ind w:left="102" w:right="-20"/>
            </w:pPr>
            <w:r w:rsidRPr="00E8367C">
              <w:t>-</w:t>
            </w:r>
            <w:r w:rsidRPr="00E8367C">
              <w:rPr>
                <w:spacing w:val="-1"/>
              </w:rPr>
              <w:t xml:space="preserve"> </w:t>
            </w:r>
            <w:r w:rsidRPr="00E8367C">
              <w:rPr>
                <w:spacing w:val="1"/>
              </w:rPr>
              <w:t>зн</w:t>
            </w:r>
            <w:r w:rsidRPr="00E8367C">
              <w:rPr>
                <w:spacing w:val="-1"/>
              </w:rPr>
              <w:t>а</w:t>
            </w:r>
            <w:r w:rsidRPr="00E8367C">
              <w:rPr>
                <w:spacing w:val="1"/>
              </w:rPr>
              <w:t>ни</w:t>
            </w:r>
            <w:r w:rsidRPr="00E8367C">
              <w:t>е</w:t>
            </w:r>
            <w:r w:rsidRPr="00E8367C">
              <w:rPr>
                <w:spacing w:val="-1"/>
              </w:rPr>
              <w:t xml:space="preserve"> </w:t>
            </w:r>
            <w:r w:rsidRPr="00E8367C">
              <w:rPr>
                <w:spacing w:val="1"/>
              </w:rPr>
              <w:t>и</w:t>
            </w:r>
            <w:r w:rsidRPr="00E8367C">
              <w:rPr>
                <w:spacing w:val="-1"/>
              </w:rPr>
              <w:t>с</w:t>
            </w:r>
            <w:r w:rsidRPr="00E8367C">
              <w:t>то</w:t>
            </w:r>
            <w:r w:rsidRPr="00E8367C">
              <w:rPr>
                <w:spacing w:val="-2"/>
              </w:rPr>
              <w:t>р</w:t>
            </w:r>
            <w:r w:rsidRPr="00E8367C">
              <w:rPr>
                <w:spacing w:val="1"/>
              </w:rPr>
              <w:t>и</w:t>
            </w:r>
            <w:r w:rsidRPr="00E8367C">
              <w:t>и</w:t>
            </w:r>
            <w:r w:rsidRPr="00E8367C">
              <w:rPr>
                <w:spacing w:val="1"/>
              </w:rPr>
              <w:t xml:space="preserve"> </w:t>
            </w:r>
            <w:r w:rsidRPr="00E8367C">
              <w:rPr>
                <w:spacing w:val="-1"/>
              </w:rPr>
              <w:t>с</w:t>
            </w:r>
            <w:r w:rsidRPr="00E8367C">
              <w:t>во</w:t>
            </w:r>
            <w:r w:rsidRPr="00E8367C">
              <w:rPr>
                <w:spacing w:val="-1"/>
              </w:rPr>
              <w:t>е</w:t>
            </w:r>
            <w:r w:rsidRPr="00E8367C">
              <w:t>й</w:t>
            </w:r>
            <w:r w:rsidRPr="00E8367C">
              <w:rPr>
                <w:spacing w:val="-1"/>
              </w:rPr>
              <w:t xml:space="preserve"> с</w:t>
            </w:r>
            <w:r w:rsidRPr="00E8367C">
              <w:t>тр</w:t>
            </w:r>
            <w:r w:rsidRPr="00E8367C">
              <w:rPr>
                <w:spacing w:val="-1"/>
              </w:rPr>
              <w:t>а</w:t>
            </w:r>
            <w:r w:rsidRPr="00E8367C">
              <w:rPr>
                <w:spacing w:val="1"/>
              </w:rPr>
              <w:t>н</w:t>
            </w:r>
            <w:r w:rsidRPr="00E8367C">
              <w:t>ы;</w:t>
            </w:r>
          </w:p>
          <w:p w:rsidR="004F366B" w:rsidRPr="00E8367C" w:rsidRDefault="004F366B" w:rsidP="000E4D9B">
            <w:pPr>
              <w:ind w:left="102" w:right="-20"/>
            </w:pPr>
            <w:r w:rsidRPr="00E8367C">
              <w:t>-</w:t>
            </w:r>
            <w:r w:rsidRPr="00E8367C">
              <w:rPr>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я, до</w:t>
            </w:r>
            <w:r w:rsidRPr="00E8367C">
              <w:rPr>
                <w:spacing w:val="-1"/>
              </w:rPr>
              <w:t>с</w:t>
            </w:r>
            <w:r w:rsidRPr="00E8367C">
              <w:t>то</w:t>
            </w:r>
            <w:r w:rsidRPr="00E8367C">
              <w:rPr>
                <w:spacing w:val="-1"/>
              </w:rPr>
              <w:t>й</w:t>
            </w:r>
            <w:r w:rsidRPr="00E8367C">
              <w:rPr>
                <w:spacing w:val="1"/>
              </w:rPr>
              <w:t>н</w:t>
            </w:r>
            <w:r w:rsidRPr="00E8367C">
              <w:t>ого гр</w:t>
            </w:r>
            <w:r w:rsidRPr="00E8367C">
              <w:rPr>
                <w:spacing w:val="-1"/>
              </w:rPr>
              <w:t>а</w:t>
            </w:r>
            <w:r w:rsidRPr="00E8367C">
              <w:t>жд</w:t>
            </w:r>
            <w:r w:rsidRPr="00E8367C">
              <w:rPr>
                <w:spacing w:val="-1"/>
              </w:rPr>
              <w:t>а</w:t>
            </w:r>
            <w:r w:rsidRPr="00E8367C">
              <w:rPr>
                <w:spacing w:val="1"/>
              </w:rPr>
              <w:t>нин</w:t>
            </w:r>
            <w:r w:rsidRPr="00E8367C">
              <w:t>а</w:t>
            </w:r>
            <w:r w:rsidRPr="00E8367C">
              <w:rPr>
                <w:spacing w:val="-1"/>
              </w:rPr>
              <w:t xml:space="preserve"> </w:t>
            </w:r>
            <w:r w:rsidRPr="00E8367C">
              <w:rPr>
                <w:spacing w:val="1"/>
              </w:rPr>
              <w:t>Р</w:t>
            </w:r>
            <w:r w:rsidRPr="00E8367C">
              <w:t>Ф</w:t>
            </w:r>
          </w:p>
        </w:tc>
      </w:tr>
      <w:tr w:rsidR="004F366B" w:rsidRPr="00E8367C" w:rsidTr="000E4D9B">
        <w:trPr>
          <w:trHeight w:hRule="exact" w:val="2047"/>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5"/>
              <w:jc w:val="both"/>
            </w:pPr>
            <w:r w:rsidRPr="00E8367C">
              <w:t xml:space="preserve">-     </w:t>
            </w:r>
            <w:r w:rsidRPr="00E8367C">
              <w:rPr>
                <w:spacing w:val="9"/>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rPr>
                <w:spacing w:val="1"/>
              </w:rPr>
              <w:t>к</w:t>
            </w:r>
            <w:r w:rsidRPr="00E8367C">
              <w:rPr>
                <w:spacing w:val="-1"/>
              </w:rPr>
              <w:t>а</w:t>
            </w:r>
            <w:r w:rsidRPr="00E8367C">
              <w:t xml:space="preserve">я     </w:t>
            </w:r>
            <w:r w:rsidRPr="00E8367C">
              <w:rPr>
                <w:spacing w:val="9"/>
              </w:rPr>
              <w:t xml:space="preserve"> </w:t>
            </w:r>
            <w:r w:rsidRPr="00E8367C">
              <w:rPr>
                <w:spacing w:val="1"/>
              </w:rPr>
              <w:t>п</w:t>
            </w:r>
            <w:r w:rsidRPr="00E8367C">
              <w:t>о</w:t>
            </w:r>
            <w:r w:rsidRPr="00E8367C">
              <w:rPr>
                <w:spacing w:val="1"/>
              </w:rPr>
              <w:t>зици</w:t>
            </w:r>
            <w:r w:rsidRPr="00E8367C">
              <w:t xml:space="preserve">я     </w:t>
            </w:r>
            <w:r w:rsidRPr="00E8367C">
              <w:rPr>
                <w:spacing w:val="7"/>
              </w:rPr>
              <w:t xml:space="preserve"> </w:t>
            </w:r>
            <w:r w:rsidRPr="00E8367C">
              <w:rPr>
                <w:spacing w:val="1"/>
              </w:rPr>
              <w:t>к</w:t>
            </w:r>
            <w:r w:rsidRPr="00E8367C">
              <w:rPr>
                <w:spacing w:val="-1"/>
              </w:rPr>
              <w:t>а</w:t>
            </w:r>
            <w:r w:rsidRPr="00E8367C">
              <w:t xml:space="preserve">к     </w:t>
            </w:r>
            <w:r w:rsidRPr="00E8367C">
              <w:rPr>
                <w:spacing w:val="10"/>
              </w:rPr>
              <w:t xml:space="preserve"> </w:t>
            </w:r>
            <w:proofErr w:type="gramStart"/>
            <w:r w:rsidRPr="00E8367C">
              <w:rPr>
                <w:spacing w:val="-1"/>
              </w:rPr>
              <w:t>а</w:t>
            </w:r>
            <w:r w:rsidRPr="00E8367C">
              <w:rPr>
                <w:spacing w:val="1"/>
              </w:rPr>
              <w:t>к</w:t>
            </w:r>
            <w:r w:rsidRPr="00E8367C">
              <w:t>т</w:t>
            </w:r>
            <w:r w:rsidRPr="00E8367C">
              <w:rPr>
                <w:spacing w:val="1"/>
              </w:rPr>
              <w:t>и</w:t>
            </w:r>
            <w:r w:rsidRPr="00E8367C">
              <w:rPr>
                <w:spacing w:val="-3"/>
              </w:rPr>
              <w:t>в</w:t>
            </w:r>
            <w:r w:rsidRPr="00E8367C">
              <w:rPr>
                <w:spacing w:val="1"/>
              </w:rPr>
              <w:t>н</w:t>
            </w:r>
            <w:r w:rsidRPr="00E8367C">
              <w:rPr>
                <w:spacing w:val="-2"/>
              </w:rPr>
              <w:t>о</w:t>
            </w:r>
            <w:r w:rsidRPr="00E8367C">
              <w:t>го</w:t>
            </w:r>
            <w:proofErr w:type="gramEnd"/>
            <w:r w:rsidRPr="00E8367C">
              <w:t xml:space="preserve">     </w:t>
            </w:r>
            <w:r w:rsidRPr="00E8367C">
              <w:rPr>
                <w:spacing w:val="9"/>
              </w:rPr>
              <w:t xml:space="preserve"> </w:t>
            </w:r>
            <w:r w:rsidRPr="00E8367C">
              <w:t>и</w:t>
            </w:r>
          </w:p>
          <w:p w:rsidR="004F366B" w:rsidRPr="00E8367C" w:rsidRDefault="004F366B" w:rsidP="000E4D9B">
            <w:pPr>
              <w:ind w:left="95" w:right="37"/>
              <w:jc w:val="both"/>
            </w:pPr>
            <w:proofErr w:type="gramStart"/>
            <w:r w:rsidRPr="00E8367C">
              <w:t>отв</w:t>
            </w:r>
            <w:r w:rsidRPr="00E8367C">
              <w:rPr>
                <w:spacing w:val="-1"/>
              </w:rPr>
              <w:t>е</w:t>
            </w:r>
            <w:r w:rsidRPr="00E8367C">
              <w:t>т</w:t>
            </w:r>
            <w:r w:rsidRPr="00E8367C">
              <w:rPr>
                <w:spacing w:val="-1"/>
              </w:rPr>
              <w:t>с</w:t>
            </w:r>
            <w:r w:rsidRPr="00E8367C">
              <w:t>тв</w:t>
            </w:r>
            <w:r w:rsidRPr="00E8367C">
              <w:rPr>
                <w:spacing w:val="-1"/>
              </w:rPr>
              <w:t>е</w:t>
            </w:r>
            <w:r w:rsidRPr="00E8367C">
              <w:rPr>
                <w:spacing w:val="1"/>
              </w:rPr>
              <w:t>нн</w:t>
            </w:r>
            <w:r w:rsidRPr="00E8367C">
              <w:t>ого</w:t>
            </w:r>
            <w:r w:rsidRPr="00E8367C">
              <w:rPr>
                <w:spacing w:val="1"/>
              </w:rPr>
              <w:t xml:space="preserve"> </w:t>
            </w:r>
            <w:r w:rsidRPr="00E8367C">
              <w:rPr>
                <w:spacing w:val="-1"/>
              </w:rPr>
              <w:t>ч</w:t>
            </w:r>
            <w:r w:rsidRPr="00E8367C">
              <w:t>л</w:t>
            </w:r>
            <w:r w:rsidRPr="00E8367C">
              <w:rPr>
                <w:spacing w:val="-1"/>
              </w:rPr>
              <w:t>е</w:t>
            </w:r>
            <w:r w:rsidRPr="00E8367C">
              <w:rPr>
                <w:spacing w:val="1"/>
              </w:rPr>
              <w:t>н</w:t>
            </w:r>
            <w:r w:rsidRPr="00E8367C">
              <w:t>а ро</w:t>
            </w:r>
            <w:r w:rsidRPr="00E8367C">
              <w:rPr>
                <w:spacing w:val="-1"/>
              </w:rPr>
              <w:t>сс</w:t>
            </w:r>
            <w:r w:rsidRPr="00E8367C">
              <w:rPr>
                <w:spacing w:val="1"/>
              </w:rPr>
              <w:t>ий</w:t>
            </w:r>
            <w:r w:rsidRPr="00E8367C">
              <w:rPr>
                <w:spacing w:val="-1"/>
              </w:rPr>
              <w:t>с</w:t>
            </w:r>
            <w:r w:rsidRPr="00E8367C">
              <w:rPr>
                <w:spacing w:val="1"/>
              </w:rPr>
              <w:t>к</w:t>
            </w:r>
            <w:r w:rsidRPr="00E8367C">
              <w:t>ого</w:t>
            </w:r>
            <w:r w:rsidRPr="00E8367C">
              <w:rPr>
                <w:spacing w:val="1"/>
              </w:rPr>
              <w:t xml:space="preserve"> </w:t>
            </w:r>
            <w:r w:rsidRPr="00E8367C">
              <w:t>общ</w:t>
            </w:r>
            <w:r w:rsidRPr="00E8367C">
              <w:rPr>
                <w:spacing w:val="-1"/>
              </w:rPr>
              <w:t>ес</w:t>
            </w:r>
            <w:r w:rsidRPr="00E8367C">
              <w:t>тв</w:t>
            </w:r>
            <w:r w:rsidRPr="00E8367C">
              <w:rPr>
                <w:spacing w:val="-1"/>
              </w:rPr>
              <w:t>а</w:t>
            </w:r>
            <w:r w:rsidRPr="00E8367C">
              <w:t>, о</w:t>
            </w:r>
            <w:r w:rsidRPr="00E8367C">
              <w:rPr>
                <w:spacing w:val="-1"/>
              </w:rPr>
              <w:t>с</w:t>
            </w:r>
            <w:r w:rsidRPr="00E8367C">
              <w:t>о</w:t>
            </w:r>
            <w:r w:rsidRPr="00E8367C">
              <w:rPr>
                <w:spacing w:val="1"/>
              </w:rPr>
              <w:t>зн</w:t>
            </w:r>
            <w:r w:rsidRPr="00E8367C">
              <w:rPr>
                <w:spacing w:val="-1"/>
              </w:rPr>
              <w:t>а</w:t>
            </w:r>
            <w:r w:rsidRPr="00E8367C">
              <w:t>ющ</w:t>
            </w:r>
            <w:r w:rsidRPr="00E8367C">
              <w:rPr>
                <w:spacing w:val="-1"/>
              </w:rPr>
              <w:t>е</w:t>
            </w:r>
            <w:r w:rsidRPr="00E8367C">
              <w:t>го</w:t>
            </w:r>
            <w:r w:rsidRPr="00E8367C">
              <w:rPr>
                <w:spacing w:val="1"/>
              </w:rPr>
              <w:t xml:space="preserve"> </w:t>
            </w:r>
            <w:r w:rsidRPr="00E8367C">
              <w:rPr>
                <w:spacing w:val="-1"/>
              </w:rPr>
              <w:t>с</w:t>
            </w:r>
            <w:r w:rsidRPr="00E8367C">
              <w:t>вои</w:t>
            </w:r>
            <w:r w:rsidRPr="00E8367C">
              <w:rPr>
                <w:spacing w:val="4"/>
              </w:rPr>
              <w:t xml:space="preserve"> </w:t>
            </w:r>
            <w:r w:rsidRPr="00E8367C">
              <w:rPr>
                <w:spacing w:val="1"/>
              </w:rPr>
              <w:t>к</w:t>
            </w:r>
            <w:r w:rsidRPr="00E8367C">
              <w:t>о</w:t>
            </w:r>
            <w:r w:rsidRPr="00E8367C">
              <w:rPr>
                <w:spacing w:val="1"/>
              </w:rPr>
              <w:t>н</w:t>
            </w:r>
            <w:r w:rsidRPr="00E8367C">
              <w:rPr>
                <w:spacing w:val="-1"/>
              </w:rPr>
              <w:t>с</w:t>
            </w:r>
            <w:r w:rsidRPr="00E8367C">
              <w:t>т</w:t>
            </w:r>
            <w:r w:rsidRPr="00E8367C">
              <w:rPr>
                <w:spacing w:val="-1"/>
              </w:rPr>
              <w:t>и</w:t>
            </w:r>
            <w:r w:rsidRPr="00E8367C">
              <w:rPr>
                <w:spacing w:val="3"/>
              </w:rPr>
              <w:t>т</w:t>
            </w:r>
            <w:r w:rsidRPr="00E8367C">
              <w:rPr>
                <w:spacing w:val="-7"/>
              </w:rPr>
              <w:t>у</w:t>
            </w:r>
            <w:r w:rsidRPr="00E8367C">
              <w:rPr>
                <w:spacing w:val="1"/>
              </w:rPr>
              <w:t>ци</w:t>
            </w:r>
            <w:r w:rsidRPr="00E8367C">
              <w:t>о</w:t>
            </w:r>
            <w:r w:rsidRPr="00E8367C">
              <w:rPr>
                <w:spacing w:val="1"/>
              </w:rPr>
              <w:t>нн</w:t>
            </w:r>
            <w:r w:rsidRPr="00E8367C">
              <w:t xml:space="preserve">ые </w:t>
            </w:r>
            <w:r w:rsidRPr="00E8367C">
              <w:rPr>
                <w:spacing w:val="1"/>
              </w:rPr>
              <w:t>п</w:t>
            </w:r>
            <w:r w:rsidRPr="00E8367C">
              <w:t>р</w:t>
            </w:r>
            <w:r w:rsidRPr="00E8367C">
              <w:rPr>
                <w:spacing w:val="-1"/>
              </w:rPr>
              <w:t>а</w:t>
            </w:r>
            <w:r w:rsidRPr="00E8367C">
              <w:t>ва и обя</w:t>
            </w:r>
            <w:r w:rsidRPr="00E8367C">
              <w:rPr>
                <w:spacing w:val="1"/>
              </w:rPr>
              <w:t>з</w:t>
            </w:r>
            <w:r w:rsidRPr="00E8367C">
              <w:rPr>
                <w:spacing w:val="-1"/>
              </w:rPr>
              <w:t>а</w:t>
            </w:r>
            <w:r w:rsidRPr="00E8367C">
              <w:rPr>
                <w:spacing w:val="1"/>
              </w:rPr>
              <w:t>нн</w:t>
            </w:r>
            <w:r w:rsidRPr="00E8367C">
              <w:t>о</w:t>
            </w:r>
            <w:r w:rsidRPr="00E8367C">
              <w:rPr>
                <w:spacing w:val="-1"/>
              </w:rPr>
              <w:t>с</w:t>
            </w:r>
            <w:r w:rsidRPr="00E8367C">
              <w:rPr>
                <w:spacing w:val="-2"/>
              </w:rPr>
              <w:t>т</w:t>
            </w:r>
            <w:r w:rsidRPr="00E8367C">
              <w:rPr>
                <w:spacing w:val="1"/>
              </w:rPr>
              <w:t>и</w:t>
            </w:r>
            <w:r w:rsidRPr="00E8367C">
              <w:t>,</w:t>
            </w:r>
            <w:r w:rsidRPr="00E8367C">
              <w:rPr>
                <w:spacing w:val="2"/>
              </w:rPr>
              <w:t xml:space="preserve"> </w:t>
            </w:r>
            <w:r w:rsidRPr="00E8367C">
              <w:rPr>
                <w:spacing w:val="-5"/>
              </w:rPr>
              <w:t>у</w:t>
            </w:r>
            <w:r w:rsidRPr="00E8367C">
              <w:t>в</w:t>
            </w:r>
            <w:r w:rsidRPr="00E8367C">
              <w:rPr>
                <w:spacing w:val="-1"/>
              </w:rPr>
              <w:t>а</w:t>
            </w:r>
            <w:r w:rsidRPr="00E8367C">
              <w:rPr>
                <w:spacing w:val="2"/>
              </w:rPr>
              <w:t>ж</w:t>
            </w:r>
            <w:r w:rsidRPr="00E8367C">
              <w:rPr>
                <w:spacing w:val="-1"/>
              </w:rPr>
              <w:t>а</w:t>
            </w:r>
            <w:r w:rsidRPr="00E8367C">
              <w:t>ющ</w:t>
            </w:r>
            <w:r w:rsidRPr="00E8367C">
              <w:rPr>
                <w:spacing w:val="-1"/>
              </w:rPr>
              <w:t>е</w:t>
            </w:r>
            <w:r w:rsidRPr="00E8367C">
              <w:t xml:space="preserve">го </w:t>
            </w:r>
            <w:r w:rsidRPr="00E8367C">
              <w:rPr>
                <w:spacing w:val="1"/>
              </w:rPr>
              <w:t>з</w:t>
            </w:r>
            <w:r w:rsidRPr="00E8367C">
              <w:rPr>
                <w:spacing w:val="-1"/>
              </w:rPr>
              <w:t>а</w:t>
            </w:r>
            <w:r w:rsidRPr="00E8367C">
              <w:rPr>
                <w:spacing w:val="1"/>
              </w:rPr>
              <w:t>к</w:t>
            </w:r>
            <w:r w:rsidRPr="00E8367C">
              <w:t>он</w:t>
            </w:r>
            <w:r w:rsidRPr="00E8367C">
              <w:rPr>
                <w:spacing w:val="1"/>
              </w:rPr>
              <w:t xml:space="preserve"> </w:t>
            </w:r>
            <w:r w:rsidRPr="00E8367C">
              <w:t>и</w:t>
            </w:r>
            <w:r w:rsidRPr="00E8367C">
              <w:rPr>
                <w:spacing w:val="1"/>
              </w:rPr>
              <w:t xml:space="preserve"> п</w:t>
            </w:r>
            <w:r w:rsidRPr="00E8367C">
              <w:t>р</w:t>
            </w:r>
            <w:r w:rsidRPr="00E8367C">
              <w:rPr>
                <w:spacing w:val="-1"/>
              </w:rPr>
              <w:t>а</w:t>
            </w:r>
            <w:r w:rsidRPr="00E8367C">
              <w:t>в</w:t>
            </w:r>
            <w:r w:rsidRPr="00E8367C">
              <w:rPr>
                <w:spacing w:val="-3"/>
              </w:rPr>
              <w:t>о</w:t>
            </w:r>
            <w:r w:rsidRPr="00E8367C">
              <w:rPr>
                <w:spacing w:val="1"/>
              </w:rPr>
              <w:t>п</w:t>
            </w:r>
            <w:r w:rsidRPr="00E8367C">
              <w:t>орядо</w:t>
            </w:r>
            <w:r w:rsidRPr="00E8367C">
              <w:rPr>
                <w:spacing w:val="1"/>
              </w:rPr>
              <w:t>к</w:t>
            </w:r>
            <w:r w:rsidRPr="00E8367C">
              <w:t>, облад</w:t>
            </w:r>
            <w:r w:rsidRPr="00E8367C">
              <w:rPr>
                <w:spacing w:val="-1"/>
              </w:rPr>
              <w:t>а</w:t>
            </w:r>
            <w:r w:rsidRPr="00E8367C">
              <w:t>ющ</w:t>
            </w:r>
            <w:r w:rsidRPr="00E8367C">
              <w:rPr>
                <w:spacing w:val="-1"/>
              </w:rPr>
              <w:t>е</w:t>
            </w:r>
            <w:r w:rsidRPr="00E8367C">
              <w:t>го</w:t>
            </w:r>
            <w:r w:rsidRPr="00E8367C">
              <w:rPr>
                <w:spacing w:val="1"/>
              </w:rPr>
              <w:t xml:space="preserve"> </w:t>
            </w:r>
            <w:r w:rsidRPr="00E8367C">
              <w:rPr>
                <w:spacing w:val="4"/>
              </w:rPr>
              <w:t>ч</w:t>
            </w:r>
            <w:r w:rsidRPr="00E8367C">
              <w:rPr>
                <w:spacing w:val="-5"/>
              </w:rPr>
              <w:t>у</w:t>
            </w:r>
            <w:r w:rsidRPr="00E8367C">
              <w:rPr>
                <w:spacing w:val="2"/>
              </w:rPr>
              <w:t>в</w:t>
            </w:r>
            <w:r w:rsidRPr="00E8367C">
              <w:rPr>
                <w:spacing w:val="-1"/>
              </w:rPr>
              <w:t>с</w:t>
            </w:r>
            <w:r w:rsidRPr="00E8367C">
              <w:t>тв</w:t>
            </w:r>
            <w:r w:rsidRPr="00E8367C">
              <w:rPr>
                <w:spacing w:val="2"/>
              </w:rPr>
              <w:t>о</w:t>
            </w:r>
            <w:r w:rsidRPr="00E8367C">
              <w:t xml:space="preserve">м </w:t>
            </w:r>
            <w:r w:rsidRPr="00E8367C">
              <w:rPr>
                <w:spacing w:val="-1"/>
              </w:rPr>
              <w:t>с</w:t>
            </w:r>
            <w:r w:rsidRPr="00E8367C">
              <w:t>об</w:t>
            </w:r>
            <w:r w:rsidRPr="00E8367C">
              <w:rPr>
                <w:spacing w:val="-1"/>
              </w:rPr>
              <w:t>с</w:t>
            </w:r>
            <w:r w:rsidRPr="00E8367C">
              <w:t>т</w:t>
            </w:r>
            <w:r w:rsidRPr="00E8367C">
              <w:rPr>
                <w:spacing w:val="2"/>
              </w:rPr>
              <w:t>в</w:t>
            </w:r>
            <w:r w:rsidRPr="00E8367C">
              <w:rPr>
                <w:spacing w:val="-1"/>
              </w:rPr>
              <w:t>е</w:t>
            </w:r>
            <w:r w:rsidRPr="00E8367C">
              <w:rPr>
                <w:spacing w:val="1"/>
              </w:rPr>
              <w:t>нн</w:t>
            </w:r>
            <w:r w:rsidRPr="00E8367C">
              <w:t>ого</w:t>
            </w:r>
            <w:r w:rsidRPr="00E8367C">
              <w:rPr>
                <w:spacing w:val="1"/>
              </w:rPr>
              <w:t xml:space="preserve"> </w:t>
            </w:r>
            <w:r w:rsidRPr="00E8367C">
              <w:t>до</w:t>
            </w:r>
            <w:r w:rsidRPr="00E8367C">
              <w:rPr>
                <w:spacing w:val="-1"/>
              </w:rPr>
              <w:t>с</w:t>
            </w:r>
            <w:r w:rsidRPr="00E8367C">
              <w:t>то</w:t>
            </w:r>
            <w:r w:rsidRPr="00E8367C">
              <w:rPr>
                <w:spacing w:val="1"/>
              </w:rPr>
              <w:t>ин</w:t>
            </w:r>
            <w:r w:rsidRPr="00E8367C">
              <w:rPr>
                <w:spacing w:val="-1"/>
              </w:rPr>
              <w:t>с</w:t>
            </w:r>
            <w:r w:rsidRPr="00E8367C">
              <w:t>тв</w:t>
            </w:r>
            <w:r w:rsidRPr="00E8367C">
              <w:rPr>
                <w:spacing w:val="-1"/>
              </w:rPr>
              <w:t>а</w:t>
            </w:r>
            <w:r w:rsidRPr="00E8367C">
              <w:t>, о</w:t>
            </w:r>
            <w:r w:rsidRPr="00E8367C">
              <w:rPr>
                <w:spacing w:val="-1"/>
              </w:rPr>
              <w:t>с</w:t>
            </w:r>
            <w:r w:rsidRPr="00E8367C">
              <w:t>о</w:t>
            </w:r>
            <w:r w:rsidRPr="00E8367C">
              <w:rPr>
                <w:spacing w:val="1"/>
              </w:rPr>
              <w:t>зн</w:t>
            </w:r>
            <w:r w:rsidRPr="00E8367C">
              <w:rPr>
                <w:spacing w:val="-1"/>
              </w:rPr>
              <w:t>а</w:t>
            </w:r>
            <w:r w:rsidRPr="00E8367C">
              <w:rPr>
                <w:spacing w:val="1"/>
              </w:rPr>
              <w:t>нн</w:t>
            </w:r>
            <w:r w:rsidRPr="00E8367C">
              <w:t xml:space="preserve">о </w:t>
            </w:r>
            <w:r w:rsidRPr="00E8367C">
              <w:rPr>
                <w:spacing w:val="1"/>
              </w:rPr>
              <w:t>п</w:t>
            </w:r>
            <w:r w:rsidRPr="00E8367C">
              <w:t>р</w:t>
            </w:r>
            <w:r w:rsidRPr="00E8367C">
              <w:rPr>
                <w:spacing w:val="-1"/>
              </w:rPr>
              <w:t>и</w:t>
            </w:r>
            <w:r w:rsidRPr="00E8367C">
              <w:rPr>
                <w:spacing w:val="1"/>
              </w:rPr>
              <w:t>н</w:t>
            </w:r>
            <w:r w:rsidRPr="00E8367C">
              <w:rPr>
                <w:spacing w:val="-1"/>
              </w:rPr>
              <w:t>има</w:t>
            </w:r>
            <w:r w:rsidRPr="00E8367C">
              <w:t>ющ</w:t>
            </w:r>
            <w:r w:rsidRPr="00E8367C">
              <w:rPr>
                <w:spacing w:val="-1"/>
              </w:rPr>
              <w:t>е</w:t>
            </w:r>
            <w:r w:rsidRPr="00E8367C">
              <w:t>го</w:t>
            </w:r>
            <w:r w:rsidRPr="00E8367C">
              <w:rPr>
                <w:spacing w:val="2"/>
              </w:rPr>
              <w:t xml:space="preserve"> </w:t>
            </w:r>
            <w:r w:rsidRPr="00E8367C">
              <w:t>тр</w:t>
            </w:r>
            <w:r w:rsidRPr="00E8367C">
              <w:rPr>
                <w:spacing w:val="-1"/>
              </w:rPr>
              <w:t>а</w:t>
            </w:r>
            <w:r w:rsidRPr="00E8367C">
              <w:t>д</w:t>
            </w:r>
            <w:r w:rsidRPr="00E8367C">
              <w:rPr>
                <w:spacing w:val="1"/>
              </w:rPr>
              <w:t>ици</w:t>
            </w:r>
            <w:r w:rsidRPr="00E8367C">
              <w:t>о</w:t>
            </w:r>
            <w:r w:rsidRPr="00E8367C">
              <w:rPr>
                <w:spacing w:val="5"/>
              </w:rPr>
              <w:t>н</w:t>
            </w:r>
            <w:r w:rsidRPr="00E8367C">
              <w:rPr>
                <w:spacing w:val="1"/>
              </w:rPr>
              <w:t>н</w:t>
            </w:r>
            <w:r w:rsidRPr="00E8367C">
              <w:t xml:space="preserve">ые </w:t>
            </w:r>
            <w:r w:rsidRPr="00E8367C">
              <w:rPr>
                <w:spacing w:val="1"/>
              </w:rPr>
              <w:t>н</w:t>
            </w:r>
            <w:r w:rsidRPr="00E8367C">
              <w:rPr>
                <w:spacing w:val="-1"/>
              </w:rPr>
              <w:t>а</w:t>
            </w:r>
            <w:r w:rsidRPr="00E8367C">
              <w:rPr>
                <w:spacing w:val="1"/>
              </w:rPr>
              <w:t>ци</w:t>
            </w:r>
            <w:r w:rsidRPr="00E8367C">
              <w:rPr>
                <w:spacing w:val="-2"/>
              </w:rPr>
              <w:t>о</w:t>
            </w:r>
            <w:r w:rsidRPr="00E8367C">
              <w:rPr>
                <w:spacing w:val="1"/>
              </w:rPr>
              <w:t>н</w:t>
            </w:r>
            <w:r w:rsidRPr="00E8367C">
              <w:rPr>
                <w:spacing w:val="-1"/>
              </w:rPr>
              <w:t>а</w:t>
            </w:r>
            <w:r w:rsidRPr="00E8367C">
              <w:t>л</w:t>
            </w:r>
            <w:r w:rsidRPr="00E8367C">
              <w:rPr>
                <w:spacing w:val="1"/>
              </w:rPr>
              <w:t>ьн</w:t>
            </w:r>
            <w:r w:rsidRPr="00E8367C">
              <w:t>ые</w:t>
            </w:r>
            <w:r w:rsidRPr="00E8367C">
              <w:rPr>
                <w:spacing w:val="37"/>
              </w:rPr>
              <w:t xml:space="preserve"> </w:t>
            </w:r>
            <w:r w:rsidRPr="00E8367C">
              <w:t>и</w:t>
            </w:r>
            <w:r w:rsidRPr="00E8367C">
              <w:rPr>
                <w:spacing w:val="39"/>
              </w:rPr>
              <w:t xml:space="preserve"> </w:t>
            </w:r>
            <w:r w:rsidRPr="00E8367C">
              <w:t>общ</w:t>
            </w:r>
            <w:r w:rsidRPr="00E8367C">
              <w:rPr>
                <w:spacing w:val="-1"/>
              </w:rPr>
              <w:t>ече</w:t>
            </w:r>
            <w:r w:rsidRPr="00E8367C">
              <w:t>лов</w:t>
            </w:r>
            <w:r w:rsidRPr="00E8367C">
              <w:rPr>
                <w:spacing w:val="-1"/>
              </w:rPr>
              <w:t>е</w:t>
            </w:r>
            <w:r w:rsidRPr="00E8367C">
              <w:rPr>
                <w:spacing w:val="1"/>
              </w:rPr>
              <w:t>ч</w:t>
            </w:r>
            <w:r w:rsidRPr="00E8367C">
              <w:rPr>
                <w:spacing w:val="-1"/>
              </w:rPr>
              <w:t>ес</w:t>
            </w:r>
            <w:r w:rsidRPr="00E8367C">
              <w:rPr>
                <w:spacing w:val="1"/>
              </w:rPr>
              <w:t>ки</w:t>
            </w:r>
            <w:r w:rsidRPr="00E8367C">
              <w:t>е</w:t>
            </w:r>
            <w:r w:rsidRPr="00E8367C">
              <w:rPr>
                <w:spacing w:val="37"/>
              </w:rPr>
              <w:t xml:space="preserve"> </w:t>
            </w:r>
            <w:r w:rsidRPr="00E8367C">
              <w:rPr>
                <w:spacing w:val="5"/>
              </w:rPr>
              <w:t>г</w:t>
            </w:r>
            <w:r w:rsidRPr="00E8367C">
              <w:rPr>
                <w:spacing w:val="-5"/>
              </w:rPr>
              <w:t>у</w:t>
            </w:r>
            <w:r w:rsidRPr="00E8367C">
              <w:rPr>
                <w:spacing w:val="-1"/>
              </w:rPr>
              <w:t>ма</w:t>
            </w:r>
            <w:r w:rsidRPr="00E8367C">
              <w:rPr>
                <w:spacing w:val="1"/>
              </w:rPr>
              <w:t>ни</w:t>
            </w:r>
            <w:r w:rsidRPr="00E8367C">
              <w:rPr>
                <w:spacing w:val="-1"/>
              </w:rPr>
              <w:t>с</w:t>
            </w:r>
            <w:r w:rsidRPr="00E8367C">
              <w:t>т</w:t>
            </w:r>
            <w:r w:rsidRPr="00E8367C">
              <w:rPr>
                <w:spacing w:val="1"/>
              </w:rPr>
              <w:t>и</w:t>
            </w:r>
            <w:r w:rsidRPr="00E8367C">
              <w:rPr>
                <w:spacing w:val="-1"/>
              </w:rPr>
              <w:t>чес</w:t>
            </w:r>
            <w:r w:rsidRPr="00E8367C">
              <w:rPr>
                <w:spacing w:val="1"/>
              </w:rPr>
              <w:t>ки</w:t>
            </w:r>
            <w:r w:rsidRPr="00E8367C">
              <w:t>е и</w:t>
            </w:r>
            <w:r w:rsidRPr="00E8367C">
              <w:rPr>
                <w:spacing w:val="1"/>
              </w:rPr>
              <w:t xml:space="preserve"> </w:t>
            </w:r>
            <w:r w:rsidRPr="00E8367C">
              <w:t>д</w:t>
            </w:r>
            <w:r w:rsidRPr="00E8367C">
              <w:rPr>
                <w:spacing w:val="-1"/>
              </w:rPr>
              <w:t>ем</w:t>
            </w:r>
            <w:r w:rsidRPr="00E8367C">
              <w:t>о</w:t>
            </w:r>
            <w:r w:rsidRPr="00E8367C">
              <w:rPr>
                <w:spacing w:val="1"/>
              </w:rPr>
              <w:t>к</w:t>
            </w:r>
            <w:r w:rsidRPr="00E8367C">
              <w:t>р</w:t>
            </w:r>
            <w:r w:rsidRPr="00E8367C">
              <w:rPr>
                <w:spacing w:val="-1"/>
              </w:rPr>
              <w:t>а</w:t>
            </w:r>
            <w:r w:rsidRPr="00E8367C">
              <w:t>т</w:t>
            </w:r>
            <w:r w:rsidRPr="00E8367C">
              <w:rPr>
                <w:spacing w:val="1"/>
              </w:rPr>
              <w:t>и</w:t>
            </w:r>
            <w:r w:rsidRPr="00E8367C">
              <w:rPr>
                <w:spacing w:val="-1"/>
              </w:rPr>
              <w:t>чес</w:t>
            </w:r>
            <w:r w:rsidRPr="00E8367C">
              <w:rPr>
                <w:spacing w:val="1"/>
              </w:rPr>
              <w:t>ки</w:t>
            </w:r>
            <w:r w:rsidRPr="00E8367C">
              <w:t>е</w:t>
            </w:r>
            <w:r w:rsidRPr="00E8367C">
              <w:rPr>
                <w:spacing w:val="-1"/>
              </w:rPr>
              <w:t xml:space="preserve"> </w:t>
            </w:r>
            <w:r w:rsidRPr="00E8367C">
              <w:rPr>
                <w:spacing w:val="1"/>
              </w:rPr>
              <w:t>ц</w:t>
            </w:r>
            <w:r w:rsidRPr="00E8367C">
              <w:rPr>
                <w:spacing w:val="-1"/>
              </w:rPr>
              <w:t>ен</w:t>
            </w:r>
            <w:r w:rsidRPr="00E8367C">
              <w:rPr>
                <w:spacing w:val="1"/>
              </w:rPr>
              <w:t>н</w:t>
            </w:r>
            <w:r w:rsidRPr="00E8367C">
              <w:t>о</w:t>
            </w:r>
            <w:r w:rsidRPr="00E8367C">
              <w:rPr>
                <w:spacing w:val="-1"/>
              </w:rPr>
              <w:t>с</w:t>
            </w:r>
            <w:r w:rsidRPr="00E8367C">
              <w:t>т</w:t>
            </w:r>
            <w:r w:rsidRPr="00E8367C">
              <w:rPr>
                <w:spacing w:val="1"/>
              </w:rPr>
              <w:t>и</w:t>
            </w:r>
            <w:r w:rsidRPr="00E8367C">
              <w:t>;</w:t>
            </w:r>
            <w:proofErr w:type="gramEnd"/>
          </w:p>
          <w:p w:rsidR="004F366B" w:rsidRPr="00E8367C" w:rsidRDefault="004F366B" w:rsidP="000E4D9B">
            <w:pPr>
              <w:ind w:left="95" w:right="642"/>
              <w:jc w:val="both"/>
            </w:pPr>
            <w:r w:rsidRPr="00E8367C">
              <w:t>-</w:t>
            </w:r>
            <w:r w:rsidRPr="00E8367C">
              <w:rPr>
                <w:spacing w:val="-1"/>
              </w:rPr>
              <w:t xml:space="preserve"> </w:t>
            </w:r>
            <w:r w:rsidRPr="00E8367C">
              <w:t>готовно</w:t>
            </w:r>
            <w:r w:rsidRPr="00E8367C">
              <w:rPr>
                <w:spacing w:val="-1"/>
              </w:rPr>
              <w:t>с</w:t>
            </w:r>
            <w:r w:rsidRPr="00E8367C">
              <w:t>ть</w:t>
            </w:r>
            <w:r w:rsidRPr="00E8367C">
              <w:rPr>
                <w:spacing w:val="1"/>
              </w:rPr>
              <w:t xml:space="preserve"> </w:t>
            </w:r>
            <w:r w:rsidRPr="00E8367C">
              <w:t>к</w:t>
            </w:r>
            <w:r w:rsidRPr="00E8367C">
              <w:rPr>
                <w:spacing w:val="1"/>
              </w:rPr>
              <w:t xml:space="preserve"> </w:t>
            </w:r>
            <w:r w:rsidRPr="00E8367C">
              <w:rPr>
                <w:spacing w:val="-1"/>
              </w:rPr>
              <w:t>с</w:t>
            </w:r>
            <w:r w:rsidRPr="00E8367C">
              <w:rPr>
                <w:spacing w:val="2"/>
              </w:rPr>
              <w:t>л</w:t>
            </w:r>
            <w:r w:rsidRPr="00E8367C">
              <w:rPr>
                <w:spacing w:val="-7"/>
              </w:rPr>
              <w:t>у</w:t>
            </w:r>
            <w:r w:rsidRPr="00E8367C">
              <w:rPr>
                <w:spacing w:val="2"/>
              </w:rPr>
              <w:t>ж</w:t>
            </w:r>
            <w:r w:rsidRPr="00E8367C">
              <w:rPr>
                <w:spacing w:val="-1"/>
              </w:rPr>
              <w:t>е</w:t>
            </w:r>
            <w:r w:rsidRPr="00E8367C">
              <w:rPr>
                <w:spacing w:val="1"/>
              </w:rPr>
              <w:t>ни</w:t>
            </w:r>
            <w:r w:rsidRPr="00E8367C">
              <w:t>ю Оте</w:t>
            </w:r>
            <w:r w:rsidRPr="00E8367C">
              <w:rPr>
                <w:spacing w:val="-1"/>
              </w:rPr>
              <w:t>чес</w:t>
            </w:r>
            <w:r w:rsidRPr="00E8367C">
              <w:t>т</w:t>
            </w:r>
            <w:r w:rsidRPr="00E8367C">
              <w:rPr>
                <w:spacing w:val="4"/>
              </w:rPr>
              <w:t>в</w:t>
            </w:r>
            <w:r w:rsidRPr="00E8367C">
              <w:rPr>
                <w:spacing w:val="-5"/>
              </w:rPr>
              <w:t>у</w:t>
            </w:r>
            <w:r w:rsidRPr="00E8367C">
              <w:t xml:space="preserve">, </w:t>
            </w:r>
            <w:r w:rsidRPr="00E8367C">
              <w:rPr>
                <w:spacing w:val="-1"/>
              </w:rPr>
              <w:t>е</w:t>
            </w:r>
            <w:r w:rsidRPr="00E8367C">
              <w:t xml:space="preserve">го </w:t>
            </w:r>
            <w:r w:rsidRPr="00E8367C">
              <w:rPr>
                <w:spacing w:val="1"/>
              </w:rPr>
              <w:t>з</w:t>
            </w:r>
            <w:r w:rsidRPr="00E8367C">
              <w:rPr>
                <w:spacing w:val="-1"/>
              </w:rPr>
              <w:t>а</w:t>
            </w:r>
            <w:r w:rsidRPr="00E8367C">
              <w:t>щ</w:t>
            </w:r>
            <w:r w:rsidRPr="00E8367C">
              <w:rPr>
                <w:spacing w:val="1"/>
              </w:rPr>
              <w:t>и</w:t>
            </w:r>
            <w:r w:rsidRPr="00E8367C">
              <w:rPr>
                <w:spacing w:val="3"/>
              </w:rPr>
              <w:t>т</w:t>
            </w:r>
            <w:r w:rsidRPr="00E8367C">
              <w:rPr>
                <w:spacing w:val="-1"/>
              </w:rPr>
              <w:t>е</w:t>
            </w:r>
            <w:r w:rsidRPr="00E8367C">
              <w:t>;</w:t>
            </w:r>
          </w:p>
        </w:tc>
        <w:tc>
          <w:tcPr>
            <w:tcW w:w="6000"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rPr>
                <w:spacing w:val="1"/>
              </w:rPr>
              <w:t>п</w:t>
            </w:r>
            <w:r w:rsidRPr="00E8367C">
              <w:t>роявл</w:t>
            </w:r>
            <w:r w:rsidRPr="00E8367C">
              <w:rPr>
                <w:spacing w:val="-1"/>
              </w:rPr>
              <w:t>е</w:t>
            </w:r>
            <w:r w:rsidRPr="00E8367C">
              <w:rPr>
                <w:spacing w:val="1"/>
              </w:rPr>
              <w:t>ни</w:t>
            </w:r>
            <w:r w:rsidRPr="00E8367C">
              <w:t>е</w:t>
            </w:r>
            <w:r w:rsidRPr="00E8367C">
              <w:rPr>
                <w:spacing w:val="-1"/>
              </w:rPr>
              <w:t xml:space="preserve"> а</w:t>
            </w:r>
            <w:r w:rsidRPr="00E8367C">
              <w:rPr>
                <w:spacing w:val="1"/>
              </w:rPr>
              <w:t>к</w:t>
            </w:r>
            <w:r w:rsidRPr="00E8367C">
              <w:t>т</w:t>
            </w:r>
            <w:r w:rsidRPr="00E8367C">
              <w:rPr>
                <w:spacing w:val="1"/>
              </w:rPr>
              <w:t>и</w:t>
            </w:r>
            <w:r w:rsidRPr="00E8367C">
              <w:t>вн</w:t>
            </w:r>
            <w:r w:rsidRPr="00E8367C">
              <w:rPr>
                <w:spacing w:val="-2"/>
              </w:rPr>
              <w:t>о</w:t>
            </w:r>
            <w:r w:rsidRPr="00E8367C">
              <w:t>й</w:t>
            </w:r>
            <w:r w:rsidRPr="00E8367C">
              <w:rPr>
                <w:spacing w:val="-1"/>
              </w:rPr>
              <w:t xml:space="preserve"> </w:t>
            </w:r>
            <w:r w:rsidRPr="00E8367C">
              <w:t>ж</w:t>
            </w:r>
            <w:r w:rsidRPr="00E8367C">
              <w:rPr>
                <w:spacing w:val="1"/>
              </w:rPr>
              <w:t>изн</w:t>
            </w:r>
            <w:r w:rsidRPr="00E8367C">
              <w:rPr>
                <w:spacing w:val="-1"/>
              </w:rPr>
              <w:t>ен</w:t>
            </w:r>
            <w:r w:rsidRPr="00E8367C">
              <w:rPr>
                <w:spacing w:val="1"/>
              </w:rPr>
              <w:t>н</w:t>
            </w:r>
            <w:r w:rsidRPr="00E8367C">
              <w:t>ой</w:t>
            </w:r>
            <w:r w:rsidRPr="00E8367C">
              <w:rPr>
                <w:spacing w:val="-1"/>
              </w:rPr>
              <w:t xml:space="preserve"> </w:t>
            </w:r>
            <w:r w:rsidRPr="00E8367C">
              <w:rPr>
                <w:spacing w:val="1"/>
              </w:rPr>
              <w:t>п</w:t>
            </w:r>
            <w:r w:rsidRPr="00E8367C">
              <w:t>о</w:t>
            </w:r>
            <w:r w:rsidRPr="00E8367C">
              <w:rPr>
                <w:spacing w:val="-1"/>
              </w:rPr>
              <w:t>з</w:t>
            </w:r>
            <w:r w:rsidRPr="00E8367C">
              <w:rPr>
                <w:spacing w:val="1"/>
              </w:rPr>
              <w:t>и</w:t>
            </w:r>
            <w:r w:rsidRPr="00E8367C">
              <w:rPr>
                <w:spacing w:val="-1"/>
              </w:rPr>
              <w:t>ц</w:t>
            </w:r>
            <w:r w:rsidRPr="00E8367C">
              <w:rPr>
                <w:spacing w:val="1"/>
              </w:rPr>
              <w:t>и</w:t>
            </w:r>
            <w:r w:rsidRPr="00E8367C">
              <w:rPr>
                <w:spacing w:val="-1"/>
              </w:rPr>
              <w:t>и</w:t>
            </w:r>
            <w:r w:rsidRPr="00E8367C">
              <w:t>;</w:t>
            </w:r>
          </w:p>
          <w:p w:rsidR="004F366B" w:rsidRPr="00E8367C" w:rsidRDefault="004F366B" w:rsidP="000E4D9B">
            <w:pPr>
              <w:ind w:left="102" w:right="45"/>
            </w:pPr>
            <w:r w:rsidRPr="00E8367C">
              <w:t xml:space="preserve">- </w:t>
            </w:r>
            <w:r w:rsidRPr="00E8367C">
              <w:rPr>
                <w:spacing w:val="11"/>
              </w:rPr>
              <w:t xml:space="preserve"> </w:t>
            </w:r>
            <w:r w:rsidRPr="00E8367C">
              <w:rPr>
                <w:spacing w:val="1"/>
              </w:rPr>
              <w:t>п</w:t>
            </w:r>
            <w:r w:rsidRPr="00E8367C">
              <w:t>роявл</w:t>
            </w:r>
            <w:r w:rsidRPr="00E8367C">
              <w:rPr>
                <w:spacing w:val="-1"/>
              </w:rPr>
              <w:t>е</w:t>
            </w:r>
            <w:r w:rsidRPr="00E8367C">
              <w:rPr>
                <w:spacing w:val="1"/>
              </w:rPr>
              <w:t>ни</w:t>
            </w:r>
            <w:r w:rsidRPr="00E8367C">
              <w:t xml:space="preserve">е </w:t>
            </w:r>
            <w:r w:rsidRPr="00E8367C">
              <w:rPr>
                <w:spacing w:val="13"/>
              </w:rPr>
              <w:t xml:space="preserve"> </w:t>
            </w:r>
            <w:r w:rsidRPr="00E8367C">
              <w:rPr>
                <w:spacing w:val="-5"/>
              </w:rPr>
              <w:t>у</w:t>
            </w:r>
            <w:r w:rsidRPr="00E8367C">
              <w:t>в</w:t>
            </w:r>
            <w:r w:rsidRPr="00E8367C">
              <w:rPr>
                <w:spacing w:val="-1"/>
              </w:rPr>
              <w:t>а</w:t>
            </w:r>
            <w:r w:rsidRPr="00E8367C">
              <w:rPr>
                <w:spacing w:val="2"/>
              </w:rPr>
              <w:t>ж</w:t>
            </w:r>
            <w:r w:rsidRPr="00E8367C">
              <w:rPr>
                <w:spacing w:val="-1"/>
              </w:rPr>
              <w:t>е</w:t>
            </w:r>
            <w:r w:rsidRPr="00E8367C">
              <w:rPr>
                <w:spacing w:val="1"/>
              </w:rPr>
              <w:t>ни</w:t>
            </w:r>
            <w:r w:rsidRPr="00E8367C">
              <w:t xml:space="preserve">я </w:t>
            </w:r>
            <w:r w:rsidRPr="00E8367C">
              <w:rPr>
                <w:spacing w:val="12"/>
              </w:rPr>
              <w:t xml:space="preserve"> </w:t>
            </w:r>
            <w:r w:rsidRPr="00E8367C">
              <w:t xml:space="preserve">к </w:t>
            </w:r>
            <w:r w:rsidRPr="00E8367C">
              <w:rPr>
                <w:spacing w:val="12"/>
              </w:rPr>
              <w:t xml:space="preserve"> </w:t>
            </w:r>
            <w:r w:rsidRPr="00E8367C">
              <w:rPr>
                <w:spacing w:val="1"/>
              </w:rPr>
              <w:t>н</w:t>
            </w:r>
            <w:r w:rsidRPr="00E8367C">
              <w:rPr>
                <w:spacing w:val="-1"/>
              </w:rPr>
              <w:t>ац</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w:t>
            </w:r>
            <w:r w:rsidRPr="00E8367C">
              <w:rPr>
                <w:spacing w:val="1"/>
              </w:rPr>
              <w:t>н</w:t>
            </w:r>
            <w:r w:rsidRPr="00E8367C">
              <w:t xml:space="preserve">ым </w:t>
            </w:r>
            <w:r w:rsidRPr="00E8367C">
              <w:rPr>
                <w:spacing w:val="11"/>
              </w:rPr>
              <w:t xml:space="preserve"> </w:t>
            </w:r>
            <w:r w:rsidRPr="00E8367C">
              <w:t xml:space="preserve">и </w:t>
            </w:r>
            <w:r w:rsidRPr="00E8367C">
              <w:rPr>
                <w:spacing w:val="10"/>
              </w:rPr>
              <w:t xml:space="preserve"> </w:t>
            </w:r>
            <w:r w:rsidRPr="00E8367C">
              <w:rPr>
                <w:spacing w:val="3"/>
              </w:rPr>
              <w:t>к</w:t>
            </w:r>
            <w:r w:rsidRPr="00E8367C">
              <w:rPr>
                <w:spacing w:val="-7"/>
              </w:rPr>
              <w:t>у</w:t>
            </w:r>
            <w:r w:rsidRPr="00E8367C">
              <w:t>л</w:t>
            </w:r>
            <w:r w:rsidRPr="00E8367C">
              <w:rPr>
                <w:spacing w:val="1"/>
              </w:rPr>
              <w:t>ь</w:t>
            </w:r>
            <w:r w:rsidRPr="00E8367C">
              <w:rPr>
                <w:spacing w:val="5"/>
              </w:rPr>
              <w:t>т</w:t>
            </w:r>
            <w:r w:rsidRPr="00E8367C">
              <w:rPr>
                <w:spacing w:val="-5"/>
              </w:rPr>
              <w:t>у</w:t>
            </w:r>
            <w:r w:rsidRPr="00E8367C">
              <w:t>р</w:t>
            </w:r>
            <w:r w:rsidRPr="00E8367C">
              <w:rPr>
                <w:spacing w:val="1"/>
              </w:rPr>
              <w:t>н</w:t>
            </w:r>
            <w:r w:rsidRPr="00E8367C">
              <w:t>ым тр</w:t>
            </w:r>
            <w:r w:rsidRPr="00E8367C">
              <w:rPr>
                <w:spacing w:val="-1"/>
              </w:rPr>
              <w:t>а</w:t>
            </w:r>
            <w:r w:rsidRPr="00E8367C">
              <w:t>д</w:t>
            </w:r>
            <w:r w:rsidRPr="00E8367C">
              <w:rPr>
                <w:spacing w:val="1"/>
              </w:rPr>
              <w:t>ици</w:t>
            </w:r>
            <w:r w:rsidRPr="00E8367C">
              <w:t>ям</w:t>
            </w:r>
            <w:r w:rsidRPr="00E8367C">
              <w:rPr>
                <w:spacing w:val="-3"/>
              </w:rPr>
              <w:t xml:space="preserve"> </w:t>
            </w:r>
            <w:r w:rsidRPr="00E8367C">
              <w:rPr>
                <w:spacing w:val="1"/>
              </w:rPr>
              <w:t>н</w:t>
            </w:r>
            <w:r w:rsidRPr="00E8367C">
              <w:rPr>
                <w:spacing w:val="-1"/>
              </w:rPr>
              <w:t>а</w:t>
            </w:r>
            <w:r w:rsidRPr="00E8367C">
              <w:t>родов РФ;</w:t>
            </w:r>
          </w:p>
          <w:p w:rsidR="004F366B" w:rsidRPr="00E8367C" w:rsidRDefault="004F366B" w:rsidP="000E4D9B">
            <w:pPr>
              <w:tabs>
                <w:tab w:val="left" w:pos="460"/>
                <w:tab w:val="left" w:pos="1740"/>
                <w:tab w:val="left" w:pos="3940"/>
                <w:tab w:val="left" w:pos="4360"/>
              </w:tabs>
              <w:ind w:left="102" w:right="44"/>
            </w:pPr>
            <w:r w:rsidRPr="00E8367C">
              <w:t>-</w:t>
            </w:r>
            <w:r w:rsidRPr="00E8367C">
              <w:tab/>
            </w:r>
            <w:r w:rsidRPr="00E8367C">
              <w:rPr>
                <w:spacing w:val="-5"/>
              </w:rPr>
              <w:t>у</w:t>
            </w:r>
            <w:r w:rsidRPr="00E8367C">
              <w:rPr>
                <w:spacing w:val="2"/>
              </w:rPr>
              <w:t>в</w:t>
            </w:r>
            <w:r w:rsidRPr="00E8367C">
              <w:rPr>
                <w:spacing w:val="-1"/>
              </w:rPr>
              <w:t>а</w:t>
            </w:r>
            <w:r w:rsidRPr="00E8367C">
              <w:t>ж</w:t>
            </w:r>
            <w:r w:rsidRPr="00E8367C">
              <w:rPr>
                <w:spacing w:val="-1"/>
              </w:rPr>
              <w:t>е</w:t>
            </w:r>
            <w:r w:rsidRPr="00E8367C">
              <w:rPr>
                <w:spacing w:val="1"/>
              </w:rPr>
              <w:t>ни</w:t>
            </w:r>
            <w:r w:rsidRPr="00E8367C">
              <w:t>е</w:t>
            </w:r>
            <w:r w:rsidRPr="00E8367C">
              <w:tab/>
              <w:t>общ</w:t>
            </w:r>
            <w:r w:rsidRPr="00E8367C">
              <w:rPr>
                <w:spacing w:val="-1"/>
              </w:rPr>
              <w:t>е</w:t>
            </w:r>
            <w:r w:rsidRPr="00E8367C">
              <w:t>ч</w:t>
            </w:r>
            <w:r w:rsidRPr="00E8367C">
              <w:rPr>
                <w:spacing w:val="1"/>
              </w:rPr>
              <w:t>е</w:t>
            </w:r>
            <w:r w:rsidRPr="00E8367C">
              <w:t>лов</w:t>
            </w:r>
            <w:r w:rsidRPr="00E8367C">
              <w:rPr>
                <w:spacing w:val="-1"/>
              </w:rPr>
              <w:t>еч</w:t>
            </w:r>
            <w:r w:rsidRPr="00E8367C">
              <w:rPr>
                <w:spacing w:val="1"/>
              </w:rPr>
              <w:t>е</w:t>
            </w:r>
            <w:r w:rsidRPr="00E8367C">
              <w:rPr>
                <w:spacing w:val="-1"/>
              </w:rPr>
              <w:t>с</w:t>
            </w:r>
            <w:r w:rsidRPr="00E8367C">
              <w:rPr>
                <w:spacing w:val="1"/>
              </w:rPr>
              <w:t>ки</w:t>
            </w:r>
            <w:r w:rsidRPr="00E8367C">
              <w:t>х</w:t>
            </w:r>
            <w:r w:rsidRPr="00E8367C">
              <w:tab/>
              <w:t>и</w:t>
            </w:r>
            <w:r w:rsidRPr="00E8367C">
              <w:tab/>
              <w:t>д</w:t>
            </w:r>
            <w:r w:rsidRPr="00E8367C">
              <w:rPr>
                <w:spacing w:val="-1"/>
              </w:rPr>
              <w:t>ем</w:t>
            </w:r>
            <w:r w:rsidRPr="00E8367C">
              <w:t>о</w:t>
            </w:r>
            <w:r w:rsidRPr="00E8367C">
              <w:rPr>
                <w:spacing w:val="1"/>
              </w:rPr>
              <w:t>к</w:t>
            </w:r>
            <w:r w:rsidRPr="00E8367C">
              <w:t>р</w:t>
            </w:r>
            <w:r w:rsidRPr="00E8367C">
              <w:rPr>
                <w:spacing w:val="-1"/>
              </w:rPr>
              <w:t>а</w:t>
            </w:r>
            <w:r w:rsidRPr="00E8367C">
              <w:t>т</w:t>
            </w:r>
            <w:r w:rsidRPr="00E8367C">
              <w:rPr>
                <w:spacing w:val="1"/>
              </w:rPr>
              <w:t>и</w:t>
            </w:r>
            <w:r w:rsidRPr="00E8367C">
              <w:rPr>
                <w:spacing w:val="-1"/>
              </w:rPr>
              <w:t>чес</w:t>
            </w:r>
            <w:r w:rsidRPr="00E8367C">
              <w:rPr>
                <w:spacing w:val="1"/>
              </w:rPr>
              <w:t>к</w:t>
            </w:r>
            <w:r w:rsidRPr="00E8367C">
              <w:rPr>
                <w:spacing w:val="-1"/>
              </w:rPr>
              <w:t>и</w:t>
            </w:r>
            <w:r w:rsidRPr="00E8367C">
              <w:t xml:space="preserve">х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е</w:t>
            </w:r>
            <w:r w:rsidRPr="00E8367C">
              <w:t>й</w:t>
            </w:r>
          </w:p>
          <w:p w:rsidR="004F366B" w:rsidRPr="00E8367C" w:rsidRDefault="004F366B" w:rsidP="000E4D9B">
            <w:pPr>
              <w:ind w:left="102" w:right="-20"/>
            </w:pPr>
            <w:r w:rsidRPr="00E8367C">
              <w:t>-</w:t>
            </w:r>
            <w:r w:rsidRPr="00E8367C">
              <w:rPr>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 готовн</w:t>
            </w:r>
            <w:r w:rsidRPr="00E8367C">
              <w:rPr>
                <w:spacing w:val="-2"/>
              </w:rPr>
              <w:t>о</w:t>
            </w:r>
            <w:r w:rsidRPr="00E8367C">
              <w:rPr>
                <w:spacing w:val="-1"/>
              </w:rPr>
              <w:t>с</w:t>
            </w:r>
            <w:r w:rsidRPr="00E8367C">
              <w:t>ти</w:t>
            </w:r>
            <w:r w:rsidRPr="00E8367C">
              <w:rPr>
                <w:spacing w:val="1"/>
              </w:rPr>
              <w:t xml:space="preserve"> </w:t>
            </w:r>
            <w:r w:rsidRPr="00E8367C">
              <w:t>к</w:t>
            </w:r>
            <w:r w:rsidRPr="00E8367C">
              <w:rPr>
                <w:spacing w:val="1"/>
              </w:rPr>
              <w:t xml:space="preserve"> и</w:t>
            </w:r>
            <w:r w:rsidRPr="00E8367C">
              <w:rPr>
                <w:spacing w:val="-1"/>
              </w:rPr>
              <w:t>с</w:t>
            </w:r>
            <w:r w:rsidRPr="00E8367C">
              <w:rPr>
                <w:spacing w:val="1"/>
              </w:rPr>
              <w:t>п</w:t>
            </w:r>
            <w:r w:rsidRPr="00E8367C">
              <w:t>о</w:t>
            </w:r>
            <w:r w:rsidRPr="00E8367C">
              <w:rPr>
                <w:spacing w:val="-2"/>
              </w:rPr>
              <w:t>л</w:t>
            </w:r>
            <w:r w:rsidRPr="00E8367C">
              <w:rPr>
                <w:spacing w:val="1"/>
              </w:rPr>
              <w:t>н</w:t>
            </w:r>
            <w:r w:rsidRPr="00E8367C">
              <w:rPr>
                <w:spacing w:val="-1"/>
              </w:rPr>
              <w:t>ен</w:t>
            </w:r>
            <w:r w:rsidRPr="00E8367C">
              <w:rPr>
                <w:spacing w:val="1"/>
              </w:rPr>
              <w:t>и</w:t>
            </w:r>
            <w:r w:rsidRPr="00E8367C">
              <w:t>ю во</w:t>
            </w:r>
            <w:r w:rsidRPr="00E8367C">
              <w:rPr>
                <w:spacing w:val="-2"/>
              </w:rPr>
              <w:t>и</w:t>
            </w:r>
            <w:r w:rsidRPr="00E8367C">
              <w:rPr>
                <w:spacing w:val="-1"/>
              </w:rPr>
              <w:t>нс</w:t>
            </w:r>
            <w:r w:rsidRPr="00E8367C">
              <w:rPr>
                <w:spacing w:val="1"/>
              </w:rPr>
              <w:t>к</w:t>
            </w:r>
            <w:r w:rsidRPr="00E8367C">
              <w:t>ого долга</w:t>
            </w:r>
          </w:p>
        </w:tc>
      </w:tr>
      <w:tr w:rsidR="004F366B" w:rsidRPr="00E8367C" w:rsidTr="000E4D9B">
        <w:trPr>
          <w:trHeight w:hRule="exact" w:val="2242"/>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47"/>
              <w:jc w:val="both"/>
            </w:pPr>
            <w:r w:rsidRPr="00E8367C">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3"/>
              </w:rPr>
              <w:t>н</w:t>
            </w:r>
            <w:r w:rsidRPr="00E8367C">
              <w:rPr>
                <w:spacing w:val="1"/>
              </w:rPr>
              <w:t>н</w:t>
            </w:r>
            <w:r w:rsidRPr="00E8367C">
              <w:t>о</w:t>
            </w:r>
            <w:r w:rsidRPr="00E8367C">
              <w:rPr>
                <w:spacing w:val="-1"/>
              </w:rPr>
              <w:t>с</w:t>
            </w:r>
            <w:r w:rsidRPr="00E8367C">
              <w:t>ть</w:t>
            </w:r>
            <w:proofErr w:type="spellEnd"/>
            <w:r w:rsidRPr="00E8367C">
              <w:t xml:space="preserve"> </w:t>
            </w:r>
            <w:r w:rsidRPr="00E8367C">
              <w:rPr>
                <w:spacing w:val="-1"/>
              </w:rPr>
              <w:t>м</w:t>
            </w:r>
            <w:r w:rsidRPr="00E8367C">
              <w:rPr>
                <w:spacing w:val="1"/>
              </w:rPr>
              <w:t>и</w:t>
            </w:r>
            <w:r w:rsidRPr="00E8367C">
              <w:t>рово</w:t>
            </w:r>
            <w:r w:rsidRPr="00E8367C">
              <w:rPr>
                <w:spacing w:val="-2"/>
              </w:rPr>
              <w:t>з</w:t>
            </w:r>
            <w:r w:rsidRPr="00E8367C">
              <w:rPr>
                <w:spacing w:val="1"/>
              </w:rPr>
              <w:t>з</w:t>
            </w:r>
            <w:r w:rsidRPr="00E8367C">
              <w:t>р</w:t>
            </w:r>
            <w:r w:rsidRPr="00E8367C">
              <w:rPr>
                <w:spacing w:val="-1"/>
              </w:rPr>
              <w:t>е</w:t>
            </w:r>
            <w:r w:rsidRPr="00E8367C">
              <w:rPr>
                <w:spacing w:val="1"/>
              </w:rPr>
              <w:t>ни</w:t>
            </w:r>
            <w:r w:rsidRPr="00E8367C">
              <w:t>я,</w:t>
            </w:r>
            <w:r>
              <w:t xml:space="preserve"> </w:t>
            </w:r>
            <w:r w:rsidRPr="00E8367C">
              <w:rPr>
                <w:spacing w:val="-1"/>
              </w:rPr>
              <w:t>с</w:t>
            </w:r>
            <w:r w:rsidRPr="00E8367C">
              <w:t>оотв</w:t>
            </w:r>
            <w:r w:rsidRPr="00E8367C">
              <w:rPr>
                <w:spacing w:val="-1"/>
              </w:rPr>
              <w:t>е</w:t>
            </w:r>
            <w:r w:rsidRPr="00E8367C">
              <w:t>т</w:t>
            </w:r>
            <w:r w:rsidRPr="00E8367C">
              <w:rPr>
                <w:spacing w:val="-1"/>
              </w:rPr>
              <w:t>с</w:t>
            </w:r>
            <w:r w:rsidRPr="00E8367C">
              <w:t>т</w:t>
            </w:r>
            <w:r w:rsidRPr="00E8367C">
              <w:rPr>
                <w:spacing w:val="4"/>
              </w:rPr>
              <w:t>в</w:t>
            </w:r>
            <w:r w:rsidRPr="00E8367C">
              <w:rPr>
                <w:spacing w:val="-7"/>
              </w:rPr>
              <w:t>у</w:t>
            </w:r>
            <w:r w:rsidRPr="00E8367C">
              <w:t>ю</w:t>
            </w:r>
            <w:r w:rsidRPr="00E8367C">
              <w:rPr>
                <w:spacing w:val="2"/>
              </w:rPr>
              <w:t>щ</w:t>
            </w:r>
            <w:r w:rsidRPr="00E8367C">
              <w:rPr>
                <w:spacing w:val="-1"/>
              </w:rPr>
              <w:t>е</w:t>
            </w:r>
            <w:r w:rsidRPr="00E8367C">
              <w:t xml:space="preserve">го </w:t>
            </w:r>
            <w:r w:rsidRPr="00E8367C">
              <w:rPr>
                <w:spacing w:val="-1"/>
              </w:rPr>
              <w:t>с</w:t>
            </w:r>
            <w:r w:rsidRPr="00E8367C">
              <w:rPr>
                <w:spacing w:val="2"/>
              </w:rPr>
              <w:t>ов</w:t>
            </w:r>
            <w:r w:rsidRPr="00E8367C">
              <w:t>р</w:t>
            </w:r>
            <w:r w:rsidRPr="00E8367C">
              <w:rPr>
                <w:spacing w:val="-1"/>
              </w:rPr>
              <w:t>еме</w:t>
            </w:r>
            <w:r w:rsidRPr="00E8367C">
              <w:rPr>
                <w:spacing w:val="1"/>
              </w:rPr>
              <w:t>нн</w:t>
            </w:r>
            <w:r w:rsidRPr="00E8367C">
              <w:t>о</w:t>
            </w:r>
            <w:r w:rsidRPr="00E8367C">
              <w:rPr>
                <w:spacing w:val="1"/>
              </w:rPr>
              <w:t>м</w:t>
            </w:r>
            <w:r w:rsidRPr="00E8367C">
              <w:t xml:space="preserve">у </w:t>
            </w:r>
            <w:r w:rsidRPr="00E8367C">
              <w:rPr>
                <w:spacing w:val="-5"/>
              </w:rPr>
              <w:t>у</w:t>
            </w:r>
            <w:r w:rsidRPr="00E8367C">
              <w:rPr>
                <w:spacing w:val="2"/>
              </w:rPr>
              <w:t>р</w:t>
            </w:r>
            <w:r w:rsidRPr="00E8367C">
              <w:t>овню р</w:t>
            </w:r>
            <w:r w:rsidRPr="00E8367C">
              <w:rPr>
                <w:spacing w:val="-1"/>
              </w:rPr>
              <w:t>а</w:t>
            </w:r>
            <w:r w:rsidRPr="00E8367C">
              <w:rPr>
                <w:spacing w:val="1"/>
              </w:rPr>
              <w:t>з</w:t>
            </w:r>
            <w:r w:rsidRPr="00E8367C">
              <w:t>вит</w:t>
            </w:r>
            <w:r w:rsidRPr="00E8367C">
              <w:rPr>
                <w:spacing w:val="1"/>
              </w:rPr>
              <w:t>и</w:t>
            </w:r>
            <w:r w:rsidRPr="00E8367C">
              <w:t xml:space="preserve">я </w:t>
            </w:r>
            <w:r w:rsidRPr="00E8367C">
              <w:rPr>
                <w:spacing w:val="1"/>
              </w:rPr>
              <w:t>на</w:t>
            </w:r>
            <w:r w:rsidRPr="00E8367C">
              <w:rPr>
                <w:spacing w:val="-7"/>
              </w:rPr>
              <w:t>у</w:t>
            </w:r>
            <w:r w:rsidRPr="00E8367C">
              <w:rPr>
                <w:spacing w:val="1"/>
              </w:rPr>
              <w:t>к</w:t>
            </w:r>
            <w:r w:rsidRPr="00E8367C">
              <w:t>и</w:t>
            </w:r>
            <w:r w:rsidRPr="00E8367C">
              <w:rPr>
                <w:spacing w:val="1"/>
              </w:rPr>
              <w:t xml:space="preserve"> </w:t>
            </w:r>
            <w:r w:rsidRPr="00E8367C">
              <w:t>и</w:t>
            </w:r>
            <w:r w:rsidRPr="00E8367C">
              <w:rPr>
                <w:spacing w:val="1"/>
              </w:rPr>
              <w:t xml:space="preserve"> </w:t>
            </w:r>
            <w:r w:rsidRPr="00E8367C">
              <w:t>общ</w:t>
            </w:r>
            <w:r w:rsidRPr="00E8367C">
              <w:rPr>
                <w:spacing w:val="-1"/>
              </w:rPr>
              <w:t>ес</w:t>
            </w:r>
            <w:r w:rsidRPr="00E8367C">
              <w:t>т</w:t>
            </w:r>
            <w:r w:rsidRPr="00E8367C">
              <w:rPr>
                <w:spacing w:val="2"/>
              </w:rPr>
              <w:t>в</w:t>
            </w:r>
            <w:r w:rsidRPr="00E8367C">
              <w:rPr>
                <w:spacing w:val="-1"/>
              </w:rPr>
              <w:t>е</w:t>
            </w:r>
            <w:r w:rsidRPr="00E8367C">
              <w:rPr>
                <w:spacing w:val="1"/>
              </w:rPr>
              <w:t>нн</w:t>
            </w:r>
            <w:r w:rsidRPr="00E8367C">
              <w:t>ой</w:t>
            </w:r>
            <w:r w:rsidRPr="00E8367C">
              <w:rPr>
                <w:spacing w:val="1"/>
              </w:rPr>
              <w:t xml:space="preserve"> п</w:t>
            </w:r>
            <w:r w:rsidRPr="00E8367C">
              <w:t>р</w:t>
            </w:r>
            <w:r w:rsidRPr="00E8367C">
              <w:rPr>
                <w:spacing w:val="-1"/>
              </w:rPr>
              <w:t>а</w:t>
            </w:r>
            <w:r w:rsidRPr="00E8367C">
              <w:rPr>
                <w:spacing w:val="1"/>
              </w:rPr>
              <w:t>к</w:t>
            </w:r>
            <w:r w:rsidRPr="00E8367C">
              <w:rPr>
                <w:spacing w:val="-2"/>
              </w:rPr>
              <w:t>т</w:t>
            </w:r>
            <w:r w:rsidRPr="00E8367C">
              <w:rPr>
                <w:spacing w:val="1"/>
              </w:rPr>
              <w:t>и</w:t>
            </w:r>
            <w:r w:rsidRPr="00E8367C">
              <w:rPr>
                <w:spacing w:val="-1"/>
              </w:rPr>
              <w:t>к</w:t>
            </w:r>
            <w:r w:rsidRPr="00E8367C">
              <w:rPr>
                <w:spacing w:val="1"/>
              </w:rPr>
              <w:t>и</w:t>
            </w:r>
            <w:r w:rsidRPr="00E8367C">
              <w:t>, о</w:t>
            </w:r>
            <w:r w:rsidRPr="00E8367C">
              <w:rPr>
                <w:spacing w:val="-1"/>
              </w:rPr>
              <w:t>с</w:t>
            </w:r>
            <w:r w:rsidRPr="00E8367C">
              <w:rPr>
                <w:spacing w:val="1"/>
              </w:rPr>
              <w:t>н</w:t>
            </w:r>
            <w:r w:rsidRPr="00E8367C">
              <w:t>ов</w:t>
            </w:r>
            <w:r w:rsidRPr="00E8367C">
              <w:rPr>
                <w:spacing w:val="-1"/>
              </w:rPr>
              <w:t>а</w:t>
            </w:r>
            <w:r w:rsidRPr="00E8367C">
              <w:rPr>
                <w:spacing w:val="1"/>
              </w:rPr>
              <w:t>н</w:t>
            </w:r>
            <w:r w:rsidRPr="00E8367C">
              <w:rPr>
                <w:spacing w:val="-1"/>
              </w:rPr>
              <w:t>н</w:t>
            </w:r>
            <w:r w:rsidRPr="00E8367C">
              <w:t xml:space="preserve">ого </w:t>
            </w:r>
            <w:r w:rsidRPr="00E8367C">
              <w:rPr>
                <w:spacing w:val="1"/>
              </w:rPr>
              <w:t>н</w:t>
            </w:r>
            <w:r w:rsidRPr="00E8367C">
              <w:t>а д</w:t>
            </w:r>
            <w:r w:rsidRPr="00E8367C">
              <w:rPr>
                <w:spacing w:val="1"/>
              </w:rPr>
              <w:t>и</w:t>
            </w:r>
            <w:r w:rsidRPr="00E8367C">
              <w:rPr>
                <w:spacing w:val="-1"/>
              </w:rPr>
              <w:t>а</w:t>
            </w:r>
            <w:r w:rsidRPr="00E8367C">
              <w:t xml:space="preserve">логе </w:t>
            </w:r>
            <w:r w:rsidRPr="00E8367C">
              <w:rPr>
                <w:spacing w:val="3"/>
              </w:rPr>
              <w:t>к</w:t>
            </w:r>
            <w:r w:rsidRPr="00E8367C">
              <w:rPr>
                <w:spacing w:val="-5"/>
              </w:rPr>
              <w:t>у</w:t>
            </w:r>
            <w:r w:rsidRPr="00E8367C">
              <w:t>л</w:t>
            </w:r>
            <w:r w:rsidRPr="00E8367C">
              <w:rPr>
                <w:spacing w:val="1"/>
              </w:rPr>
              <w:t>ь</w:t>
            </w:r>
            <w:r w:rsidRPr="00E8367C">
              <w:rPr>
                <w:spacing w:val="3"/>
              </w:rPr>
              <w:t>т</w:t>
            </w:r>
            <w:r w:rsidRPr="00E8367C">
              <w:rPr>
                <w:spacing w:val="-5"/>
              </w:rPr>
              <w:t>у</w:t>
            </w:r>
            <w:r w:rsidRPr="00E8367C">
              <w:t>р,</w:t>
            </w:r>
            <w:r w:rsidRPr="00E8367C">
              <w:rPr>
                <w:spacing w:val="1"/>
              </w:rPr>
              <w:t xml:space="preserve"> </w:t>
            </w:r>
            <w:r w:rsidRPr="00E8367C">
              <w:t>а</w:t>
            </w:r>
            <w:r w:rsidRPr="00E8367C">
              <w:rPr>
                <w:spacing w:val="2"/>
              </w:rPr>
              <w:t xml:space="preserve"> </w:t>
            </w:r>
            <w:r w:rsidRPr="00E8367C">
              <w:t>т</w:t>
            </w:r>
            <w:r w:rsidRPr="00E8367C">
              <w:rPr>
                <w:spacing w:val="-1"/>
              </w:rPr>
              <w:t>а</w:t>
            </w:r>
            <w:r w:rsidRPr="00E8367C">
              <w:rPr>
                <w:spacing w:val="1"/>
              </w:rPr>
              <w:t>к</w:t>
            </w:r>
            <w:r w:rsidRPr="00E8367C">
              <w:t>же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1"/>
              </w:rPr>
              <w:t xml:space="preserve"> </w:t>
            </w:r>
            <w:r w:rsidRPr="00E8367C">
              <w:t>форм общ</w:t>
            </w:r>
            <w:r w:rsidRPr="00E8367C">
              <w:rPr>
                <w:spacing w:val="-1"/>
              </w:rPr>
              <w:t>ес</w:t>
            </w:r>
            <w:r w:rsidRPr="00E8367C">
              <w:t>тв</w:t>
            </w:r>
            <w:r w:rsidRPr="00E8367C">
              <w:rPr>
                <w:spacing w:val="-1"/>
              </w:rPr>
              <w:t>е</w:t>
            </w:r>
            <w:r w:rsidRPr="00E8367C">
              <w:rPr>
                <w:spacing w:val="1"/>
              </w:rPr>
              <w:t>нн</w:t>
            </w:r>
            <w:r w:rsidRPr="00E8367C">
              <w:t>ого</w:t>
            </w:r>
            <w:r w:rsidRPr="00E8367C">
              <w:rPr>
                <w:spacing w:val="1"/>
              </w:rPr>
              <w:t xml:space="preserve"> </w:t>
            </w:r>
            <w:r w:rsidRPr="00E8367C">
              <w:rPr>
                <w:spacing w:val="-1"/>
              </w:rPr>
              <w:t>с</w:t>
            </w:r>
            <w:r w:rsidRPr="00E8367C">
              <w:t>о</w:t>
            </w:r>
            <w:r w:rsidRPr="00E8367C">
              <w:rPr>
                <w:spacing w:val="1"/>
              </w:rPr>
              <w:t>зн</w:t>
            </w:r>
            <w:r w:rsidRPr="00E8367C">
              <w:rPr>
                <w:spacing w:val="-1"/>
              </w:rPr>
              <w:t>ан</w:t>
            </w:r>
            <w:r w:rsidRPr="00E8367C">
              <w:rPr>
                <w:spacing w:val="1"/>
              </w:rPr>
              <w:t>и</w:t>
            </w:r>
            <w:r w:rsidRPr="00E8367C">
              <w:t>я,</w:t>
            </w:r>
            <w:r w:rsidRPr="00E8367C">
              <w:rPr>
                <w:spacing w:val="1"/>
              </w:rPr>
              <w:t xml:space="preserve"> </w:t>
            </w:r>
            <w:r w:rsidRPr="00E8367C">
              <w:t>о</w:t>
            </w:r>
            <w:r w:rsidRPr="00E8367C">
              <w:rPr>
                <w:spacing w:val="-1"/>
              </w:rPr>
              <w:t>с</w:t>
            </w:r>
            <w:r w:rsidRPr="00E8367C">
              <w:t>о</w:t>
            </w:r>
            <w:r w:rsidRPr="00E8367C">
              <w:rPr>
                <w:spacing w:val="1"/>
              </w:rPr>
              <w:t>зн</w:t>
            </w:r>
            <w:r w:rsidRPr="00E8367C">
              <w:rPr>
                <w:spacing w:val="-1"/>
              </w:rPr>
              <w:t>ан</w:t>
            </w:r>
            <w:r w:rsidRPr="00E8367C">
              <w:rPr>
                <w:spacing w:val="1"/>
              </w:rPr>
              <w:t>и</w:t>
            </w:r>
            <w:r w:rsidRPr="00E8367C">
              <w:t xml:space="preserve">е </w:t>
            </w:r>
            <w:r w:rsidRPr="00E8367C">
              <w:rPr>
                <w:spacing w:val="-1"/>
              </w:rPr>
              <w:t>с</w:t>
            </w:r>
            <w:r w:rsidRPr="00E8367C">
              <w:t>во</w:t>
            </w:r>
            <w:r w:rsidRPr="00E8367C">
              <w:rPr>
                <w:spacing w:val="-1"/>
              </w:rPr>
              <w:t>е</w:t>
            </w:r>
            <w:r w:rsidRPr="00E8367C">
              <w:t>го</w:t>
            </w:r>
            <w:r w:rsidRPr="00E8367C">
              <w:rPr>
                <w:spacing w:val="3"/>
              </w:rPr>
              <w:t xml:space="preserve"> </w:t>
            </w:r>
            <w:r w:rsidRPr="00E8367C">
              <w:rPr>
                <w:spacing w:val="-1"/>
              </w:rPr>
              <w:t>мес</w:t>
            </w:r>
            <w:r w:rsidRPr="00E8367C">
              <w:t>та</w:t>
            </w:r>
            <w:r w:rsidRPr="00E8367C">
              <w:rPr>
                <w:spacing w:val="2"/>
              </w:rPr>
              <w:t xml:space="preserve"> </w:t>
            </w:r>
            <w:r w:rsidRPr="00E8367C">
              <w:t xml:space="preserve">в </w:t>
            </w:r>
            <w:r w:rsidRPr="00E8367C">
              <w:rPr>
                <w:spacing w:val="1"/>
              </w:rPr>
              <w:t>п</w:t>
            </w:r>
            <w:r w:rsidRPr="00E8367C">
              <w:t>ол</w:t>
            </w:r>
            <w:r w:rsidRPr="00E8367C">
              <w:rPr>
                <w:spacing w:val="1"/>
              </w:rPr>
              <w:t>и</w:t>
            </w:r>
            <w:r w:rsidRPr="00E8367C">
              <w:rPr>
                <w:spacing w:val="3"/>
              </w:rPr>
              <w:t>к</w:t>
            </w:r>
            <w:r w:rsidRPr="00E8367C">
              <w:rPr>
                <w:spacing w:val="-7"/>
              </w:rPr>
              <w:t>у</w:t>
            </w:r>
            <w:r w:rsidRPr="00E8367C">
              <w:t>л</w:t>
            </w:r>
            <w:r w:rsidRPr="00E8367C">
              <w:rPr>
                <w:spacing w:val="1"/>
              </w:rPr>
              <w:t>ь</w:t>
            </w:r>
            <w:r w:rsidRPr="00E8367C">
              <w:rPr>
                <w:spacing w:val="3"/>
              </w:rPr>
              <w:t>т</w:t>
            </w:r>
            <w:r w:rsidRPr="00E8367C">
              <w:rPr>
                <w:spacing w:val="-5"/>
              </w:rPr>
              <w:t>у</w:t>
            </w:r>
            <w:r w:rsidRPr="00E8367C">
              <w:t>р</w:t>
            </w:r>
            <w:r w:rsidRPr="00E8367C">
              <w:rPr>
                <w:spacing w:val="1"/>
              </w:rPr>
              <w:t>н</w:t>
            </w:r>
            <w:r w:rsidRPr="00E8367C">
              <w:t>ом</w:t>
            </w:r>
            <w:r w:rsidRPr="00E8367C">
              <w:rPr>
                <w:spacing w:val="1"/>
              </w:rPr>
              <w:t xml:space="preserve"> </w:t>
            </w:r>
            <w:r w:rsidRPr="00E8367C">
              <w:rPr>
                <w:spacing w:val="-1"/>
              </w:rPr>
              <w:t>м</w:t>
            </w:r>
            <w:r w:rsidRPr="00E8367C">
              <w:rPr>
                <w:spacing w:val="1"/>
              </w:rPr>
              <w:t>и</w:t>
            </w:r>
            <w:r w:rsidRPr="00E8367C">
              <w:t>р</w:t>
            </w:r>
            <w:r w:rsidRPr="00E8367C">
              <w:rPr>
                <w:spacing w:val="-1"/>
              </w:rPr>
              <w:t>е</w:t>
            </w:r>
            <w:r w:rsidRPr="00E8367C">
              <w:t>;</w:t>
            </w:r>
          </w:p>
          <w:p w:rsidR="004F366B" w:rsidRPr="00E8367C" w:rsidRDefault="004F366B" w:rsidP="000E4D9B">
            <w:pPr>
              <w:spacing w:before="3" w:line="276" w:lineRule="exact"/>
              <w:ind w:left="95" w:right="44"/>
              <w:jc w:val="both"/>
            </w:pPr>
            <w:r w:rsidRPr="00E8367C">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rPr>
                <w:spacing w:val="1"/>
              </w:rPr>
              <w:t xml:space="preserve"> </w:t>
            </w:r>
            <w:r w:rsidRPr="00E8367C">
              <w:t>о</w:t>
            </w:r>
            <w:r w:rsidRPr="00E8367C">
              <w:rPr>
                <w:spacing w:val="-1"/>
              </w:rPr>
              <w:t>с</w:t>
            </w:r>
            <w:r w:rsidRPr="00E8367C">
              <w:rPr>
                <w:spacing w:val="1"/>
              </w:rPr>
              <w:t>н</w:t>
            </w:r>
            <w:r w:rsidRPr="00E8367C">
              <w:t xml:space="preserve">ов </w:t>
            </w:r>
            <w:r w:rsidRPr="00E8367C">
              <w:rPr>
                <w:spacing w:val="1"/>
              </w:rPr>
              <w:t>с</w:t>
            </w:r>
            <w:r w:rsidRPr="00E8367C">
              <w:rPr>
                <w:spacing w:val="-1"/>
              </w:rPr>
              <w:t>ам</w:t>
            </w:r>
            <w:r w:rsidRPr="00E8367C">
              <w:t>ор</w:t>
            </w:r>
            <w:r w:rsidRPr="00E8367C">
              <w:rPr>
                <w:spacing w:val="-1"/>
              </w:rPr>
              <w:t>а</w:t>
            </w:r>
            <w:r w:rsidRPr="00E8367C">
              <w:rPr>
                <w:spacing w:val="1"/>
              </w:rPr>
              <w:t>з</w:t>
            </w:r>
            <w:r w:rsidRPr="00E8367C">
              <w:t>в</w:t>
            </w:r>
            <w:r w:rsidRPr="00E8367C">
              <w:rPr>
                <w:spacing w:val="3"/>
              </w:rPr>
              <w:t>и</w:t>
            </w:r>
            <w:r w:rsidRPr="00E8367C">
              <w:t>т</w:t>
            </w:r>
            <w:r w:rsidRPr="00E8367C">
              <w:rPr>
                <w:spacing w:val="1"/>
              </w:rPr>
              <w:t>и</w:t>
            </w:r>
            <w:r w:rsidRPr="00E8367C">
              <w:t xml:space="preserve">я и </w:t>
            </w:r>
            <w:r w:rsidRPr="00E8367C">
              <w:rPr>
                <w:spacing w:val="-1"/>
              </w:rPr>
              <w:t>сам</w:t>
            </w:r>
            <w:r w:rsidRPr="00E8367C">
              <w:t>ов</w:t>
            </w:r>
            <w:r w:rsidRPr="00E8367C">
              <w:rPr>
                <w:spacing w:val="2"/>
              </w:rPr>
              <w:t>о</w:t>
            </w:r>
            <w:r w:rsidRPr="00E8367C">
              <w:rPr>
                <w:spacing w:val="-1"/>
              </w:rPr>
              <w:t>с</w:t>
            </w:r>
            <w:r w:rsidRPr="00E8367C">
              <w:rPr>
                <w:spacing w:val="1"/>
              </w:rPr>
              <w:t>пи</w:t>
            </w:r>
            <w:r w:rsidRPr="00E8367C">
              <w:t>т</w:t>
            </w:r>
            <w:r w:rsidRPr="00E8367C">
              <w:rPr>
                <w:spacing w:val="-1"/>
              </w:rPr>
              <w:t>а</w:t>
            </w:r>
            <w:r w:rsidRPr="00E8367C">
              <w:rPr>
                <w:spacing w:val="1"/>
              </w:rPr>
              <w:t>ни</w:t>
            </w:r>
            <w:r w:rsidRPr="00E8367C">
              <w:t xml:space="preserve">я в </w:t>
            </w:r>
            <w:r w:rsidRPr="00E8367C">
              <w:rPr>
                <w:spacing w:val="-1"/>
              </w:rPr>
              <w:t>с</w:t>
            </w:r>
            <w:r w:rsidRPr="00E8367C">
              <w:t>оотв</w:t>
            </w:r>
            <w:r w:rsidRPr="00E8367C">
              <w:rPr>
                <w:spacing w:val="-1"/>
              </w:rPr>
              <w:t>е</w:t>
            </w:r>
            <w:r w:rsidRPr="00E8367C">
              <w:t>т</w:t>
            </w:r>
            <w:r w:rsidRPr="00E8367C">
              <w:rPr>
                <w:spacing w:val="-1"/>
              </w:rPr>
              <w:t>с</w:t>
            </w:r>
            <w:r w:rsidRPr="00E8367C">
              <w:t>твии</w:t>
            </w:r>
            <w:r w:rsidRPr="00E8367C">
              <w:rPr>
                <w:spacing w:val="1"/>
              </w:rPr>
              <w:t xml:space="preserve"> </w:t>
            </w:r>
            <w:r w:rsidRPr="00E8367C">
              <w:t>с</w:t>
            </w:r>
            <w:r w:rsidRPr="00E8367C">
              <w:rPr>
                <w:spacing w:val="-1"/>
              </w:rPr>
              <w:t xml:space="preserve"> </w:t>
            </w:r>
            <w:r w:rsidRPr="00E8367C">
              <w:t>общ</w:t>
            </w:r>
            <w:r w:rsidRPr="00E8367C">
              <w:rPr>
                <w:spacing w:val="1"/>
              </w:rPr>
              <w:t>е</w:t>
            </w:r>
            <w:r w:rsidRPr="00E8367C">
              <w:rPr>
                <w:spacing w:val="-1"/>
              </w:rPr>
              <w:t>че</w:t>
            </w:r>
            <w:r w:rsidRPr="00E8367C">
              <w:t>ло</w:t>
            </w:r>
            <w:r w:rsidRPr="00E8367C">
              <w:rPr>
                <w:spacing w:val="2"/>
              </w:rPr>
              <w:t>в</w:t>
            </w:r>
            <w:r w:rsidRPr="00E8367C">
              <w:rPr>
                <w:spacing w:val="1"/>
              </w:rPr>
              <w:t>е</w:t>
            </w:r>
            <w:r w:rsidRPr="00E8367C">
              <w:rPr>
                <w:spacing w:val="-1"/>
              </w:rPr>
              <w:t>чес</w:t>
            </w:r>
            <w:r w:rsidRPr="00E8367C">
              <w:rPr>
                <w:spacing w:val="1"/>
              </w:rPr>
              <w:t>ки</w:t>
            </w:r>
            <w:r w:rsidRPr="00E8367C">
              <w:rPr>
                <w:spacing w:val="-1"/>
              </w:rPr>
              <w:t>м</w:t>
            </w:r>
            <w:r w:rsidRPr="00E8367C">
              <w:t xml:space="preserve">и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тя</w:t>
            </w:r>
            <w:r w:rsidRPr="00E8367C">
              <w:rPr>
                <w:spacing w:val="-1"/>
              </w:rPr>
              <w:t>м</w:t>
            </w:r>
            <w:r w:rsidRPr="00E8367C">
              <w:t>и</w:t>
            </w:r>
            <w:r w:rsidRPr="00E8367C">
              <w:rPr>
                <w:spacing w:val="2"/>
              </w:rPr>
              <w:t xml:space="preserve"> </w:t>
            </w:r>
            <w:r w:rsidRPr="00E8367C">
              <w:t xml:space="preserve">и </w:t>
            </w:r>
            <w:r w:rsidRPr="00E8367C">
              <w:rPr>
                <w:spacing w:val="1"/>
              </w:rPr>
              <w:t>и</w:t>
            </w:r>
            <w:r w:rsidRPr="00E8367C">
              <w:t>д</w:t>
            </w:r>
            <w:r w:rsidRPr="00E8367C">
              <w:rPr>
                <w:spacing w:val="-1"/>
              </w:rPr>
              <w:t>еа</w:t>
            </w:r>
            <w:r w:rsidRPr="00E8367C">
              <w:t>л</w:t>
            </w:r>
            <w:r w:rsidRPr="00E8367C">
              <w:rPr>
                <w:spacing w:val="-1"/>
              </w:rPr>
              <w:t>ам</w:t>
            </w:r>
            <w:r w:rsidRPr="00E8367C">
              <w:t>и</w:t>
            </w:r>
            <w:r w:rsidRPr="00E8367C">
              <w:rPr>
                <w:spacing w:val="2"/>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rPr>
                <w:spacing w:val="1"/>
              </w:rPr>
              <w:t>к</w:t>
            </w:r>
            <w:r w:rsidRPr="00E8367C">
              <w:t>ого</w:t>
            </w:r>
            <w:r w:rsidRPr="00E8367C">
              <w:rPr>
                <w:spacing w:val="1"/>
              </w:rPr>
              <w:t xml:space="preserve"> </w:t>
            </w:r>
            <w:r w:rsidRPr="00E8367C">
              <w:t>общ</w:t>
            </w:r>
            <w:r w:rsidRPr="00E8367C">
              <w:rPr>
                <w:spacing w:val="-1"/>
              </w:rPr>
              <w:t>ес</w:t>
            </w:r>
            <w:r w:rsidRPr="00E8367C">
              <w:t>тв</w:t>
            </w:r>
            <w:r w:rsidRPr="00E8367C">
              <w:rPr>
                <w:spacing w:val="1"/>
              </w:rPr>
              <w:t>а</w:t>
            </w:r>
            <w:r w:rsidRPr="00E8367C">
              <w:t>; готовно</w:t>
            </w:r>
            <w:r w:rsidRPr="00E8367C">
              <w:rPr>
                <w:spacing w:val="-1"/>
              </w:rPr>
              <w:t>с</w:t>
            </w:r>
            <w:r w:rsidRPr="00E8367C">
              <w:t xml:space="preserve">ть   </w:t>
            </w:r>
            <w:r w:rsidRPr="00E8367C">
              <w:rPr>
                <w:spacing w:val="39"/>
              </w:rPr>
              <w:t xml:space="preserve"> </w:t>
            </w:r>
            <w:r w:rsidRPr="00E8367C">
              <w:t xml:space="preserve">и   </w:t>
            </w:r>
            <w:r w:rsidRPr="00E8367C">
              <w:rPr>
                <w:spacing w:val="39"/>
              </w:rPr>
              <w:t xml:space="preserve"> </w:t>
            </w:r>
            <w:r w:rsidRPr="00E8367C">
              <w:rPr>
                <w:spacing w:val="-1"/>
              </w:rPr>
              <w:t>с</w:t>
            </w:r>
            <w:r w:rsidRPr="00E8367C">
              <w:rPr>
                <w:spacing w:val="1"/>
              </w:rPr>
              <w:t>п</w:t>
            </w:r>
            <w:r w:rsidRPr="00E8367C">
              <w:t>о</w:t>
            </w:r>
            <w:r w:rsidRPr="00E8367C">
              <w:rPr>
                <w:spacing w:val="-1"/>
              </w:rPr>
              <w:t>с</w:t>
            </w:r>
            <w:r w:rsidRPr="00E8367C">
              <w:rPr>
                <w:spacing w:val="-2"/>
              </w:rPr>
              <w:t>о</w:t>
            </w:r>
            <w:r w:rsidRPr="00E8367C">
              <w:t>б</w:t>
            </w:r>
            <w:r w:rsidRPr="00E8367C">
              <w:rPr>
                <w:spacing w:val="1"/>
              </w:rPr>
              <w:t>н</w:t>
            </w:r>
            <w:r w:rsidRPr="00E8367C">
              <w:t>о</w:t>
            </w:r>
            <w:r w:rsidRPr="00E8367C">
              <w:rPr>
                <w:spacing w:val="-1"/>
              </w:rPr>
              <w:t>с</w:t>
            </w:r>
            <w:r w:rsidRPr="00E8367C">
              <w:t xml:space="preserve">ть   </w:t>
            </w:r>
            <w:r w:rsidRPr="00E8367C">
              <w:rPr>
                <w:spacing w:val="39"/>
              </w:rPr>
              <w:t xml:space="preserve"> </w:t>
            </w:r>
            <w:r w:rsidRPr="00E8367C">
              <w:t xml:space="preserve">к   </w:t>
            </w:r>
            <w:r w:rsidRPr="00E8367C">
              <w:rPr>
                <w:spacing w:val="39"/>
              </w:rPr>
              <w:t xml:space="preserve"> </w:t>
            </w:r>
            <w:proofErr w:type="gramStart"/>
            <w:r w:rsidRPr="00E8367C">
              <w:rPr>
                <w:spacing w:val="-1"/>
              </w:rPr>
              <w:t>сам</w:t>
            </w:r>
            <w:r w:rsidRPr="00E8367C">
              <w:t>о</w:t>
            </w:r>
            <w:r w:rsidRPr="00E8367C">
              <w:rPr>
                <w:spacing w:val="-1"/>
              </w:rPr>
              <w:t>с</w:t>
            </w:r>
            <w:r w:rsidRPr="00E8367C">
              <w:t>тоятел</w:t>
            </w:r>
            <w:r w:rsidRPr="00E8367C">
              <w:rPr>
                <w:spacing w:val="1"/>
              </w:rPr>
              <w:t>ьн</w:t>
            </w:r>
            <w:r w:rsidRPr="00E8367C">
              <w:t>о</w:t>
            </w:r>
            <w:r w:rsidRPr="00E8367C">
              <w:rPr>
                <w:spacing w:val="1"/>
              </w:rPr>
              <w:t>й</w:t>
            </w:r>
            <w:proofErr w:type="gramEnd"/>
            <w:r w:rsidRPr="00E8367C">
              <w:t>,</w:t>
            </w:r>
          </w:p>
          <w:p w:rsidR="004F366B" w:rsidRDefault="004F366B" w:rsidP="000E4D9B">
            <w:pPr>
              <w:spacing w:line="273" w:lineRule="exact"/>
              <w:ind w:left="95" w:right="1227"/>
              <w:jc w:val="both"/>
            </w:pPr>
            <w:r>
              <w:t>твор</w:t>
            </w:r>
            <w:r>
              <w:rPr>
                <w:spacing w:val="-1"/>
              </w:rPr>
              <w:t>чес</w:t>
            </w:r>
            <w:r>
              <w:rPr>
                <w:spacing w:val="1"/>
              </w:rPr>
              <w:t>к</w:t>
            </w:r>
            <w:r>
              <w:t>ой</w:t>
            </w:r>
            <w:r>
              <w:rPr>
                <w:spacing w:val="1"/>
              </w:rPr>
              <w:t xml:space="preserve"> </w:t>
            </w:r>
            <w:r>
              <w:t>и</w:t>
            </w:r>
            <w:r>
              <w:rPr>
                <w:spacing w:val="1"/>
              </w:rPr>
              <w:t xml:space="preserve"> </w:t>
            </w:r>
            <w:r>
              <w:t>отв</w:t>
            </w:r>
            <w:r>
              <w:rPr>
                <w:spacing w:val="-1"/>
              </w:rPr>
              <w:t>е</w:t>
            </w:r>
            <w:r>
              <w:t>т</w:t>
            </w:r>
            <w:r>
              <w:rPr>
                <w:spacing w:val="-1"/>
              </w:rPr>
              <w:t>с</w:t>
            </w:r>
            <w:r>
              <w:t>тв</w:t>
            </w:r>
            <w:r>
              <w:rPr>
                <w:spacing w:val="-1"/>
              </w:rPr>
              <w:t>е</w:t>
            </w:r>
            <w:r>
              <w:rPr>
                <w:spacing w:val="1"/>
              </w:rPr>
              <w:t>нн</w:t>
            </w:r>
            <w:r>
              <w:t>ой</w:t>
            </w:r>
            <w:r>
              <w:rPr>
                <w:spacing w:val="-1"/>
              </w:rPr>
              <w:t xml:space="preserve"> </w:t>
            </w:r>
            <w:r>
              <w:t>д</w:t>
            </w:r>
            <w:r>
              <w:rPr>
                <w:spacing w:val="-1"/>
              </w:rPr>
              <w:t>е</w:t>
            </w:r>
            <w:r>
              <w:t>ят</w:t>
            </w:r>
            <w:r>
              <w:rPr>
                <w:spacing w:val="-1"/>
              </w:rPr>
              <w:t>е</w:t>
            </w:r>
            <w:r>
              <w:t>л</w:t>
            </w:r>
            <w:r>
              <w:rPr>
                <w:spacing w:val="1"/>
              </w:rPr>
              <w:t>ьн</w:t>
            </w:r>
            <w:r>
              <w:t>о</w:t>
            </w:r>
            <w:r>
              <w:rPr>
                <w:spacing w:val="-1"/>
              </w:rPr>
              <w:t>с</w:t>
            </w:r>
            <w:r>
              <w:t>т</w:t>
            </w:r>
            <w:r>
              <w:rPr>
                <w:spacing w:val="-1"/>
              </w:rPr>
              <w:t>и</w:t>
            </w:r>
            <w:r>
              <w:t>;</w:t>
            </w:r>
          </w:p>
        </w:tc>
        <w:tc>
          <w:tcPr>
            <w:tcW w:w="6000"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tabs>
                <w:tab w:val="left" w:pos="500"/>
                <w:tab w:val="left" w:pos="2260"/>
                <w:tab w:val="left" w:pos="4540"/>
              </w:tabs>
              <w:spacing w:line="269" w:lineRule="exact"/>
              <w:ind w:left="102" w:right="-20"/>
            </w:pPr>
            <w:r w:rsidRPr="00E8367C">
              <w:t>-</w:t>
            </w:r>
            <w:r w:rsidRPr="00E8367C">
              <w:tab/>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w:t>
            </w:r>
            <w:r>
              <w:t xml:space="preserve"> </w:t>
            </w:r>
            <w:proofErr w:type="spellStart"/>
            <w:r w:rsidRPr="00E8367C">
              <w:rPr>
                <w:spacing w:val="-1"/>
              </w:rPr>
              <w:t>с</w:t>
            </w:r>
            <w:r w:rsidRPr="00E8367C">
              <w:rPr>
                <w:spacing w:val="-2"/>
              </w:rPr>
              <w:t>ф</w:t>
            </w:r>
            <w:r w:rsidRPr="00E8367C">
              <w:t>ор</w:t>
            </w:r>
            <w:r w:rsidRPr="00E8367C">
              <w:rPr>
                <w:spacing w:val="-1"/>
              </w:rPr>
              <w:t>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t>ти</w:t>
            </w:r>
            <w:proofErr w:type="spellEnd"/>
            <w:r>
              <w:t xml:space="preserve"> </w:t>
            </w:r>
            <w:r w:rsidRPr="00E8367C">
              <w:rPr>
                <w:spacing w:val="-3"/>
              </w:rPr>
              <w:t>м</w:t>
            </w:r>
            <w:r w:rsidRPr="00E8367C">
              <w:rPr>
                <w:spacing w:val="1"/>
              </w:rPr>
              <w:t>и</w:t>
            </w:r>
            <w:r w:rsidRPr="00E8367C">
              <w:rPr>
                <w:spacing w:val="-2"/>
              </w:rPr>
              <w:t>р</w:t>
            </w:r>
            <w:r w:rsidRPr="00E8367C">
              <w:t>овоз</w:t>
            </w:r>
            <w:r w:rsidRPr="00E8367C">
              <w:rPr>
                <w:spacing w:val="1"/>
              </w:rPr>
              <w:t>з</w:t>
            </w:r>
            <w:r w:rsidRPr="00E8367C">
              <w:t>р</w:t>
            </w:r>
            <w:r w:rsidRPr="00E8367C">
              <w:rPr>
                <w:spacing w:val="-1"/>
              </w:rPr>
              <w:t>е</w:t>
            </w:r>
            <w:r w:rsidRPr="00E8367C">
              <w:rPr>
                <w:spacing w:val="1"/>
              </w:rPr>
              <w:t>ни</w:t>
            </w:r>
            <w:r w:rsidRPr="00E8367C">
              <w:t>я,</w:t>
            </w:r>
          </w:p>
          <w:p w:rsidR="004F366B" w:rsidRPr="00E8367C" w:rsidRDefault="004F366B" w:rsidP="000E4D9B">
            <w:pPr>
              <w:ind w:left="102" w:right="-20"/>
            </w:pPr>
            <w:proofErr w:type="gramStart"/>
            <w:r w:rsidRPr="00E8367C">
              <w:t>отв</w:t>
            </w:r>
            <w:r w:rsidRPr="00E8367C">
              <w:rPr>
                <w:spacing w:val="-1"/>
              </w:rPr>
              <w:t>еча</w:t>
            </w:r>
            <w:r w:rsidRPr="00E8367C">
              <w:t>ющ</w:t>
            </w:r>
            <w:r w:rsidRPr="00E8367C">
              <w:rPr>
                <w:spacing w:val="-1"/>
              </w:rPr>
              <w:t>е</w:t>
            </w:r>
            <w:r w:rsidRPr="00E8367C">
              <w:t>го</w:t>
            </w:r>
            <w:proofErr w:type="gramEnd"/>
            <w:r w:rsidRPr="00E8367C">
              <w:rPr>
                <w:spacing w:val="2"/>
              </w:rPr>
              <w:t xml:space="preserve"> </w:t>
            </w:r>
            <w:r w:rsidRPr="00E8367C">
              <w:rPr>
                <w:spacing w:val="-1"/>
              </w:rPr>
              <w:t>с</w:t>
            </w:r>
            <w:r w:rsidRPr="00E8367C">
              <w:t>овр</w:t>
            </w:r>
            <w:r w:rsidRPr="00E8367C">
              <w:rPr>
                <w:spacing w:val="-1"/>
              </w:rPr>
              <w:t>е</w:t>
            </w:r>
            <w:r w:rsidRPr="00E8367C">
              <w:rPr>
                <w:spacing w:val="1"/>
              </w:rPr>
              <w:t>м</w:t>
            </w:r>
            <w:r w:rsidRPr="00E8367C">
              <w:rPr>
                <w:spacing w:val="-1"/>
              </w:rPr>
              <w:t>е</w:t>
            </w:r>
            <w:r w:rsidRPr="00E8367C">
              <w:rPr>
                <w:spacing w:val="1"/>
              </w:rPr>
              <w:t>нн</w:t>
            </w:r>
            <w:r w:rsidRPr="00E8367C">
              <w:t>ым</w:t>
            </w:r>
            <w:r w:rsidRPr="00E8367C">
              <w:rPr>
                <w:spacing w:val="-1"/>
              </w:rPr>
              <w:t xml:space="preserve"> </w:t>
            </w:r>
            <w:r w:rsidRPr="00E8367C">
              <w:t>р</w:t>
            </w:r>
            <w:r w:rsidRPr="00E8367C">
              <w:rPr>
                <w:spacing w:val="-1"/>
              </w:rPr>
              <w:t>еа</w:t>
            </w:r>
            <w:r w:rsidRPr="00E8367C">
              <w:t>л</w:t>
            </w:r>
            <w:r w:rsidRPr="00E8367C">
              <w:rPr>
                <w:spacing w:val="1"/>
              </w:rPr>
              <w:t>и</w:t>
            </w:r>
            <w:r w:rsidRPr="00E8367C">
              <w:t>я</w:t>
            </w:r>
            <w:r w:rsidRPr="00E8367C">
              <w:rPr>
                <w:spacing w:val="-1"/>
              </w:rPr>
              <w:t>м</w:t>
            </w:r>
            <w:r w:rsidRPr="00E8367C">
              <w:t>;</w:t>
            </w:r>
          </w:p>
          <w:p w:rsidR="004F366B" w:rsidRPr="00E8367C" w:rsidRDefault="004F366B" w:rsidP="000E4D9B">
            <w:pPr>
              <w:ind w:left="102" w:right="-20"/>
            </w:pPr>
            <w:r w:rsidRPr="00E8367C">
              <w:t>-</w:t>
            </w:r>
            <w:r w:rsidRPr="00E8367C">
              <w:rPr>
                <w:spacing w:val="-1"/>
              </w:rPr>
              <w:t xml:space="preserve"> </w:t>
            </w:r>
            <w:r w:rsidRPr="00E8367C">
              <w:rPr>
                <w:spacing w:val="1"/>
              </w:rPr>
              <w:t>п</w:t>
            </w:r>
            <w:r w:rsidRPr="00E8367C">
              <w:t>роявл</w:t>
            </w:r>
            <w:r w:rsidRPr="00E8367C">
              <w:rPr>
                <w:spacing w:val="-1"/>
              </w:rPr>
              <w:t>е</w:t>
            </w:r>
            <w:r w:rsidRPr="00E8367C">
              <w:rPr>
                <w:spacing w:val="1"/>
              </w:rPr>
              <w:t>ни</w:t>
            </w:r>
            <w:r w:rsidRPr="00E8367C">
              <w:t>е</w:t>
            </w:r>
            <w:r w:rsidRPr="00E8367C">
              <w:rPr>
                <w:spacing w:val="-1"/>
              </w:rPr>
              <w:t xml:space="preserve"> </w:t>
            </w:r>
            <w:r w:rsidRPr="00E8367C">
              <w:t>общ</w:t>
            </w:r>
            <w:r w:rsidRPr="00E8367C">
              <w:rPr>
                <w:spacing w:val="-1"/>
              </w:rPr>
              <w:t>ес</w:t>
            </w:r>
            <w:r w:rsidRPr="00E8367C">
              <w:t>тв</w:t>
            </w:r>
            <w:r w:rsidRPr="00E8367C">
              <w:rPr>
                <w:spacing w:val="1"/>
              </w:rPr>
              <w:t>енн</w:t>
            </w:r>
            <w:r w:rsidRPr="00E8367C">
              <w:t xml:space="preserve">ого </w:t>
            </w:r>
            <w:r w:rsidRPr="00E8367C">
              <w:rPr>
                <w:spacing w:val="-1"/>
              </w:rPr>
              <w:t>с</w:t>
            </w:r>
            <w:r w:rsidRPr="00E8367C">
              <w:t>о</w:t>
            </w:r>
            <w:r w:rsidRPr="00E8367C">
              <w:rPr>
                <w:spacing w:val="-1"/>
              </w:rPr>
              <w:t>з</w:t>
            </w:r>
            <w:r w:rsidRPr="00E8367C">
              <w:rPr>
                <w:spacing w:val="1"/>
              </w:rPr>
              <w:t>н</w:t>
            </w:r>
            <w:r w:rsidRPr="00E8367C">
              <w:rPr>
                <w:spacing w:val="-1"/>
              </w:rPr>
              <w:t>а</w:t>
            </w:r>
            <w:r w:rsidRPr="00E8367C">
              <w:rPr>
                <w:spacing w:val="1"/>
              </w:rPr>
              <w:t>ни</w:t>
            </w:r>
            <w:r w:rsidRPr="00E8367C">
              <w:t>я;</w:t>
            </w:r>
          </w:p>
          <w:p w:rsidR="004F366B" w:rsidRPr="00E8367C" w:rsidRDefault="004F366B" w:rsidP="000E4D9B">
            <w:pPr>
              <w:ind w:left="102" w:right="-20"/>
            </w:pPr>
            <w:r w:rsidRPr="00E8367C">
              <w:t>-</w:t>
            </w:r>
            <w:r w:rsidRPr="00E8367C">
              <w:rPr>
                <w:spacing w:val="-1"/>
              </w:rPr>
              <w:t xml:space="preserve"> </w:t>
            </w:r>
            <w:r w:rsidRPr="00E8367C">
              <w:t>во</w:t>
            </w:r>
            <w:r w:rsidRPr="00E8367C">
              <w:rPr>
                <w:spacing w:val="-1"/>
              </w:rPr>
              <w:t>с</w:t>
            </w:r>
            <w:r w:rsidRPr="00E8367C">
              <w:rPr>
                <w:spacing w:val="1"/>
              </w:rPr>
              <w:t>пи</w:t>
            </w:r>
            <w:r w:rsidRPr="00E8367C">
              <w:t>т</w:t>
            </w:r>
            <w:r w:rsidRPr="00E8367C">
              <w:rPr>
                <w:spacing w:val="-1"/>
              </w:rPr>
              <w:t>а</w:t>
            </w:r>
            <w:r w:rsidRPr="00E8367C">
              <w:rPr>
                <w:spacing w:val="1"/>
              </w:rPr>
              <w:t>нн</w:t>
            </w:r>
            <w:r w:rsidRPr="00E8367C">
              <w:t>о</w:t>
            </w:r>
            <w:r w:rsidRPr="00E8367C">
              <w:rPr>
                <w:spacing w:val="-1"/>
              </w:rPr>
              <w:t>с</w:t>
            </w:r>
            <w:r w:rsidRPr="00E8367C">
              <w:t>ть</w:t>
            </w:r>
            <w:r w:rsidRPr="00E8367C">
              <w:rPr>
                <w:spacing w:val="-2"/>
              </w:rPr>
              <w:t xml:space="preserve"> </w:t>
            </w:r>
            <w:r w:rsidRPr="00E8367C">
              <w:t>и</w:t>
            </w:r>
            <w:r w:rsidRPr="00E8367C">
              <w:rPr>
                <w:spacing w:val="1"/>
              </w:rPr>
              <w:t xml:space="preserve"> </w:t>
            </w:r>
            <w:r w:rsidRPr="00E8367C">
              <w:t>так</w:t>
            </w:r>
            <w:r w:rsidRPr="00E8367C">
              <w:rPr>
                <w:spacing w:val="-1"/>
              </w:rPr>
              <w:t>тич</w:t>
            </w:r>
            <w:r w:rsidRPr="00E8367C">
              <w:rPr>
                <w:spacing w:val="1"/>
              </w:rPr>
              <w:t>н</w:t>
            </w:r>
            <w:r w:rsidRPr="00E8367C">
              <w:t>о</w:t>
            </w:r>
            <w:r w:rsidRPr="00E8367C">
              <w:rPr>
                <w:spacing w:val="-1"/>
              </w:rPr>
              <w:t>с</w:t>
            </w:r>
            <w:r w:rsidRPr="00E8367C">
              <w:t>т</w:t>
            </w:r>
            <w:r w:rsidRPr="00E8367C">
              <w:rPr>
                <w:spacing w:val="1"/>
              </w:rPr>
              <w:t>ь</w:t>
            </w:r>
            <w:r w:rsidRPr="00E8367C">
              <w:t>;</w:t>
            </w:r>
          </w:p>
          <w:p w:rsidR="004F366B" w:rsidRPr="00E8367C" w:rsidRDefault="004F366B" w:rsidP="000E4D9B">
            <w:pPr>
              <w:ind w:left="102" w:right="46"/>
            </w:pPr>
            <w:r w:rsidRPr="00E8367C">
              <w:t>-</w:t>
            </w:r>
            <w:r w:rsidRPr="00E8367C">
              <w:rPr>
                <w:spacing w:val="2"/>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w:t>
            </w:r>
            <w:r w:rsidRPr="00E8367C">
              <w:rPr>
                <w:spacing w:val="2"/>
              </w:rPr>
              <w:t xml:space="preserve"> </w:t>
            </w:r>
            <w:r w:rsidRPr="00E8367C">
              <w:t>готовн</w:t>
            </w:r>
            <w:r w:rsidRPr="00E8367C">
              <w:rPr>
                <w:spacing w:val="-2"/>
              </w:rPr>
              <w:t>о</w:t>
            </w:r>
            <w:r w:rsidRPr="00E8367C">
              <w:rPr>
                <w:spacing w:val="-1"/>
              </w:rPr>
              <w:t>с</w:t>
            </w:r>
            <w:r w:rsidRPr="00E8367C">
              <w:t>ти</w:t>
            </w:r>
            <w:r w:rsidRPr="00E8367C">
              <w:rPr>
                <w:spacing w:val="3"/>
              </w:rPr>
              <w:t xml:space="preserve"> </w:t>
            </w:r>
            <w:r w:rsidRPr="00E8367C">
              <w:t>к</w:t>
            </w:r>
            <w:r w:rsidRPr="00E8367C">
              <w:rPr>
                <w:spacing w:val="3"/>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w:t>
            </w:r>
            <w:r w:rsidRPr="00E8367C">
              <w:rPr>
                <w:spacing w:val="1"/>
              </w:rPr>
              <w:t>й</w:t>
            </w:r>
            <w:r w:rsidRPr="00E8367C">
              <w:t>,</w:t>
            </w:r>
            <w:r w:rsidRPr="00E8367C">
              <w:rPr>
                <w:spacing w:val="-2"/>
              </w:rPr>
              <w:t xml:space="preserve"> </w:t>
            </w:r>
            <w:r w:rsidRPr="00E8367C">
              <w:t>творч</w:t>
            </w:r>
            <w:r w:rsidRPr="00E8367C">
              <w:rPr>
                <w:spacing w:val="-1"/>
              </w:rPr>
              <w:t>ес</w:t>
            </w:r>
            <w:r w:rsidRPr="00E8367C">
              <w:rPr>
                <w:spacing w:val="1"/>
              </w:rPr>
              <w:t>к</w:t>
            </w:r>
            <w:r w:rsidRPr="00E8367C">
              <w:t>ой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p>
        </w:tc>
      </w:tr>
      <w:tr w:rsidR="004F366B" w:rsidTr="000E4D9B">
        <w:trPr>
          <w:trHeight w:hRule="exact" w:val="653"/>
        </w:trPr>
        <w:tc>
          <w:tcPr>
            <w:tcW w:w="7953" w:type="dxa"/>
            <w:tcBorders>
              <w:top w:val="single" w:sz="8" w:space="0" w:color="000000"/>
              <w:left w:val="single" w:sz="8" w:space="0" w:color="000000"/>
              <w:bottom w:val="single" w:sz="4" w:space="0" w:color="000000"/>
              <w:right w:val="single" w:sz="4" w:space="0" w:color="000000"/>
            </w:tcBorders>
          </w:tcPr>
          <w:p w:rsidR="004F366B" w:rsidRPr="00E8367C" w:rsidRDefault="004F366B" w:rsidP="000E4D9B">
            <w:pPr>
              <w:tabs>
                <w:tab w:val="left" w:pos="560"/>
                <w:tab w:val="left" w:pos="2220"/>
                <w:tab w:val="left" w:pos="3540"/>
                <w:tab w:val="left" w:pos="4080"/>
                <w:tab w:val="left" w:pos="5540"/>
              </w:tabs>
              <w:spacing w:line="267" w:lineRule="exact"/>
              <w:ind w:left="95" w:right="-20"/>
            </w:pPr>
            <w:r w:rsidRPr="00E8367C">
              <w:t>-</w:t>
            </w:r>
            <w:r w:rsidRPr="00E8367C">
              <w:tab/>
              <w:t>тол</w:t>
            </w:r>
            <w:r w:rsidRPr="00E8367C">
              <w:rPr>
                <w:spacing w:val="-1"/>
              </w:rPr>
              <w:t>е</w:t>
            </w:r>
            <w:r w:rsidRPr="00E8367C">
              <w:t>р</w:t>
            </w:r>
            <w:r w:rsidRPr="00E8367C">
              <w:rPr>
                <w:spacing w:val="-1"/>
              </w:rPr>
              <w:t>а</w:t>
            </w:r>
            <w:r w:rsidRPr="00E8367C">
              <w:rPr>
                <w:spacing w:val="1"/>
              </w:rPr>
              <w:t>н</w:t>
            </w:r>
            <w:r w:rsidRPr="00E8367C">
              <w:t>т</w:t>
            </w:r>
            <w:r w:rsidRPr="00E8367C">
              <w:rPr>
                <w:spacing w:val="1"/>
              </w:rPr>
              <w:t>н</w:t>
            </w:r>
            <w:r w:rsidRPr="00E8367C">
              <w:t>ое</w:t>
            </w:r>
            <w:r w:rsidRPr="00E8367C">
              <w:tab/>
            </w:r>
            <w:r w:rsidRPr="00E8367C">
              <w:rPr>
                <w:spacing w:val="-1"/>
              </w:rPr>
              <w:t>с</w:t>
            </w:r>
            <w:r w:rsidRPr="00E8367C">
              <w:rPr>
                <w:spacing w:val="2"/>
              </w:rPr>
              <w:t>о</w:t>
            </w:r>
            <w:r w:rsidRPr="00E8367C">
              <w:rPr>
                <w:spacing w:val="1"/>
              </w:rPr>
              <w:t>зн</w:t>
            </w:r>
            <w:r w:rsidRPr="00E8367C">
              <w:rPr>
                <w:spacing w:val="-1"/>
              </w:rPr>
              <w:t>ан</w:t>
            </w:r>
            <w:r w:rsidRPr="00E8367C">
              <w:rPr>
                <w:spacing w:val="1"/>
              </w:rPr>
              <w:t>и</w:t>
            </w:r>
            <w:r w:rsidRPr="00E8367C">
              <w:t>е</w:t>
            </w:r>
            <w:r w:rsidRPr="00E8367C">
              <w:tab/>
              <w:t>и</w:t>
            </w:r>
            <w:r w:rsidRPr="00E8367C">
              <w:tab/>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е</w:t>
            </w:r>
            <w:r w:rsidRPr="00E8367C">
              <w:tab/>
            </w:r>
            <w:proofErr w:type="gramStart"/>
            <w:r w:rsidRPr="00E8367C">
              <w:t>в</w:t>
            </w:r>
            <w:proofErr w:type="gramEnd"/>
          </w:p>
          <w:p w:rsidR="004F366B" w:rsidRPr="00E8367C" w:rsidRDefault="004F366B" w:rsidP="000E4D9B">
            <w:pPr>
              <w:ind w:left="95" w:right="-20"/>
            </w:pPr>
            <w:r w:rsidRPr="00E8367C">
              <w:rPr>
                <w:spacing w:val="1"/>
              </w:rPr>
              <w:t>п</w:t>
            </w:r>
            <w:r w:rsidRPr="00E8367C">
              <w:t>ол</w:t>
            </w:r>
            <w:r w:rsidRPr="00E8367C">
              <w:rPr>
                <w:spacing w:val="1"/>
              </w:rPr>
              <w:t>и</w:t>
            </w:r>
            <w:r w:rsidRPr="00E8367C">
              <w:rPr>
                <w:spacing w:val="3"/>
              </w:rPr>
              <w:t>к</w:t>
            </w:r>
            <w:r w:rsidRPr="00E8367C">
              <w:rPr>
                <w:spacing w:val="-7"/>
              </w:rPr>
              <w:t>у</w:t>
            </w:r>
            <w:r w:rsidRPr="00E8367C">
              <w:t>л</w:t>
            </w:r>
            <w:r w:rsidRPr="00E8367C">
              <w:rPr>
                <w:spacing w:val="1"/>
              </w:rPr>
              <w:t>ь</w:t>
            </w:r>
            <w:r w:rsidRPr="00E8367C">
              <w:rPr>
                <w:spacing w:val="3"/>
              </w:rPr>
              <w:t>т</w:t>
            </w:r>
            <w:r w:rsidRPr="00E8367C">
              <w:rPr>
                <w:spacing w:val="-5"/>
              </w:rPr>
              <w:t>у</w:t>
            </w:r>
            <w:r w:rsidRPr="00E8367C">
              <w:t>р</w:t>
            </w:r>
            <w:r w:rsidRPr="00E8367C">
              <w:rPr>
                <w:spacing w:val="1"/>
              </w:rPr>
              <w:t>н</w:t>
            </w:r>
            <w:r w:rsidRPr="00E8367C">
              <w:t xml:space="preserve">ом  </w:t>
            </w:r>
            <w:r w:rsidRPr="00E8367C">
              <w:rPr>
                <w:spacing w:val="9"/>
              </w:rPr>
              <w:t xml:space="preserve"> </w:t>
            </w:r>
            <w:proofErr w:type="gramStart"/>
            <w:r w:rsidRPr="00E8367C">
              <w:rPr>
                <w:spacing w:val="-1"/>
              </w:rPr>
              <w:t>м</w:t>
            </w:r>
            <w:r w:rsidRPr="00E8367C">
              <w:rPr>
                <w:spacing w:val="1"/>
              </w:rPr>
              <w:t>и</w:t>
            </w:r>
            <w:r w:rsidRPr="00E8367C">
              <w:t>р</w:t>
            </w:r>
            <w:r w:rsidRPr="00E8367C">
              <w:rPr>
                <w:spacing w:val="1"/>
              </w:rPr>
              <w:t>е</w:t>
            </w:r>
            <w:proofErr w:type="gramEnd"/>
            <w:r w:rsidRPr="00E8367C">
              <w:t xml:space="preserve">,  </w:t>
            </w:r>
            <w:r w:rsidRPr="00E8367C">
              <w:rPr>
                <w:spacing w:val="9"/>
              </w:rPr>
              <w:t xml:space="preserve"> </w:t>
            </w:r>
            <w:r w:rsidRPr="00E8367C">
              <w:t>готовно</w:t>
            </w:r>
            <w:r w:rsidRPr="00E8367C">
              <w:rPr>
                <w:spacing w:val="-1"/>
              </w:rPr>
              <w:t>с</w:t>
            </w:r>
            <w:r w:rsidRPr="00E8367C">
              <w:t xml:space="preserve">ть  </w:t>
            </w:r>
            <w:r w:rsidRPr="00E8367C">
              <w:rPr>
                <w:spacing w:val="10"/>
              </w:rPr>
              <w:t xml:space="preserve"> </w:t>
            </w:r>
            <w:r w:rsidRPr="00E8367C">
              <w:t xml:space="preserve">и  </w:t>
            </w:r>
            <w:r w:rsidRPr="00E8367C">
              <w:rPr>
                <w:spacing w:val="10"/>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ть</w:t>
            </w:r>
          </w:p>
        </w:tc>
        <w:tc>
          <w:tcPr>
            <w:tcW w:w="6000" w:type="dxa"/>
            <w:tcBorders>
              <w:top w:val="single" w:sz="8" w:space="0" w:color="000000"/>
              <w:left w:val="single" w:sz="4" w:space="0" w:color="000000"/>
              <w:bottom w:val="single" w:sz="4" w:space="0" w:color="000000"/>
              <w:right w:val="single" w:sz="4" w:space="0" w:color="000000"/>
            </w:tcBorders>
          </w:tcPr>
          <w:p w:rsidR="004F366B" w:rsidRPr="00E8367C" w:rsidRDefault="004F366B" w:rsidP="000E4D9B">
            <w:pPr>
              <w:ind w:left="102" w:right="-20"/>
            </w:pPr>
            <w:r w:rsidRPr="00E8367C">
              <w:t xml:space="preserve">- </w:t>
            </w:r>
            <w:r w:rsidRPr="00E8367C">
              <w:rPr>
                <w:spacing w:val="16"/>
              </w:rPr>
              <w:t xml:space="preserve"> </w:t>
            </w:r>
            <w:r w:rsidRPr="00E8367C">
              <w:t>вз</w:t>
            </w:r>
            <w:r w:rsidRPr="00E8367C">
              <w:rPr>
                <w:spacing w:val="-1"/>
              </w:rPr>
              <w:t>а</w:t>
            </w:r>
            <w:r w:rsidRPr="00E8367C">
              <w:rPr>
                <w:spacing w:val="1"/>
              </w:rPr>
              <w:t>и</w:t>
            </w:r>
            <w:r w:rsidRPr="00E8367C">
              <w:rPr>
                <w:spacing w:val="-1"/>
              </w:rPr>
              <w:t>м</w:t>
            </w:r>
            <w:r w:rsidRPr="00E8367C">
              <w:t>од</w:t>
            </w:r>
            <w:r w:rsidRPr="00E8367C">
              <w:rPr>
                <w:spacing w:val="-1"/>
              </w:rPr>
              <w:t>е</w:t>
            </w:r>
            <w:r w:rsidRPr="00E8367C">
              <w:rPr>
                <w:spacing w:val="1"/>
              </w:rPr>
              <w:t>й</w:t>
            </w:r>
            <w:r w:rsidRPr="00E8367C">
              <w:rPr>
                <w:spacing w:val="-1"/>
              </w:rPr>
              <w:t>с</w:t>
            </w:r>
            <w:r w:rsidRPr="00E8367C">
              <w:t xml:space="preserve">твие </w:t>
            </w:r>
            <w:r w:rsidRPr="00E8367C">
              <w:rPr>
                <w:spacing w:val="16"/>
              </w:rPr>
              <w:t xml:space="preserve"> </w:t>
            </w:r>
            <w:r w:rsidRPr="00E8367C">
              <w:t xml:space="preserve">с </w:t>
            </w:r>
            <w:r w:rsidRPr="00E8367C">
              <w:rPr>
                <w:spacing w:val="16"/>
              </w:rPr>
              <w:t xml:space="preserve"> </w:t>
            </w:r>
            <w:r w:rsidRPr="00E8367C">
              <w:rPr>
                <w:spacing w:val="2"/>
              </w:rPr>
              <w:t>об</w:t>
            </w:r>
            <w:r w:rsidRPr="00E8367C">
              <w:rPr>
                <w:spacing w:val="-5"/>
              </w:rPr>
              <w:t>у</w:t>
            </w:r>
            <w:r w:rsidRPr="00E8367C">
              <w:rPr>
                <w:spacing w:val="1"/>
              </w:rPr>
              <w:t>ч</w:t>
            </w:r>
            <w:r w:rsidRPr="00E8367C">
              <w:rPr>
                <w:spacing w:val="-1"/>
              </w:rPr>
              <w:t>а</w:t>
            </w:r>
            <w:r w:rsidRPr="00E8367C">
              <w:t>ющ</w:t>
            </w:r>
            <w:r w:rsidRPr="00E8367C">
              <w:rPr>
                <w:spacing w:val="1"/>
              </w:rPr>
              <w:t>и</w:t>
            </w:r>
            <w:r w:rsidRPr="00E8367C">
              <w:rPr>
                <w:spacing w:val="-1"/>
              </w:rPr>
              <w:t>м</w:t>
            </w:r>
            <w:r w:rsidRPr="00E8367C">
              <w:rPr>
                <w:spacing w:val="1"/>
              </w:rPr>
              <w:t>и</w:t>
            </w:r>
            <w:r w:rsidRPr="00E8367C">
              <w:rPr>
                <w:spacing w:val="-1"/>
              </w:rPr>
              <w:t>с</w:t>
            </w:r>
            <w:r w:rsidRPr="00E8367C">
              <w:t xml:space="preserve">я, </w:t>
            </w:r>
            <w:r w:rsidRPr="00E8367C">
              <w:rPr>
                <w:spacing w:val="17"/>
              </w:rPr>
              <w:t xml:space="preserve"> </w:t>
            </w:r>
            <w:r w:rsidRPr="00E8367C">
              <w:rPr>
                <w:spacing w:val="1"/>
              </w:rPr>
              <w:t>п</w:t>
            </w:r>
            <w:r w:rsidRPr="00E8367C">
              <w:t>р</w:t>
            </w:r>
            <w:r w:rsidRPr="00E8367C">
              <w:rPr>
                <w:spacing w:val="-1"/>
              </w:rPr>
              <w:t>е</w:t>
            </w:r>
            <w:r w:rsidRPr="00E8367C">
              <w:rPr>
                <w:spacing w:val="1"/>
              </w:rPr>
              <w:t>п</w:t>
            </w:r>
            <w:r w:rsidRPr="00E8367C">
              <w:t>од</w:t>
            </w:r>
            <w:r w:rsidRPr="00E8367C">
              <w:rPr>
                <w:spacing w:val="-1"/>
              </w:rPr>
              <w:t>а</w:t>
            </w:r>
            <w:r w:rsidRPr="00E8367C">
              <w:t>в</w:t>
            </w:r>
            <w:r w:rsidRPr="00E8367C">
              <w:rPr>
                <w:spacing w:val="-1"/>
              </w:rPr>
              <w:t>а</w:t>
            </w:r>
            <w:r w:rsidRPr="00E8367C">
              <w:t>т</w:t>
            </w:r>
            <w:r w:rsidRPr="00E8367C">
              <w:rPr>
                <w:spacing w:val="-1"/>
              </w:rPr>
              <w:t>е</w:t>
            </w:r>
            <w:r w:rsidRPr="00E8367C">
              <w:t xml:space="preserve">лями </w:t>
            </w:r>
            <w:r w:rsidRPr="00E8367C">
              <w:rPr>
                <w:spacing w:val="17"/>
              </w:rPr>
              <w:t xml:space="preserve"> </w:t>
            </w:r>
            <w:r w:rsidRPr="00E8367C">
              <w:t>и</w:t>
            </w:r>
            <w:r>
              <w:t xml:space="preserve"> </w:t>
            </w:r>
            <w:r w:rsidRPr="00E8367C">
              <w:rPr>
                <w:spacing w:val="-1"/>
              </w:rPr>
              <w:t>мас</w:t>
            </w:r>
            <w:r w:rsidRPr="00E8367C">
              <w:t>т</w:t>
            </w:r>
            <w:r w:rsidRPr="00E8367C">
              <w:rPr>
                <w:spacing w:val="-1"/>
              </w:rPr>
              <w:t>е</w:t>
            </w:r>
            <w:r w:rsidRPr="00E8367C">
              <w:rPr>
                <w:spacing w:val="2"/>
              </w:rPr>
              <w:t>р</w:t>
            </w:r>
            <w:r w:rsidRPr="00E8367C">
              <w:rPr>
                <w:spacing w:val="-1"/>
              </w:rPr>
              <w:t>ам</w:t>
            </w:r>
            <w:r w:rsidRPr="00E8367C">
              <w:t>и</w:t>
            </w:r>
            <w:r w:rsidRPr="00E8367C">
              <w:rPr>
                <w:spacing w:val="1"/>
              </w:rPr>
              <w:t xml:space="preserve"> </w:t>
            </w:r>
            <w:r w:rsidRPr="00E8367C">
              <w:t xml:space="preserve">в </w:t>
            </w:r>
            <w:r w:rsidRPr="00E8367C">
              <w:rPr>
                <w:spacing w:val="2"/>
              </w:rPr>
              <w:t>х</w:t>
            </w:r>
            <w:r w:rsidRPr="00E8367C">
              <w:t>оде</w:t>
            </w:r>
            <w:r w:rsidRPr="00E8367C">
              <w:rPr>
                <w:spacing w:val="-1"/>
              </w:rPr>
              <w:t xml:space="preserve"> </w:t>
            </w:r>
            <w:r w:rsidRPr="00E8367C">
              <w:t>о</w:t>
            </w:r>
            <w:r w:rsidRPr="00E8367C">
              <w:rPr>
                <w:spacing w:val="2"/>
              </w:rPr>
              <w:t>б</w:t>
            </w:r>
            <w:r w:rsidRPr="00E8367C">
              <w:rPr>
                <w:spacing w:val="-5"/>
              </w:rPr>
              <w:t>у</w:t>
            </w:r>
            <w:r w:rsidRPr="00E8367C">
              <w:rPr>
                <w:spacing w:val="-1"/>
              </w:rPr>
              <w:t>ч</w:t>
            </w:r>
            <w:r w:rsidRPr="00E8367C">
              <w:rPr>
                <w:spacing w:val="1"/>
              </w:rPr>
              <w:t>ени</w:t>
            </w:r>
            <w:r w:rsidRPr="00E8367C">
              <w:t>я;</w:t>
            </w:r>
          </w:p>
        </w:tc>
      </w:tr>
    </w:tbl>
    <w:p w:rsidR="004F366B" w:rsidRDefault="004F366B" w:rsidP="004F366B">
      <w:pPr>
        <w:sectPr w:rsidR="004F366B">
          <w:headerReference w:type="default" r:id="rId17"/>
          <w:pgSz w:w="16840" w:h="11920" w:orient="landscape"/>
          <w:pgMar w:top="480" w:right="560" w:bottom="280" w:left="600" w:header="0" w:footer="0" w:gutter="0"/>
          <w:cols w:space="720"/>
        </w:sectPr>
      </w:pPr>
    </w:p>
    <w:p w:rsidR="004F366B" w:rsidRDefault="004F366B" w:rsidP="004F366B">
      <w:pPr>
        <w:spacing w:before="10" w:line="70" w:lineRule="exact"/>
        <w:rPr>
          <w:sz w:val="7"/>
          <w:szCs w:val="7"/>
        </w:rPr>
      </w:pPr>
    </w:p>
    <w:tbl>
      <w:tblPr>
        <w:tblW w:w="14088" w:type="dxa"/>
        <w:tblInd w:w="577" w:type="dxa"/>
        <w:tblLayout w:type="fixed"/>
        <w:tblCellMar>
          <w:left w:w="0" w:type="dxa"/>
          <w:right w:w="0" w:type="dxa"/>
        </w:tblCellMar>
        <w:tblLook w:val="01E0" w:firstRow="1" w:lastRow="1" w:firstColumn="1" w:lastColumn="1" w:noHBand="0" w:noVBand="0"/>
      </w:tblPr>
      <w:tblGrid>
        <w:gridCol w:w="7953"/>
        <w:gridCol w:w="6135"/>
      </w:tblGrid>
      <w:tr w:rsidR="004F366B" w:rsidRPr="00E8367C" w:rsidTr="000E4D9B">
        <w:trPr>
          <w:trHeight w:hRule="exact" w:val="1735"/>
        </w:trPr>
        <w:tc>
          <w:tcPr>
            <w:tcW w:w="7953" w:type="dxa"/>
            <w:tcBorders>
              <w:top w:val="single" w:sz="8" w:space="0" w:color="000000"/>
              <w:left w:val="single" w:sz="8" w:space="0" w:color="000000"/>
              <w:bottom w:val="single" w:sz="4" w:space="0" w:color="000000"/>
              <w:right w:val="single" w:sz="4" w:space="0" w:color="000000"/>
            </w:tcBorders>
          </w:tcPr>
          <w:p w:rsidR="004F366B" w:rsidRPr="00E8367C" w:rsidRDefault="004F366B" w:rsidP="000E4D9B">
            <w:pPr>
              <w:spacing w:line="269" w:lineRule="exact"/>
              <w:ind w:left="95" w:right="53"/>
              <w:jc w:val="both"/>
            </w:pPr>
            <w:r w:rsidRPr="00E8367C">
              <w:t>в</w:t>
            </w:r>
            <w:r w:rsidRPr="00E8367C">
              <w:rPr>
                <w:spacing w:val="-1"/>
              </w:rPr>
              <w:t>ес</w:t>
            </w:r>
            <w:r w:rsidRPr="00E8367C">
              <w:t xml:space="preserve">ти </w:t>
            </w:r>
            <w:r w:rsidRPr="00E8367C">
              <w:rPr>
                <w:spacing w:val="18"/>
              </w:rPr>
              <w:t xml:space="preserve"> </w:t>
            </w:r>
            <w:r w:rsidRPr="00E8367C">
              <w:t>д</w:t>
            </w:r>
            <w:r w:rsidRPr="00E8367C">
              <w:rPr>
                <w:spacing w:val="1"/>
              </w:rPr>
              <w:t>и</w:t>
            </w:r>
            <w:r w:rsidRPr="00E8367C">
              <w:rPr>
                <w:spacing w:val="-1"/>
              </w:rPr>
              <w:t>а</w:t>
            </w:r>
            <w:r w:rsidRPr="00E8367C">
              <w:t xml:space="preserve">лог </w:t>
            </w:r>
            <w:r w:rsidRPr="00E8367C">
              <w:rPr>
                <w:spacing w:val="17"/>
              </w:rPr>
              <w:t xml:space="preserve"> </w:t>
            </w:r>
            <w:r w:rsidRPr="00E8367C">
              <w:t xml:space="preserve">с </w:t>
            </w:r>
            <w:r w:rsidRPr="00E8367C">
              <w:rPr>
                <w:spacing w:val="16"/>
              </w:rPr>
              <w:t xml:space="preserve"> </w:t>
            </w:r>
            <w:r w:rsidRPr="00E8367C">
              <w:t>д</w:t>
            </w:r>
            <w:r w:rsidRPr="00E8367C">
              <w:rPr>
                <w:spacing w:val="2"/>
              </w:rPr>
              <w:t>р</w:t>
            </w:r>
            <w:r w:rsidRPr="00E8367C">
              <w:rPr>
                <w:spacing w:val="-5"/>
              </w:rPr>
              <w:t>у</w:t>
            </w:r>
            <w:r w:rsidRPr="00E8367C">
              <w:t>г</w:t>
            </w:r>
            <w:r w:rsidRPr="00E8367C">
              <w:rPr>
                <w:spacing w:val="3"/>
              </w:rPr>
              <w:t>и</w:t>
            </w:r>
            <w:r w:rsidRPr="00E8367C">
              <w:rPr>
                <w:spacing w:val="-1"/>
              </w:rPr>
              <w:t>м</w:t>
            </w:r>
            <w:r w:rsidRPr="00E8367C">
              <w:t xml:space="preserve">и </w:t>
            </w:r>
            <w:r w:rsidRPr="00E8367C">
              <w:rPr>
                <w:spacing w:val="18"/>
              </w:rPr>
              <w:t xml:space="preserve"> </w:t>
            </w:r>
            <w:r w:rsidRPr="00E8367C">
              <w:t>л</w:t>
            </w:r>
            <w:r w:rsidRPr="00E8367C">
              <w:rPr>
                <w:spacing w:val="1"/>
              </w:rPr>
              <w:t>ю</w:t>
            </w:r>
            <w:r w:rsidRPr="00E8367C">
              <w:t>д</w:t>
            </w:r>
            <w:r w:rsidRPr="00E8367C">
              <w:rPr>
                <w:spacing w:val="1"/>
              </w:rPr>
              <w:t>ь</w:t>
            </w:r>
            <w:r w:rsidRPr="00E8367C">
              <w:rPr>
                <w:spacing w:val="-1"/>
              </w:rPr>
              <w:t>м</w:t>
            </w:r>
            <w:r w:rsidRPr="00E8367C">
              <w:rPr>
                <w:spacing w:val="1"/>
              </w:rPr>
              <w:t>и</w:t>
            </w:r>
            <w:r w:rsidRPr="00E8367C">
              <w:t xml:space="preserve">, </w:t>
            </w:r>
            <w:r w:rsidRPr="00E8367C">
              <w:rPr>
                <w:spacing w:val="17"/>
              </w:rPr>
              <w:t xml:space="preserve"> </w:t>
            </w:r>
            <w:r w:rsidRPr="00E8367C">
              <w:t>до</w:t>
            </w:r>
            <w:r w:rsidRPr="00E8367C">
              <w:rPr>
                <w:spacing w:val="-1"/>
              </w:rPr>
              <w:t>с</w:t>
            </w:r>
            <w:r w:rsidRPr="00E8367C">
              <w:rPr>
                <w:spacing w:val="-2"/>
              </w:rPr>
              <w:t>т</w:t>
            </w:r>
            <w:r w:rsidRPr="00E8367C">
              <w:rPr>
                <w:spacing w:val="1"/>
              </w:rPr>
              <w:t>и</w:t>
            </w:r>
            <w:r w:rsidRPr="00E8367C">
              <w:t>г</w:t>
            </w:r>
            <w:r w:rsidRPr="00E8367C">
              <w:rPr>
                <w:spacing w:val="-1"/>
              </w:rPr>
              <w:t>а</w:t>
            </w:r>
            <w:r w:rsidRPr="00E8367C">
              <w:t xml:space="preserve">ть </w:t>
            </w:r>
            <w:r w:rsidRPr="00E8367C">
              <w:rPr>
                <w:spacing w:val="15"/>
              </w:rPr>
              <w:t xml:space="preserve"> </w:t>
            </w:r>
            <w:r w:rsidRPr="00E8367C">
              <w:t xml:space="preserve">в </w:t>
            </w:r>
            <w:r w:rsidRPr="00E8367C">
              <w:rPr>
                <w:spacing w:val="16"/>
              </w:rPr>
              <w:t xml:space="preserve"> </w:t>
            </w:r>
            <w:r w:rsidRPr="00E8367C">
              <w:rPr>
                <w:spacing w:val="1"/>
              </w:rPr>
              <w:t>н</w:t>
            </w:r>
            <w:r w:rsidRPr="00E8367C">
              <w:rPr>
                <w:spacing w:val="-1"/>
              </w:rPr>
              <w:t>е</w:t>
            </w:r>
            <w:r w:rsidRPr="00E8367C">
              <w:t>м</w:t>
            </w:r>
          </w:p>
          <w:p w:rsidR="004F366B" w:rsidRPr="00E8367C" w:rsidRDefault="004F366B" w:rsidP="000E4D9B">
            <w:pPr>
              <w:ind w:left="95" w:right="47"/>
              <w:jc w:val="both"/>
            </w:pPr>
            <w:r w:rsidRPr="00E8367C">
              <w:t>вз</w:t>
            </w:r>
            <w:r w:rsidRPr="00E8367C">
              <w:rPr>
                <w:spacing w:val="-1"/>
              </w:rPr>
              <w:t>а</w:t>
            </w:r>
            <w:r w:rsidRPr="00E8367C">
              <w:rPr>
                <w:spacing w:val="1"/>
              </w:rPr>
              <w:t>и</w:t>
            </w:r>
            <w:r w:rsidRPr="00E8367C">
              <w:rPr>
                <w:spacing w:val="-1"/>
              </w:rPr>
              <w:t>м</w:t>
            </w:r>
            <w:r w:rsidRPr="00E8367C">
              <w:t>о</w:t>
            </w:r>
            <w:r w:rsidRPr="00E8367C">
              <w:rPr>
                <w:spacing w:val="1"/>
              </w:rPr>
              <w:t>п</w:t>
            </w:r>
            <w:r w:rsidRPr="00E8367C">
              <w:t>о</w:t>
            </w:r>
            <w:r w:rsidRPr="00E8367C">
              <w:rPr>
                <w:spacing w:val="-1"/>
              </w:rPr>
              <w:t>н</w:t>
            </w:r>
            <w:r w:rsidRPr="00E8367C">
              <w:rPr>
                <w:spacing w:val="1"/>
              </w:rPr>
              <w:t>и</w:t>
            </w:r>
            <w:r w:rsidRPr="00E8367C">
              <w:rPr>
                <w:spacing w:val="-1"/>
              </w:rPr>
              <w:t>ма</w:t>
            </w:r>
            <w:r w:rsidRPr="00E8367C">
              <w:rPr>
                <w:spacing w:val="1"/>
              </w:rPr>
              <w:t>ни</w:t>
            </w:r>
            <w:r w:rsidRPr="00E8367C">
              <w:t>я,</w:t>
            </w:r>
            <w:r w:rsidRPr="00E8367C">
              <w:rPr>
                <w:spacing w:val="1"/>
              </w:rPr>
              <w:t xml:space="preserve"> </w:t>
            </w:r>
            <w:r w:rsidRPr="00E8367C">
              <w:rPr>
                <w:spacing w:val="-1"/>
              </w:rPr>
              <w:t>на</w:t>
            </w:r>
            <w:r w:rsidRPr="00E8367C">
              <w:rPr>
                <w:spacing w:val="2"/>
              </w:rPr>
              <w:t>х</w:t>
            </w:r>
            <w:r w:rsidRPr="00E8367C">
              <w:t>од</w:t>
            </w:r>
            <w:r w:rsidRPr="00E8367C">
              <w:rPr>
                <w:spacing w:val="1"/>
              </w:rPr>
              <w:t>и</w:t>
            </w:r>
            <w:r w:rsidRPr="00E8367C">
              <w:rPr>
                <w:spacing w:val="-2"/>
              </w:rPr>
              <w:t>т</w:t>
            </w:r>
            <w:r w:rsidRPr="00E8367C">
              <w:t>ь</w:t>
            </w:r>
            <w:r w:rsidRPr="00E8367C">
              <w:rPr>
                <w:spacing w:val="1"/>
              </w:rPr>
              <w:t xml:space="preserve"> </w:t>
            </w:r>
            <w:r w:rsidRPr="00E8367C">
              <w:t>общ</w:t>
            </w:r>
            <w:r w:rsidRPr="00E8367C">
              <w:rPr>
                <w:spacing w:val="1"/>
              </w:rPr>
              <w:t>и</w:t>
            </w:r>
            <w:r w:rsidRPr="00E8367C">
              <w:t xml:space="preserve">е </w:t>
            </w:r>
            <w:r w:rsidRPr="00E8367C">
              <w:rPr>
                <w:spacing w:val="1"/>
              </w:rPr>
              <w:t>ц</w:t>
            </w:r>
            <w:r w:rsidRPr="00E8367C">
              <w:rPr>
                <w:spacing w:val="-3"/>
              </w:rPr>
              <w:t>е</w:t>
            </w:r>
            <w:r w:rsidRPr="00E8367C">
              <w:t>ли</w:t>
            </w:r>
            <w:r w:rsidRPr="00E8367C">
              <w:rPr>
                <w:spacing w:val="2"/>
              </w:rPr>
              <w:t xml:space="preserve"> </w:t>
            </w:r>
            <w:r w:rsidRPr="00E8367C">
              <w:t xml:space="preserve">и </w:t>
            </w:r>
            <w:r w:rsidRPr="00E8367C">
              <w:rPr>
                <w:spacing w:val="-1"/>
              </w:rPr>
              <w:t>с</w:t>
            </w:r>
            <w:r w:rsidRPr="00E8367C">
              <w:t>от</w:t>
            </w:r>
            <w:r w:rsidRPr="00E8367C">
              <w:rPr>
                <w:spacing w:val="3"/>
              </w:rPr>
              <w:t>р</w:t>
            </w:r>
            <w:r w:rsidRPr="00E8367C">
              <w:rPr>
                <w:spacing w:val="-5"/>
              </w:rPr>
              <w:t>у</w:t>
            </w:r>
            <w:r w:rsidRPr="00E8367C">
              <w:t>д</w:t>
            </w:r>
            <w:r w:rsidRPr="00E8367C">
              <w:rPr>
                <w:spacing w:val="1"/>
              </w:rPr>
              <w:t>ни</w:t>
            </w:r>
            <w:r w:rsidRPr="00E8367C">
              <w:rPr>
                <w:spacing w:val="-1"/>
              </w:rPr>
              <w:t>ча</w:t>
            </w:r>
            <w:r w:rsidRPr="00E8367C">
              <w:t>ть</w:t>
            </w:r>
            <w:r w:rsidRPr="00E8367C">
              <w:rPr>
                <w:spacing w:val="1"/>
              </w:rPr>
              <w:t xml:space="preserve"> </w:t>
            </w:r>
            <w:r w:rsidRPr="00E8367C">
              <w:t xml:space="preserve">для </w:t>
            </w:r>
            <w:r w:rsidRPr="00E8367C">
              <w:rPr>
                <w:spacing w:val="-1"/>
              </w:rPr>
              <w:t>и</w:t>
            </w:r>
            <w:r w:rsidRPr="00E8367C">
              <w:t>х</w:t>
            </w:r>
            <w:r w:rsidRPr="00E8367C">
              <w:rPr>
                <w:spacing w:val="2"/>
              </w:rPr>
              <w:t xml:space="preserve"> </w:t>
            </w:r>
            <w:r w:rsidRPr="00E8367C">
              <w:t>д</w:t>
            </w:r>
            <w:r w:rsidRPr="00E8367C">
              <w:rPr>
                <w:spacing w:val="-2"/>
              </w:rPr>
              <w:t>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я;</w:t>
            </w:r>
          </w:p>
          <w:p w:rsidR="004F366B" w:rsidRPr="00E8367C" w:rsidRDefault="004F366B" w:rsidP="000E4D9B">
            <w:pPr>
              <w:spacing w:before="2" w:line="276" w:lineRule="exact"/>
              <w:ind w:left="95" w:right="43"/>
              <w:jc w:val="both"/>
            </w:pPr>
            <w:r w:rsidRPr="00E8367C">
              <w:t>-</w:t>
            </w:r>
            <w:r w:rsidRPr="00E8367C">
              <w:rPr>
                <w:spacing w:val="1"/>
              </w:rPr>
              <w:t xml:space="preserve"> н</w:t>
            </w:r>
            <w:r w:rsidRPr="00E8367C">
              <w:rPr>
                <w:spacing w:val="-1"/>
              </w:rPr>
              <w:t>а</w:t>
            </w:r>
            <w:r w:rsidRPr="00E8367C">
              <w:t>в</w:t>
            </w:r>
            <w:r w:rsidRPr="00E8367C">
              <w:rPr>
                <w:spacing w:val="-1"/>
              </w:rPr>
              <w:t>ы</w:t>
            </w:r>
            <w:r w:rsidRPr="00E8367C">
              <w:rPr>
                <w:spacing w:val="1"/>
              </w:rPr>
              <w:t>к</w:t>
            </w:r>
            <w:r w:rsidRPr="00E8367C">
              <w:t>и</w:t>
            </w:r>
            <w:r w:rsidRPr="00E8367C">
              <w:rPr>
                <w:spacing w:val="3"/>
              </w:rPr>
              <w:t xml:space="preserve"> </w:t>
            </w:r>
            <w:r w:rsidRPr="00E8367C">
              <w:rPr>
                <w:spacing w:val="-1"/>
              </w:rPr>
              <w:t>с</w:t>
            </w:r>
            <w:r w:rsidRPr="00E8367C">
              <w:t>от</w:t>
            </w:r>
            <w:r w:rsidRPr="00E8367C">
              <w:rPr>
                <w:spacing w:val="3"/>
              </w:rPr>
              <w:t>р</w:t>
            </w:r>
            <w:r w:rsidRPr="00E8367C">
              <w:rPr>
                <w:spacing w:val="-7"/>
              </w:rPr>
              <w:t>у</w:t>
            </w:r>
            <w:r w:rsidRPr="00E8367C">
              <w:t>д</w:t>
            </w:r>
            <w:r w:rsidRPr="00E8367C">
              <w:rPr>
                <w:spacing w:val="1"/>
              </w:rPr>
              <w:t>ни</w:t>
            </w:r>
            <w:r w:rsidRPr="00E8367C">
              <w:rPr>
                <w:spacing w:val="-1"/>
              </w:rPr>
              <w:t>че</w:t>
            </w:r>
            <w:r w:rsidRPr="00E8367C">
              <w:rPr>
                <w:spacing w:val="1"/>
              </w:rPr>
              <w:t>с</w:t>
            </w:r>
            <w:r w:rsidRPr="00E8367C">
              <w:t>тва</w:t>
            </w:r>
            <w:r w:rsidRPr="00E8367C">
              <w:rPr>
                <w:spacing w:val="1"/>
              </w:rPr>
              <w:t xml:space="preserve"> </w:t>
            </w:r>
            <w:r w:rsidRPr="00E8367C">
              <w:rPr>
                <w:spacing w:val="-1"/>
              </w:rPr>
              <w:t>с</w:t>
            </w:r>
            <w:r w:rsidRPr="00E8367C">
              <w:t>о</w:t>
            </w:r>
            <w:r w:rsidRPr="00E8367C">
              <w:rPr>
                <w:spacing w:val="2"/>
              </w:rPr>
              <w:t xml:space="preserve"> </w:t>
            </w:r>
            <w:r w:rsidRPr="00E8367C">
              <w:rPr>
                <w:spacing w:val="-1"/>
              </w:rPr>
              <w:t>с</w:t>
            </w:r>
            <w:r w:rsidRPr="00E8367C">
              <w:t>в</w:t>
            </w:r>
            <w:r w:rsidRPr="00E8367C">
              <w:rPr>
                <w:spacing w:val="-1"/>
              </w:rPr>
              <w:t>е</w:t>
            </w:r>
            <w:r w:rsidRPr="00E8367C">
              <w:t>р</w:t>
            </w:r>
            <w:r w:rsidRPr="00E8367C">
              <w:rPr>
                <w:spacing w:val="-1"/>
              </w:rPr>
              <w:t>с</w:t>
            </w:r>
            <w:r w:rsidRPr="00E8367C">
              <w:t>т</w:t>
            </w:r>
            <w:r w:rsidRPr="00E8367C">
              <w:rPr>
                <w:spacing w:val="1"/>
              </w:rPr>
              <w:t>ник</w:t>
            </w:r>
            <w:r w:rsidRPr="00E8367C">
              <w:rPr>
                <w:spacing w:val="-1"/>
              </w:rPr>
              <w:t>ам</w:t>
            </w:r>
            <w:r w:rsidRPr="00E8367C">
              <w:rPr>
                <w:spacing w:val="1"/>
              </w:rPr>
              <w:t>и</w:t>
            </w:r>
            <w:r w:rsidRPr="00E8367C">
              <w:t>, д</w:t>
            </w:r>
            <w:r w:rsidRPr="00E8367C">
              <w:rPr>
                <w:spacing w:val="-1"/>
              </w:rPr>
              <w:t>е</w:t>
            </w:r>
            <w:r w:rsidRPr="00E8367C">
              <w:t>т</w:t>
            </w:r>
            <w:r w:rsidRPr="00E8367C">
              <w:rPr>
                <w:spacing w:val="1"/>
              </w:rPr>
              <w:t>ь</w:t>
            </w:r>
            <w:r w:rsidRPr="00E8367C">
              <w:rPr>
                <w:spacing w:val="-1"/>
              </w:rPr>
              <w:t>м</w:t>
            </w:r>
            <w:r w:rsidRPr="00E8367C">
              <w:t xml:space="preserve">и </w:t>
            </w:r>
            <w:r w:rsidRPr="00E8367C">
              <w:rPr>
                <w:spacing w:val="-1"/>
              </w:rPr>
              <w:t>м</w:t>
            </w:r>
            <w:r w:rsidRPr="00E8367C">
              <w:t>л</w:t>
            </w:r>
            <w:r w:rsidRPr="00E8367C">
              <w:rPr>
                <w:spacing w:val="-1"/>
              </w:rPr>
              <w:t>а</w:t>
            </w:r>
            <w:r w:rsidRPr="00E8367C">
              <w:t>дш</w:t>
            </w:r>
            <w:r w:rsidRPr="00E8367C">
              <w:rPr>
                <w:spacing w:val="-1"/>
              </w:rPr>
              <w:t>е</w:t>
            </w:r>
            <w:r w:rsidRPr="00E8367C">
              <w:t>го</w:t>
            </w:r>
            <w:r w:rsidRPr="00E8367C">
              <w:rPr>
                <w:spacing w:val="3"/>
              </w:rPr>
              <w:t xml:space="preserve"> </w:t>
            </w:r>
            <w:r w:rsidRPr="00E8367C">
              <w:t>возр</w:t>
            </w:r>
            <w:r w:rsidRPr="00E8367C">
              <w:rPr>
                <w:spacing w:val="-1"/>
              </w:rPr>
              <w:t>ас</w:t>
            </w:r>
            <w:r w:rsidRPr="00E8367C">
              <w:t>т</w:t>
            </w:r>
            <w:r w:rsidRPr="00E8367C">
              <w:rPr>
                <w:spacing w:val="-1"/>
              </w:rPr>
              <w:t>а</w:t>
            </w:r>
            <w:r w:rsidRPr="00E8367C">
              <w:t>,</w:t>
            </w:r>
            <w:r w:rsidRPr="00E8367C">
              <w:rPr>
                <w:spacing w:val="3"/>
              </w:rPr>
              <w:t xml:space="preserve"> </w:t>
            </w:r>
            <w:r w:rsidRPr="00E8367C">
              <w:t>взро</w:t>
            </w:r>
            <w:r w:rsidRPr="00E8367C">
              <w:rPr>
                <w:spacing w:val="-1"/>
              </w:rPr>
              <w:t>с</w:t>
            </w:r>
            <w:r w:rsidRPr="00E8367C">
              <w:t>лы</w:t>
            </w:r>
            <w:r w:rsidRPr="00E8367C">
              <w:rPr>
                <w:spacing w:val="-1"/>
              </w:rPr>
              <w:t>м</w:t>
            </w:r>
            <w:r w:rsidRPr="00E8367C">
              <w:t>и</w:t>
            </w:r>
            <w:r w:rsidRPr="00E8367C">
              <w:rPr>
                <w:spacing w:val="2"/>
              </w:rPr>
              <w:t xml:space="preserve"> </w:t>
            </w:r>
            <w:r w:rsidRPr="00E8367C">
              <w:t>в об</w:t>
            </w:r>
            <w:r w:rsidRPr="00E8367C">
              <w:rPr>
                <w:spacing w:val="2"/>
              </w:rPr>
              <w:t>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о</w:t>
            </w:r>
            <w:r w:rsidRPr="00E8367C">
              <w:rPr>
                <w:spacing w:val="1"/>
              </w:rPr>
              <w:t>й</w:t>
            </w:r>
            <w:r w:rsidRPr="00E8367C">
              <w:t>, общ</w:t>
            </w:r>
            <w:r w:rsidRPr="00E8367C">
              <w:rPr>
                <w:spacing w:val="-1"/>
              </w:rPr>
              <w:t>ес</w:t>
            </w:r>
            <w:r w:rsidRPr="00E8367C">
              <w:t>тв</w:t>
            </w:r>
            <w:r w:rsidRPr="00E8367C">
              <w:rPr>
                <w:spacing w:val="-1"/>
              </w:rPr>
              <w:t>е</w:t>
            </w:r>
            <w:r w:rsidRPr="00E8367C">
              <w:rPr>
                <w:spacing w:val="1"/>
              </w:rPr>
              <w:t>нн</w:t>
            </w:r>
            <w:r w:rsidRPr="00E8367C">
              <w:t xml:space="preserve">о </w:t>
            </w:r>
            <w:r w:rsidRPr="00E8367C">
              <w:rPr>
                <w:spacing w:val="1"/>
              </w:rPr>
              <w:t>п</w:t>
            </w:r>
            <w:r w:rsidRPr="00E8367C">
              <w:t>ол</w:t>
            </w:r>
            <w:r w:rsidRPr="00E8367C">
              <w:rPr>
                <w:spacing w:val="-1"/>
              </w:rPr>
              <w:t>е</w:t>
            </w:r>
            <w:r w:rsidRPr="00E8367C">
              <w:rPr>
                <w:spacing w:val="1"/>
              </w:rPr>
              <w:t>зн</w:t>
            </w:r>
            <w:r w:rsidRPr="00E8367C">
              <w:rPr>
                <w:spacing w:val="-2"/>
              </w:rPr>
              <w:t>о</w:t>
            </w:r>
            <w:r w:rsidRPr="00E8367C">
              <w:rPr>
                <w:spacing w:val="1"/>
              </w:rPr>
              <w:t>й</w:t>
            </w:r>
            <w:r w:rsidRPr="00E8367C">
              <w:t>,</w:t>
            </w:r>
            <w:r w:rsidRPr="00E8367C">
              <w:rPr>
                <w:spacing w:val="3"/>
              </w:rPr>
              <w:t xml:space="preserve"> </w:t>
            </w:r>
            <w:r w:rsidRPr="00E8367C">
              <w:rPr>
                <w:spacing w:val="-5"/>
              </w:rPr>
              <w:t>у</w:t>
            </w:r>
            <w:r w:rsidRPr="00E8367C">
              <w:rPr>
                <w:spacing w:val="1"/>
              </w:rPr>
              <w:t>ч</w:t>
            </w:r>
            <w:r w:rsidRPr="00E8367C">
              <w:rPr>
                <w:spacing w:val="-1"/>
              </w:rPr>
              <w:t>е</w:t>
            </w:r>
            <w:r w:rsidRPr="00E8367C">
              <w:t>б</w:t>
            </w:r>
            <w:r w:rsidRPr="00E8367C">
              <w:rPr>
                <w:spacing w:val="1"/>
              </w:rPr>
              <w:t>н</w:t>
            </w:r>
            <w:r w:rsidRPr="00E8367C">
              <w:rPr>
                <w:spacing w:val="3"/>
              </w:rPr>
              <w:t>о</w:t>
            </w:r>
            <w:r w:rsidRPr="00E8367C">
              <w:rPr>
                <w:spacing w:val="-1"/>
              </w:rPr>
              <w:t>-</w:t>
            </w:r>
            <w:r w:rsidRPr="00E8367C">
              <w:rPr>
                <w:spacing w:val="1"/>
              </w:rPr>
              <w:t>и</w:t>
            </w:r>
            <w:r w:rsidRPr="00E8367C">
              <w:rPr>
                <w:spacing w:val="-1"/>
              </w:rPr>
              <w:t>сс</w:t>
            </w:r>
            <w:r w:rsidRPr="00E8367C">
              <w:t>л</w:t>
            </w:r>
            <w:r w:rsidRPr="00E8367C">
              <w:rPr>
                <w:spacing w:val="-1"/>
              </w:rPr>
              <w:t>е</w:t>
            </w:r>
            <w:r w:rsidRPr="00E8367C">
              <w:t>дов</w:t>
            </w:r>
            <w:r w:rsidRPr="00E8367C">
              <w:rPr>
                <w:spacing w:val="-1"/>
              </w:rPr>
              <w:t>а</w:t>
            </w:r>
            <w:r w:rsidRPr="00E8367C">
              <w:t>т</w:t>
            </w:r>
            <w:r w:rsidRPr="00E8367C">
              <w:rPr>
                <w:spacing w:val="1"/>
              </w:rPr>
              <w:t>е</w:t>
            </w:r>
            <w:r w:rsidRPr="00E8367C">
              <w:t>л</w:t>
            </w:r>
            <w:r w:rsidRPr="00E8367C">
              <w:rPr>
                <w:spacing w:val="1"/>
              </w:rPr>
              <w:t>ь</w:t>
            </w:r>
            <w:r w:rsidRPr="00E8367C">
              <w:rPr>
                <w:spacing w:val="-1"/>
              </w:rPr>
              <w:t>с</w:t>
            </w:r>
            <w:r w:rsidRPr="00E8367C">
              <w:rPr>
                <w:spacing w:val="1"/>
              </w:rPr>
              <w:t>к</w:t>
            </w:r>
            <w:r w:rsidRPr="00E8367C">
              <w:t>о</w:t>
            </w:r>
            <w:r w:rsidRPr="00E8367C">
              <w:rPr>
                <w:spacing w:val="1"/>
              </w:rPr>
              <w:t>й</w:t>
            </w:r>
            <w:r w:rsidRPr="00E8367C">
              <w:t xml:space="preserve">, </w:t>
            </w:r>
            <w:r w:rsidRPr="00E8367C">
              <w:rPr>
                <w:spacing w:val="1"/>
              </w:rPr>
              <w:t>п</w:t>
            </w:r>
            <w:r w:rsidRPr="00E8367C">
              <w:t>ро</w:t>
            </w:r>
            <w:r w:rsidRPr="00E8367C">
              <w:rPr>
                <w:spacing w:val="-1"/>
              </w:rPr>
              <w:t>е</w:t>
            </w:r>
            <w:r w:rsidRPr="00E8367C">
              <w:rPr>
                <w:spacing w:val="1"/>
              </w:rPr>
              <w:t>к</w:t>
            </w:r>
            <w:r w:rsidRPr="00E8367C">
              <w:t>т</w:t>
            </w:r>
            <w:r w:rsidRPr="00E8367C">
              <w:rPr>
                <w:spacing w:val="1"/>
              </w:rPr>
              <w:t>н</w:t>
            </w:r>
            <w:r w:rsidRPr="00E8367C">
              <w:rPr>
                <w:spacing w:val="-2"/>
              </w:rPr>
              <w:t>о</w:t>
            </w:r>
            <w:r w:rsidRPr="00E8367C">
              <w:t>й</w:t>
            </w:r>
            <w:r w:rsidRPr="00E8367C">
              <w:rPr>
                <w:spacing w:val="1"/>
              </w:rPr>
              <w:t xml:space="preserve"> </w:t>
            </w:r>
            <w:r w:rsidRPr="00E8367C">
              <w:t>и</w:t>
            </w:r>
            <w:r w:rsidRPr="00E8367C">
              <w:rPr>
                <w:spacing w:val="1"/>
              </w:rPr>
              <w:t xml:space="preserve"> </w:t>
            </w:r>
            <w:r w:rsidRPr="00E8367C">
              <w:t>д</w:t>
            </w:r>
            <w:r w:rsidRPr="00E8367C">
              <w:rPr>
                <w:spacing w:val="2"/>
              </w:rPr>
              <w:t>р</w:t>
            </w:r>
            <w:r w:rsidRPr="00E8367C">
              <w:rPr>
                <w:spacing w:val="-7"/>
              </w:rPr>
              <w:t>у</w:t>
            </w:r>
            <w:r w:rsidRPr="00E8367C">
              <w:t>г</w:t>
            </w:r>
            <w:r w:rsidRPr="00E8367C">
              <w:rPr>
                <w:spacing w:val="1"/>
              </w:rPr>
              <w:t>и</w:t>
            </w:r>
            <w:r w:rsidRPr="00E8367C">
              <w:t>х</w:t>
            </w:r>
            <w:r w:rsidRPr="00E8367C">
              <w:rPr>
                <w:spacing w:val="2"/>
              </w:rPr>
              <w:t xml:space="preserve"> </w:t>
            </w:r>
            <w:r w:rsidRPr="00E8367C">
              <w:t>ви</w:t>
            </w:r>
            <w:r w:rsidRPr="00E8367C">
              <w:rPr>
                <w:spacing w:val="-2"/>
              </w:rPr>
              <w:t>д</w:t>
            </w:r>
            <w:r w:rsidRPr="00E8367C">
              <w:rPr>
                <w:spacing w:val="-1"/>
              </w:rPr>
              <w:t>а</w:t>
            </w:r>
            <w:r w:rsidRPr="00E8367C">
              <w:t>х</w:t>
            </w:r>
            <w:r w:rsidRPr="00E8367C">
              <w:rPr>
                <w:spacing w:val="2"/>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rPr>
                <w:spacing w:val="-2"/>
              </w:rPr>
              <w:t>т</w:t>
            </w:r>
            <w:r w:rsidRPr="00E8367C">
              <w:rPr>
                <w:spacing w:val="1"/>
              </w:rPr>
              <w:t>и</w:t>
            </w:r>
            <w:r w:rsidRPr="00E8367C">
              <w:t>;</w:t>
            </w:r>
          </w:p>
        </w:tc>
        <w:tc>
          <w:tcPr>
            <w:tcW w:w="6135" w:type="dxa"/>
            <w:tcBorders>
              <w:top w:val="single" w:sz="8" w:space="0" w:color="000000"/>
              <w:left w:val="single" w:sz="4" w:space="0" w:color="000000"/>
              <w:bottom w:val="single" w:sz="4" w:space="0" w:color="000000"/>
              <w:right w:val="single" w:sz="4" w:space="0" w:color="000000"/>
            </w:tcBorders>
          </w:tcPr>
          <w:p w:rsidR="004F366B" w:rsidRPr="00E8367C" w:rsidRDefault="004F366B" w:rsidP="000E4D9B">
            <w:pPr>
              <w:spacing w:line="269" w:lineRule="exact"/>
              <w:ind w:left="102" w:right="-20"/>
            </w:pPr>
            <w:r w:rsidRPr="00E8367C">
              <w:t>-</w:t>
            </w:r>
            <w:r w:rsidRPr="00E8367C">
              <w:rPr>
                <w:spacing w:val="9"/>
              </w:rPr>
              <w:t xml:space="preserve"> </w:t>
            </w:r>
            <w:r w:rsidRPr="00E8367C">
              <w:rPr>
                <w:spacing w:val="-1"/>
              </w:rPr>
              <w:t>с</w:t>
            </w:r>
            <w:r w:rsidRPr="00E8367C">
              <w:t>от</w:t>
            </w:r>
            <w:r w:rsidRPr="00E8367C">
              <w:rPr>
                <w:spacing w:val="5"/>
              </w:rPr>
              <w:t>р</w:t>
            </w:r>
            <w:r w:rsidRPr="00E8367C">
              <w:rPr>
                <w:spacing w:val="-7"/>
              </w:rPr>
              <w:t>у</w:t>
            </w:r>
            <w:r w:rsidRPr="00E8367C">
              <w:t>д</w:t>
            </w:r>
            <w:r w:rsidRPr="00E8367C">
              <w:rPr>
                <w:spacing w:val="1"/>
              </w:rPr>
              <w:t>ни</w:t>
            </w:r>
            <w:r w:rsidRPr="00E8367C">
              <w:rPr>
                <w:spacing w:val="-1"/>
              </w:rPr>
              <w:t>ч</w:t>
            </w:r>
            <w:r w:rsidRPr="00E8367C">
              <w:rPr>
                <w:spacing w:val="1"/>
              </w:rPr>
              <w:t>е</w:t>
            </w:r>
            <w:r w:rsidRPr="00E8367C">
              <w:rPr>
                <w:spacing w:val="-1"/>
              </w:rPr>
              <w:t>с</w:t>
            </w:r>
            <w:r w:rsidRPr="00E8367C">
              <w:t>тво</w:t>
            </w:r>
            <w:r w:rsidRPr="00E8367C">
              <w:rPr>
                <w:spacing w:val="9"/>
              </w:rPr>
              <w:t xml:space="preserve"> </w:t>
            </w:r>
            <w:r w:rsidRPr="00E8367C">
              <w:rPr>
                <w:spacing w:val="-1"/>
              </w:rPr>
              <w:t>с</w:t>
            </w:r>
            <w:r w:rsidRPr="00E8367C">
              <w:t>о</w:t>
            </w:r>
            <w:r w:rsidRPr="00E8367C">
              <w:rPr>
                <w:spacing w:val="12"/>
              </w:rPr>
              <w:t xml:space="preserve"> </w:t>
            </w:r>
            <w:r w:rsidRPr="00E8367C">
              <w:rPr>
                <w:spacing w:val="-1"/>
              </w:rPr>
              <w:t>с</w:t>
            </w:r>
            <w:r w:rsidRPr="00E8367C">
              <w:rPr>
                <w:spacing w:val="2"/>
              </w:rPr>
              <w:t>в</w:t>
            </w:r>
            <w:r w:rsidRPr="00E8367C">
              <w:rPr>
                <w:spacing w:val="-1"/>
              </w:rPr>
              <w:t>е</w:t>
            </w:r>
            <w:r w:rsidRPr="00E8367C">
              <w:t>р</w:t>
            </w:r>
            <w:r w:rsidRPr="00E8367C">
              <w:rPr>
                <w:spacing w:val="-1"/>
              </w:rPr>
              <w:t>с</w:t>
            </w:r>
            <w:r w:rsidRPr="00E8367C">
              <w:t>т</w:t>
            </w:r>
            <w:r w:rsidRPr="00E8367C">
              <w:rPr>
                <w:spacing w:val="1"/>
              </w:rPr>
              <w:t>ник</w:t>
            </w:r>
            <w:r w:rsidRPr="00E8367C">
              <w:rPr>
                <w:spacing w:val="-1"/>
              </w:rPr>
              <w:t>ам</w:t>
            </w:r>
            <w:r w:rsidRPr="00E8367C">
              <w:t>и</w:t>
            </w:r>
            <w:r w:rsidRPr="00E8367C">
              <w:rPr>
                <w:spacing w:val="10"/>
              </w:rPr>
              <w:t xml:space="preserve"> </w:t>
            </w:r>
            <w:r w:rsidRPr="00E8367C">
              <w:t>и</w:t>
            </w:r>
            <w:r w:rsidRPr="00E8367C">
              <w:rPr>
                <w:spacing w:val="10"/>
              </w:rPr>
              <w:t xml:space="preserve"> </w:t>
            </w:r>
            <w:r w:rsidRPr="00E8367C">
              <w:rPr>
                <w:spacing w:val="1"/>
              </w:rPr>
              <w:t>п</w:t>
            </w:r>
            <w:r w:rsidRPr="00E8367C">
              <w:t>р</w:t>
            </w:r>
            <w:r w:rsidRPr="00E8367C">
              <w:rPr>
                <w:spacing w:val="-1"/>
              </w:rPr>
              <w:t>е</w:t>
            </w:r>
            <w:r w:rsidRPr="00E8367C">
              <w:rPr>
                <w:spacing w:val="1"/>
              </w:rPr>
              <w:t>п</w:t>
            </w:r>
            <w:r w:rsidRPr="00E8367C">
              <w:rPr>
                <w:spacing w:val="-2"/>
              </w:rPr>
              <w:t>о</w:t>
            </w:r>
            <w:r w:rsidRPr="00E8367C">
              <w:t>д</w:t>
            </w:r>
            <w:r w:rsidRPr="00E8367C">
              <w:rPr>
                <w:spacing w:val="-1"/>
              </w:rPr>
              <w:t>а</w:t>
            </w:r>
            <w:r w:rsidRPr="00E8367C">
              <w:t>в</w:t>
            </w:r>
            <w:r w:rsidRPr="00E8367C">
              <w:rPr>
                <w:spacing w:val="-1"/>
              </w:rPr>
              <w:t>а</w:t>
            </w:r>
            <w:r w:rsidRPr="00E8367C">
              <w:t>т</w:t>
            </w:r>
            <w:r w:rsidRPr="00E8367C">
              <w:rPr>
                <w:spacing w:val="-1"/>
              </w:rPr>
              <w:t>е</w:t>
            </w:r>
            <w:r w:rsidRPr="00E8367C">
              <w:t>лями</w:t>
            </w:r>
            <w:r w:rsidRPr="00E8367C">
              <w:rPr>
                <w:spacing w:val="10"/>
              </w:rPr>
              <w:t xml:space="preserve"> </w:t>
            </w:r>
            <w:proofErr w:type="gramStart"/>
            <w:r w:rsidRPr="00E8367C">
              <w:rPr>
                <w:spacing w:val="1"/>
              </w:rPr>
              <w:t>п</w:t>
            </w:r>
            <w:r w:rsidRPr="00E8367C">
              <w:t>ри</w:t>
            </w:r>
            <w:proofErr w:type="gramEnd"/>
          </w:p>
          <w:p w:rsidR="004F366B" w:rsidRDefault="004F366B" w:rsidP="000E4D9B">
            <w:pPr>
              <w:ind w:left="102" w:right="-20"/>
            </w:pPr>
            <w:proofErr w:type="gramStart"/>
            <w:r>
              <w:t>в</w:t>
            </w:r>
            <w:r>
              <w:rPr>
                <w:spacing w:val="-1"/>
              </w:rPr>
              <w:t>ы</w:t>
            </w:r>
            <w:r>
              <w:rPr>
                <w:spacing w:val="1"/>
              </w:rPr>
              <w:t>п</w:t>
            </w:r>
            <w:r>
              <w:t>ол</w:t>
            </w:r>
            <w:r>
              <w:rPr>
                <w:spacing w:val="1"/>
              </w:rPr>
              <w:t>н</w:t>
            </w:r>
            <w:r>
              <w:rPr>
                <w:spacing w:val="-1"/>
              </w:rPr>
              <w:t>е</w:t>
            </w:r>
            <w:r>
              <w:rPr>
                <w:spacing w:val="1"/>
              </w:rPr>
              <w:t>н</w:t>
            </w:r>
            <w:r>
              <w:rPr>
                <w:spacing w:val="-1"/>
              </w:rPr>
              <w:t>и</w:t>
            </w:r>
            <w:r>
              <w:t>и</w:t>
            </w:r>
            <w:proofErr w:type="gramEnd"/>
            <w:r>
              <w:rPr>
                <w:spacing w:val="1"/>
              </w:rPr>
              <w:t xml:space="preserve"> </w:t>
            </w:r>
            <w:r>
              <w:t>р</w:t>
            </w:r>
            <w:r>
              <w:rPr>
                <w:spacing w:val="-1"/>
              </w:rPr>
              <w:t>а</w:t>
            </w:r>
            <w:r>
              <w:rPr>
                <w:spacing w:val="1"/>
              </w:rPr>
              <w:t>з</w:t>
            </w:r>
            <w:r>
              <w:t>л</w:t>
            </w:r>
            <w:r>
              <w:rPr>
                <w:spacing w:val="1"/>
              </w:rPr>
              <w:t>и</w:t>
            </w:r>
            <w:r>
              <w:rPr>
                <w:spacing w:val="-3"/>
              </w:rPr>
              <w:t>ч</w:t>
            </w:r>
            <w:r>
              <w:rPr>
                <w:spacing w:val="1"/>
              </w:rPr>
              <w:t>н</w:t>
            </w:r>
            <w:r>
              <w:t>о</w:t>
            </w:r>
            <w:r>
              <w:rPr>
                <w:spacing w:val="-2"/>
              </w:rPr>
              <w:t>г</w:t>
            </w:r>
            <w:r>
              <w:t>о рода</w:t>
            </w:r>
            <w:r>
              <w:rPr>
                <w:spacing w:val="-1"/>
              </w:rPr>
              <w:t xml:space="preserve"> </w:t>
            </w:r>
            <w:r>
              <w:t>д</w:t>
            </w:r>
            <w:r>
              <w:rPr>
                <w:spacing w:val="-1"/>
              </w:rPr>
              <w:t>е</w:t>
            </w:r>
            <w:r>
              <w:t>ят</w:t>
            </w:r>
            <w:r>
              <w:rPr>
                <w:spacing w:val="-1"/>
              </w:rPr>
              <w:t>е</w:t>
            </w:r>
            <w:r>
              <w:t>л</w:t>
            </w:r>
            <w:r>
              <w:rPr>
                <w:spacing w:val="1"/>
              </w:rPr>
              <w:t>ьн</w:t>
            </w:r>
            <w:r>
              <w:t>о</w:t>
            </w:r>
            <w:r>
              <w:rPr>
                <w:spacing w:val="-1"/>
              </w:rPr>
              <w:t>с</w:t>
            </w:r>
            <w:r>
              <w:t>ти</w:t>
            </w:r>
          </w:p>
        </w:tc>
      </w:tr>
      <w:tr w:rsidR="004F366B" w:rsidRPr="00E8367C" w:rsidTr="000E4D9B">
        <w:trPr>
          <w:trHeight w:hRule="exact" w:val="1395"/>
        </w:trPr>
        <w:tc>
          <w:tcPr>
            <w:tcW w:w="7953" w:type="dxa"/>
            <w:tcBorders>
              <w:top w:val="single" w:sz="4"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4"/>
              <w:jc w:val="both"/>
            </w:pPr>
            <w:r w:rsidRPr="00E8367C">
              <w:t xml:space="preserve">- </w:t>
            </w:r>
            <w:r w:rsidRPr="00E8367C">
              <w:rPr>
                <w:spacing w:val="14"/>
              </w:rPr>
              <w:t xml:space="preserve"> </w:t>
            </w:r>
            <w:r w:rsidRPr="00E8367C">
              <w:t>готовно</w:t>
            </w:r>
            <w:r w:rsidRPr="00E8367C">
              <w:rPr>
                <w:spacing w:val="-1"/>
              </w:rPr>
              <w:t>с</w:t>
            </w:r>
            <w:r w:rsidRPr="00E8367C">
              <w:t xml:space="preserve">ть </w:t>
            </w:r>
            <w:r w:rsidRPr="00E8367C">
              <w:rPr>
                <w:spacing w:val="15"/>
              </w:rPr>
              <w:t xml:space="preserve"> </w:t>
            </w:r>
            <w:r w:rsidRPr="00E8367C">
              <w:t xml:space="preserve">и </w:t>
            </w:r>
            <w:r w:rsidRPr="00E8367C">
              <w:rPr>
                <w:spacing w:val="15"/>
              </w:rPr>
              <w:t xml:space="preserve"> </w:t>
            </w:r>
            <w:r w:rsidRPr="00E8367C">
              <w:rPr>
                <w:spacing w:val="-1"/>
              </w:rPr>
              <w:t>с</w:t>
            </w:r>
            <w:r w:rsidRPr="00E8367C">
              <w:rPr>
                <w:spacing w:val="1"/>
              </w:rPr>
              <w:t>п</w:t>
            </w:r>
            <w:r w:rsidRPr="00E8367C">
              <w:t>о</w:t>
            </w:r>
            <w:r w:rsidRPr="00E8367C">
              <w:rPr>
                <w:spacing w:val="-1"/>
              </w:rPr>
              <w:t>с</w:t>
            </w:r>
            <w:r w:rsidRPr="00E8367C">
              <w:t>о</w:t>
            </w:r>
            <w:r w:rsidRPr="00E8367C">
              <w:rPr>
                <w:spacing w:val="2"/>
              </w:rPr>
              <w:t>б</w:t>
            </w:r>
            <w:r w:rsidRPr="00E8367C">
              <w:rPr>
                <w:spacing w:val="1"/>
              </w:rPr>
              <w:t>н</w:t>
            </w:r>
            <w:r w:rsidRPr="00E8367C">
              <w:t>о</w:t>
            </w:r>
            <w:r w:rsidRPr="00E8367C">
              <w:rPr>
                <w:spacing w:val="-1"/>
              </w:rPr>
              <w:t>с</w:t>
            </w:r>
            <w:r w:rsidRPr="00E8367C">
              <w:t xml:space="preserve">ть </w:t>
            </w:r>
            <w:r w:rsidRPr="00E8367C">
              <w:rPr>
                <w:spacing w:val="15"/>
              </w:rPr>
              <w:t xml:space="preserve"> </w:t>
            </w:r>
            <w:r w:rsidRPr="00E8367C">
              <w:t xml:space="preserve">к </w:t>
            </w:r>
            <w:r w:rsidRPr="00E8367C">
              <w:rPr>
                <w:spacing w:val="15"/>
              </w:rPr>
              <w:t xml:space="preserve"> </w:t>
            </w:r>
            <w:r w:rsidRPr="00E8367C">
              <w:t>обр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 xml:space="preserve">ю, </w:t>
            </w:r>
            <w:r w:rsidRPr="00E8367C">
              <w:rPr>
                <w:spacing w:val="12"/>
              </w:rPr>
              <w:t xml:space="preserve"> </w:t>
            </w:r>
            <w:r w:rsidRPr="00E8367C">
              <w:t xml:space="preserve">в </w:t>
            </w:r>
            <w:r w:rsidRPr="00E8367C">
              <w:rPr>
                <w:spacing w:val="14"/>
              </w:rPr>
              <w:t xml:space="preserve"> </w:t>
            </w:r>
            <w:r w:rsidRPr="00E8367C">
              <w:t>том</w:t>
            </w:r>
          </w:p>
          <w:p w:rsidR="004F366B" w:rsidRPr="00E8367C" w:rsidRDefault="004F366B" w:rsidP="000E4D9B">
            <w:pPr>
              <w:ind w:left="95" w:right="43"/>
              <w:jc w:val="both"/>
            </w:pPr>
            <w:proofErr w:type="gramStart"/>
            <w:r w:rsidRPr="00E8367C">
              <w:rPr>
                <w:spacing w:val="-1"/>
              </w:rPr>
              <w:t>ч</w:t>
            </w:r>
            <w:r w:rsidRPr="00E8367C">
              <w:rPr>
                <w:spacing w:val="1"/>
              </w:rPr>
              <w:t>и</w:t>
            </w:r>
            <w:r w:rsidRPr="00E8367C">
              <w:rPr>
                <w:spacing w:val="-1"/>
              </w:rPr>
              <w:t>с</w:t>
            </w:r>
            <w:r w:rsidRPr="00E8367C">
              <w:t>ле</w:t>
            </w:r>
            <w:proofErr w:type="gramEnd"/>
            <w:r w:rsidRPr="00E8367C">
              <w:rPr>
                <w:spacing w:val="31"/>
              </w:rPr>
              <w:t xml:space="preserve"> </w:t>
            </w:r>
            <w:r w:rsidRPr="00E8367C">
              <w:rPr>
                <w:spacing w:val="-1"/>
              </w:rPr>
              <w:t>сам</w:t>
            </w:r>
            <w:r w:rsidRPr="00E8367C">
              <w:t>ооб</w:t>
            </w:r>
            <w:r w:rsidRPr="00E8367C">
              <w:rPr>
                <w:spacing w:val="2"/>
              </w:rPr>
              <w:t>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ю,</w:t>
            </w:r>
            <w:r w:rsidRPr="00E8367C">
              <w:rPr>
                <w:spacing w:val="31"/>
              </w:rPr>
              <w:t xml:space="preserve"> </w:t>
            </w:r>
            <w:r w:rsidRPr="00E8367C">
              <w:rPr>
                <w:spacing w:val="1"/>
              </w:rPr>
              <w:t>н</w:t>
            </w:r>
            <w:r w:rsidRPr="00E8367C">
              <w:t>а</w:t>
            </w:r>
            <w:r w:rsidRPr="00E8367C">
              <w:rPr>
                <w:spacing w:val="28"/>
              </w:rPr>
              <w:t xml:space="preserve"> </w:t>
            </w:r>
            <w:r w:rsidRPr="00E8367C">
              <w:rPr>
                <w:spacing w:val="1"/>
              </w:rPr>
              <w:t>п</w:t>
            </w:r>
            <w:r w:rsidRPr="00E8367C">
              <w:t>ротяж</w:t>
            </w:r>
            <w:r w:rsidRPr="00E8367C">
              <w:rPr>
                <w:spacing w:val="-1"/>
              </w:rPr>
              <w:t>е</w:t>
            </w:r>
            <w:r w:rsidRPr="00E8367C">
              <w:rPr>
                <w:spacing w:val="1"/>
              </w:rPr>
              <w:t>н</w:t>
            </w:r>
            <w:r w:rsidRPr="00E8367C">
              <w:rPr>
                <w:spacing w:val="-1"/>
              </w:rPr>
              <w:t>и</w:t>
            </w:r>
            <w:r w:rsidRPr="00E8367C">
              <w:t>и</w:t>
            </w:r>
            <w:r w:rsidRPr="00E8367C">
              <w:rPr>
                <w:spacing w:val="32"/>
              </w:rPr>
              <w:t xml:space="preserve"> </w:t>
            </w:r>
            <w:r w:rsidRPr="00E8367C">
              <w:t>в</w:t>
            </w:r>
            <w:r w:rsidRPr="00E8367C">
              <w:rPr>
                <w:spacing w:val="-1"/>
              </w:rPr>
              <w:t>се</w:t>
            </w:r>
            <w:r w:rsidRPr="00E8367C">
              <w:t>й</w:t>
            </w:r>
            <w:r w:rsidRPr="00E8367C">
              <w:rPr>
                <w:spacing w:val="30"/>
              </w:rPr>
              <w:t xml:space="preserve"> </w:t>
            </w:r>
            <w:r w:rsidRPr="00E8367C">
              <w:t>ж</w:t>
            </w:r>
            <w:r w:rsidRPr="00E8367C">
              <w:rPr>
                <w:spacing w:val="1"/>
              </w:rPr>
              <w:t>и</w:t>
            </w:r>
            <w:r w:rsidRPr="00E8367C">
              <w:rPr>
                <w:spacing w:val="-1"/>
              </w:rPr>
              <w:t>з</w:t>
            </w:r>
            <w:r w:rsidRPr="00E8367C">
              <w:rPr>
                <w:spacing w:val="1"/>
              </w:rPr>
              <w:t>ни</w:t>
            </w:r>
            <w:r w:rsidRPr="00E8367C">
              <w:t xml:space="preserve">; </w:t>
            </w:r>
            <w:r w:rsidRPr="00E8367C">
              <w:rPr>
                <w:spacing w:val="-1"/>
              </w:rPr>
              <w:t>с</w:t>
            </w:r>
            <w:r w:rsidRPr="00E8367C">
              <w:t>о</w:t>
            </w:r>
            <w:r w:rsidRPr="00E8367C">
              <w:rPr>
                <w:spacing w:val="1"/>
              </w:rPr>
              <w:t>зн</w:t>
            </w:r>
            <w:r w:rsidRPr="00E8367C">
              <w:rPr>
                <w:spacing w:val="-1"/>
              </w:rPr>
              <w:t>а</w:t>
            </w:r>
            <w:r w:rsidRPr="00E8367C">
              <w:t>т</w:t>
            </w:r>
            <w:r w:rsidRPr="00E8367C">
              <w:rPr>
                <w:spacing w:val="-1"/>
              </w:rPr>
              <w:t>е</w:t>
            </w:r>
            <w:r w:rsidRPr="00E8367C">
              <w:t>л</w:t>
            </w:r>
            <w:r w:rsidRPr="00E8367C">
              <w:rPr>
                <w:spacing w:val="1"/>
              </w:rPr>
              <w:t>ьн</w:t>
            </w:r>
            <w:r w:rsidRPr="00E8367C">
              <w:t>ое о</w:t>
            </w:r>
            <w:r w:rsidRPr="00E8367C">
              <w:rPr>
                <w:spacing w:val="-2"/>
              </w:rPr>
              <w:t>т</w:t>
            </w:r>
            <w:r w:rsidRPr="00E8367C">
              <w:rPr>
                <w:spacing w:val="1"/>
              </w:rPr>
              <w:t>н</w:t>
            </w:r>
            <w:r w:rsidRPr="00E8367C">
              <w:rPr>
                <w:spacing w:val="-2"/>
              </w:rPr>
              <w:t>о</w:t>
            </w:r>
            <w:r w:rsidRPr="00E8367C">
              <w:t>ш</w:t>
            </w:r>
            <w:r w:rsidRPr="00E8367C">
              <w:rPr>
                <w:spacing w:val="-1"/>
              </w:rPr>
              <w:t>е</w:t>
            </w:r>
            <w:r w:rsidRPr="00E8367C">
              <w:rPr>
                <w:spacing w:val="1"/>
              </w:rPr>
              <w:t>ни</w:t>
            </w:r>
            <w:r w:rsidRPr="00E8367C">
              <w:t>е к</w:t>
            </w:r>
            <w:r w:rsidRPr="00E8367C">
              <w:rPr>
                <w:spacing w:val="2"/>
              </w:rPr>
              <w:t xml:space="preserve"> </w:t>
            </w:r>
            <w:r w:rsidRPr="00E8367C">
              <w:rPr>
                <w:spacing w:val="1"/>
              </w:rPr>
              <w:t>н</w:t>
            </w:r>
            <w:r w:rsidRPr="00E8367C">
              <w:rPr>
                <w:spacing w:val="-1"/>
              </w:rPr>
              <w:t>е</w:t>
            </w:r>
            <w:r w:rsidRPr="00E8367C">
              <w:rPr>
                <w:spacing w:val="1"/>
              </w:rPr>
              <w:t>п</w:t>
            </w:r>
            <w:r w:rsidRPr="00E8367C">
              <w:t>р</w:t>
            </w:r>
            <w:r w:rsidRPr="00E8367C">
              <w:rPr>
                <w:spacing w:val="-1"/>
              </w:rPr>
              <w:t>е</w:t>
            </w:r>
            <w:r w:rsidRPr="00E8367C">
              <w:rPr>
                <w:spacing w:val="-2"/>
              </w:rPr>
              <w:t>р</w:t>
            </w:r>
            <w:r w:rsidRPr="00E8367C">
              <w:t>ы</w:t>
            </w:r>
            <w:r w:rsidRPr="00E8367C">
              <w:rPr>
                <w:spacing w:val="-1"/>
              </w:rPr>
              <w:t>в</w:t>
            </w:r>
            <w:r w:rsidRPr="00E8367C">
              <w:rPr>
                <w:spacing w:val="1"/>
              </w:rPr>
              <w:t>н</w:t>
            </w:r>
            <w:r w:rsidRPr="00E8367C">
              <w:t>о</w:t>
            </w:r>
            <w:r w:rsidRPr="00E8367C">
              <w:rPr>
                <w:spacing w:val="4"/>
              </w:rPr>
              <w:t>м</w:t>
            </w:r>
            <w:r w:rsidRPr="00E8367C">
              <w:t>у обр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 xml:space="preserve">ю </w:t>
            </w:r>
            <w:r w:rsidRPr="00E8367C">
              <w:rPr>
                <w:spacing w:val="1"/>
              </w:rPr>
              <w:t>к</w:t>
            </w:r>
            <w:r w:rsidRPr="00E8367C">
              <w:rPr>
                <w:spacing w:val="-1"/>
              </w:rPr>
              <w:t>а</w:t>
            </w:r>
            <w:r w:rsidRPr="00E8367C">
              <w:t xml:space="preserve">к </w:t>
            </w:r>
            <w:r w:rsidRPr="00E8367C">
              <w:rPr>
                <w:spacing w:val="-5"/>
              </w:rPr>
              <w:t>у</w:t>
            </w:r>
            <w:r w:rsidRPr="00E8367C">
              <w:rPr>
                <w:spacing w:val="-1"/>
              </w:rPr>
              <w:t>с</w:t>
            </w:r>
            <w:r w:rsidRPr="00E8367C">
              <w:t>лов</w:t>
            </w:r>
            <w:r w:rsidRPr="00E8367C">
              <w:rPr>
                <w:spacing w:val="1"/>
              </w:rPr>
              <w:t>и</w:t>
            </w:r>
            <w:r w:rsidRPr="00E8367C">
              <w:t>ю</w:t>
            </w:r>
            <w:r w:rsidRPr="00E8367C">
              <w:rPr>
                <w:spacing w:val="5"/>
              </w:rPr>
              <w:t xml:space="preserve"> </w:t>
            </w:r>
            <w:r w:rsidRPr="00E8367C">
              <w:rPr>
                <w:spacing w:val="-5"/>
              </w:rPr>
              <w:t>у</w:t>
            </w:r>
            <w:r w:rsidRPr="00E8367C">
              <w:rPr>
                <w:spacing w:val="1"/>
              </w:rPr>
              <w:t>сп</w:t>
            </w:r>
            <w:r w:rsidRPr="00E8367C">
              <w:rPr>
                <w:spacing w:val="-1"/>
              </w:rPr>
              <w:t>е</w:t>
            </w:r>
            <w:r w:rsidRPr="00E8367C">
              <w:t>ш</w:t>
            </w:r>
            <w:r w:rsidRPr="00E8367C">
              <w:rPr>
                <w:spacing w:val="1"/>
              </w:rPr>
              <w:t>н</w:t>
            </w:r>
            <w:r w:rsidRPr="00E8367C">
              <w:t xml:space="preserve">ой </w:t>
            </w:r>
            <w:r w:rsidRPr="00E8367C">
              <w:rPr>
                <w:spacing w:val="1"/>
              </w:rPr>
              <w:t>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rPr>
                <w:spacing w:val="-2"/>
              </w:rPr>
              <w:t>о</w:t>
            </w:r>
            <w:r w:rsidRPr="00E8367C">
              <w:t>й</w:t>
            </w:r>
            <w:r w:rsidRPr="00E8367C">
              <w:rPr>
                <w:spacing w:val="1"/>
              </w:rPr>
              <w:t xml:space="preserve"> </w:t>
            </w:r>
            <w:r w:rsidRPr="00E8367C">
              <w:t>и</w:t>
            </w:r>
            <w:r w:rsidRPr="00E8367C">
              <w:rPr>
                <w:spacing w:val="1"/>
              </w:rPr>
              <w:t xml:space="preserve"> </w:t>
            </w:r>
            <w:r w:rsidRPr="00E8367C">
              <w:t>о</w:t>
            </w:r>
            <w:r w:rsidRPr="00E8367C">
              <w:rPr>
                <w:spacing w:val="-2"/>
              </w:rPr>
              <w:t>б</w:t>
            </w:r>
            <w:r w:rsidRPr="00E8367C">
              <w:t>щ</w:t>
            </w:r>
            <w:r w:rsidRPr="00E8367C">
              <w:rPr>
                <w:spacing w:val="-1"/>
              </w:rPr>
              <w:t>ес</w:t>
            </w:r>
            <w:r w:rsidRPr="00E8367C">
              <w:t>тв</w:t>
            </w:r>
            <w:r w:rsidRPr="00E8367C">
              <w:rPr>
                <w:spacing w:val="-1"/>
              </w:rPr>
              <w:t>е</w:t>
            </w:r>
            <w:r w:rsidRPr="00E8367C">
              <w:rPr>
                <w:spacing w:val="1"/>
              </w:rPr>
              <w:t>нн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3"/>
              </w:rPr>
              <w:t>с</w:t>
            </w:r>
            <w:r w:rsidRPr="00E8367C">
              <w:t>т</w:t>
            </w:r>
            <w:r w:rsidRPr="00E8367C">
              <w:rPr>
                <w:spacing w:val="1"/>
              </w:rPr>
              <w:t>и</w:t>
            </w:r>
            <w:r w:rsidRPr="00E8367C">
              <w:t>;</w:t>
            </w:r>
          </w:p>
        </w:tc>
        <w:tc>
          <w:tcPr>
            <w:tcW w:w="6135" w:type="dxa"/>
            <w:tcBorders>
              <w:top w:val="single" w:sz="4"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 ж</w:t>
            </w:r>
            <w:r w:rsidRPr="00E8367C">
              <w:rPr>
                <w:spacing w:val="-1"/>
              </w:rPr>
              <w:t>е</w:t>
            </w:r>
            <w:r w:rsidRPr="00E8367C">
              <w:t>л</w:t>
            </w:r>
            <w:r w:rsidRPr="00E8367C">
              <w:rPr>
                <w:spacing w:val="-1"/>
              </w:rPr>
              <w:t>а</w:t>
            </w:r>
            <w:r w:rsidRPr="00E8367C">
              <w:rPr>
                <w:spacing w:val="1"/>
              </w:rPr>
              <w:t>ни</w:t>
            </w:r>
            <w:r w:rsidRPr="00E8367C">
              <w:t>я</w:t>
            </w:r>
            <w:r w:rsidRPr="00E8367C">
              <w:rPr>
                <w:spacing w:val="2"/>
              </w:rPr>
              <w:t xml:space="preserve"> </w:t>
            </w:r>
            <w:r w:rsidRPr="00E8367C">
              <w:rPr>
                <w:spacing w:val="-5"/>
              </w:rPr>
              <w:t>у</w:t>
            </w:r>
            <w:r w:rsidRPr="00E8367C">
              <w:rPr>
                <w:spacing w:val="-1"/>
              </w:rPr>
              <w:t>ч</w:t>
            </w:r>
            <w:r w:rsidRPr="00E8367C">
              <w:rPr>
                <w:spacing w:val="1"/>
              </w:rPr>
              <w:t>и</w:t>
            </w:r>
            <w:r w:rsidRPr="00E8367C">
              <w:t>т</w:t>
            </w:r>
            <w:r w:rsidRPr="00E8367C">
              <w:rPr>
                <w:spacing w:val="1"/>
              </w:rPr>
              <w:t>ь</w:t>
            </w:r>
            <w:r w:rsidRPr="00E8367C">
              <w:rPr>
                <w:spacing w:val="-1"/>
              </w:rPr>
              <w:t>с</w:t>
            </w:r>
            <w:r w:rsidRPr="00E8367C">
              <w:t>я;</w:t>
            </w:r>
          </w:p>
          <w:p w:rsidR="004F366B" w:rsidRPr="00E8367C" w:rsidRDefault="004F366B" w:rsidP="000E4D9B">
            <w:pPr>
              <w:ind w:left="102" w:right="-20"/>
            </w:pPr>
            <w:r w:rsidRPr="00E8367C">
              <w:t>-</w:t>
            </w:r>
            <w:r w:rsidRPr="00E8367C">
              <w:rPr>
                <w:spacing w:val="30"/>
              </w:rPr>
              <w:t xml:space="preserve"> </w:t>
            </w:r>
            <w:r w:rsidRPr="00E8367C">
              <w:rPr>
                <w:spacing w:val="-1"/>
              </w:rPr>
              <w:t>с</w:t>
            </w:r>
            <w:r w:rsidRPr="00E8367C">
              <w:t>о</w:t>
            </w:r>
            <w:r w:rsidRPr="00E8367C">
              <w:rPr>
                <w:spacing w:val="1"/>
              </w:rPr>
              <w:t>зн</w:t>
            </w:r>
            <w:r w:rsidRPr="00E8367C">
              <w:rPr>
                <w:spacing w:val="-1"/>
              </w:rPr>
              <w:t>а</w:t>
            </w:r>
            <w:r w:rsidRPr="00E8367C">
              <w:t>т</w:t>
            </w:r>
            <w:r w:rsidRPr="00E8367C">
              <w:rPr>
                <w:spacing w:val="-1"/>
              </w:rPr>
              <w:t>е</w:t>
            </w:r>
            <w:r w:rsidRPr="00E8367C">
              <w:t>л</w:t>
            </w:r>
            <w:r w:rsidRPr="00E8367C">
              <w:rPr>
                <w:spacing w:val="1"/>
              </w:rPr>
              <w:t>ьн</w:t>
            </w:r>
            <w:r w:rsidRPr="00E8367C">
              <w:t>ое</w:t>
            </w:r>
            <w:r w:rsidRPr="00E8367C">
              <w:rPr>
                <w:spacing w:val="30"/>
              </w:rPr>
              <w:t xml:space="preserve"> </w:t>
            </w:r>
            <w:r w:rsidRPr="00E8367C">
              <w:t>от</w:t>
            </w:r>
            <w:r w:rsidRPr="00E8367C">
              <w:rPr>
                <w:spacing w:val="2"/>
              </w:rPr>
              <w:t>н</w:t>
            </w:r>
            <w:r w:rsidRPr="00E8367C">
              <w:t>ош</w:t>
            </w:r>
            <w:r w:rsidRPr="00E8367C">
              <w:rPr>
                <w:spacing w:val="-3"/>
              </w:rPr>
              <w:t>е</w:t>
            </w:r>
            <w:r w:rsidRPr="00E8367C">
              <w:rPr>
                <w:spacing w:val="1"/>
              </w:rPr>
              <w:t>ни</w:t>
            </w:r>
            <w:r w:rsidRPr="00E8367C">
              <w:t>е</w:t>
            </w:r>
            <w:r w:rsidRPr="00E8367C">
              <w:rPr>
                <w:spacing w:val="30"/>
              </w:rPr>
              <w:t xml:space="preserve"> </w:t>
            </w:r>
            <w:r w:rsidRPr="00E8367C">
              <w:t>к</w:t>
            </w:r>
            <w:r w:rsidRPr="00E8367C">
              <w:rPr>
                <w:spacing w:val="29"/>
              </w:rPr>
              <w:t xml:space="preserve"> </w:t>
            </w:r>
            <w:r w:rsidRPr="00E8367C">
              <w:rPr>
                <w:spacing w:val="1"/>
              </w:rPr>
              <w:t>п</w:t>
            </w:r>
            <w:r w:rsidRPr="00E8367C">
              <w:t>родолж</w:t>
            </w:r>
            <w:r w:rsidRPr="00E8367C">
              <w:rPr>
                <w:spacing w:val="-1"/>
              </w:rPr>
              <w:t>е</w:t>
            </w:r>
            <w:r w:rsidRPr="00E8367C">
              <w:rPr>
                <w:spacing w:val="1"/>
              </w:rPr>
              <w:t>ни</w:t>
            </w:r>
            <w:r w:rsidRPr="00E8367C">
              <w:t>ю</w:t>
            </w:r>
            <w:r w:rsidRPr="00E8367C">
              <w:rPr>
                <w:spacing w:val="31"/>
              </w:rPr>
              <w:t xml:space="preserve"> </w:t>
            </w:r>
            <w:r w:rsidRPr="00E8367C">
              <w:rPr>
                <w:spacing w:val="-2"/>
              </w:rPr>
              <w:t>об</w:t>
            </w:r>
            <w:r w:rsidRPr="00E8367C">
              <w:t>р</w:t>
            </w:r>
            <w:r w:rsidRPr="00E8367C">
              <w:rPr>
                <w:spacing w:val="-1"/>
              </w:rPr>
              <w:t>а</w:t>
            </w:r>
            <w:r w:rsidRPr="00E8367C">
              <w:rPr>
                <w:spacing w:val="1"/>
              </w:rPr>
              <w:t>з</w:t>
            </w:r>
            <w:r w:rsidRPr="00E8367C">
              <w:t>ов</w:t>
            </w:r>
            <w:r w:rsidRPr="00E8367C">
              <w:rPr>
                <w:spacing w:val="-1"/>
              </w:rPr>
              <w:t>а</w:t>
            </w:r>
            <w:r w:rsidRPr="00E8367C">
              <w:rPr>
                <w:spacing w:val="1"/>
              </w:rPr>
              <w:t>ни</w:t>
            </w:r>
            <w:r w:rsidRPr="00E8367C">
              <w:t>я</w:t>
            </w:r>
            <w:r w:rsidRPr="00E8367C">
              <w:rPr>
                <w:spacing w:val="31"/>
              </w:rPr>
              <w:t xml:space="preserve"> </w:t>
            </w:r>
            <w:proofErr w:type="gramStart"/>
            <w:r w:rsidRPr="00E8367C">
              <w:t>в</w:t>
            </w:r>
            <w:proofErr w:type="gramEnd"/>
          </w:p>
          <w:p w:rsidR="004F366B" w:rsidRDefault="004F366B" w:rsidP="000E4D9B">
            <w:pPr>
              <w:ind w:left="102" w:right="-20"/>
            </w:pPr>
            <w:proofErr w:type="gramStart"/>
            <w:r>
              <w:rPr>
                <w:spacing w:val="-2"/>
              </w:rPr>
              <w:t>В</w:t>
            </w:r>
            <w:r>
              <w:t>УЗе</w:t>
            </w:r>
            <w:proofErr w:type="gramEnd"/>
          </w:p>
        </w:tc>
      </w:tr>
      <w:tr w:rsidR="004F366B" w:rsidRPr="00E8367C" w:rsidTr="000E4D9B">
        <w:trPr>
          <w:trHeight w:hRule="exact" w:val="910"/>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0"/>
            </w:pPr>
            <w:r w:rsidRPr="00E8367C">
              <w:t>-</w:t>
            </w:r>
            <w:r w:rsidRPr="00E8367C">
              <w:rPr>
                <w:spacing w:val="33"/>
              </w:rPr>
              <w:t xml:space="preserve"> </w:t>
            </w:r>
            <w:r w:rsidRPr="00E8367C">
              <w:t>э</w:t>
            </w:r>
            <w:r w:rsidRPr="00E8367C">
              <w:rPr>
                <w:spacing w:val="-1"/>
              </w:rPr>
              <w:t>с</w:t>
            </w:r>
            <w:r w:rsidRPr="00E8367C">
              <w:t>т</w:t>
            </w:r>
            <w:r w:rsidRPr="00E8367C">
              <w:rPr>
                <w:spacing w:val="-1"/>
              </w:rPr>
              <w:t>е</w:t>
            </w:r>
            <w:r w:rsidRPr="00E8367C">
              <w:t>т</w:t>
            </w:r>
            <w:r w:rsidRPr="00E8367C">
              <w:rPr>
                <w:spacing w:val="1"/>
              </w:rPr>
              <w:t>и</w:t>
            </w:r>
            <w:r w:rsidRPr="00E8367C">
              <w:rPr>
                <w:spacing w:val="-1"/>
              </w:rPr>
              <w:t>чес</w:t>
            </w:r>
            <w:r w:rsidRPr="00E8367C">
              <w:rPr>
                <w:spacing w:val="1"/>
              </w:rPr>
              <w:t>к</w:t>
            </w:r>
            <w:r w:rsidRPr="00E8367C">
              <w:t>ое</w:t>
            </w:r>
            <w:r w:rsidRPr="00E8367C">
              <w:rPr>
                <w:spacing w:val="35"/>
              </w:rPr>
              <w:t xml:space="preserve"> </w:t>
            </w:r>
            <w:r w:rsidRPr="00E8367C">
              <w:t>от</w:t>
            </w:r>
            <w:r w:rsidRPr="00E8367C">
              <w:rPr>
                <w:spacing w:val="2"/>
              </w:rPr>
              <w:t>н</w:t>
            </w:r>
            <w:r w:rsidRPr="00E8367C">
              <w:t>ош</w:t>
            </w:r>
            <w:r w:rsidRPr="00E8367C">
              <w:rPr>
                <w:spacing w:val="1"/>
              </w:rPr>
              <w:t>ени</w:t>
            </w:r>
            <w:r w:rsidRPr="00E8367C">
              <w:t>е</w:t>
            </w:r>
            <w:r w:rsidRPr="00E8367C">
              <w:rPr>
                <w:spacing w:val="32"/>
              </w:rPr>
              <w:t xml:space="preserve"> </w:t>
            </w:r>
            <w:r w:rsidRPr="00E8367C">
              <w:t>к</w:t>
            </w:r>
            <w:r w:rsidRPr="00E8367C">
              <w:rPr>
                <w:spacing w:val="34"/>
              </w:rPr>
              <w:t xml:space="preserve"> </w:t>
            </w:r>
            <w:r w:rsidRPr="00E8367C">
              <w:rPr>
                <w:spacing w:val="-1"/>
              </w:rPr>
              <w:t>м</w:t>
            </w:r>
            <w:r w:rsidRPr="00E8367C">
              <w:rPr>
                <w:spacing w:val="1"/>
              </w:rPr>
              <w:t>и</w:t>
            </w:r>
            <w:r w:rsidRPr="00E8367C">
              <w:rPr>
                <w:spacing w:val="2"/>
              </w:rPr>
              <w:t>р</w:t>
            </w:r>
            <w:r w:rsidRPr="00E8367C">
              <w:rPr>
                <w:spacing w:val="-5"/>
              </w:rPr>
              <w:t>у</w:t>
            </w:r>
            <w:r w:rsidRPr="00E8367C">
              <w:t>,</w:t>
            </w:r>
            <w:r w:rsidRPr="00E8367C">
              <w:rPr>
                <w:spacing w:val="36"/>
              </w:rPr>
              <w:t xml:space="preserve"> </w:t>
            </w:r>
            <w:r w:rsidRPr="00E8367C">
              <w:t>вклю</w:t>
            </w:r>
            <w:r w:rsidRPr="00E8367C">
              <w:rPr>
                <w:spacing w:val="-1"/>
              </w:rPr>
              <w:t>ча</w:t>
            </w:r>
            <w:r w:rsidRPr="00E8367C">
              <w:t>я</w:t>
            </w:r>
            <w:r w:rsidRPr="00E8367C">
              <w:rPr>
                <w:spacing w:val="33"/>
              </w:rPr>
              <w:t xml:space="preserve"> </w:t>
            </w:r>
            <w:r w:rsidRPr="00E8367C">
              <w:rPr>
                <w:spacing w:val="2"/>
              </w:rPr>
              <w:t>э</w:t>
            </w:r>
            <w:r w:rsidRPr="00E8367C">
              <w:rPr>
                <w:spacing w:val="-1"/>
              </w:rPr>
              <w:t>с</w:t>
            </w:r>
            <w:r w:rsidRPr="00E8367C">
              <w:t>т</w:t>
            </w:r>
            <w:r w:rsidRPr="00E8367C">
              <w:rPr>
                <w:spacing w:val="-1"/>
              </w:rPr>
              <w:t>е</w:t>
            </w:r>
            <w:r w:rsidRPr="00E8367C">
              <w:t>т</w:t>
            </w:r>
            <w:r w:rsidRPr="00E8367C">
              <w:rPr>
                <w:spacing w:val="1"/>
              </w:rPr>
              <w:t>и</w:t>
            </w:r>
            <w:r w:rsidRPr="00E8367C">
              <w:rPr>
                <w:spacing w:val="3"/>
              </w:rPr>
              <w:t>к</w:t>
            </w:r>
            <w:r w:rsidRPr="00E8367C">
              <w:t>у</w:t>
            </w:r>
          </w:p>
          <w:p w:rsidR="004F366B" w:rsidRPr="00E8367C" w:rsidRDefault="004F366B" w:rsidP="000E4D9B">
            <w:pPr>
              <w:ind w:left="95" w:right="46"/>
            </w:pPr>
            <w:r w:rsidRPr="00E8367C">
              <w:t xml:space="preserve">быта, </w:t>
            </w:r>
            <w:r w:rsidRPr="00E8367C">
              <w:rPr>
                <w:spacing w:val="6"/>
              </w:rPr>
              <w:t xml:space="preserve"> </w:t>
            </w:r>
            <w:r w:rsidRPr="00E8367C">
              <w:rPr>
                <w:spacing w:val="1"/>
              </w:rPr>
              <w:t>на</w:t>
            </w:r>
            <w:r w:rsidRPr="00E8367C">
              <w:rPr>
                <w:spacing w:val="-5"/>
              </w:rPr>
              <w:t>у</w:t>
            </w:r>
            <w:r w:rsidRPr="00E8367C">
              <w:rPr>
                <w:spacing w:val="-1"/>
              </w:rPr>
              <w:t>ч</w:t>
            </w:r>
            <w:r w:rsidRPr="00E8367C">
              <w:rPr>
                <w:spacing w:val="1"/>
              </w:rPr>
              <w:t>н</w:t>
            </w:r>
            <w:r w:rsidRPr="00E8367C">
              <w:t xml:space="preserve">ого </w:t>
            </w:r>
            <w:r w:rsidRPr="00E8367C">
              <w:rPr>
                <w:spacing w:val="7"/>
              </w:rPr>
              <w:t xml:space="preserve"> </w:t>
            </w:r>
            <w:r w:rsidRPr="00E8367C">
              <w:t xml:space="preserve">и </w:t>
            </w:r>
            <w:r w:rsidRPr="00E8367C">
              <w:rPr>
                <w:spacing w:val="8"/>
              </w:rPr>
              <w:t xml:space="preserve"> </w:t>
            </w:r>
            <w:r w:rsidRPr="00E8367C">
              <w:t>т</w:t>
            </w:r>
            <w:r w:rsidRPr="00E8367C">
              <w:rPr>
                <w:spacing w:val="-1"/>
              </w:rPr>
              <w:t>е</w:t>
            </w:r>
            <w:r w:rsidRPr="00E8367C">
              <w:rPr>
                <w:spacing w:val="2"/>
              </w:rPr>
              <w:t>х</w:t>
            </w:r>
            <w:r w:rsidRPr="00E8367C">
              <w:rPr>
                <w:spacing w:val="1"/>
              </w:rPr>
              <w:t>ни</w:t>
            </w:r>
            <w:r w:rsidRPr="00E8367C">
              <w:rPr>
                <w:spacing w:val="-1"/>
              </w:rPr>
              <w:t>чес</w:t>
            </w:r>
            <w:r w:rsidRPr="00E8367C">
              <w:rPr>
                <w:spacing w:val="1"/>
              </w:rPr>
              <w:t>к</w:t>
            </w:r>
            <w:r w:rsidRPr="00E8367C">
              <w:t xml:space="preserve">ого </w:t>
            </w:r>
            <w:r w:rsidRPr="00E8367C">
              <w:rPr>
                <w:spacing w:val="7"/>
              </w:rPr>
              <w:t xml:space="preserve"> </w:t>
            </w:r>
            <w:r w:rsidRPr="00E8367C">
              <w:t>твор</w:t>
            </w:r>
            <w:r w:rsidRPr="00E8367C">
              <w:rPr>
                <w:spacing w:val="-1"/>
              </w:rPr>
              <w:t>чес</w:t>
            </w:r>
            <w:r w:rsidRPr="00E8367C">
              <w:t>тв</w:t>
            </w:r>
            <w:r w:rsidRPr="00E8367C">
              <w:rPr>
                <w:spacing w:val="-1"/>
              </w:rPr>
              <w:t>а</w:t>
            </w:r>
            <w:r w:rsidRPr="00E8367C">
              <w:t xml:space="preserve">, </w:t>
            </w:r>
            <w:r w:rsidRPr="00E8367C">
              <w:rPr>
                <w:spacing w:val="9"/>
              </w:rPr>
              <w:t xml:space="preserve"> </w:t>
            </w:r>
            <w:r w:rsidRPr="00E8367C">
              <w:rPr>
                <w:spacing w:val="-1"/>
              </w:rPr>
              <w:t>с</w:t>
            </w:r>
            <w:r w:rsidRPr="00E8367C">
              <w:rPr>
                <w:spacing w:val="1"/>
              </w:rPr>
              <w:t>п</w:t>
            </w:r>
            <w:r w:rsidRPr="00E8367C">
              <w:t>орт</w:t>
            </w:r>
            <w:r w:rsidRPr="00E8367C">
              <w:rPr>
                <w:spacing w:val="-1"/>
              </w:rPr>
              <w:t>а</w:t>
            </w:r>
            <w:r w:rsidRPr="00E8367C">
              <w:t>, общ</w:t>
            </w:r>
            <w:r w:rsidRPr="00E8367C">
              <w:rPr>
                <w:spacing w:val="-1"/>
              </w:rPr>
              <w:t>ес</w:t>
            </w:r>
            <w:r w:rsidRPr="00E8367C">
              <w:t>тв</w:t>
            </w:r>
            <w:r w:rsidRPr="00E8367C">
              <w:rPr>
                <w:spacing w:val="-1"/>
              </w:rPr>
              <w:t>е</w:t>
            </w:r>
            <w:r w:rsidRPr="00E8367C">
              <w:rPr>
                <w:spacing w:val="1"/>
              </w:rPr>
              <w:t>нн</w:t>
            </w:r>
            <w:r w:rsidRPr="00E8367C">
              <w:t>ых</w:t>
            </w:r>
            <w:r w:rsidRPr="00E8367C">
              <w:rPr>
                <w:spacing w:val="2"/>
              </w:rPr>
              <w:t xml:space="preserve"> </w:t>
            </w:r>
            <w:r w:rsidRPr="00E8367C">
              <w:t>о</w:t>
            </w:r>
            <w:r w:rsidRPr="00E8367C">
              <w:rPr>
                <w:spacing w:val="-2"/>
              </w:rPr>
              <w:t>т</w:t>
            </w:r>
            <w:r w:rsidRPr="00E8367C">
              <w:rPr>
                <w:spacing w:val="1"/>
              </w:rPr>
              <w:t>н</w:t>
            </w:r>
            <w:r w:rsidRPr="00E8367C">
              <w:t>ош</w:t>
            </w:r>
            <w:r w:rsidRPr="00E8367C">
              <w:rPr>
                <w:spacing w:val="-1"/>
              </w:rPr>
              <w:t>ен</w:t>
            </w:r>
            <w:r w:rsidRPr="00E8367C">
              <w:rPr>
                <w:spacing w:val="1"/>
              </w:rPr>
              <w:t>ий</w:t>
            </w:r>
            <w:r w:rsidRPr="00E8367C">
              <w:t>;</w:t>
            </w:r>
          </w:p>
        </w:tc>
        <w:tc>
          <w:tcPr>
            <w:tcW w:w="6135" w:type="dxa"/>
            <w:tcBorders>
              <w:top w:val="single" w:sz="8" w:space="0" w:color="000000"/>
              <w:left w:val="single" w:sz="4" w:space="0" w:color="000000"/>
              <w:bottom w:val="single" w:sz="8" w:space="0" w:color="000000"/>
              <w:right w:val="single" w:sz="4" w:space="0" w:color="000000"/>
            </w:tcBorders>
          </w:tcPr>
          <w:p w:rsidR="004F366B" w:rsidRDefault="004F366B" w:rsidP="000E4D9B">
            <w:pPr>
              <w:spacing w:line="267" w:lineRule="exact"/>
              <w:ind w:left="102" w:right="-20"/>
            </w:pPr>
            <w:r>
              <w:t>-</w:t>
            </w:r>
            <w:r>
              <w:rPr>
                <w:spacing w:val="2"/>
              </w:rPr>
              <w:t xml:space="preserve"> </w:t>
            </w:r>
            <w:r>
              <w:rPr>
                <w:spacing w:val="-5"/>
              </w:rPr>
              <w:t>у</w:t>
            </w:r>
            <w:r>
              <w:rPr>
                <w:spacing w:val="1"/>
              </w:rPr>
              <w:t>м</w:t>
            </w:r>
            <w:r>
              <w:rPr>
                <w:spacing w:val="-1"/>
              </w:rPr>
              <w:t>е</w:t>
            </w:r>
            <w:r>
              <w:rPr>
                <w:spacing w:val="1"/>
              </w:rPr>
              <w:t>ни</w:t>
            </w:r>
            <w:r>
              <w:t>е</w:t>
            </w:r>
            <w:r>
              <w:rPr>
                <w:spacing w:val="-1"/>
              </w:rPr>
              <w:t xml:space="preserve"> </w:t>
            </w:r>
            <w:r>
              <w:rPr>
                <w:spacing w:val="1"/>
              </w:rPr>
              <w:t>ц</w:t>
            </w:r>
            <w:r>
              <w:rPr>
                <w:spacing w:val="-1"/>
              </w:rPr>
              <w:t>е</w:t>
            </w:r>
            <w:r>
              <w:rPr>
                <w:spacing w:val="1"/>
              </w:rPr>
              <w:t>ни</w:t>
            </w:r>
            <w:r>
              <w:t>ть</w:t>
            </w:r>
            <w:r>
              <w:rPr>
                <w:spacing w:val="-2"/>
              </w:rPr>
              <w:t xml:space="preserve"> </w:t>
            </w:r>
            <w:r>
              <w:rPr>
                <w:spacing w:val="1"/>
              </w:rPr>
              <w:t>п</w:t>
            </w:r>
            <w:r>
              <w:t>р</w:t>
            </w:r>
            <w:r>
              <w:rPr>
                <w:spacing w:val="-1"/>
              </w:rPr>
              <w:t>е</w:t>
            </w:r>
            <w:r>
              <w:rPr>
                <w:spacing w:val="1"/>
              </w:rPr>
              <w:t>к</w:t>
            </w:r>
            <w:r>
              <w:rPr>
                <w:spacing w:val="2"/>
              </w:rPr>
              <w:t>р</w:t>
            </w:r>
            <w:r>
              <w:rPr>
                <w:spacing w:val="-1"/>
              </w:rPr>
              <w:t>ас</w:t>
            </w:r>
            <w:r>
              <w:rPr>
                <w:spacing w:val="1"/>
              </w:rPr>
              <w:t>н</w:t>
            </w:r>
            <w:r>
              <w:t>о</w:t>
            </w:r>
            <w:r>
              <w:rPr>
                <w:spacing w:val="-1"/>
              </w:rPr>
              <w:t>е</w:t>
            </w:r>
            <w:r>
              <w:t>;</w:t>
            </w:r>
          </w:p>
        </w:tc>
      </w:tr>
      <w:tr w:rsidR="004F366B" w:rsidRPr="00E8367C" w:rsidTr="000E4D9B">
        <w:trPr>
          <w:trHeight w:hRule="exact" w:val="2173"/>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3"/>
              <w:jc w:val="both"/>
            </w:pPr>
            <w:r w:rsidRPr="00E8367C">
              <w:t xml:space="preserve">- </w:t>
            </w:r>
            <w:r w:rsidRPr="00E8367C">
              <w:rPr>
                <w:spacing w:val="40"/>
              </w:rPr>
              <w:t xml:space="preserve"> </w:t>
            </w:r>
            <w:r w:rsidRPr="00E8367C">
              <w:rPr>
                <w:spacing w:val="1"/>
              </w:rPr>
              <w:t>п</w:t>
            </w:r>
            <w:r w:rsidRPr="00E8367C">
              <w:t>р</w:t>
            </w:r>
            <w:r w:rsidRPr="00E8367C">
              <w:rPr>
                <w:spacing w:val="1"/>
              </w:rPr>
              <w:t>ин</w:t>
            </w:r>
            <w:r w:rsidRPr="00E8367C">
              <w:t>я</w:t>
            </w:r>
            <w:r w:rsidRPr="00E8367C">
              <w:rPr>
                <w:spacing w:val="-2"/>
              </w:rPr>
              <w:t>т</w:t>
            </w:r>
            <w:r w:rsidRPr="00E8367C">
              <w:rPr>
                <w:spacing w:val="1"/>
              </w:rPr>
              <w:t>и</w:t>
            </w:r>
            <w:r w:rsidRPr="00E8367C">
              <w:t xml:space="preserve">е </w:t>
            </w:r>
            <w:r w:rsidRPr="00E8367C">
              <w:rPr>
                <w:spacing w:val="40"/>
              </w:rPr>
              <w:t xml:space="preserve"> </w:t>
            </w:r>
            <w:r w:rsidRPr="00E8367C">
              <w:t xml:space="preserve">и </w:t>
            </w:r>
            <w:r w:rsidRPr="00E8367C">
              <w:rPr>
                <w:spacing w:val="42"/>
              </w:rPr>
              <w:t xml:space="preserve"> </w:t>
            </w:r>
            <w:r w:rsidRPr="00E8367C">
              <w:t>р</w:t>
            </w:r>
            <w:r w:rsidRPr="00E8367C">
              <w:rPr>
                <w:spacing w:val="-1"/>
              </w:rPr>
              <w:t>еа</w:t>
            </w:r>
            <w:r w:rsidRPr="00E8367C">
              <w:t>л</w:t>
            </w:r>
            <w:r w:rsidRPr="00E8367C">
              <w:rPr>
                <w:spacing w:val="1"/>
              </w:rPr>
              <w:t>из</w:t>
            </w:r>
            <w:r w:rsidRPr="00E8367C">
              <w:rPr>
                <w:spacing w:val="-3"/>
              </w:rPr>
              <w:t>а</w:t>
            </w:r>
            <w:r w:rsidRPr="00E8367C">
              <w:rPr>
                <w:spacing w:val="1"/>
              </w:rPr>
              <w:t>ци</w:t>
            </w:r>
            <w:r w:rsidRPr="00E8367C">
              <w:t xml:space="preserve">ю </w:t>
            </w:r>
            <w:r w:rsidRPr="00E8367C">
              <w:rPr>
                <w:spacing w:val="39"/>
              </w:rPr>
              <w:t xml:space="preserve">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е</w:t>
            </w:r>
            <w:r w:rsidRPr="00E8367C">
              <w:t xml:space="preserve">й </w:t>
            </w:r>
            <w:r w:rsidRPr="00E8367C">
              <w:rPr>
                <w:spacing w:val="39"/>
              </w:rPr>
              <w:t xml:space="preserve"> </w:t>
            </w:r>
            <w:proofErr w:type="gramStart"/>
            <w:r w:rsidRPr="00E8367C">
              <w:rPr>
                <w:spacing w:val="1"/>
              </w:rPr>
              <w:t>з</w:t>
            </w:r>
            <w:r w:rsidRPr="00E8367C">
              <w:t>дор</w:t>
            </w:r>
            <w:r w:rsidRPr="00E8367C">
              <w:rPr>
                <w:spacing w:val="-2"/>
              </w:rPr>
              <w:t>о</w:t>
            </w:r>
            <w:r w:rsidRPr="00E8367C">
              <w:t>вого</w:t>
            </w:r>
            <w:proofErr w:type="gramEnd"/>
            <w:r w:rsidRPr="00E8367C">
              <w:t xml:space="preserve"> </w:t>
            </w:r>
            <w:r w:rsidRPr="00E8367C">
              <w:rPr>
                <w:spacing w:val="40"/>
              </w:rPr>
              <w:t xml:space="preserve"> </w:t>
            </w:r>
            <w:r w:rsidRPr="00E8367C">
              <w:t>и</w:t>
            </w:r>
          </w:p>
          <w:p w:rsidR="004F366B" w:rsidRPr="00E8367C" w:rsidRDefault="004F366B" w:rsidP="000E4D9B">
            <w:pPr>
              <w:ind w:left="95" w:right="40"/>
              <w:jc w:val="both"/>
            </w:pPr>
            <w:r w:rsidRPr="00E8367C">
              <w:t>б</w:t>
            </w:r>
            <w:r w:rsidRPr="00E8367C">
              <w:rPr>
                <w:spacing w:val="-1"/>
              </w:rPr>
              <w:t>е</w:t>
            </w:r>
            <w:r w:rsidRPr="00E8367C">
              <w:rPr>
                <w:spacing w:val="1"/>
              </w:rPr>
              <w:t>з</w:t>
            </w:r>
            <w:r w:rsidRPr="00E8367C">
              <w:t>о</w:t>
            </w:r>
            <w:r w:rsidRPr="00E8367C">
              <w:rPr>
                <w:spacing w:val="1"/>
              </w:rPr>
              <w:t>п</w:t>
            </w:r>
            <w:r w:rsidRPr="00E8367C">
              <w:rPr>
                <w:spacing w:val="-1"/>
              </w:rPr>
              <w:t>ас</w:t>
            </w:r>
            <w:r w:rsidRPr="00E8367C">
              <w:rPr>
                <w:spacing w:val="1"/>
              </w:rPr>
              <w:t>н</w:t>
            </w:r>
            <w:r w:rsidRPr="00E8367C">
              <w:t>ого образа жизн</w:t>
            </w:r>
            <w:r w:rsidRPr="00E8367C">
              <w:rPr>
                <w:spacing w:val="1"/>
              </w:rPr>
              <w:t>и</w:t>
            </w:r>
            <w:r w:rsidRPr="00E8367C">
              <w:t xml:space="preserve">, </w:t>
            </w:r>
            <w:r w:rsidRPr="00E8367C">
              <w:rPr>
                <w:spacing w:val="1"/>
              </w:rPr>
              <w:t>п</w:t>
            </w:r>
            <w:r w:rsidRPr="00E8367C">
              <w:rPr>
                <w:spacing w:val="-2"/>
              </w:rPr>
              <w:t>о</w:t>
            </w:r>
            <w:r w:rsidRPr="00E8367C">
              <w:t>тр</w:t>
            </w:r>
            <w:r w:rsidRPr="00E8367C">
              <w:rPr>
                <w:spacing w:val="-1"/>
              </w:rPr>
              <w:t>е</w:t>
            </w:r>
            <w:r w:rsidRPr="00E8367C">
              <w:t>б</w:t>
            </w:r>
            <w:r w:rsidRPr="00E8367C">
              <w:rPr>
                <w:spacing w:val="1"/>
              </w:rPr>
              <w:t>н</w:t>
            </w:r>
            <w:r w:rsidRPr="00E8367C">
              <w:t>о</w:t>
            </w:r>
            <w:r w:rsidRPr="00E8367C">
              <w:rPr>
                <w:spacing w:val="-1"/>
              </w:rPr>
              <w:t>с</w:t>
            </w:r>
            <w:r w:rsidRPr="00E8367C">
              <w:t>ти</w:t>
            </w:r>
            <w:r w:rsidRPr="00E8367C">
              <w:rPr>
                <w:spacing w:val="1"/>
              </w:rPr>
              <w:t xml:space="preserve"> </w:t>
            </w:r>
            <w:r w:rsidRPr="00E8367C">
              <w:t>в ф</w:t>
            </w:r>
            <w:r w:rsidRPr="00E8367C">
              <w:rPr>
                <w:spacing w:val="-1"/>
              </w:rPr>
              <w:t>и</w:t>
            </w:r>
            <w:r w:rsidRPr="00E8367C">
              <w:rPr>
                <w:spacing w:val="1"/>
              </w:rPr>
              <w:t>з</w:t>
            </w:r>
            <w:r w:rsidRPr="00E8367C">
              <w:rPr>
                <w:spacing w:val="-1"/>
              </w:rPr>
              <w:t>ичес</w:t>
            </w:r>
            <w:r w:rsidRPr="00E8367C">
              <w:rPr>
                <w:spacing w:val="1"/>
              </w:rPr>
              <w:t>к</w:t>
            </w:r>
            <w:r w:rsidRPr="00E8367C">
              <w:t xml:space="preserve">ом </w:t>
            </w:r>
            <w:r w:rsidRPr="00E8367C">
              <w:rPr>
                <w:spacing w:val="-1"/>
              </w:rPr>
              <w:t>сам</w:t>
            </w:r>
            <w:r w:rsidRPr="00E8367C">
              <w:t>о</w:t>
            </w:r>
            <w:r w:rsidRPr="00E8367C">
              <w:rPr>
                <w:spacing w:val="-1"/>
              </w:rPr>
              <w:t>с</w:t>
            </w:r>
            <w:r w:rsidRPr="00E8367C">
              <w:rPr>
                <w:spacing w:val="2"/>
              </w:rPr>
              <w:t>о</w:t>
            </w:r>
            <w:r w:rsidRPr="00E8367C">
              <w:t>в</w:t>
            </w:r>
            <w:r w:rsidRPr="00E8367C">
              <w:rPr>
                <w:spacing w:val="-1"/>
              </w:rPr>
              <w:t>е</w:t>
            </w:r>
            <w:r w:rsidRPr="00E8367C">
              <w:t>рш</w:t>
            </w:r>
            <w:r w:rsidRPr="00E8367C">
              <w:rPr>
                <w:spacing w:val="-1"/>
              </w:rPr>
              <w:t>е</w:t>
            </w:r>
            <w:r w:rsidRPr="00E8367C">
              <w:rPr>
                <w:spacing w:val="1"/>
              </w:rPr>
              <w:t>н</w:t>
            </w:r>
            <w:r w:rsidRPr="00E8367C">
              <w:rPr>
                <w:spacing w:val="-1"/>
              </w:rPr>
              <w:t>с</w:t>
            </w:r>
            <w:r w:rsidRPr="00E8367C">
              <w:t>тв</w:t>
            </w:r>
            <w:r w:rsidRPr="00E8367C">
              <w:rPr>
                <w:spacing w:val="2"/>
              </w:rPr>
              <w:t>о</w:t>
            </w:r>
            <w:r w:rsidRPr="00E8367C">
              <w:t>в</w:t>
            </w:r>
            <w:r w:rsidRPr="00E8367C">
              <w:rPr>
                <w:spacing w:val="-1"/>
              </w:rPr>
              <w:t>а</w:t>
            </w:r>
            <w:r w:rsidRPr="00E8367C">
              <w:rPr>
                <w:spacing w:val="1"/>
              </w:rPr>
              <w:t>нии</w:t>
            </w:r>
            <w:r w:rsidRPr="00E8367C">
              <w:t xml:space="preserve">, </w:t>
            </w:r>
            <w:r w:rsidRPr="00E8367C">
              <w:rPr>
                <w:spacing w:val="1"/>
              </w:rPr>
              <w:t>з</w:t>
            </w:r>
            <w:r w:rsidRPr="00E8367C">
              <w:rPr>
                <w:spacing w:val="-1"/>
              </w:rPr>
              <w:t>а</w:t>
            </w:r>
            <w:r w:rsidRPr="00E8367C">
              <w:rPr>
                <w:spacing w:val="1"/>
              </w:rPr>
              <w:t>н</w:t>
            </w:r>
            <w:r w:rsidRPr="00E8367C">
              <w:t>я</w:t>
            </w:r>
            <w:r w:rsidRPr="00E8367C">
              <w:rPr>
                <w:spacing w:val="-2"/>
              </w:rPr>
              <w:t>т</w:t>
            </w:r>
            <w:r w:rsidRPr="00E8367C">
              <w:rPr>
                <w:spacing w:val="1"/>
              </w:rPr>
              <w:t>и</w:t>
            </w:r>
            <w:r w:rsidRPr="00E8367C">
              <w:rPr>
                <w:spacing w:val="-2"/>
              </w:rPr>
              <w:t>я</w:t>
            </w:r>
            <w:r w:rsidRPr="00E8367C">
              <w:t>х</w:t>
            </w:r>
            <w:r w:rsidRPr="00E8367C">
              <w:rPr>
                <w:spacing w:val="2"/>
              </w:rPr>
              <w:t xml:space="preserve"> </w:t>
            </w:r>
            <w:r w:rsidRPr="00E8367C">
              <w:rPr>
                <w:spacing w:val="-1"/>
              </w:rPr>
              <w:t>с</w:t>
            </w:r>
            <w:r w:rsidRPr="00E8367C">
              <w:rPr>
                <w:spacing w:val="1"/>
              </w:rPr>
              <w:t>п</w:t>
            </w:r>
            <w:r w:rsidRPr="00E8367C">
              <w:rPr>
                <w:spacing w:val="-2"/>
              </w:rPr>
              <w:t>о</w:t>
            </w:r>
            <w:r w:rsidRPr="00E8367C">
              <w:t>рт</w:t>
            </w:r>
            <w:r w:rsidRPr="00E8367C">
              <w:rPr>
                <w:spacing w:val="2"/>
              </w:rPr>
              <w:t>и</w:t>
            </w:r>
            <w:r w:rsidRPr="00E8367C">
              <w:t>вн</w:t>
            </w:r>
            <w:proofErr w:type="gramStart"/>
            <w:r w:rsidRPr="00E8367C">
              <w:rPr>
                <w:spacing w:val="5"/>
              </w:rPr>
              <w:t>о</w:t>
            </w:r>
            <w:r w:rsidRPr="00E8367C">
              <w:t>-</w:t>
            </w:r>
            <w:proofErr w:type="gramEnd"/>
            <w:r w:rsidRPr="00E8367C">
              <w:t xml:space="preserve"> о</w:t>
            </w:r>
            <w:r w:rsidRPr="00E8367C">
              <w:rPr>
                <w:spacing w:val="1"/>
              </w:rPr>
              <w:t>з</w:t>
            </w:r>
            <w:r w:rsidRPr="00E8367C">
              <w:t>доров</w:t>
            </w:r>
            <w:r w:rsidRPr="00E8367C">
              <w:rPr>
                <w:spacing w:val="1"/>
              </w:rPr>
              <w:t>и</w:t>
            </w:r>
            <w:r w:rsidRPr="00E8367C">
              <w:t>т</w:t>
            </w:r>
            <w:r w:rsidRPr="00E8367C">
              <w:rPr>
                <w:spacing w:val="-1"/>
              </w:rPr>
              <w:t>е</w:t>
            </w:r>
            <w:r w:rsidRPr="00E8367C">
              <w:t>л</w:t>
            </w:r>
            <w:r w:rsidRPr="00E8367C">
              <w:rPr>
                <w:spacing w:val="-1"/>
              </w:rPr>
              <w:t>ь</w:t>
            </w:r>
            <w:r w:rsidRPr="00E8367C">
              <w:rPr>
                <w:spacing w:val="1"/>
              </w:rPr>
              <w:t>н</w:t>
            </w:r>
            <w:r w:rsidRPr="00E8367C">
              <w:t>ой</w:t>
            </w:r>
            <w:r w:rsidRPr="00E8367C">
              <w:rPr>
                <w:spacing w:val="2"/>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ю,</w:t>
            </w:r>
            <w:r w:rsidRPr="00E8367C">
              <w:rPr>
                <w:spacing w:val="1"/>
              </w:rPr>
              <w:t xml:space="preserve"> н</w:t>
            </w:r>
            <w:r w:rsidRPr="00E8367C">
              <w:rPr>
                <w:spacing w:val="-1"/>
              </w:rPr>
              <w:t>е</w:t>
            </w:r>
            <w:r w:rsidRPr="00E8367C">
              <w:rPr>
                <w:spacing w:val="1"/>
              </w:rPr>
              <w:t>п</w:t>
            </w:r>
            <w:r w:rsidRPr="00E8367C">
              <w:t>р</w:t>
            </w:r>
            <w:r w:rsidRPr="00E8367C">
              <w:rPr>
                <w:spacing w:val="5"/>
              </w:rPr>
              <w:t>и</w:t>
            </w:r>
            <w:r w:rsidRPr="00E8367C">
              <w:t>я</w:t>
            </w:r>
            <w:r w:rsidRPr="00E8367C">
              <w:rPr>
                <w:spacing w:val="-2"/>
              </w:rPr>
              <w:t>т</w:t>
            </w:r>
            <w:r w:rsidRPr="00E8367C">
              <w:rPr>
                <w:spacing w:val="1"/>
              </w:rPr>
              <w:t>и</w:t>
            </w:r>
            <w:r w:rsidRPr="00E8367C">
              <w:t>е вр</w:t>
            </w:r>
            <w:r w:rsidRPr="00E8367C">
              <w:rPr>
                <w:spacing w:val="-1"/>
              </w:rPr>
              <w:t>е</w:t>
            </w:r>
            <w:r w:rsidRPr="00E8367C">
              <w:t>д</w:t>
            </w:r>
            <w:r w:rsidRPr="00E8367C">
              <w:rPr>
                <w:spacing w:val="1"/>
              </w:rPr>
              <w:t>н</w:t>
            </w:r>
            <w:r w:rsidRPr="00E8367C">
              <w:t xml:space="preserve">ых </w:t>
            </w:r>
            <w:r w:rsidRPr="00E8367C">
              <w:rPr>
                <w:spacing w:val="1"/>
              </w:rPr>
              <w:t>п</w:t>
            </w:r>
            <w:r w:rsidRPr="00E8367C">
              <w:t>р</w:t>
            </w:r>
            <w:r w:rsidRPr="00E8367C">
              <w:rPr>
                <w:spacing w:val="1"/>
              </w:rPr>
              <w:t>и</w:t>
            </w:r>
            <w:r w:rsidRPr="00E8367C">
              <w:t>в</w:t>
            </w:r>
            <w:r w:rsidRPr="00E8367C">
              <w:rPr>
                <w:spacing w:val="-1"/>
              </w:rPr>
              <w:t>ыче</w:t>
            </w:r>
            <w:r w:rsidRPr="00E8367C">
              <w:rPr>
                <w:spacing w:val="1"/>
              </w:rPr>
              <w:t>к</w:t>
            </w:r>
            <w:r w:rsidRPr="00E8367C">
              <w:t xml:space="preserve">: </w:t>
            </w:r>
            <w:r w:rsidRPr="00E8367C">
              <w:rPr>
                <w:spacing w:val="3"/>
              </w:rPr>
              <w:t>к</w:t>
            </w:r>
            <w:r w:rsidRPr="00E8367C">
              <w:rPr>
                <w:spacing w:val="-7"/>
              </w:rPr>
              <w:t>у</w:t>
            </w:r>
            <w:r w:rsidRPr="00E8367C">
              <w:t>р</w:t>
            </w:r>
            <w:r w:rsidRPr="00E8367C">
              <w:rPr>
                <w:spacing w:val="-1"/>
              </w:rPr>
              <w:t>е</w:t>
            </w:r>
            <w:r w:rsidRPr="00E8367C">
              <w:rPr>
                <w:spacing w:val="1"/>
              </w:rPr>
              <w:t>ни</w:t>
            </w:r>
            <w:r w:rsidRPr="00E8367C">
              <w:t>я,</w:t>
            </w:r>
            <w:r w:rsidRPr="00E8367C">
              <w:rPr>
                <w:spacing w:val="2"/>
              </w:rPr>
              <w:t xml:space="preserve"> </w:t>
            </w:r>
            <w:r w:rsidRPr="00E8367C">
              <w:rPr>
                <w:spacing w:val="-7"/>
              </w:rPr>
              <w:t>у</w:t>
            </w:r>
            <w:r w:rsidRPr="00E8367C">
              <w:rPr>
                <w:spacing w:val="1"/>
              </w:rPr>
              <w:t>п</w:t>
            </w:r>
            <w:r w:rsidRPr="00E8367C">
              <w:t>отр</w:t>
            </w:r>
            <w:r w:rsidRPr="00E8367C">
              <w:rPr>
                <w:spacing w:val="-1"/>
              </w:rPr>
              <w:t>е</w:t>
            </w:r>
            <w:r w:rsidRPr="00E8367C">
              <w:t>б</w:t>
            </w:r>
            <w:r w:rsidRPr="00E8367C">
              <w:rPr>
                <w:spacing w:val="3"/>
              </w:rPr>
              <w:t>л</w:t>
            </w:r>
            <w:r w:rsidRPr="00E8367C">
              <w:rPr>
                <w:spacing w:val="-1"/>
              </w:rPr>
              <w:t>е</w:t>
            </w:r>
            <w:r w:rsidRPr="00E8367C">
              <w:rPr>
                <w:spacing w:val="1"/>
              </w:rPr>
              <w:t>ни</w:t>
            </w:r>
            <w:r w:rsidRPr="00E8367C">
              <w:t xml:space="preserve">я </w:t>
            </w:r>
            <w:r w:rsidRPr="00E8367C">
              <w:rPr>
                <w:spacing w:val="-1"/>
              </w:rPr>
              <w:t>а</w:t>
            </w:r>
            <w:r w:rsidRPr="00E8367C">
              <w:t>л</w:t>
            </w:r>
            <w:r w:rsidRPr="00E8367C">
              <w:rPr>
                <w:spacing w:val="1"/>
              </w:rPr>
              <w:t>к</w:t>
            </w:r>
            <w:r w:rsidRPr="00E8367C">
              <w:t xml:space="preserve">оголя, </w:t>
            </w:r>
            <w:r w:rsidRPr="00E8367C">
              <w:rPr>
                <w:spacing w:val="1"/>
              </w:rPr>
              <w:t>н</w:t>
            </w:r>
            <w:r w:rsidRPr="00E8367C">
              <w:rPr>
                <w:spacing w:val="-1"/>
              </w:rPr>
              <w:t>а</w:t>
            </w:r>
            <w:r w:rsidRPr="00E8367C">
              <w:t>р</w:t>
            </w:r>
            <w:r w:rsidRPr="00E8367C">
              <w:rPr>
                <w:spacing w:val="1"/>
              </w:rPr>
              <w:t>к</w:t>
            </w:r>
            <w:r w:rsidRPr="00E8367C">
              <w:t>отиков;</w:t>
            </w:r>
          </w:p>
          <w:p w:rsidR="004F366B" w:rsidRPr="00E8367C" w:rsidRDefault="004F366B" w:rsidP="000E4D9B">
            <w:pPr>
              <w:ind w:left="95" w:right="45"/>
              <w:jc w:val="both"/>
            </w:pPr>
            <w:r w:rsidRPr="00E8367C">
              <w:t>-</w:t>
            </w:r>
            <w:r w:rsidRPr="00E8367C">
              <w:rPr>
                <w:spacing w:val="-1"/>
              </w:rPr>
              <w:t xml:space="preserve"> </w:t>
            </w:r>
            <w:r w:rsidRPr="00E8367C">
              <w:t>б</w:t>
            </w:r>
            <w:r w:rsidRPr="00E8367C">
              <w:rPr>
                <w:spacing w:val="-1"/>
              </w:rPr>
              <w:t>е</w:t>
            </w:r>
            <w:r w:rsidRPr="00E8367C">
              <w:t>р</w:t>
            </w:r>
            <w:r w:rsidRPr="00E8367C">
              <w:rPr>
                <w:spacing w:val="-1"/>
              </w:rPr>
              <w:t>е</w:t>
            </w:r>
            <w:r w:rsidRPr="00E8367C">
              <w:t>ж</w:t>
            </w:r>
            <w:r w:rsidRPr="00E8367C">
              <w:rPr>
                <w:spacing w:val="1"/>
              </w:rPr>
              <w:t>н</w:t>
            </w:r>
            <w:r w:rsidRPr="00E8367C">
              <w:t>о</w:t>
            </w:r>
            <w:r w:rsidRPr="00E8367C">
              <w:rPr>
                <w:spacing w:val="-1"/>
              </w:rPr>
              <w:t>е</w:t>
            </w:r>
            <w:r w:rsidRPr="00E8367C">
              <w:t>, от</w:t>
            </w:r>
            <w:r w:rsidRPr="00E8367C">
              <w:rPr>
                <w:spacing w:val="2"/>
              </w:rPr>
              <w:t>в</w:t>
            </w:r>
            <w:r w:rsidRPr="00E8367C">
              <w:rPr>
                <w:spacing w:val="-1"/>
              </w:rPr>
              <w:t>е</w:t>
            </w:r>
            <w:r w:rsidRPr="00E8367C">
              <w:t>т</w:t>
            </w:r>
            <w:r w:rsidRPr="00E8367C">
              <w:rPr>
                <w:spacing w:val="-1"/>
              </w:rPr>
              <w:t>с</w:t>
            </w:r>
            <w:r w:rsidRPr="00E8367C">
              <w:t>тв</w:t>
            </w:r>
            <w:r w:rsidRPr="00E8367C">
              <w:rPr>
                <w:spacing w:val="-1"/>
              </w:rPr>
              <w:t>е</w:t>
            </w:r>
            <w:r w:rsidRPr="00E8367C">
              <w:rPr>
                <w:spacing w:val="3"/>
              </w:rPr>
              <w:t>н</w:t>
            </w:r>
            <w:r w:rsidRPr="00E8367C">
              <w:rPr>
                <w:spacing w:val="1"/>
              </w:rPr>
              <w:t>н</w:t>
            </w:r>
            <w:r w:rsidRPr="00E8367C">
              <w:t>ое</w:t>
            </w:r>
            <w:r w:rsidRPr="00E8367C">
              <w:rPr>
                <w:spacing w:val="-1"/>
              </w:rPr>
              <w:t xml:space="preserve"> </w:t>
            </w:r>
            <w:r w:rsidRPr="00E8367C">
              <w:t>и</w:t>
            </w:r>
            <w:r w:rsidRPr="00E8367C">
              <w:rPr>
                <w:spacing w:val="1"/>
              </w:rPr>
              <w:t xml:space="preserve"> к</w:t>
            </w:r>
            <w:r w:rsidRPr="00E8367C">
              <w:t>о</w:t>
            </w:r>
            <w:r w:rsidRPr="00E8367C">
              <w:rPr>
                <w:spacing w:val="-1"/>
              </w:rPr>
              <w:t>м</w:t>
            </w:r>
            <w:r w:rsidRPr="00E8367C">
              <w:rPr>
                <w:spacing w:val="1"/>
              </w:rPr>
              <w:t>п</w:t>
            </w:r>
            <w:r w:rsidRPr="00E8367C">
              <w:rPr>
                <w:spacing w:val="-1"/>
              </w:rPr>
              <w:t>е</w:t>
            </w:r>
            <w:r w:rsidRPr="00E8367C">
              <w:t>т</w:t>
            </w:r>
            <w:r w:rsidRPr="00E8367C">
              <w:rPr>
                <w:spacing w:val="-1"/>
              </w:rPr>
              <w:t>е</w:t>
            </w:r>
            <w:r w:rsidRPr="00E8367C">
              <w:rPr>
                <w:spacing w:val="1"/>
              </w:rPr>
              <w:t>н</w:t>
            </w:r>
            <w:r w:rsidRPr="00E8367C">
              <w:rPr>
                <w:spacing w:val="-2"/>
              </w:rPr>
              <w:t>т</w:t>
            </w:r>
            <w:r w:rsidRPr="00E8367C">
              <w:rPr>
                <w:spacing w:val="1"/>
              </w:rPr>
              <w:t>н</w:t>
            </w:r>
            <w:r w:rsidRPr="00E8367C">
              <w:t>ое</w:t>
            </w:r>
            <w:r w:rsidRPr="00E8367C">
              <w:rPr>
                <w:spacing w:val="-1"/>
              </w:rPr>
              <w:t xml:space="preserve"> </w:t>
            </w:r>
            <w:r w:rsidRPr="00E8367C">
              <w:t>от</w:t>
            </w:r>
            <w:r w:rsidRPr="00E8367C">
              <w:rPr>
                <w:spacing w:val="-1"/>
              </w:rPr>
              <w:t>н</w:t>
            </w:r>
            <w:r w:rsidRPr="00E8367C">
              <w:t>ош</w:t>
            </w:r>
            <w:r w:rsidRPr="00E8367C">
              <w:rPr>
                <w:spacing w:val="-1"/>
              </w:rPr>
              <w:t>е</w:t>
            </w:r>
            <w:r w:rsidRPr="00E8367C">
              <w:rPr>
                <w:spacing w:val="1"/>
              </w:rPr>
              <w:t>ни</w:t>
            </w:r>
            <w:r w:rsidRPr="00E8367C">
              <w:t>е к</w:t>
            </w:r>
            <w:r w:rsidRPr="00E8367C">
              <w:rPr>
                <w:spacing w:val="6"/>
              </w:rPr>
              <w:t xml:space="preserve"> </w:t>
            </w:r>
            <w:r w:rsidRPr="00E8367C">
              <w:t>ф</w:t>
            </w:r>
            <w:r w:rsidRPr="00E8367C">
              <w:rPr>
                <w:spacing w:val="1"/>
              </w:rPr>
              <w:t>и</w:t>
            </w:r>
            <w:r w:rsidRPr="00E8367C">
              <w:rPr>
                <w:spacing w:val="-1"/>
              </w:rPr>
              <w:t>з</w:t>
            </w:r>
            <w:r w:rsidRPr="00E8367C">
              <w:rPr>
                <w:spacing w:val="1"/>
              </w:rPr>
              <w:t>и</w:t>
            </w:r>
            <w:r w:rsidRPr="00E8367C">
              <w:rPr>
                <w:spacing w:val="-1"/>
              </w:rPr>
              <w:t>чес</w:t>
            </w:r>
            <w:r w:rsidRPr="00E8367C">
              <w:rPr>
                <w:spacing w:val="1"/>
              </w:rPr>
              <w:t>к</w:t>
            </w:r>
            <w:r w:rsidRPr="00E8367C">
              <w:t>о</w:t>
            </w:r>
            <w:r w:rsidRPr="00E8367C">
              <w:rPr>
                <w:spacing w:val="1"/>
              </w:rPr>
              <w:t>м</w:t>
            </w:r>
            <w:r w:rsidRPr="00E8367C">
              <w:t>у и</w:t>
            </w:r>
            <w:r w:rsidRPr="00E8367C">
              <w:rPr>
                <w:spacing w:val="9"/>
              </w:rPr>
              <w:t xml:space="preserve"> </w:t>
            </w:r>
            <w:r w:rsidRPr="00E8367C">
              <w:rPr>
                <w:spacing w:val="1"/>
              </w:rPr>
              <w:t>п</w:t>
            </w:r>
            <w:r w:rsidRPr="00E8367C">
              <w:rPr>
                <w:spacing w:val="-1"/>
              </w:rPr>
              <w:t>с</w:t>
            </w:r>
            <w:r w:rsidRPr="00E8367C">
              <w:rPr>
                <w:spacing w:val="1"/>
              </w:rPr>
              <w:t>и</w:t>
            </w:r>
            <w:r w:rsidRPr="00E8367C">
              <w:rPr>
                <w:spacing w:val="2"/>
              </w:rPr>
              <w:t>х</w:t>
            </w:r>
            <w:r w:rsidRPr="00E8367C">
              <w:t>оло</w:t>
            </w:r>
            <w:r w:rsidRPr="00E8367C">
              <w:rPr>
                <w:spacing w:val="-2"/>
              </w:rPr>
              <w:t>г</w:t>
            </w:r>
            <w:r w:rsidRPr="00E8367C">
              <w:rPr>
                <w:spacing w:val="1"/>
              </w:rPr>
              <w:t>и</w:t>
            </w:r>
            <w:r w:rsidRPr="00E8367C">
              <w:rPr>
                <w:spacing w:val="-1"/>
              </w:rPr>
              <w:t>чес</w:t>
            </w:r>
            <w:r w:rsidRPr="00E8367C">
              <w:rPr>
                <w:spacing w:val="1"/>
              </w:rPr>
              <w:t>к</w:t>
            </w:r>
            <w:r w:rsidRPr="00E8367C">
              <w:t>о</w:t>
            </w:r>
            <w:r w:rsidRPr="00E8367C">
              <w:rPr>
                <w:spacing w:val="1"/>
              </w:rPr>
              <w:t>м</w:t>
            </w:r>
            <w:r w:rsidRPr="00E8367C">
              <w:t xml:space="preserve">у </w:t>
            </w:r>
            <w:r w:rsidRPr="00E8367C">
              <w:rPr>
                <w:spacing w:val="1"/>
              </w:rPr>
              <w:t>з</w:t>
            </w:r>
            <w:r w:rsidRPr="00E8367C">
              <w:t>доро</w:t>
            </w:r>
            <w:r w:rsidRPr="00E8367C">
              <w:rPr>
                <w:spacing w:val="2"/>
              </w:rPr>
              <w:t>в</w:t>
            </w:r>
            <w:r w:rsidRPr="00E8367C">
              <w:rPr>
                <w:spacing w:val="1"/>
              </w:rPr>
              <w:t>ь</w:t>
            </w:r>
            <w:r w:rsidRPr="00E8367C">
              <w:t>ю,</w:t>
            </w:r>
            <w:r w:rsidRPr="00E8367C">
              <w:rPr>
                <w:spacing w:val="5"/>
              </w:rPr>
              <w:t xml:space="preserve"> </w:t>
            </w:r>
            <w:r w:rsidRPr="00E8367C">
              <w:rPr>
                <w:spacing w:val="1"/>
              </w:rPr>
              <w:t>к</w:t>
            </w:r>
            <w:r w:rsidRPr="00E8367C">
              <w:rPr>
                <w:spacing w:val="-1"/>
              </w:rPr>
              <w:t>а</w:t>
            </w:r>
            <w:r w:rsidRPr="00E8367C">
              <w:t xml:space="preserve">к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t>о</w:t>
            </w:r>
            <w:r w:rsidRPr="00E8367C">
              <w:rPr>
                <w:spacing w:val="1"/>
              </w:rPr>
              <w:t>м</w:t>
            </w:r>
            <w:r w:rsidRPr="00E8367C">
              <w:rPr>
                <w:spacing w:val="-5"/>
              </w:rPr>
              <w:t>у</w:t>
            </w:r>
            <w:r w:rsidRPr="00E8367C">
              <w:t>,</w:t>
            </w:r>
            <w:r w:rsidRPr="00E8367C">
              <w:rPr>
                <w:spacing w:val="1"/>
              </w:rPr>
              <w:t xml:space="preserve"> </w:t>
            </w:r>
            <w:r w:rsidRPr="00E8367C">
              <w:t>т</w:t>
            </w:r>
            <w:r w:rsidRPr="00E8367C">
              <w:rPr>
                <w:spacing w:val="-1"/>
              </w:rPr>
              <w:t>а</w:t>
            </w:r>
            <w:r w:rsidRPr="00E8367C">
              <w:t>к</w:t>
            </w:r>
            <w:r w:rsidRPr="00E8367C">
              <w:rPr>
                <w:spacing w:val="2"/>
              </w:rPr>
              <w:t xml:space="preserve"> </w:t>
            </w:r>
            <w:r w:rsidRPr="00E8367C">
              <w:t>и</w:t>
            </w:r>
            <w:r w:rsidRPr="00E8367C">
              <w:rPr>
                <w:spacing w:val="2"/>
              </w:rPr>
              <w:t xml:space="preserve"> </w:t>
            </w:r>
            <w:r w:rsidRPr="00E8367C">
              <w:t>др</w:t>
            </w:r>
            <w:r w:rsidRPr="00E8367C">
              <w:rPr>
                <w:spacing w:val="-5"/>
              </w:rPr>
              <w:t>у</w:t>
            </w:r>
            <w:r w:rsidRPr="00E8367C">
              <w:rPr>
                <w:spacing w:val="2"/>
              </w:rPr>
              <w:t>г</w:t>
            </w:r>
            <w:r w:rsidRPr="00E8367C">
              <w:rPr>
                <w:spacing w:val="1"/>
              </w:rPr>
              <w:t>и</w:t>
            </w:r>
            <w:r w:rsidRPr="00E8367C">
              <w:t>х</w:t>
            </w:r>
            <w:r w:rsidRPr="00E8367C">
              <w:rPr>
                <w:spacing w:val="4"/>
              </w:rPr>
              <w:t xml:space="preserve"> </w:t>
            </w:r>
            <w:r w:rsidRPr="00E8367C">
              <w:t>л</w:t>
            </w:r>
            <w:r w:rsidRPr="00E8367C">
              <w:rPr>
                <w:spacing w:val="1"/>
              </w:rPr>
              <w:t>ю</w:t>
            </w:r>
            <w:r w:rsidRPr="00E8367C">
              <w:t>д</w:t>
            </w:r>
            <w:r w:rsidRPr="00E8367C">
              <w:rPr>
                <w:spacing w:val="-1"/>
              </w:rPr>
              <w:t>е</w:t>
            </w:r>
            <w:r w:rsidRPr="00E8367C">
              <w:rPr>
                <w:spacing w:val="1"/>
              </w:rPr>
              <w:t>й</w:t>
            </w:r>
            <w:r w:rsidRPr="00E8367C">
              <w:t>,</w:t>
            </w:r>
            <w:r w:rsidRPr="00E8367C">
              <w:rPr>
                <w:spacing w:val="4"/>
              </w:rPr>
              <w:t xml:space="preserve"> </w:t>
            </w:r>
            <w:r w:rsidRPr="00E8367C">
              <w:rPr>
                <w:spacing w:val="-7"/>
              </w:rPr>
              <w:t>у</w:t>
            </w:r>
            <w:r w:rsidRPr="00E8367C">
              <w:rPr>
                <w:spacing w:val="1"/>
              </w:rPr>
              <w:t>м</w:t>
            </w:r>
            <w:r w:rsidRPr="00E8367C">
              <w:rPr>
                <w:spacing w:val="-1"/>
              </w:rPr>
              <w:t>е</w:t>
            </w:r>
            <w:r w:rsidRPr="00E8367C">
              <w:rPr>
                <w:spacing w:val="1"/>
              </w:rPr>
              <w:t>ни</w:t>
            </w:r>
            <w:r w:rsidRPr="00E8367C">
              <w:t>е о</w:t>
            </w:r>
            <w:r w:rsidRPr="00E8367C">
              <w:rPr>
                <w:spacing w:val="-1"/>
              </w:rPr>
              <w:t>ка</w:t>
            </w:r>
            <w:r w:rsidRPr="00E8367C">
              <w:rPr>
                <w:spacing w:val="1"/>
              </w:rPr>
              <w:t>з</w:t>
            </w:r>
            <w:r w:rsidRPr="00E8367C">
              <w:t>ы</w:t>
            </w:r>
            <w:r w:rsidRPr="00E8367C">
              <w:rPr>
                <w:spacing w:val="-1"/>
              </w:rPr>
              <w:t>ва</w:t>
            </w:r>
            <w:r w:rsidRPr="00E8367C">
              <w:t xml:space="preserve">ть </w:t>
            </w:r>
            <w:r w:rsidRPr="00E8367C">
              <w:rPr>
                <w:spacing w:val="1"/>
              </w:rPr>
              <w:t>п</w:t>
            </w:r>
            <w:r w:rsidRPr="00E8367C">
              <w:rPr>
                <w:spacing w:val="-1"/>
              </w:rPr>
              <w:t>е</w:t>
            </w:r>
            <w:r w:rsidRPr="00E8367C">
              <w:t>р</w:t>
            </w:r>
            <w:r w:rsidRPr="00E8367C">
              <w:rPr>
                <w:spacing w:val="2"/>
              </w:rPr>
              <w:t>в</w:t>
            </w:r>
            <w:r w:rsidRPr="00E8367C">
              <w:rPr>
                <w:spacing w:val="-5"/>
              </w:rPr>
              <w:t>у</w:t>
            </w:r>
            <w:r w:rsidRPr="00E8367C">
              <w:t xml:space="preserve">ю </w:t>
            </w:r>
            <w:r w:rsidRPr="00E8367C">
              <w:rPr>
                <w:spacing w:val="1"/>
              </w:rPr>
              <w:t>п</w:t>
            </w:r>
            <w:r w:rsidRPr="00E8367C">
              <w:t>о</w:t>
            </w:r>
            <w:r w:rsidRPr="00E8367C">
              <w:rPr>
                <w:spacing w:val="-1"/>
              </w:rPr>
              <w:t>м</w:t>
            </w:r>
            <w:r w:rsidRPr="00E8367C">
              <w:t>ощ</w:t>
            </w:r>
            <w:r w:rsidRPr="00E8367C">
              <w:rPr>
                <w:spacing w:val="1"/>
              </w:rPr>
              <w:t>ь</w:t>
            </w:r>
            <w:r w:rsidRPr="00E8367C">
              <w:t>;</w:t>
            </w:r>
          </w:p>
        </w:tc>
        <w:tc>
          <w:tcPr>
            <w:tcW w:w="6135"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1"/>
              </w:rPr>
              <w:t xml:space="preserve"> </w:t>
            </w:r>
            <w:r w:rsidRPr="00E8367C">
              <w:t>готовно</w:t>
            </w:r>
            <w:r w:rsidRPr="00E8367C">
              <w:rPr>
                <w:spacing w:val="-1"/>
              </w:rPr>
              <w:t>с</w:t>
            </w:r>
            <w:r w:rsidRPr="00E8367C">
              <w:t>ть</w:t>
            </w:r>
            <w:r w:rsidRPr="00E8367C">
              <w:rPr>
                <w:spacing w:val="1"/>
              </w:rPr>
              <w:t xml:space="preserve"> </w:t>
            </w:r>
            <w:r w:rsidRPr="00E8367C">
              <w:t>в</w:t>
            </w:r>
            <w:r w:rsidRPr="00E8367C">
              <w:rPr>
                <w:spacing w:val="-1"/>
              </w:rPr>
              <w:t>ес</w:t>
            </w:r>
            <w:r w:rsidRPr="00E8367C">
              <w:t>ти</w:t>
            </w:r>
            <w:r w:rsidRPr="00E8367C">
              <w:rPr>
                <w:spacing w:val="1"/>
              </w:rPr>
              <w:t xml:space="preserve"> з</w:t>
            </w:r>
            <w:r w:rsidRPr="00E8367C">
              <w:t>до</w:t>
            </w:r>
            <w:r w:rsidRPr="00E8367C">
              <w:rPr>
                <w:spacing w:val="-2"/>
              </w:rPr>
              <w:t>р</w:t>
            </w:r>
            <w:r w:rsidRPr="00E8367C">
              <w:t>о</w:t>
            </w:r>
            <w:r w:rsidRPr="00E8367C">
              <w:rPr>
                <w:spacing w:val="2"/>
              </w:rPr>
              <w:t>в</w:t>
            </w:r>
            <w:r w:rsidRPr="00E8367C">
              <w:t>ый обр</w:t>
            </w:r>
            <w:r w:rsidRPr="00E8367C">
              <w:rPr>
                <w:spacing w:val="-1"/>
              </w:rPr>
              <w:t>а</w:t>
            </w:r>
            <w:r w:rsidRPr="00E8367C">
              <w:t>з</w:t>
            </w:r>
            <w:r w:rsidRPr="00E8367C">
              <w:rPr>
                <w:spacing w:val="1"/>
              </w:rPr>
              <w:t xml:space="preserve"> </w:t>
            </w:r>
            <w:r w:rsidRPr="00E8367C">
              <w:t>ж</w:t>
            </w:r>
            <w:r w:rsidRPr="00E8367C">
              <w:rPr>
                <w:spacing w:val="1"/>
              </w:rPr>
              <w:t>и</w:t>
            </w:r>
            <w:r w:rsidRPr="00E8367C">
              <w:rPr>
                <w:spacing w:val="-1"/>
              </w:rPr>
              <w:t>з</w:t>
            </w:r>
            <w:r w:rsidRPr="00E8367C">
              <w:rPr>
                <w:spacing w:val="1"/>
              </w:rPr>
              <w:t>ни</w:t>
            </w:r>
            <w:r w:rsidRPr="00E8367C">
              <w:t>;</w:t>
            </w:r>
          </w:p>
          <w:p w:rsidR="004F366B" w:rsidRPr="00E8367C" w:rsidRDefault="004F366B" w:rsidP="000E4D9B">
            <w:pPr>
              <w:ind w:left="102" w:right="-20"/>
            </w:pPr>
            <w:r w:rsidRPr="00E8367C">
              <w:t>-</w:t>
            </w:r>
            <w:r w:rsidRPr="00E8367C">
              <w:rPr>
                <w:spacing w:val="-1"/>
              </w:rPr>
              <w:t xml:space="preserve"> </w:t>
            </w:r>
            <w:r w:rsidRPr="00E8367C">
              <w:rPr>
                <w:spacing w:val="1"/>
              </w:rPr>
              <w:t>з</w:t>
            </w:r>
            <w:r w:rsidRPr="00E8367C">
              <w:rPr>
                <w:spacing w:val="-1"/>
              </w:rPr>
              <w:t>а</w:t>
            </w:r>
            <w:r w:rsidRPr="00E8367C">
              <w:rPr>
                <w:spacing w:val="1"/>
              </w:rPr>
              <w:t>н</w:t>
            </w:r>
            <w:r w:rsidRPr="00E8367C">
              <w:t>ят</w:t>
            </w:r>
            <w:r w:rsidRPr="00E8367C">
              <w:rPr>
                <w:spacing w:val="1"/>
              </w:rPr>
              <w:t>и</w:t>
            </w:r>
            <w:r w:rsidRPr="00E8367C">
              <w:t xml:space="preserve">я в </w:t>
            </w:r>
            <w:r w:rsidRPr="00E8367C">
              <w:rPr>
                <w:spacing w:val="-1"/>
              </w:rPr>
              <w:t>с</w:t>
            </w:r>
            <w:r w:rsidRPr="00E8367C">
              <w:rPr>
                <w:spacing w:val="1"/>
              </w:rPr>
              <w:t>п</w:t>
            </w:r>
            <w:r w:rsidRPr="00E8367C">
              <w:t>ор</w:t>
            </w:r>
            <w:r w:rsidRPr="00E8367C">
              <w:rPr>
                <w:spacing w:val="-2"/>
              </w:rPr>
              <w:t>т</w:t>
            </w:r>
            <w:r w:rsidRPr="00E8367C">
              <w:rPr>
                <w:spacing w:val="1"/>
              </w:rPr>
              <w:t>и</w:t>
            </w:r>
            <w:r w:rsidRPr="00E8367C">
              <w:t>вн</w:t>
            </w:r>
            <w:r w:rsidRPr="00E8367C">
              <w:rPr>
                <w:spacing w:val="-3"/>
              </w:rPr>
              <w:t>ы</w:t>
            </w:r>
            <w:r w:rsidRPr="00E8367C">
              <w:t xml:space="preserve">х </w:t>
            </w:r>
            <w:r w:rsidRPr="00E8367C">
              <w:rPr>
                <w:spacing w:val="-1"/>
              </w:rPr>
              <w:t>се</w:t>
            </w:r>
            <w:r w:rsidRPr="00E8367C">
              <w:rPr>
                <w:spacing w:val="1"/>
              </w:rPr>
              <w:t>кци</w:t>
            </w:r>
            <w:r w:rsidRPr="00E8367C">
              <w:rPr>
                <w:spacing w:val="-2"/>
              </w:rPr>
              <w:t>я</w:t>
            </w:r>
            <w:r w:rsidRPr="00E8367C">
              <w:rPr>
                <w:spacing w:val="2"/>
              </w:rPr>
              <w:t>х</w:t>
            </w:r>
            <w:r w:rsidRPr="00E8367C">
              <w:t>;</w:t>
            </w:r>
          </w:p>
          <w:p w:rsidR="004F366B" w:rsidRPr="00E8367C" w:rsidRDefault="004F366B" w:rsidP="000E4D9B">
            <w:pPr>
              <w:ind w:left="102" w:right="-20"/>
            </w:pPr>
            <w:r w:rsidRPr="00E8367C">
              <w:t>-</w:t>
            </w:r>
            <w:r w:rsidRPr="00E8367C">
              <w:rPr>
                <w:spacing w:val="-1"/>
              </w:rPr>
              <w:t xml:space="preserve"> </w:t>
            </w:r>
            <w:r w:rsidRPr="00E8367C">
              <w:t>от</w:t>
            </w:r>
            <w:r w:rsidRPr="00E8367C">
              <w:rPr>
                <w:spacing w:val="1"/>
              </w:rPr>
              <w:t>к</w:t>
            </w:r>
            <w:r w:rsidRPr="00E8367C">
              <w:rPr>
                <w:spacing w:val="-1"/>
              </w:rPr>
              <w:t>а</w:t>
            </w:r>
            <w:r w:rsidRPr="00E8367C">
              <w:t>з</w:t>
            </w:r>
            <w:r w:rsidRPr="00E8367C">
              <w:rPr>
                <w:spacing w:val="1"/>
              </w:rPr>
              <w:t xml:space="preserve"> </w:t>
            </w:r>
            <w:r w:rsidRPr="00E8367C">
              <w:t xml:space="preserve">от </w:t>
            </w:r>
            <w:r w:rsidRPr="00E8367C">
              <w:rPr>
                <w:spacing w:val="3"/>
              </w:rPr>
              <w:t>к</w:t>
            </w:r>
            <w:r w:rsidRPr="00E8367C">
              <w:rPr>
                <w:spacing w:val="-7"/>
              </w:rPr>
              <w:t>у</w:t>
            </w:r>
            <w:r w:rsidRPr="00E8367C">
              <w:t>р</w:t>
            </w:r>
            <w:r w:rsidRPr="00E8367C">
              <w:rPr>
                <w:spacing w:val="-1"/>
              </w:rPr>
              <w:t>е</w:t>
            </w:r>
            <w:r w:rsidRPr="00E8367C">
              <w:rPr>
                <w:spacing w:val="1"/>
              </w:rPr>
              <w:t>ни</w:t>
            </w:r>
            <w:r w:rsidRPr="00E8367C">
              <w:t>я,</w:t>
            </w:r>
            <w:r w:rsidRPr="00E8367C">
              <w:rPr>
                <w:spacing w:val="2"/>
              </w:rPr>
              <w:t xml:space="preserve"> </w:t>
            </w:r>
            <w:r w:rsidRPr="00E8367C">
              <w:rPr>
                <w:spacing w:val="-5"/>
              </w:rPr>
              <w:t>у</w:t>
            </w:r>
            <w:r w:rsidRPr="00E8367C">
              <w:rPr>
                <w:spacing w:val="1"/>
              </w:rPr>
              <w:t>п</w:t>
            </w:r>
            <w:r w:rsidRPr="00E8367C">
              <w:t>отр</w:t>
            </w:r>
            <w:r w:rsidRPr="00E8367C">
              <w:rPr>
                <w:spacing w:val="-1"/>
              </w:rPr>
              <w:t>е</w:t>
            </w:r>
            <w:r w:rsidRPr="00E8367C">
              <w:t>блен</w:t>
            </w:r>
            <w:r w:rsidRPr="00E8367C">
              <w:rPr>
                <w:spacing w:val="1"/>
              </w:rPr>
              <w:t>и</w:t>
            </w:r>
            <w:r w:rsidRPr="00E8367C">
              <w:t xml:space="preserve">я </w:t>
            </w:r>
            <w:r w:rsidRPr="00E8367C">
              <w:rPr>
                <w:spacing w:val="-1"/>
              </w:rPr>
              <w:t>а</w:t>
            </w:r>
            <w:r w:rsidRPr="00E8367C">
              <w:t>л</w:t>
            </w:r>
            <w:r w:rsidRPr="00E8367C">
              <w:rPr>
                <w:spacing w:val="1"/>
              </w:rPr>
              <w:t>к</w:t>
            </w:r>
            <w:r w:rsidRPr="00E8367C">
              <w:t>оголя;</w:t>
            </w:r>
          </w:p>
          <w:p w:rsidR="004F366B" w:rsidRPr="00E8367C" w:rsidRDefault="004F366B" w:rsidP="000E4D9B">
            <w:pPr>
              <w:ind w:left="102" w:right="-20"/>
            </w:pPr>
            <w:r w:rsidRPr="00E8367C">
              <w:t>-</w:t>
            </w:r>
            <w:r w:rsidRPr="00E8367C">
              <w:rPr>
                <w:spacing w:val="-1"/>
              </w:rPr>
              <w:t xml:space="preserve"> </w:t>
            </w:r>
            <w:r w:rsidRPr="00E8367C">
              <w:rPr>
                <w:spacing w:val="1"/>
              </w:rPr>
              <w:t>з</w:t>
            </w:r>
            <w:r w:rsidRPr="00E8367C">
              <w:rPr>
                <w:spacing w:val="-1"/>
              </w:rPr>
              <w:t>а</w:t>
            </w:r>
            <w:r w:rsidRPr="00E8367C">
              <w:t>бо</w:t>
            </w:r>
            <w:r w:rsidRPr="00E8367C">
              <w:rPr>
                <w:spacing w:val="1"/>
              </w:rPr>
              <w:t>т</w:t>
            </w:r>
            <w:r w:rsidRPr="00E8367C">
              <w:t>а</w:t>
            </w:r>
            <w:r w:rsidRPr="00E8367C">
              <w:rPr>
                <w:spacing w:val="-1"/>
              </w:rPr>
              <w:t xml:space="preserve"> </w:t>
            </w:r>
            <w:r w:rsidRPr="00E8367C">
              <w:t xml:space="preserve">о </w:t>
            </w:r>
            <w:r w:rsidRPr="00E8367C">
              <w:rPr>
                <w:spacing w:val="-1"/>
              </w:rPr>
              <w:t>с</w:t>
            </w:r>
            <w:r w:rsidRPr="00E8367C">
              <w:t>во</w:t>
            </w:r>
            <w:r w:rsidRPr="00E8367C">
              <w:rPr>
                <w:spacing w:val="-1"/>
              </w:rPr>
              <w:t>ё</w:t>
            </w:r>
            <w:r w:rsidRPr="00E8367C">
              <w:t>м</w:t>
            </w:r>
            <w:r w:rsidRPr="00E8367C">
              <w:rPr>
                <w:spacing w:val="-1"/>
              </w:rPr>
              <w:t xml:space="preserve"> </w:t>
            </w:r>
            <w:r w:rsidRPr="00E8367C">
              <w:rPr>
                <w:spacing w:val="1"/>
              </w:rPr>
              <w:t>з</w:t>
            </w:r>
            <w:r w:rsidRPr="00E8367C">
              <w:t>доро</w:t>
            </w:r>
            <w:r w:rsidRPr="00E8367C">
              <w:rPr>
                <w:spacing w:val="2"/>
              </w:rPr>
              <w:t>в</w:t>
            </w:r>
            <w:r w:rsidRPr="00E8367C">
              <w:rPr>
                <w:spacing w:val="1"/>
              </w:rPr>
              <w:t>ь</w:t>
            </w:r>
            <w:r w:rsidRPr="00E8367C">
              <w:t>е</w:t>
            </w:r>
            <w:r w:rsidRPr="00E8367C">
              <w:rPr>
                <w:spacing w:val="-1"/>
              </w:rPr>
              <w:t xml:space="preserve"> </w:t>
            </w:r>
            <w:r w:rsidRPr="00E8367C">
              <w:t>и</w:t>
            </w:r>
            <w:r w:rsidRPr="00E8367C">
              <w:rPr>
                <w:spacing w:val="1"/>
              </w:rPr>
              <w:t xml:space="preserve"> з</w:t>
            </w:r>
            <w:r w:rsidRPr="00E8367C">
              <w:t>доровье</w:t>
            </w:r>
            <w:r w:rsidRPr="00E8367C">
              <w:rPr>
                <w:spacing w:val="-1"/>
              </w:rPr>
              <w:t xml:space="preserve"> </w:t>
            </w:r>
            <w:r w:rsidRPr="00E8367C">
              <w:t>о</w:t>
            </w:r>
            <w:r w:rsidRPr="00E8367C">
              <w:rPr>
                <w:spacing w:val="1"/>
              </w:rPr>
              <w:t>к</w:t>
            </w:r>
            <w:r w:rsidRPr="00E8367C">
              <w:rPr>
                <w:spacing w:val="2"/>
              </w:rPr>
              <w:t>р</w:t>
            </w:r>
            <w:r w:rsidRPr="00E8367C">
              <w:rPr>
                <w:spacing w:val="-7"/>
              </w:rPr>
              <w:t>у</w:t>
            </w:r>
            <w:r w:rsidRPr="00E8367C">
              <w:t>ж</w:t>
            </w:r>
            <w:r w:rsidRPr="00E8367C">
              <w:rPr>
                <w:spacing w:val="-1"/>
              </w:rPr>
              <w:t>а</w:t>
            </w:r>
            <w:r w:rsidRPr="00E8367C">
              <w:rPr>
                <w:spacing w:val="3"/>
              </w:rPr>
              <w:t>ю</w:t>
            </w:r>
            <w:r w:rsidRPr="00E8367C">
              <w:t>щ</w:t>
            </w:r>
            <w:r w:rsidRPr="00E8367C">
              <w:rPr>
                <w:spacing w:val="1"/>
              </w:rPr>
              <w:t>и</w:t>
            </w:r>
            <w:r w:rsidRPr="00E8367C">
              <w:t>х;</w:t>
            </w:r>
          </w:p>
          <w:p w:rsidR="004F366B" w:rsidRDefault="004F366B" w:rsidP="000E4D9B">
            <w:pPr>
              <w:ind w:left="102" w:right="-20"/>
            </w:pPr>
            <w:r>
              <w:t>-</w:t>
            </w:r>
            <w:r>
              <w:rPr>
                <w:spacing w:val="-1"/>
              </w:rPr>
              <w:t xml:space="preserve"> </w:t>
            </w:r>
            <w:r>
              <w:t>о</w:t>
            </w:r>
            <w:r>
              <w:rPr>
                <w:spacing w:val="1"/>
              </w:rPr>
              <w:t>к</w:t>
            </w:r>
            <w:r>
              <w:rPr>
                <w:spacing w:val="-1"/>
              </w:rPr>
              <w:t>а</w:t>
            </w:r>
            <w:r>
              <w:rPr>
                <w:spacing w:val="1"/>
              </w:rPr>
              <w:t>з</w:t>
            </w:r>
            <w:r>
              <w:rPr>
                <w:spacing w:val="-1"/>
              </w:rPr>
              <w:t>а</w:t>
            </w:r>
            <w:r>
              <w:rPr>
                <w:spacing w:val="1"/>
              </w:rPr>
              <w:t>ни</w:t>
            </w:r>
            <w:r>
              <w:t>е</w:t>
            </w:r>
            <w:r>
              <w:rPr>
                <w:spacing w:val="-1"/>
              </w:rPr>
              <w:t xml:space="preserve"> </w:t>
            </w:r>
            <w:r>
              <w:rPr>
                <w:spacing w:val="1"/>
              </w:rPr>
              <w:t>п</w:t>
            </w:r>
            <w:r>
              <w:rPr>
                <w:spacing w:val="-1"/>
              </w:rPr>
              <w:t>е</w:t>
            </w:r>
            <w:r>
              <w:t xml:space="preserve">рвой </w:t>
            </w:r>
            <w:r>
              <w:rPr>
                <w:spacing w:val="1"/>
              </w:rPr>
              <w:t>п</w:t>
            </w:r>
            <w:r>
              <w:t>о</w:t>
            </w:r>
            <w:r>
              <w:rPr>
                <w:spacing w:val="-1"/>
              </w:rPr>
              <w:t>м</w:t>
            </w:r>
            <w:r>
              <w:rPr>
                <w:spacing w:val="-2"/>
              </w:rPr>
              <w:t>о</w:t>
            </w:r>
            <w:r>
              <w:t>щи</w:t>
            </w:r>
          </w:p>
        </w:tc>
      </w:tr>
      <w:tr w:rsidR="004F366B" w:rsidTr="000E4D9B">
        <w:trPr>
          <w:trHeight w:hRule="exact" w:val="1143"/>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2"/>
              <w:jc w:val="both"/>
            </w:pPr>
            <w:r w:rsidRPr="00E8367C">
              <w:t xml:space="preserve">-   </w:t>
            </w:r>
            <w:r w:rsidRPr="00E8367C">
              <w:rPr>
                <w:spacing w:val="57"/>
              </w:rPr>
              <w:t xml:space="preserve"> </w:t>
            </w:r>
            <w:r w:rsidRPr="00E8367C">
              <w:t>о</w:t>
            </w:r>
            <w:r w:rsidRPr="00E8367C">
              <w:rPr>
                <w:spacing w:val="-1"/>
              </w:rPr>
              <w:t>с</w:t>
            </w:r>
            <w:r w:rsidRPr="00E8367C">
              <w:t>о</w:t>
            </w:r>
            <w:r w:rsidRPr="00E8367C">
              <w:rPr>
                <w:spacing w:val="1"/>
              </w:rPr>
              <w:t>зн</w:t>
            </w:r>
            <w:r w:rsidRPr="00E8367C">
              <w:rPr>
                <w:spacing w:val="-1"/>
              </w:rPr>
              <w:t>а</w:t>
            </w:r>
            <w:r w:rsidRPr="00E8367C">
              <w:rPr>
                <w:spacing w:val="1"/>
              </w:rPr>
              <w:t>нн</w:t>
            </w:r>
            <w:r w:rsidRPr="00E8367C">
              <w:t xml:space="preserve">ый   </w:t>
            </w:r>
            <w:r w:rsidRPr="00E8367C">
              <w:rPr>
                <w:spacing w:val="58"/>
              </w:rPr>
              <w:t xml:space="preserve"> </w:t>
            </w:r>
            <w:r w:rsidRPr="00E8367C">
              <w:t>в</w:t>
            </w:r>
            <w:r w:rsidRPr="00E8367C">
              <w:rPr>
                <w:spacing w:val="-1"/>
              </w:rPr>
              <w:t>ы</w:t>
            </w:r>
            <w:r w:rsidRPr="00E8367C">
              <w:t>б</w:t>
            </w:r>
            <w:r w:rsidRPr="00E8367C">
              <w:rPr>
                <w:spacing w:val="-2"/>
              </w:rPr>
              <w:t>о</w:t>
            </w:r>
            <w:r w:rsidRPr="00E8367C">
              <w:t xml:space="preserve">р   </w:t>
            </w:r>
            <w:r w:rsidRPr="00E8367C">
              <w:rPr>
                <w:spacing w:val="57"/>
              </w:rPr>
              <w:t xml:space="preserve"> </w:t>
            </w:r>
            <w:r w:rsidRPr="00E8367C">
              <w:rPr>
                <w:spacing w:val="2"/>
              </w:rPr>
              <w:t>б</w:t>
            </w:r>
            <w:r w:rsidRPr="00E8367C">
              <w:rPr>
                <w:spacing w:val="-5"/>
              </w:rPr>
              <w:t>у</w:t>
            </w:r>
            <w:r w:rsidRPr="00E8367C">
              <w:rPr>
                <w:spacing w:val="5"/>
              </w:rPr>
              <w:t>д</w:t>
            </w:r>
            <w:r w:rsidRPr="00E8367C">
              <w:rPr>
                <w:spacing w:val="-5"/>
              </w:rPr>
              <w:t>у</w:t>
            </w:r>
            <w:r w:rsidRPr="00E8367C">
              <w:t>щ</w:t>
            </w:r>
            <w:r w:rsidRPr="00E8367C">
              <w:rPr>
                <w:spacing w:val="-1"/>
              </w:rPr>
              <w:t>е</w:t>
            </w:r>
            <w:r w:rsidRPr="00E8367C">
              <w:t xml:space="preserve">й   </w:t>
            </w:r>
            <w:r w:rsidRPr="00E8367C">
              <w:rPr>
                <w:spacing w:val="58"/>
              </w:rPr>
              <w:t xml:space="preserve"> </w:t>
            </w:r>
            <w:r w:rsidRPr="00E8367C">
              <w:rPr>
                <w:spacing w:val="1"/>
              </w:rPr>
              <w:t>п</w:t>
            </w:r>
            <w:r w:rsidRPr="00E8367C">
              <w:t>рофе</w:t>
            </w:r>
            <w:r w:rsidRPr="00E8367C">
              <w:rPr>
                <w:spacing w:val="1"/>
              </w:rPr>
              <w:t>с</w:t>
            </w:r>
            <w:r w:rsidRPr="00E8367C">
              <w:rPr>
                <w:spacing w:val="-1"/>
              </w:rPr>
              <w:t>с</w:t>
            </w:r>
            <w:r w:rsidRPr="00E8367C">
              <w:rPr>
                <w:spacing w:val="1"/>
              </w:rPr>
              <w:t>и</w:t>
            </w:r>
            <w:r w:rsidRPr="00E8367C">
              <w:t xml:space="preserve">и   </w:t>
            </w:r>
            <w:r w:rsidRPr="00E8367C">
              <w:rPr>
                <w:spacing w:val="58"/>
              </w:rPr>
              <w:t xml:space="preserve"> </w:t>
            </w:r>
            <w:r w:rsidRPr="00E8367C">
              <w:t>и</w:t>
            </w:r>
          </w:p>
          <w:p w:rsidR="004F366B" w:rsidRPr="00E8367C" w:rsidRDefault="004F366B" w:rsidP="000E4D9B">
            <w:pPr>
              <w:ind w:left="95" w:right="43"/>
              <w:jc w:val="both"/>
            </w:pPr>
            <w:r w:rsidRPr="00E8367C">
              <w:t>воз</w:t>
            </w:r>
            <w:r w:rsidRPr="00E8367C">
              <w:rPr>
                <w:spacing w:val="-1"/>
              </w:rPr>
              <w:t>м</w:t>
            </w:r>
            <w:r w:rsidRPr="00E8367C">
              <w:t>ож</w:t>
            </w:r>
            <w:r w:rsidRPr="00E8367C">
              <w:rPr>
                <w:spacing w:val="1"/>
              </w:rPr>
              <w:t>н</w:t>
            </w:r>
            <w:r w:rsidRPr="00E8367C">
              <w:t>о</w:t>
            </w:r>
            <w:r w:rsidRPr="00E8367C">
              <w:rPr>
                <w:spacing w:val="-1"/>
              </w:rPr>
              <w:t>с</w:t>
            </w:r>
            <w:r w:rsidRPr="00E8367C">
              <w:t>т</w:t>
            </w:r>
            <w:r w:rsidRPr="00E8367C">
              <w:rPr>
                <w:spacing w:val="-1"/>
              </w:rPr>
              <w:t>е</w:t>
            </w:r>
            <w:r w:rsidRPr="00E8367C">
              <w:t>й р</w:t>
            </w:r>
            <w:r w:rsidRPr="00E8367C">
              <w:rPr>
                <w:spacing w:val="-1"/>
              </w:rPr>
              <w:t>еа</w:t>
            </w:r>
            <w:r w:rsidRPr="00E8367C">
              <w:t>л</w:t>
            </w:r>
            <w:r w:rsidRPr="00E8367C">
              <w:rPr>
                <w:spacing w:val="1"/>
              </w:rPr>
              <w:t>из</w:t>
            </w:r>
            <w:r w:rsidRPr="00E8367C">
              <w:rPr>
                <w:spacing w:val="-1"/>
              </w:rPr>
              <w:t>а</w:t>
            </w:r>
            <w:r w:rsidRPr="00E8367C">
              <w:rPr>
                <w:spacing w:val="1"/>
              </w:rPr>
              <w:t>ци</w:t>
            </w:r>
            <w:r w:rsidRPr="00E8367C">
              <w:t xml:space="preserve">и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rPr>
                <w:spacing w:val="-3"/>
              </w:rPr>
              <w:t>ы</w:t>
            </w:r>
            <w:r w:rsidRPr="00E8367C">
              <w:t>х</w:t>
            </w:r>
            <w:r w:rsidRPr="00E8367C">
              <w:rPr>
                <w:spacing w:val="1"/>
              </w:rPr>
              <w:t xml:space="preserve"> </w:t>
            </w:r>
            <w:r w:rsidRPr="00E8367C">
              <w:rPr>
                <w:spacing w:val="-3"/>
              </w:rPr>
              <w:t>ж</w:t>
            </w:r>
            <w:r w:rsidRPr="00E8367C">
              <w:rPr>
                <w:spacing w:val="1"/>
              </w:rPr>
              <w:t>и</w:t>
            </w:r>
            <w:r w:rsidRPr="00E8367C">
              <w:rPr>
                <w:spacing w:val="-1"/>
              </w:rPr>
              <w:t>з</w:t>
            </w:r>
            <w:r w:rsidRPr="00E8367C">
              <w:rPr>
                <w:spacing w:val="1"/>
              </w:rPr>
              <w:t>н</w:t>
            </w:r>
            <w:r w:rsidRPr="00E8367C">
              <w:rPr>
                <w:spacing w:val="-1"/>
              </w:rPr>
              <w:t>е</w:t>
            </w:r>
            <w:r w:rsidRPr="00E8367C">
              <w:rPr>
                <w:spacing w:val="1"/>
              </w:rPr>
              <w:t>нн</w:t>
            </w:r>
            <w:r w:rsidRPr="00E8367C">
              <w:rPr>
                <w:spacing w:val="-3"/>
              </w:rPr>
              <w:t>ы</w:t>
            </w:r>
            <w:r w:rsidRPr="00E8367C">
              <w:t xml:space="preserve">х </w:t>
            </w:r>
            <w:r w:rsidRPr="00E8367C">
              <w:rPr>
                <w:spacing w:val="1"/>
              </w:rPr>
              <w:t>п</w:t>
            </w:r>
            <w:r w:rsidRPr="00E8367C">
              <w:t>л</w:t>
            </w:r>
            <w:r w:rsidRPr="00E8367C">
              <w:rPr>
                <w:spacing w:val="-1"/>
              </w:rPr>
              <w:t>а</w:t>
            </w:r>
            <w:r w:rsidRPr="00E8367C">
              <w:rPr>
                <w:spacing w:val="1"/>
              </w:rPr>
              <w:t>н</w:t>
            </w:r>
            <w:r w:rsidRPr="00E8367C">
              <w:t xml:space="preserve">ов; </w:t>
            </w:r>
            <w:r w:rsidRPr="00E8367C">
              <w:rPr>
                <w:spacing w:val="1"/>
              </w:rPr>
              <w:t xml:space="preserve"> </w:t>
            </w:r>
            <w:r w:rsidRPr="00E8367C">
              <w:t>от</w:t>
            </w:r>
            <w:r w:rsidRPr="00E8367C">
              <w:rPr>
                <w:spacing w:val="2"/>
              </w:rPr>
              <w:t>н</w:t>
            </w:r>
            <w:r w:rsidRPr="00E8367C">
              <w:t>ош</w:t>
            </w:r>
            <w:r w:rsidRPr="00E8367C">
              <w:rPr>
                <w:spacing w:val="-1"/>
              </w:rPr>
              <w:t>ен</w:t>
            </w:r>
            <w:r w:rsidRPr="00E8367C">
              <w:rPr>
                <w:spacing w:val="1"/>
              </w:rPr>
              <w:t>и</w:t>
            </w:r>
            <w:r w:rsidRPr="00E8367C">
              <w:t xml:space="preserve">е  к </w:t>
            </w:r>
            <w:r w:rsidRPr="00E8367C">
              <w:rPr>
                <w:spacing w:val="1"/>
              </w:rPr>
              <w:t xml:space="preserve"> 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t>ой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w:t>
            </w:r>
            <w:r w:rsidRPr="00E8367C">
              <w:rPr>
                <w:spacing w:val="1"/>
              </w:rPr>
              <w:t xml:space="preserve"> к</w:t>
            </w:r>
            <w:r w:rsidRPr="00E8367C">
              <w:rPr>
                <w:spacing w:val="-1"/>
              </w:rPr>
              <w:t>а</w:t>
            </w:r>
            <w:r w:rsidRPr="00E8367C">
              <w:t>к во</w:t>
            </w:r>
            <w:r w:rsidRPr="00E8367C">
              <w:rPr>
                <w:spacing w:val="-2"/>
              </w:rPr>
              <w:t>з</w:t>
            </w:r>
            <w:r w:rsidRPr="00E8367C">
              <w:rPr>
                <w:spacing w:val="-1"/>
              </w:rPr>
              <w:t>м</w:t>
            </w:r>
            <w:r w:rsidRPr="00E8367C">
              <w:t>ож</w:t>
            </w:r>
            <w:r w:rsidRPr="00E8367C">
              <w:rPr>
                <w:spacing w:val="1"/>
              </w:rPr>
              <w:t>н</w:t>
            </w:r>
            <w:r w:rsidRPr="00E8367C">
              <w:t>о</w:t>
            </w:r>
            <w:r w:rsidRPr="00E8367C">
              <w:rPr>
                <w:spacing w:val="-1"/>
              </w:rPr>
              <w:t>с</w:t>
            </w:r>
            <w:r w:rsidRPr="00E8367C">
              <w:t>ти</w:t>
            </w:r>
            <w:r w:rsidRPr="00E8367C">
              <w:rPr>
                <w:spacing w:val="3"/>
              </w:rPr>
              <w:t xml:space="preserve"> </w:t>
            </w:r>
            <w:r w:rsidRPr="00E8367C">
              <w:rPr>
                <w:spacing w:val="-5"/>
              </w:rPr>
              <w:t>у</w:t>
            </w:r>
            <w:r w:rsidRPr="00E8367C">
              <w:rPr>
                <w:spacing w:val="-1"/>
              </w:rPr>
              <w:t>ч</w:t>
            </w:r>
            <w:r w:rsidRPr="00E8367C">
              <w:rPr>
                <w:spacing w:val="1"/>
              </w:rPr>
              <w:t>а</w:t>
            </w:r>
            <w:r w:rsidRPr="00E8367C">
              <w:rPr>
                <w:spacing w:val="-1"/>
              </w:rPr>
              <w:t>с</w:t>
            </w:r>
            <w:r w:rsidRPr="00E8367C">
              <w:t>т</w:t>
            </w:r>
            <w:r w:rsidRPr="00E8367C">
              <w:rPr>
                <w:spacing w:val="1"/>
              </w:rPr>
              <w:t>и</w:t>
            </w:r>
            <w:r w:rsidRPr="00E8367C">
              <w:t>я в</w:t>
            </w:r>
            <w:r w:rsidRPr="00E8367C">
              <w:rPr>
                <w:spacing w:val="1"/>
              </w:rPr>
              <w:t xml:space="preserve"> </w:t>
            </w:r>
            <w:r w:rsidRPr="00E8367C">
              <w:t>р</w:t>
            </w:r>
            <w:r w:rsidRPr="00E8367C">
              <w:rPr>
                <w:spacing w:val="-1"/>
              </w:rPr>
              <w:t>е</w:t>
            </w:r>
            <w:r w:rsidRPr="00E8367C">
              <w:t>ш</w:t>
            </w:r>
            <w:r w:rsidRPr="00E8367C">
              <w:rPr>
                <w:spacing w:val="-1"/>
              </w:rPr>
              <w:t>е</w:t>
            </w:r>
            <w:r w:rsidRPr="00E8367C">
              <w:rPr>
                <w:spacing w:val="1"/>
              </w:rPr>
              <w:t>ни</w:t>
            </w:r>
            <w:r w:rsidRPr="00E8367C">
              <w:t>и л</w:t>
            </w:r>
            <w:r w:rsidRPr="00E8367C">
              <w:rPr>
                <w:spacing w:val="1"/>
              </w:rPr>
              <w:t>и</w:t>
            </w:r>
            <w:r w:rsidRPr="00E8367C">
              <w:rPr>
                <w:spacing w:val="-1"/>
              </w:rPr>
              <w:t>ч</w:t>
            </w:r>
            <w:r w:rsidRPr="00E8367C">
              <w:rPr>
                <w:spacing w:val="1"/>
              </w:rPr>
              <w:t>н</w:t>
            </w:r>
            <w:r w:rsidRPr="00E8367C">
              <w:rPr>
                <w:spacing w:val="-3"/>
              </w:rPr>
              <w:t>ы</w:t>
            </w:r>
            <w:r w:rsidRPr="00E8367C">
              <w:rPr>
                <w:spacing w:val="2"/>
              </w:rPr>
              <w:t>х</w:t>
            </w:r>
            <w:r w:rsidRPr="00E8367C">
              <w:t>,</w:t>
            </w:r>
            <w:r w:rsidRPr="00E8367C">
              <w:rPr>
                <w:spacing w:val="2"/>
              </w:rPr>
              <w:t xml:space="preserve"> </w:t>
            </w:r>
            <w:r w:rsidRPr="00E8367C">
              <w:t>общ</w:t>
            </w:r>
            <w:r w:rsidRPr="00E8367C">
              <w:rPr>
                <w:spacing w:val="-1"/>
              </w:rPr>
              <w:t>ес</w:t>
            </w:r>
            <w:r w:rsidRPr="00E8367C">
              <w:t>тв</w:t>
            </w:r>
            <w:r w:rsidRPr="00E8367C">
              <w:rPr>
                <w:spacing w:val="-1"/>
              </w:rPr>
              <w:t>е</w:t>
            </w:r>
            <w:r w:rsidRPr="00E8367C">
              <w:rPr>
                <w:spacing w:val="1"/>
              </w:rPr>
              <w:t>нн</w:t>
            </w:r>
            <w:r w:rsidRPr="00E8367C">
              <w:t>ы</w:t>
            </w:r>
            <w:r w:rsidRPr="00E8367C">
              <w:rPr>
                <w:spacing w:val="2"/>
              </w:rPr>
              <w:t>х</w:t>
            </w:r>
            <w:r w:rsidRPr="00E8367C">
              <w:t>, го</w:t>
            </w:r>
            <w:r w:rsidRPr="00E8367C">
              <w:rPr>
                <w:spacing w:val="1"/>
              </w:rPr>
              <w:t>с</w:t>
            </w:r>
            <w:r w:rsidRPr="00E8367C">
              <w:rPr>
                <w:spacing w:val="-5"/>
              </w:rPr>
              <w:t>у</w:t>
            </w:r>
            <w:r w:rsidRPr="00E8367C">
              <w:t>д</w:t>
            </w:r>
            <w:r w:rsidRPr="00E8367C">
              <w:rPr>
                <w:spacing w:val="-1"/>
              </w:rPr>
              <w:t>а</w:t>
            </w:r>
            <w:r w:rsidRPr="00E8367C">
              <w:t>р</w:t>
            </w:r>
            <w:r w:rsidRPr="00E8367C">
              <w:rPr>
                <w:spacing w:val="-1"/>
              </w:rPr>
              <w:t>с</w:t>
            </w:r>
            <w:r w:rsidRPr="00E8367C">
              <w:rPr>
                <w:spacing w:val="3"/>
              </w:rPr>
              <w:t>т</w:t>
            </w:r>
            <w:r w:rsidRPr="00E8367C">
              <w:t>в</w:t>
            </w:r>
            <w:r w:rsidRPr="00E8367C">
              <w:rPr>
                <w:spacing w:val="-1"/>
              </w:rPr>
              <w:t>е</w:t>
            </w:r>
            <w:r w:rsidRPr="00E8367C">
              <w:rPr>
                <w:spacing w:val="1"/>
              </w:rPr>
              <w:t>нн</w:t>
            </w:r>
            <w:r w:rsidRPr="00E8367C">
              <w:t>ы</w:t>
            </w:r>
            <w:r w:rsidRPr="00E8367C">
              <w:rPr>
                <w:spacing w:val="2"/>
              </w:rPr>
              <w:t>х</w:t>
            </w:r>
            <w:r w:rsidRPr="00E8367C">
              <w:t>, общ</w:t>
            </w:r>
            <w:r w:rsidRPr="00E8367C">
              <w:rPr>
                <w:spacing w:val="-1"/>
              </w:rPr>
              <w:t>е</w:t>
            </w:r>
            <w:r w:rsidRPr="00E8367C">
              <w:rPr>
                <w:spacing w:val="1"/>
              </w:rPr>
              <w:t>н</w:t>
            </w:r>
            <w:r w:rsidRPr="00E8367C">
              <w:rPr>
                <w:spacing w:val="-1"/>
              </w:rPr>
              <w:t>а</w:t>
            </w:r>
            <w:r w:rsidRPr="00E8367C">
              <w:rPr>
                <w:spacing w:val="1"/>
              </w:rPr>
              <w:t>ци</w:t>
            </w:r>
            <w:r w:rsidRPr="00E8367C">
              <w:t>о</w:t>
            </w:r>
            <w:r w:rsidRPr="00E8367C">
              <w:rPr>
                <w:spacing w:val="1"/>
              </w:rPr>
              <w:t>н</w:t>
            </w:r>
            <w:r w:rsidRPr="00E8367C">
              <w:rPr>
                <w:spacing w:val="-1"/>
              </w:rPr>
              <w:t>а</w:t>
            </w:r>
            <w:r w:rsidRPr="00E8367C">
              <w:t>л</w:t>
            </w:r>
            <w:r w:rsidRPr="00E8367C">
              <w:rPr>
                <w:spacing w:val="-1"/>
              </w:rPr>
              <w:t>ь</w:t>
            </w:r>
            <w:r w:rsidRPr="00E8367C">
              <w:rPr>
                <w:spacing w:val="1"/>
              </w:rPr>
              <w:t>н</w:t>
            </w:r>
            <w:r w:rsidRPr="00E8367C">
              <w:rPr>
                <w:spacing w:val="-3"/>
              </w:rPr>
              <w:t>ы</w:t>
            </w:r>
            <w:r w:rsidRPr="00E8367C">
              <w:t>х</w:t>
            </w:r>
            <w:r w:rsidRPr="00E8367C">
              <w:rPr>
                <w:spacing w:val="2"/>
              </w:rPr>
              <w:t xml:space="preserve"> </w:t>
            </w:r>
            <w:r w:rsidRPr="00E8367C">
              <w:rPr>
                <w:spacing w:val="1"/>
              </w:rPr>
              <w:t>п</w:t>
            </w:r>
            <w:r w:rsidRPr="00E8367C">
              <w:t>р</w:t>
            </w:r>
            <w:r w:rsidRPr="00E8367C">
              <w:rPr>
                <w:spacing w:val="-2"/>
              </w:rPr>
              <w:t>о</w:t>
            </w:r>
            <w:r w:rsidRPr="00E8367C">
              <w:t>бле</w:t>
            </w:r>
            <w:r w:rsidRPr="00E8367C">
              <w:rPr>
                <w:spacing w:val="-1"/>
              </w:rPr>
              <w:t>м</w:t>
            </w:r>
            <w:r w:rsidRPr="00E8367C">
              <w:t>;</w:t>
            </w:r>
          </w:p>
        </w:tc>
        <w:tc>
          <w:tcPr>
            <w:tcW w:w="6135"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2" w:right="-20"/>
            </w:pPr>
            <w:r w:rsidRPr="00E8367C">
              <w:t>-</w:t>
            </w:r>
            <w:r w:rsidRPr="00E8367C">
              <w:rPr>
                <w:spacing w:val="59"/>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ин</w:t>
            </w:r>
            <w:r w:rsidRPr="00E8367C">
              <w:t>т</w:t>
            </w:r>
            <w:r w:rsidRPr="00E8367C">
              <w:rPr>
                <w:spacing w:val="-1"/>
              </w:rPr>
              <w:t>е</w:t>
            </w:r>
            <w:r w:rsidRPr="00E8367C">
              <w:t>р</w:t>
            </w:r>
            <w:r w:rsidRPr="00E8367C">
              <w:rPr>
                <w:spacing w:val="-3"/>
              </w:rPr>
              <w:t>е</w:t>
            </w:r>
            <w:r w:rsidRPr="00E8367C">
              <w:rPr>
                <w:spacing w:val="-1"/>
              </w:rPr>
              <w:t>с</w:t>
            </w:r>
            <w:r w:rsidRPr="00E8367C">
              <w:t>а</w:t>
            </w:r>
            <w:r w:rsidRPr="00E8367C">
              <w:rPr>
                <w:spacing w:val="-1"/>
              </w:rPr>
              <w:t xml:space="preserve"> </w:t>
            </w:r>
            <w:r w:rsidRPr="00E8367C">
              <w:t>к</w:t>
            </w:r>
            <w:r w:rsidRPr="00E8367C">
              <w:rPr>
                <w:spacing w:val="1"/>
              </w:rPr>
              <w:t xml:space="preserve"> </w:t>
            </w:r>
            <w:r w:rsidRPr="00E8367C">
              <w:rPr>
                <w:spacing w:val="2"/>
              </w:rPr>
              <w:t>б</w:t>
            </w:r>
            <w:r w:rsidRPr="00E8367C">
              <w:rPr>
                <w:spacing w:val="-5"/>
              </w:rPr>
              <w:t>у</w:t>
            </w:r>
            <w:r w:rsidRPr="00E8367C">
              <w:rPr>
                <w:spacing w:val="5"/>
              </w:rPr>
              <w:t>д</w:t>
            </w:r>
            <w:r w:rsidRPr="00E8367C">
              <w:rPr>
                <w:spacing w:val="-5"/>
              </w:rPr>
              <w:t>у</w:t>
            </w:r>
            <w:r w:rsidRPr="00E8367C">
              <w:rPr>
                <w:spacing w:val="2"/>
              </w:rPr>
              <w:t>щ</w:t>
            </w:r>
            <w:r w:rsidRPr="00E8367C">
              <w:rPr>
                <w:spacing w:val="-1"/>
              </w:rPr>
              <w:t>е</w:t>
            </w:r>
            <w:r w:rsidRPr="00E8367C">
              <w:t>й</w:t>
            </w:r>
            <w:r w:rsidRPr="00E8367C">
              <w:rPr>
                <w:spacing w:val="1"/>
              </w:rPr>
              <w:t xml:space="preserve"> п</w:t>
            </w:r>
            <w:r w:rsidRPr="00E8367C">
              <w:t>рофе</w:t>
            </w:r>
            <w:r w:rsidRPr="00E8367C">
              <w:rPr>
                <w:spacing w:val="-1"/>
              </w:rPr>
              <w:t>сс</w:t>
            </w:r>
            <w:r w:rsidRPr="00E8367C">
              <w:rPr>
                <w:spacing w:val="1"/>
              </w:rPr>
              <w:t>ии</w:t>
            </w:r>
            <w:r w:rsidRPr="00E8367C">
              <w:t>;</w:t>
            </w:r>
          </w:p>
          <w:p w:rsidR="004F366B" w:rsidRPr="00E8367C" w:rsidRDefault="004F366B" w:rsidP="000E4D9B">
            <w:pPr>
              <w:ind w:left="102" w:right="41"/>
            </w:pPr>
            <w:r w:rsidRPr="00E8367C">
              <w:t xml:space="preserve">- </w:t>
            </w:r>
            <w:r w:rsidRPr="00E8367C">
              <w:rPr>
                <w:spacing w:val="47"/>
              </w:rPr>
              <w:t xml:space="preserve"> </w:t>
            </w:r>
            <w:r w:rsidRPr="00E8367C">
              <w:t>в</w:t>
            </w:r>
            <w:r w:rsidRPr="00E8367C">
              <w:rPr>
                <w:spacing w:val="-1"/>
              </w:rPr>
              <w:t>ы</w:t>
            </w:r>
            <w:r w:rsidRPr="00E8367C">
              <w:t xml:space="preserve">бор </w:t>
            </w:r>
            <w:r w:rsidRPr="00E8367C">
              <w:rPr>
                <w:spacing w:val="48"/>
              </w:rPr>
              <w:t xml:space="preserve"> </w:t>
            </w:r>
            <w:r w:rsidRPr="00E8367C">
              <w:t xml:space="preserve">и </w:t>
            </w:r>
            <w:r w:rsidRPr="00E8367C">
              <w:rPr>
                <w:spacing w:val="49"/>
              </w:rPr>
              <w:t xml:space="preserve"> </w:t>
            </w:r>
            <w:r w:rsidRPr="00E8367C">
              <w:rPr>
                <w:spacing w:val="1"/>
              </w:rPr>
              <w:t>п</w:t>
            </w:r>
            <w:r w:rsidRPr="00E8367C">
              <w:t>р</w:t>
            </w:r>
            <w:r w:rsidRPr="00E8367C">
              <w:rPr>
                <w:spacing w:val="1"/>
              </w:rPr>
              <w:t>и</w:t>
            </w:r>
            <w:r w:rsidRPr="00E8367C">
              <w:rPr>
                <w:spacing w:val="-1"/>
              </w:rPr>
              <w:t>ме</w:t>
            </w:r>
            <w:r w:rsidRPr="00E8367C">
              <w:rPr>
                <w:spacing w:val="1"/>
              </w:rPr>
              <w:t>н</w:t>
            </w:r>
            <w:r w:rsidRPr="00E8367C">
              <w:rPr>
                <w:spacing w:val="-1"/>
              </w:rPr>
              <w:t>е</w:t>
            </w:r>
            <w:r w:rsidRPr="00E8367C">
              <w:rPr>
                <w:spacing w:val="1"/>
              </w:rPr>
              <w:t>ни</w:t>
            </w:r>
            <w:r w:rsidRPr="00E8367C">
              <w:t xml:space="preserve">е </w:t>
            </w:r>
            <w:r w:rsidRPr="00E8367C">
              <w:rPr>
                <w:spacing w:val="49"/>
              </w:rPr>
              <w:t xml:space="preserve"> </w:t>
            </w:r>
            <w:r w:rsidRPr="00E8367C">
              <w:rPr>
                <w:spacing w:val="-1"/>
              </w:rPr>
              <w:t>ме</w:t>
            </w:r>
            <w:r w:rsidRPr="00E8367C">
              <w:t xml:space="preserve">тодов </w:t>
            </w:r>
            <w:r w:rsidRPr="00E8367C">
              <w:rPr>
                <w:spacing w:val="48"/>
              </w:rPr>
              <w:t xml:space="preserve"> </w:t>
            </w:r>
            <w:r w:rsidRPr="00E8367C">
              <w:t xml:space="preserve">и </w:t>
            </w:r>
            <w:r w:rsidRPr="00E8367C">
              <w:rPr>
                <w:spacing w:val="49"/>
              </w:rPr>
              <w:t xml:space="preserve"> </w:t>
            </w:r>
            <w:r w:rsidRPr="00E8367C">
              <w:rPr>
                <w:spacing w:val="-1"/>
              </w:rPr>
              <w:t>с</w:t>
            </w:r>
            <w:r w:rsidRPr="00E8367C">
              <w:rPr>
                <w:spacing w:val="1"/>
              </w:rPr>
              <w:t>п</w:t>
            </w:r>
            <w:r w:rsidRPr="00E8367C">
              <w:t>о</w:t>
            </w:r>
            <w:r w:rsidRPr="00E8367C">
              <w:rPr>
                <w:spacing w:val="-1"/>
              </w:rPr>
              <w:t>с</w:t>
            </w:r>
            <w:r w:rsidRPr="00E8367C">
              <w:t>о</w:t>
            </w:r>
            <w:r w:rsidRPr="00E8367C">
              <w:rPr>
                <w:spacing w:val="2"/>
              </w:rPr>
              <w:t>б</w:t>
            </w:r>
            <w:r w:rsidRPr="00E8367C">
              <w:t xml:space="preserve">ов </w:t>
            </w:r>
            <w:r w:rsidRPr="00E8367C">
              <w:rPr>
                <w:spacing w:val="47"/>
              </w:rPr>
              <w:t xml:space="preserve"> </w:t>
            </w:r>
            <w:r w:rsidRPr="00E8367C">
              <w:t>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rPr>
                <w:spacing w:val="1"/>
              </w:rPr>
              <w:t>з</w:t>
            </w:r>
            <w:r w:rsidRPr="00E8367C">
              <w:rPr>
                <w:spacing w:val="-1"/>
              </w:rPr>
              <w:t>а</w:t>
            </w:r>
            <w:r w:rsidRPr="00E8367C">
              <w:t>д</w:t>
            </w:r>
            <w:r w:rsidRPr="00E8367C">
              <w:rPr>
                <w:spacing w:val="-3"/>
              </w:rPr>
              <w:t>а</w:t>
            </w:r>
            <w:r w:rsidRPr="00E8367C">
              <w:t>ч</w:t>
            </w:r>
          </w:p>
        </w:tc>
      </w:tr>
      <w:tr w:rsidR="004F366B" w:rsidRPr="00E8367C" w:rsidTr="000E4D9B">
        <w:trPr>
          <w:trHeight w:hRule="exact" w:val="1126"/>
        </w:trPr>
        <w:tc>
          <w:tcPr>
            <w:tcW w:w="7953"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50"/>
              <w:jc w:val="both"/>
            </w:pPr>
            <w:r w:rsidRPr="00E8367C">
              <w:t xml:space="preserve">-   </w:t>
            </w:r>
            <w:r w:rsidRPr="00E8367C">
              <w:rPr>
                <w:spacing w:val="26"/>
              </w:rPr>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t xml:space="preserve">   </w:t>
            </w:r>
            <w:r w:rsidRPr="00E8367C">
              <w:rPr>
                <w:spacing w:val="25"/>
              </w:rPr>
              <w:t xml:space="preserve"> </w:t>
            </w:r>
            <w:r w:rsidRPr="00E8367C">
              <w:t>э</w:t>
            </w:r>
            <w:r w:rsidRPr="00E8367C">
              <w:rPr>
                <w:spacing w:val="1"/>
              </w:rPr>
              <w:t>к</w:t>
            </w:r>
            <w:r w:rsidRPr="00E8367C">
              <w:t>оло</w:t>
            </w:r>
            <w:r w:rsidRPr="00E8367C">
              <w:rPr>
                <w:spacing w:val="-2"/>
              </w:rPr>
              <w:t>г</w:t>
            </w:r>
            <w:r w:rsidRPr="00E8367C">
              <w:rPr>
                <w:spacing w:val="1"/>
              </w:rPr>
              <w:t>и</w:t>
            </w:r>
            <w:r w:rsidRPr="00E8367C">
              <w:rPr>
                <w:spacing w:val="-1"/>
              </w:rPr>
              <w:t>чес</w:t>
            </w:r>
            <w:r w:rsidRPr="00E8367C">
              <w:rPr>
                <w:spacing w:val="1"/>
              </w:rPr>
              <w:t>к</w:t>
            </w:r>
            <w:r w:rsidRPr="00E8367C">
              <w:t xml:space="preserve">ого   </w:t>
            </w:r>
            <w:r w:rsidRPr="00E8367C">
              <w:rPr>
                <w:spacing w:val="26"/>
              </w:rPr>
              <w:t xml:space="preserve"> </w:t>
            </w:r>
            <w:r w:rsidRPr="00E8367C">
              <w:rPr>
                <w:spacing w:val="-1"/>
              </w:rPr>
              <w:t>м</w:t>
            </w:r>
            <w:r w:rsidRPr="00E8367C">
              <w:t>ышл</w:t>
            </w:r>
            <w:r w:rsidRPr="00E8367C">
              <w:rPr>
                <w:spacing w:val="-1"/>
              </w:rPr>
              <w:t>е</w:t>
            </w:r>
            <w:r w:rsidRPr="00E8367C">
              <w:rPr>
                <w:spacing w:val="1"/>
              </w:rPr>
              <w:t>ни</w:t>
            </w:r>
            <w:r w:rsidRPr="00E8367C">
              <w:t>я,</w:t>
            </w:r>
          </w:p>
          <w:p w:rsidR="004F366B" w:rsidRPr="00E8367C" w:rsidRDefault="004F366B" w:rsidP="000E4D9B">
            <w:pPr>
              <w:ind w:left="95" w:right="41"/>
              <w:jc w:val="both"/>
            </w:pPr>
            <w:r w:rsidRPr="00E8367C">
              <w:rPr>
                <w:spacing w:val="1"/>
              </w:rPr>
              <w:t>п</w:t>
            </w:r>
            <w:r w:rsidRPr="00E8367C">
              <w:t>о</w:t>
            </w:r>
            <w:r w:rsidRPr="00E8367C">
              <w:rPr>
                <w:spacing w:val="1"/>
              </w:rPr>
              <w:t>ни</w:t>
            </w:r>
            <w:r w:rsidRPr="00E8367C">
              <w:rPr>
                <w:spacing w:val="-1"/>
              </w:rPr>
              <w:t>ман</w:t>
            </w:r>
            <w:r w:rsidRPr="00E8367C">
              <w:rPr>
                <w:spacing w:val="1"/>
              </w:rPr>
              <w:t>и</w:t>
            </w:r>
            <w:r w:rsidRPr="00E8367C">
              <w:t>я</w:t>
            </w:r>
            <w:r w:rsidRPr="00E8367C">
              <w:rPr>
                <w:spacing w:val="2"/>
              </w:rPr>
              <w:t xml:space="preserve"> </w:t>
            </w:r>
            <w:r w:rsidRPr="00E8367C">
              <w:t>вл</w:t>
            </w:r>
            <w:r w:rsidRPr="00E8367C">
              <w:rPr>
                <w:spacing w:val="1"/>
              </w:rPr>
              <w:t>и</w:t>
            </w:r>
            <w:r w:rsidRPr="00E8367C">
              <w:rPr>
                <w:spacing w:val="-2"/>
              </w:rPr>
              <w:t>я</w:t>
            </w:r>
            <w:r w:rsidRPr="00E8367C">
              <w:rPr>
                <w:spacing w:val="1"/>
              </w:rPr>
              <w:t>ни</w:t>
            </w:r>
            <w:r w:rsidRPr="00E8367C">
              <w:t xml:space="preserve">я </w:t>
            </w:r>
            <w:r w:rsidRPr="00E8367C">
              <w:rPr>
                <w:spacing w:val="-1"/>
              </w:rPr>
              <w:t>с</w:t>
            </w:r>
            <w:r w:rsidRPr="00E8367C">
              <w:t>о</w:t>
            </w:r>
            <w:r w:rsidRPr="00E8367C">
              <w:rPr>
                <w:spacing w:val="1"/>
              </w:rPr>
              <w:t>ци</w:t>
            </w:r>
            <w:r w:rsidRPr="00E8367C">
              <w:rPr>
                <w:spacing w:val="-1"/>
              </w:rPr>
              <w:t>а</w:t>
            </w:r>
            <w:r w:rsidRPr="00E8367C">
              <w:t>л</w:t>
            </w:r>
            <w:r w:rsidRPr="00E8367C">
              <w:rPr>
                <w:spacing w:val="1"/>
              </w:rPr>
              <w:t>ьн</w:t>
            </w:r>
            <w:r w:rsidRPr="00E8367C">
              <w:rPr>
                <w:spacing w:val="4"/>
              </w:rPr>
              <w:t>о</w:t>
            </w:r>
            <w:r w:rsidRPr="00E8367C">
              <w:rPr>
                <w:spacing w:val="-1"/>
              </w:rPr>
              <w:t>-</w:t>
            </w:r>
            <w:r w:rsidRPr="00E8367C">
              <w:rPr>
                <w:spacing w:val="-2"/>
              </w:rPr>
              <w:t>э</w:t>
            </w:r>
            <w:r w:rsidRPr="00E8367C">
              <w:rPr>
                <w:spacing w:val="1"/>
              </w:rPr>
              <w:t>к</w:t>
            </w:r>
            <w:r w:rsidRPr="00E8367C">
              <w:t>о</w:t>
            </w:r>
            <w:r w:rsidRPr="00E8367C">
              <w:rPr>
                <w:spacing w:val="1"/>
              </w:rPr>
              <w:t>н</w:t>
            </w:r>
            <w:r w:rsidRPr="00E8367C">
              <w:t>о</w:t>
            </w:r>
            <w:r w:rsidRPr="00E8367C">
              <w:rPr>
                <w:spacing w:val="-1"/>
              </w:rPr>
              <w:t>мичес</w:t>
            </w:r>
            <w:r w:rsidRPr="00E8367C">
              <w:rPr>
                <w:spacing w:val="1"/>
              </w:rPr>
              <w:t>ки</w:t>
            </w:r>
            <w:r w:rsidRPr="00E8367C">
              <w:t xml:space="preserve">х </w:t>
            </w:r>
            <w:r w:rsidRPr="00E8367C">
              <w:rPr>
                <w:spacing w:val="1"/>
              </w:rPr>
              <w:t>п</w:t>
            </w:r>
            <w:r w:rsidRPr="00E8367C">
              <w:t>ро</w:t>
            </w:r>
            <w:r w:rsidRPr="00E8367C">
              <w:rPr>
                <w:spacing w:val="1"/>
              </w:rPr>
              <w:t>ц</w:t>
            </w:r>
            <w:r w:rsidRPr="00E8367C">
              <w:rPr>
                <w:spacing w:val="-1"/>
              </w:rPr>
              <w:t>есс</w:t>
            </w:r>
            <w:r w:rsidRPr="00E8367C">
              <w:t xml:space="preserve">ов </w:t>
            </w:r>
            <w:r w:rsidRPr="00E8367C">
              <w:rPr>
                <w:spacing w:val="1"/>
              </w:rPr>
              <w:t>н</w:t>
            </w:r>
            <w:r w:rsidRPr="00E8367C">
              <w:t xml:space="preserve">а </w:t>
            </w:r>
            <w:r w:rsidRPr="00E8367C">
              <w:rPr>
                <w:spacing w:val="-1"/>
              </w:rPr>
              <w:t>с</w:t>
            </w:r>
            <w:r w:rsidRPr="00E8367C">
              <w:t>о</w:t>
            </w:r>
            <w:r w:rsidRPr="00E8367C">
              <w:rPr>
                <w:spacing w:val="-1"/>
              </w:rPr>
              <w:t>с</w:t>
            </w:r>
            <w:r w:rsidRPr="00E8367C">
              <w:t>тоя</w:t>
            </w:r>
            <w:r w:rsidRPr="00E8367C">
              <w:rPr>
                <w:spacing w:val="3"/>
              </w:rPr>
              <w:t>н</w:t>
            </w:r>
            <w:r w:rsidRPr="00E8367C">
              <w:rPr>
                <w:spacing w:val="1"/>
              </w:rPr>
              <w:t>и</w:t>
            </w:r>
            <w:r w:rsidRPr="00E8367C">
              <w:t xml:space="preserve">е </w:t>
            </w:r>
            <w:r w:rsidRPr="00E8367C">
              <w:rPr>
                <w:spacing w:val="1"/>
              </w:rPr>
              <w:t>п</w:t>
            </w:r>
            <w:r w:rsidRPr="00E8367C">
              <w:t>р</w:t>
            </w:r>
            <w:r w:rsidRPr="00E8367C">
              <w:rPr>
                <w:spacing w:val="1"/>
              </w:rPr>
              <w:t>и</w:t>
            </w:r>
            <w:r w:rsidRPr="00E8367C">
              <w:t>ро</w:t>
            </w:r>
            <w:r w:rsidRPr="00E8367C">
              <w:rPr>
                <w:spacing w:val="-2"/>
              </w:rPr>
              <w:t>д</w:t>
            </w:r>
            <w:r w:rsidRPr="00E8367C">
              <w:rPr>
                <w:spacing w:val="1"/>
              </w:rPr>
              <w:t>н</w:t>
            </w:r>
            <w:r w:rsidRPr="00E8367C">
              <w:t>ой</w:t>
            </w:r>
            <w:r w:rsidRPr="00E8367C">
              <w:rPr>
                <w:spacing w:val="2"/>
              </w:rPr>
              <w:t xml:space="preserve"> </w:t>
            </w:r>
            <w:r w:rsidRPr="00E8367C">
              <w:t>и</w:t>
            </w:r>
            <w:r w:rsidRPr="00E8367C">
              <w:rPr>
                <w:spacing w:val="2"/>
              </w:rPr>
              <w:t xml:space="preserve"> </w:t>
            </w:r>
            <w:r w:rsidRPr="00E8367C">
              <w:rPr>
                <w:spacing w:val="-1"/>
              </w:rPr>
              <w:t>с</w:t>
            </w:r>
            <w:r w:rsidRPr="00E8367C">
              <w:t>о</w:t>
            </w:r>
            <w:r w:rsidRPr="00E8367C">
              <w:rPr>
                <w:spacing w:val="-1"/>
              </w:rPr>
              <w:t>циа</w:t>
            </w:r>
            <w:r w:rsidRPr="00E8367C">
              <w:t>л</w:t>
            </w:r>
            <w:r w:rsidRPr="00E8367C">
              <w:rPr>
                <w:spacing w:val="1"/>
              </w:rPr>
              <w:t>ьн</w:t>
            </w:r>
            <w:r w:rsidRPr="00E8367C">
              <w:t xml:space="preserve">ой </w:t>
            </w:r>
            <w:r w:rsidRPr="00E8367C">
              <w:rPr>
                <w:spacing w:val="-1"/>
              </w:rPr>
              <w:t>с</w:t>
            </w:r>
            <w:r w:rsidRPr="00E8367C">
              <w:t>р</w:t>
            </w:r>
            <w:r w:rsidRPr="00E8367C">
              <w:rPr>
                <w:spacing w:val="-1"/>
              </w:rPr>
              <w:t>е</w:t>
            </w:r>
            <w:r w:rsidRPr="00E8367C">
              <w:t xml:space="preserve">ды; </w:t>
            </w:r>
            <w:r w:rsidRPr="00E8367C">
              <w:rPr>
                <w:spacing w:val="55"/>
              </w:rPr>
              <w:t xml:space="preserve"> </w:t>
            </w:r>
            <w:r w:rsidRPr="00E8367C">
              <w:rPr>
                <w:spacing w:val="1"/>
              </w:rPr>
              <w:t>п</w:t>
            </w:r>
            <w:r w:rsidRPr="00E8367C">
              <w:t>р</w:t>
            </w:r>
            <w:r w:rsidRPr="00E8367C">
              <w:rPr>
                <w:spacing w:val="1"/>
              </w:rPr>
              <w:t>и</w:t>
            </w:r>
            <w:r w:rsidRPr="00E8367C">
              <w:t>обр</w:t>
            </w:r>
            <w:r w:rsidRPr="00E8367C">
              <w:rPr>
                <w:spacing w:val="-1"/>
              </w:rPr>
              <w:t>е</w:t>
            </w:r>
            <w:r w:rsidRPr="00E8367C">
              <w:t>т</w:t>
            </w:r>
            <w:r w:rsidRPr="00E8367C">
              <w:rPr>
                <w:spacing w:val="-1"/>
              </w:rPr>
              <w:t>е</w:t>
            </w:r>
            <w:r w:rsidRPr="00E8367C">
              <w:rPr>
                <w:spacing w:val="1"/>
              </w:rPr>
              <w:t>ни</w:t>
            </w:r>
            <w:r w:rsidRPr="00E8367C">
              <w:t xml:space="preserve">е </w:t>
            </w:r>
            <w:r w:rsidRPr="00E8367C">
              <w:rPr>
                <w:spacing w:val="52"/>
              </w:rPr>
              <w:t xml:space="preserve"> </w:t>
            </w:r>
            <w:r w:rsidRPr="00E8367C">
              <w:t>о</w:t>
            </w:r>
            <w:r w:rsidRPr="00E8367C">
              <w:rPr>
                <w:spacing w:val="1"/>
              </w:rPr>
              <w:t>п</w:t>
            </w:r>
            <w:r w:rsidRPr="00E8367C">
              <w:t xml:space="preserve">ыта </w:t>
            </w:r>
            <w:r w:rsidRPr="00E8367C">
              <w:rPr>
                <w:spacing w:val="54"/>
              </w:rPr>
              <w:t xml:space="preserve"> </w:t>
            </w:r>
            <w:r w:rsidRPr="00E8367C">
              <w:t>э</w:t>
            </w:r>
            <w:r w:rsidRPr="00E8367C">
              <w:rPr>
                <w:spacing w:val="1"/>
              </w:rPr>
              <w:t>к</w:t>
            </w:r>
            <w:r w:rsidRPr="00E8367C">
              <w:t>олог</w:t>
            </w:r>
            <w:r w:rsidRPr="00E8367C">
              <w:rPr>
                <w:spacing w:val="3"/>
              </w:rPr>
              <w:t>о</w:t>
            </w:r>
            <w:r w:rsidRPr="00E8367C">
              <w:rPr>
                <w:spacing w:val="-1"/>
              </w:rPr>
              <w:t>-</w:t>
            </w:r>
            <w:r w:rsidRPr="00E8367C">
              <w:rPr>
                <w:spacing w:val="1"/>
              </w:rPr>
              <w:t>н</w:t>
            </w:r>
            <w:r w:rsidRPr="00E8367C">
              <w:rPr>
                <w:spacing w:val="-1"/>
              </w:rPr>
              <w:t>а</w:t>
            </w:r>
            <w:r w:rsidRPr="00E8367C">
              <w:rPr>
                <w:spacing w:val="1"/>
              </w:rPr>
              <w:t>п</w:t>
            </w:r>
            <w:r w:rsidRPr="00E8367C">
              <w:t>р</w:t>
            </w:r>
            <w:r w:rsidRPr="00E8367C">
              <w:rPr>
                <w:spacing w:val="-1"/>
              </w:rPr>
              <w:t>а</w:t>
            </w:r>
            <w:r w:rsidRPr="00E8367C">
              <w:t>вл</w:t>
            </w:r>
            <w:r w:rsidRPr="00E8367C">
              <w:rPr>
                <w:spacing w:val="-1"/>
              </w:rPr>
              <w:t>е</w:t>
            </w:r>
            <w:r w:rsidRPr="00E8367C">
              <w:rPr>
                <w:spacing w:val="1"/>
              </w:rPr>
              <w:t>нн</w:t>
            </w:r>
            <w:r w:rsidRPr="00E8367C">
              <w:t>ой</w:t>
            </w:r>
            <w:r>
              <w:t xml:space="preserve"> д</w:t>
            </w:r>
            <w:r>
              <w:rPr>
                <w:spacing w:val="-1"/>
              </w:rPr>
              <w:t>е</w:t>
            </w:r>
            <w:r>
              <w:t>ят</w:t>
            </w:r>
            <w:r>
              <w:rPr>
                <w:spacing w:val="-1"/>
              </w:rPr>
              <w:t>е</w:t>
            </w:r>
            <w:r>
              <w:t>л</w:t>
            </w:r>
            <w:r>
              <w:rPr>
                <w:spacing w:val="1"/>
              </w:rPr>
              <w:t>ьн</w:t>
            </w:r>
            <w:r>
              <w:t>о</w:t>
            </w:r>
            <w:r>
              <w:rPr>
                <w:spacing w:val="-1"/>
              </w:rPr>
              <w:t>с</w:t>
            </w:r>
            <w:r>
              <w:t>т</w:t>
            </w:r>
            <w:r>
              <w:rPr>
                <w:spacing w:val="1"/>
              </w:rPr>
              <w:t>и</w:t>
            </w:r>
            <w:r>
              <w:t>;</w:t>
            </w:r>
          </w:p>
        </w:tc>
        <w:tc>
          <w:tcPr>
            <w:tcW w:w="6135"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9" w:lineRule="exact"/>
              <w:ind w:left="102" w:right="-20"/>
            </w:pPr>
            <w:r w:rsidRPr="00E8367C">
              <w:t>-</w:t>
            </w:r>
            <w:r w:rsidRPr="00E8367C">
              <w:rPr>
                <w:spacing w:val="-1"/>
              </w:rPr>
              <w:t xml:space="preserve"> </w:t>
            </w:r>
            <w:r w:rsidRPr="00E8367C">
              <w:t>э</w:t>
            </w:r>
            <w:r w:rsidRPr="00E8367C">
              <w:rPr>
                <w:spacing w:val="1"/>
              </w:rPr>
              <w:t>к</w:t>
            </w:r>
            <w:r w:rsidRPr="00E8367C">
              <w:t>олог</w:t>
            </w:r>
            <w:r w:rsidRPr="00E8367C">
              <w:rPr>
                <w:spacing w:val="1"/>
              </w:rPr>
              <w:t>и</w:t>
            </w:r>
            <w:r w:rsidRPr="00E8367C">
              <w:rPr>
                <w:spacing w:val="-1"/>
              </w:rPr>
              <w:t>чес</w:t>
            </w:r>
            <w:r w:rsidRPr="00E8367C">
              <w:rPr>
                <w:spacing w:val="1"/>
              </w:rPr>
              <w:t>к</w:t>
            </w:r>
            <w:r w:rsidRPr="00E8367C">
              <w:t>ое</w:t>
            </w:r>
            <w:r w:rsidRPr="00E8367C">
              <w:rPr>
                <w:spacing w:val="-1"/>
              </w:rPr>
              <w:t xml:space="preserve"> м</w:t>
            </w:r>
            <w:r w:rsidRPr="00E8367C">
              <w:rPr>
                <w:spacing w:val="1"/>
              </w:rPr>
              <w:t>и</w:t>
            </w:r>
            <w:r w:rsidRPr="00E8367C">
              <w:t>ровоз</w:t>
            </w:r>
            <w:r w:rsidRPr="00E8367C">
              <w:rPr>
                <w:spacing w:val="1"/>
              </w:rPr>
              <w:t>з</w:t>
            </w:r>
            <w:r w:rsidRPr="00E8367C">
              <w:t>р</w:t>
            </w:r>
            <w:r w:rsidRPr="00E8367C">
              <w:rPr>
                <w:spacing w:val="-1"/>
              </w:rPr>
              <w:t>ен</w:t>
            </w:r>
            <w:r w:rsidRPr="00E8367C">
              <w:rPr>
                <w:spacing w:val="1"/>
              </w:rPr>
              <w:t>и</w:t>
            </w:r>
            <w:r w:rsidRPr="00E8367C">
              <w:rPr>
                <w:spacing w:val="-1"/>
              </w:rPr>
              <w:t>е</w:t>
            </w:r>
            <w:r w:rsidRPr="00E8367C">
              <w:t>;</w:t>
            </w:r>
          </w:p>
          <w:p w:rsidR="004F366B" w:rsidRPr="00E8367C" w:rsidRDefault="004F366B" w:rsidP="000E4D9B">
            <w:pPr>
              <w:ind w:left="102" w:right="45"/>
            </w:pPr>
            <w:r w:rsidRPr="00E8367C">
              <w:t xml:space="preserve">- </w:t>
            </w:r>
            <w:r w:rsidRPr="00E8367C">
              <w:rPr>
                <w:spacing w:val="57"/>
              </w:rPr>
              <w:t xml:space="preserve"> </w:t>
            </w:r>
            <w:r w:rsidRPr="00E8367C">
              <w:rPr>
                <w:spacing w:val="1"/>
              </w:rPr>
              <w:t>зн</w:t>
            </w:r>
            <w:r w:rsidRPr="00E8367C">
              <w:rPr>
                <w:spacing w:val="-1"/>
              </w:rPr>
              <w:t>ан</w:t>
            </w:r>
            <w:r w:rsidRPr="00E8367C">
              <w:rPr>
                <w:spacing w:val="1"/>
              </w:rPr>
              <w:t>и</w:t>
            </w:r>
            <w:r w:rsidRPr="00E8367C">
              <w:t xml:space="preserve">е </w:t>
            </w:r>
            <w:r w:rsidRPr="00E8367C">
              <w:rPr>
                <w:spacing w:val="56"/>
              </w:rPr>
              <w:t xml:space="preserve"> </w:t>
            </w:r>
            <w:r w:rsidRPr="00E8367C">
              <w:t>о</w:t>
            </w:r>
            <w:r w:rsidRPr="00E8367C">
              <w:rPr>
                <w:spacing w:val="-1"/>
              </w:rPr>
              <w:t>с</w:t>
            </w:r>
            <w:r w:rsidRPr="00E8367C">
              <w:rPr>
                <w:spacing w:val="1"/>
              </w:rPr>
              <w:t>н</w:t>
            </w:r>
            <w:r w:rsidRPr="00E8367C">
              <w:t xml:space="preserve">ов </w:t>
            </w:r>
            <w:r w:rsidRPr="00E8367C">
              <w:rPr>
                <w:spacing w:val="57"/>
              </w:rPr>
              <w:t xml:space="preserve"> </w:t>
            </w:r>
            <w:r w:rsidRPr="00E8367C">
              <w:t>р</w:t>
            </w:r>
            <w:r w:rsidRPr="00E8367C">
              <w:rPr>
                <w:spacing w:val="-1"/>
              </w:rPr>
              <w:t>а</w:t>
            </w:r>
            <w:r w:rsidRPr="00E8367C">
              <w:rPr>
                <w:spacing w:val="1"/>
              </w:rPr>
              <w:t>ц</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t xml:space="preserve">ого </w:t>
            </w:r>
            <w:r w:rsidRPr="00E8367C">
              <w:rPr>
                <w:spacing w:val="55"/>
              </w:rPr>
              <w:t xml:space="preserve"> </w:t>
            </w:r>
            <w:r w:rsidRPr="00E8367C">
              <w:rPr>
                <w:spacing w:val="1"/>
              </w:rPr>
              <w:t>п</w:t>
            </w:r>
            <w:r w:rsidRPr="00E8367C">
              <w:t>р</w:t>
            </w:r>
            <w:r w:rsidRPr="00E8367C">
              <w:rPr>
                <w:spacing w:val="1"/>
              </w:rPr>
              <w:t>и</w:t>
            </w:r>
            <w:r w:rsidRPr="00E8367C">
              <w:t>род</w:t>
            </w:r>
            <w:r w:rsidRPr="00E8367C">
              <w:rPr>
                <w:spacing w:val="-2"/>
              </w:rPr>
              <w:t>о</w:t>
            </w:r>
            <w:r w:rsidRPr="00E8367C">
              <w:rPr>
                <w:spacing w:val="1"/>
              </w:rPr>
              <w:t>п</w:t>
            </w:r>
            <w:r w:rsidRPr="00E8367C">
              <w:t>о</w:t>
            </w:r>
            <w:r w:rsidRPr="00E8367C">
              <w:rPr>
                <w:spacing w:val="-2"/>
              </w:rPr>
              <w:t>л</w:t>
            </w:r>
            <w:r w:rsidRPr="00E8367C">
              <w:rPr>
                <w:spacing w:val="1"/>
              </w:rPr>
              <w:t>ьз</w:t>
            </w:r>
            <w:r w:rsidRPr="00E8367C">
              <w:t>ов</w:t>
            </w:r>
            <w:r w:rsidRPr="00E8367C">
              <w:rPr>
                <w:spacing w:val="-1"/>
              </w:rPr>
              <w:t>а</w:t>
            </w:r>
            <w:r w:rsidRPr="00E8367C">
              <w:rPr>
                <w:spacing w:val="1"/>
              </w:rPr>
              <w:t>ни</w:t>
            </w:r>
            <w:r w:rsidRPr="00E8367C">
              <w:t xml:space="preserve">я </w:t>
            </w:r>
            <w:r w:rsidRPr="00E8367C">
              <w:rPr>
                <w:spacing w:val="53"/>
              </w:rPr>
              <w:t xml:space="preserve"> </w:t>
            </w:r>
            <w:r w:rsidRPr="00E8367C">
              <w:t>и о</w:t>
            </w:r>
            <w:r w:rsidRPr="00E8367C">
              <w:rPr>
                <w:spacing w:val="2"/>
              </w:rPr>
              <w:t>х</w:t>
            </w:r>
            <w:r w:rsidRPr="00E8367C">
              <w:t>р</w:t>
            </w:r>
            <w:r w:rsidRPr="00E8367C">
              <w:rPr>
                <w:spacing w:val="-1"/>
              </w:rPr>
              <w:t>а</w:t>
            </w:r>
            <w:r w:rsidRPr="00E8367C">
              <w:rPr>
                <w:spacing w:val="1"/>
              </w:rPr>
              <w:t>н</w:t>
            </w:r>
            <w:r w:rsidRPr="00E8367C">
              <w:t>ы п</w:t>
            </w:r>
            <w:r w:rsidRPr="00E8367C">
              <w:rPr>
                <w:spacing w:val="-2"/>
              </w:rPr>
              <w:t>р</w:t>
            </w:r>
            <w:r w:rsidRPr="00E8367C">
              <w:rPr>
                <w:spacing w:val="1"/>
              </w:rPr>
              <w:t>и</w:t>
            </w:r>
            <w:r w:rsidRPr="00E8367C">
              <w:t>роды</w:t>
            </w:r>
            <w:r w:rsidRPr="00E8367C">
              <w:rPr>
                <w:spacing w:val="-5"/>
              </w:rPr>
              <w:t xml:space="preserve"> </w:t>
            </w:r>
          </w:p>
        </w:tc>
      </w:tr>
    </w:tbl>
    <w:p w:rsidR="004F366B" w:rsidRPr="00E8367C" w:rsidRDefault="004F366B" w:rsidP="004F366B">
      <w:pPr>
        <w:sectPr w:rsidR="004F366B" w:rsidRPr="00E8367C">
          <w:headerReference w:type="default" r:id="rId18"/>
          <w:pgSz w:w="16840" w:h="11920" w:orient="landscape"/>
          <w:pgMar w:top="460" w:right="560" w:bottom="280" w:left="600" w:header="0" w:footer="0" w:gutter="0"/>
          <w:cols w:space="720"/>
        </w:sectPr>
      </w:pPr>
    </w:p>
    <w:p w:rsidR="004F366B" w:rsidRPr="00E8367C" w:rsidRDefault="004F366B" w:rsidP="004F366B">
      <w:pPr>
        <w:spacing w:before="10" w:line="70" w:lineRule="exact"/>
        <w:rPr>
          <w:sz w:val="7"/>
          <w:szCs w:val="7"/>
        </w:rPr>
      </w:pPr>
    </w:p>
    <w:tbl>
      <w:tblPr>
        <w:tblW w:w="14603" w:type="dxa"/>
        <w:tblInd w:w="577" w:type="dxa"/>
        <w:tblLayout w:type="fixed"/>
        <w:tblCellMar>
          <w:left w:w="0" w:type="dxa"/>
          <w:right w:w="0" w:type="dxa"/>
        </w:tblCellMar>
        <w:tblLook w:val="01E0" w:firstRow="1" w:lastRow="1" w:firstColumn="1" w:lastColumn="1" w:noHBand="0" w:noVBand="0"/>
      </w:tblPr>
      <w:tblGrid>
        <w:gridCol w:w="5778"/>
        <w:gridCol w:w="2175"/>
        <w:gridCol w:w="3246"/>
        <w:gridCol w:w="3404"/>
      </w:tblGrid>
      <w:tr w:rsidR="004F366B" w:rsidTr="000E4D9B">
        <w:trPr>
          <w:trHeight w:val="617"/>
        </w:trPr>
        <w:tc>
          <w:tcPr>
            <w:tcW w:w="7953" w:type="dxa"/>
            <w:gridSpan w:val="2"/>
            <w:tcBorders>
              <w:top w:val="single" w:sz="8" w:space="0" w:color="000000"/>
              <w:left w:val="single" w:sz="8" w:space="0" w:color="000000"/>
              <w:right w:val="single" w:sz="4" w:space="0" w:color="000000"/>
            </w:tcBorders>
          </w:tcPr>
          <w:p w:rsidR="004F366B" w:rsidRPr="00E8367C" w:rsidRDefault="004F366B" w:rsidP="000E4D9B">
            <w:pPr>
              <w:spacing w:line="267" w:lineRule="exact"/>
              <w:ind w:left="95" w:right="-20"/>
            </w:pPr>
            <w:r w:rsidRPr="00E8367C">
              <w:t xml:space="preserve">- </w:t>
            </w:r>
            <w:r w:rsidRPr="00E8367C">
              <w:rPr>
                <w:spacing w:val="38"/>
              </w:rPr>
              <w:t xml:space="preserve"> </w:t>
            </w:r>
            <w:r w:rsidRPr="00E8367C">
              <w:t>отв</w:t>
            </w:r>
            <w:r w:rsidRPr="00E8367C">
              <w:rPr>
                <w:spacing w:val="-1"/>
              </w:rPr>
              <w:t>е</w:t>
            </w:r>
            <w:r w:rsidRPr="00E8367C">
              <w:t>т</w:t>
            </w:r>
            <w:r w:rsidRPr="00E8367C">
              <w:rPr>
                <w:spacing w:val="-1"/>
              </w:rPr>
              <w:t>с</w:t>
            </w:r>
            <w:r w:rsidRPr="00E8367C">
              <w:t>тв</w:t>
            </w:r>
            <w:r w:rsidRPr="00E8367C">
              <w:rPr>
                <w:spacing w:val="-1"/>
              </w:rPr>
              <w:t>е</w:t>
            </w:r>
            <w:r w:rsidRPr="00E8367C">
              <w:rPr>
                <w:spacing w:val="1"/>
              </w:rPr>
              <w:t>нн</w:t>
            </w:r>
            <w:r w:rsidRPr="00E8367C">
              <w:t xml:space="preserve">ое </w:t>
            </w:r>
            <w:r w:rsidRPr="00E8367C">
              <w:rPr>
                <w:spacing w:val="37"/>
              </w:rPr>
              <w:t xml:space="preserve"> </w:t>
            </w:r>
            <w:r w:rsidRPr="00E8367C">
              <w:t>от</w:t>
            </w:r>
            <w:r w:rsidRPr="00E8367C">
              <w:rPr>
                <w:spacing w:val="2"/>
              </w:rPr>
              <w:t>н</w:t>
            </w:r>
            <w:r w:rsidRPr="00E8367C">
              <w:t>ош</w:t>
            </w:r>
            <w:r w:rsidRPr="00E8367C">
              <w:rPr>
                <w:spacing w:val="-1"/>
              </w:rPr>
              <w:t>е</w:t>
            </w:r>
            <w:r w:rsidRPr="00E8367C">
              <w:rPr>
                <w:spacing w:val="1"/>
              </w:rPr>
              <w:t>ни</w:t>
            </w:r>
            <w:r w:rsidRPr="00E8367C">
              <w:t xml:space="preserve">е </w:t>
            </w:r>
            <w:r w:rsidRPr="00E8367C">
              <w:rPr>
                <w:spacing w:val="37"/>
              </w:rPr>
              <w:t xml:space="preserve"> </w:t>
            </w:r>
            <w:r w:rsidRPr="00E8367C">
              <w:t xml:space="preserve">к </w:t>
            </w:r>
            <w:r w:rsidRPr="00E8367C">
              <w:rPr>
                <w:spacing w:val="39"/>
              </w:rPr>
              <w:t xml:space="preserve"> </w:t>
            </w:r>
            <w:r w:rsidRPr="00E8367C">
              <w:rPr>
                <w:spacing w:val="-1"/>
              </w:rPr>
              <w:t>с</w:t>
            </w:r>
            <w:r w:rsidRPr="00E8367C">
              <w:t>о</w:t>
            </w:r>
            <w:r w:rsidRPr="00E8367C">
              <w:rPr>
                <w:spacing w:val="1"/>
              </w:rPr>
              <w:t>з</w:t>
            </w:r>
            <w:r w:rsidRPr="00E8367C">
              <w:t>д</w:t>
            </w:r>
            <w:r w:rsidRPr="00E8367C">
              <w:rPr>
                <w:spacing w:val="-1"/>
              </w:rPr>
              <w:t>ан</w:t>
            </w:r>
            <w:r w:rsidRPr="00E8367C">
              <w:rPr>
                <w:spacing w:val="1"/>
              </w:rPr>
              <w:t>и</w:t>
            </w:r>
            <w:r w:rsidRPr="00E8367C">
              <w:t xml:space="preserve">ю </w:t>
            </w:r>
            <w:r w:rsidRPr="00E8367C">
              <w:rPr>
                <w:spacing w:val="43"/>
              </w:rPr>
              <w:t xml:space="preserve"> </w:t>
            </w:r>
            <w:r w:rsidRPr="00E8367C">
              <w:rPr>
                <w:spacing w:val="-1"/>
              </w:rPr>
              <w:t>сем</w:t>
            </w:r>
            <w:r w:rsidRPr="00E8367C">
              <w:rPr>
                <w:spacing w:val="1"/>
              </w:rPr>
              <w:t>ь</w:t>
            </w:r>
            <w:r w:rsidRPr="00E8367C">
              <w:t xml:space="preserve">и </w:t>
            </w:r>
            <w:r w:rsidRPr="00E8367C">
              <w:rPr>
                <w:spacing w:val="39"/>
              </w:rPr>
              <w:t xml:space="preserve"> </w:t>
            </w:r>
            <w:proofErr w:type="gramStart"/>
            <w:r w:rsidRPr="00E8367C">
              <w:rPr>
                <w:spacing w:val="1"/>
              </w:rPr>
              <w:t>н</w:t>
            </w:r>
            <w:r w:rsidRPr="00E8367C">
              <w:t>а</w:t>
            </w:r>
            <w:proofErr w:type="gramEnd"/>
          </w:p>
          <w:p w:rsidR="004F366B" w:rsidRDefault="004F366B" w:rsidP="000E4D9B">
            <w:pPr>
              <w:ind w:left="95" w:right="47"/>
            </w:pPr>
            <w:r w:rsidRPr="00E8367C">
              <w:t>о</w:t>
            </w:r>
            <w:r w:rsidRPr="00E8367C">
              <w:rPr>
                <w:spacing w:val="-1"/>
              </w:rPr>
              <w:t>с</w:t>
            </w:r>
            <w:r w:rsidRPr="00E8367C">
              <w:rPr>
                <w:spacing w:val="1"/>
              </w:rPr>
              <w:t>н</w:t>
            </w:r>
            <w:r w:rsidRPr="00E8367C">
              <w:t xml:space="preserve">ове </w:t>
            </w:r>
            <w:r w:rsidRPr="00E8367C">
              <w:rPr>
                <w:spacing w:val="30"/>
              </w:rPr>
              <w:t xml:space="preserve"> </w:t>
            </w:r>
            <w:r w:rsidRPr="00E8367C">
              <w:t>о</w:t>
            </w:r>
            <w:r w:rsidRPr="00E8367C">
              <w:rPr>
                <w:spacing w:val="-1"/>
              </w:rPr>
              <w:t>с</w:t>
            </w:r>
            <w:r w:rsidRPr="00E8367C">
              <w:t>о</w:t>
            </w:r>
            <w:r w:rsidRPr="00E8367C">
              <w:rPr>
                <w:spacing w:val="1"/>
              </w:rPr>
              <w:t>зн</w:t>
            </w:r>
            <w:r w:rsidRPr="00E8367C">
              <w:rPr>
                <w:spacing w:val="-1"/>
              </w:rPr>
              <w:t>а</w:t>
            </w:r>
            <w:r w:rsidRPr="00E8367C">
              <w:rPr>
                <w:spacing w:val="1"/>
              </w:rPr>
              <w:t>нн</w:t>
            </w:r>
            <w:r w:rsidRPr="00E8367C">
              <w:t xml:space="preserve">ого </w:t>
            </w:r>
            <w:r w:rsidRPr="00E8367C">
              <w:rPr>
                <w:spacing w:val="29"/>
              </w:rPr>
              <w:t xml:space="preserve"> </w:t>
            </w:r>
            <w:r w:rsidRPr="00E8367C">
              <w:rPr>
                <w:spacing w:val="-1"/>
              </w:rPr>
              <w:t>п</w:t>
            </w:r>
            <w:r w:rsidRPr="00E8367C">
              <w:t>р</w:t>
            </w:r>
            <w:r w:rsidRPr="00E8367C">
              <w:rPr>
                <w:spacing w:val="1"/>
              </w:rPr>
              <w:t>ин</w:t>
            </w:r>
            <w:r w:rsidRPr="00E8367C">
              <w:t>я</w:t>
            </w:r>
            <w:r w:rsidRPr="00E8367C">
              <w:rPr>
                <w:spacing w:val="-2"/>
              </w:rPr>
              <w:t>т</w:t>
            </w:r>
            <w:r w:rsidRPr="00E8367C">
              <w:rPr>
                <w:spacing w:val="1"/>
              </w:rPr>
              <w:t>и</w:t>
            </w:r>
            <w:r w:rsidRPr="00E8367C">
              <w:t xml:space="preserve">я </w:t>
            </w:r>
            <w:r w:rsidRPr="00E8367C">
              <w:rPr>
                <w:spacing w:val="29"/>
              </w:rPr>
              <w:t xml:space="preserve">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w:t>
            </w:r>
            <w:r w:rsidRPr="00E8367C">
              <w:rPr>
                <w:spacing w:val="-1"/>
              </w:rPr>
              <w:t>е</w:t>
            </w:r>
            <w:r w:rsidRPr="00E8367C">
              <w:t xml:space="preserve">й </w:t>
            </w:r>
            <w:r w:rsidRPr="00E8367C">
              <w:rPr>
                <w:spacing w:val="30"/>
              </w:rPr>
              <w:t xml:space="preserve"> </w:t>
            </w:r>
            <w:r w:rsidRPr="00E8367C">
              <w:rPr>
                <w:spacing w:val="-1"/>
              </w:rPr>
              <w:t>семе</w:t>
            </w:r>
            <w:r w:rsidRPr="00E8367C">
              <w:rPr>
                <w:spacing w:val="1"/>
              </w:rPr>
              <w:t>йн</w:t>
            </w:r>
            <w:r w:rsidRPr="00E8367C">
              <w:t>ой ж</w:t>
            </w:r>
            <w:r w:rsidRPr="00E8367C">
              <w:rPr>
                <w:spacing w:val="1"/>
              </w:rPr>
              <w:t>из</w:t>
            </w:r>
            <w:r w:rsidRPr="00E8367C">
              <w:rPr>
                <w:spacing w:val="-1"/>
              </w:rPr>
              <w:t>н</w:t>
            </w:r>
            <w:r w:rsidRPr="00E8367C">
              <w:rPr>
                <w:spacing w:val="1"/>
              </w:rPr>
              <w:t>и</w:t>
            </w:r>
            <w:r w:rsidRPr="00E8367C">
              <w:t>;</w:t>
            </w:r>
          </w:p>
        </w:tc>
        <w:tc>
          <w:tcPr>
            <w:tcW w:w="6650" w:type="dxa"/>
            <w:gridSpan w:val="2"/>
            <w:tcBorders>
              <w:top w:val="single" w:sz="8" w:space="0" w:color="000000"/>
              <w:left w:val="single" w:sz="4" w:space="0" w:color="000000"/>
              <w:right w:val="single" w:sz="8" w:space="0" w:color="000000"/>
            </w:tcBorders>
          </w:tcPr>
          <w:p w:rsidR="004F366B" w:rsidRPr="00E8367C" w:rsidRDefault="004F366B" w:rsidP="000E4D9B">
            <w:pPr>
              <w:spacing w:line="267" w:lineRule="exact"/>
              <w:ind w:left="102" w:right="-20"/>
            </w:pPr>
            <w:r>
              <w:rPr>
                <w:spacing w:val="-5"/>
              </w:rPr>
              <w:t xml:space="preserve">- </w:t>
            </w:r>
            <w:r w:rsidRPr="00E8367C">
              <w:rPr>
                <w:spacing w:val="-5"/>
              </w:rPr>
              <w:t>у</w:t>
            </w:r>
            <w:r w:rsidRPr="00E8367C">
              <w:rPr>
                <w:spacing w:val="2"/>
              </w:rPr>
              <w:t>в</w:t>
            </w:r>
            <w:r w:rsidRPr="00E8367C">
              <w:rPr>
                <w:spacing w:val="-1"/>
              </w:rPr>
              <w:t>а</w:t>
            </w:r>
            <w:r w:rsidRPr="00E8367C">
              <w:t>ж</w:t>
            </w:r>
            <w:r w:rsidRPr="00E8367C">
              <w:rPr>
                <w:spacing w:val="-1"/>
              </w:rPr>
              <w:t>е</w:t>
            </w:r>
            <w:r w:rsidRPr="00E8367C">
              <w:rPr>
                <w:spacing w:val="1"/>
              </w:rPr>
              <w:t>ни</w:t>
            </w:r>
            <w:r w:rsidRPr="00E8367C">
              <w:t>е</w:t>
            </w:r>
            <w:r w:rsidRPr="00E8367C">
              <w:rPr>
                <w:spacing w:val="-1"/>
              </w:rPr>
              <w:t xml:space="preserve"> </w:t>
            </w:r>
            <w:r w:rsidRPr="00E8367C">
              <w:t>к</w:t>
            </w:r>
            <w:r w:rsidRPr="00E8367C">
              <w:rPr>
                <w:spacing w:val="1"/>
              </w:rPr>
              <w:t xml:space="preserve"> </w:t>
            </w:r>
            <w:r w:rsidRPr="00E8367C">
              <w:rPr>
                <w:spacing w:val="-1"/>
              </w:rPr>
              <w:t>се</w:t>
            </w:r>
            <w:r w:rsidRPr="00E8367C">
              <w:rPr>
                <w:spacing w:val="1"/>
              </w:rPr>
              <w:t>м</w:t>
            </w:r>
            <w:r w:rsidRPr="00E8367C">
              <w:rPr>
                <w:spacing w:val="-1"/>
              </w:rPr>
              <w:t>е</w:t>
            </w:r>
            <w:r w:rsidRPr="00E8367C">
              <w:rPr>
                <w:spacing w:val="1"/>
              </w:rPr>
              <w:t>йн</w:t>
            </w:r>
            <w:r w:rsidRPr="00E8367C">
              <w:t>ым</w:t>
            </w:r>
            <w:r w:rsidRPr="00E8367C">
              <w:rPr>
                <w:spacing w:val="-1"/>
              </w:rPr>
              <w:t xml:space="preserve"> </w:t>
            </w:r>
            <w:r w:rsidRPr="00E8367C">
              <w:rPr>
                <w:spacing w:val="1"/>
              </w:rPr>
              <w:t>ц</w:t>
            </w:r>
            <w:r w:rsidRPr="00E8367C">
              <w:rPr>
                <w:spacing w:val="-1"/>
              </w:rPr>
              <w:t>е</w:t>
            </w:r>
            <w:r w:rsidRPr="00E8367C">
              <w:rPr>
                <w:spacing w:val="1"/>
              </w:rPr>
              <w:t>нн</w:t>
            </w:r>
            <w:r w:rsidRPr="00E8367C">
              <w:t>о</w:t>
            </w:r>
            <w:r w:rsidRPr="00E8367C">
              <w:rPr>
                <w:spacing w:val="-1"/>
              </w:rPr>
              <w:t>с</w:t>
            </w:r>
            <w:r w:rsidRPr="00E8367C">
              <w:t>тя</w:t>
            </w:r>
            <w:r w:rsidRPr="00E8367C">
              <w:rPr>
                <w:spacing w:val="-1"/>
              </w:rPr>
              <w:t>м</w:t>
            </w:r>
            <w:r w:rsidRPr="00E8367C">
              <w:t>;</w:t>
            </w:r>
          </w:p>
          <w:p w:rsidR="004F366B" w:rsidRDefault="004F366B" w:rsidP="000E4D9B">
            <w:r w:rsidRPr="00E8367C">
              <w:t>-</w:t>
            </w:r>
            <w:r w:rsidRPr="00E8367C">
              <w:rPr>
                <w:spacing w:val="-1"/>
              </w:rPr>
              <w:t xml:space="preserve"> </w:t>
            </w:r>
            <w:r w:rsidRPr="00E8367C">
              <w:t>отв</w:t>
            </w:r>
            <w:r w:rsidRPr="00E8367C">
              <w:rPr>
                <w:spacing w:val="-1"/>
              </w:rPr>
              <w:t>е</w:t>
            </w:r>
            <w:r w:rsidRPr="00E8367C">
              <w:t>т</w:t>
            </w:r>
            <w:r w:rsidRPr="00E8367C">
              <w:rPr>
                <w:spacing w:val="-1"/>
              </w:rPr>
              <w:t>с</w:t>
            </w:r>
            <w:r w:rsidRPr="00E8367C">
              <w:t>тв</w:t>
            </w:r>
            <w:r w:rsidRPr="00E8367C">
              <w:rPr>
                <w:spacing w:val="-1"/>
              </w:rPr>
              <w:t>е</w:t>
            </w:r>
            <w:r w:rsidRPr="00E8367C">
              <w:rPr>
                <w:spacing w:val="1"/>
              </w:rPr>
              <w:t>нн</w:t>
            </w:r>
            <w:r w:rsidRPr="00E8367C">
              <w:t>ое</w:t>
            </w:r>
            <w:r w:rsidRPr="00E8367C">
              <w:rPr>
                <w:spacing w:val="-1"/>
              </w:rPr>
              <w:t xml:space="preserve"> </w:t>
            </w:r>
            <w:r w:rsidRPr="00E8367C">
              <w:t>от</w:t>
            </w:r>
            <w:r w:rsidRPr="00E8367C">
              <w:rPr>
                <w:spacing w:val="1"/>
              </w:rPr>
              <w:t>н</w:t>
            </w:r>
            <w:r w:rsidRPr="00E8367C">
              <w:t>ош</w:t>
            </w:r>
            <w:r w:rsidRPr="00E8367C">
              <w:rPr>
                <w:spacing w:val="-1"/>
              </w:rPr>
              <w:t>е</w:t>
            </w:r>
            <w:r w:rsidRPr="00E8367C">
              <w:rPr>
                <w:spacing w:val="1"/>
              </w:rPr>
              <w:t>ни</w:t>
            </w:r>
            <w:r w:rsidRPr="00E8367C">
              <w:t>е</w:t>
            </w:r>
            <w:r w:rsidRPr="00E8367C">
              <w:rPr>
                <w:spacing w:val="-1"/>
              </w:rPr>
              <w:t xml:space="preserve"> </w:t>
            </w:r>
            <w:r w:rsidRPr="00E8367C">
              <w:t>к</w:t>
            </w:r>
            <w:r w:rsidRPr="00E8367C">
              <w:rPr>
                <w:spacing w:val="1"/>
              </w:rPr>
              <w:t xml:space="preserve"> </w:t>
            </w:r>
            <w:r w:rsidRPr="00E8367C">
              <w:rPr>
                <w:spacing w:val="-1"/>
              </w:rPr>
              <w:t>с</w:t>
            </w:r>
            <w:r w:rsidRPr="00E8367C">
              <w:t>о</w:t>
            </w:r>
            <w:r w:rsidRPr="00E8367C">
              <w:rPr>
                <w:spacing w:val="1"/>
              </w:rPr>
              <w:t>з</w:t>
            </w:r>
            <w:r w:rsidRPr="00E8367C">
              <w:t>д</w:t>
            </w:r>
            <w:r w:rsidRPr="00E8367C">
              <w:rPr>
                <w:spacing w:val="-1"/>
              </w:rPr>
              <w:t>ан</w:t>
            </w:r>
            <w:r w:rsidRPr="00E8367C">
              <w:rPr>
                <w:spacing w:val="1"/>
              </w:rPr>
              <w:t>и</w:t>
            </w:r>
            <w:r w:rsidRPr="00E8367C">
              <w:t xml:space="preserve">ю </w:t>
            </w:r>
            <w:r w:rsidRPr="00E8367C">
              <w:rPr>
                <w:spacing w:val="-1"/>
              </w:rPr>
              <w:t>сем</w:t>
            </w:r>
            <w:r w:rsidRPr="00E8367C">
              <w:rPr>
                <w:spacing w:val="1"/>
              </w:rPr>
              <w:t>ь</w:t>
            </w:r>
            <w:r w:rsidRPr="00E8367C">
              <w:t>и</w:t>
            </w:r>
          </w:p>
        </w:tc>
      </w:tr>
      <w:tr w:rsidR="004F366B" w:rsidTr="000E4D9B">
        <w:trPr>
          <w:trHeight w:hRule="exact" w:val="343"/>
        </w:trPr>
        <w:tc>
          <w:tcPr>
            <w:tcW w:w="14603" w:type="dxa"/>
            <w:gridSpan w:val="4"/>
            <w:tcBorders>
              <w:top w:val="single" w:sz="8" w:space="0" w:color="000000"/>
              <w:left w:val="single" w:sz="8" w:space="0" w:color="000000"/>
              <w:bottom w:val="single" w:sz="8" w:space="0" w:color="000000"/>
              <w:right w:val="single" w:sz="8" w:space="0" w:color="000000"/>
            </w:tcBorders>
          </w:tcPr>
          <w:p w:rsidR="004F366B" w:rsidRDefault="004F366B" w:rsidP="000E4D9B">
            <w:pPr>
              <w:spacing w:line="274" w:lineRule="exact"/>
              <w:ind w:left="95" w:right="-20"/>
              <w:jc w:val="center"/>
            </w:pPr>
            <w:proofErr w:type="spellStart"/>
            <w:r>
              <w:rPr>
                <w:b/>
                <w:bCs/>
              </w:rPr>
              <w:t>м</w:t>
            </w:r>
            <w:r>
              <w:rPr>
                <w:b/>
                <w:bCs/>
                <w:spacing w:val="-1"/>
              </w:rPr>
              <w:t>е</w:t>
            </w:r>
            <w:r>
              <w:rPr>
                <w:b/>
                <w:bCs/>
                <w:spacing w:val="2"/>
              </w:rPr>
              <w:t>т</w:t>
            </w:r>
            <w:r>
              <w:rPr>
                <w:b/>
                <w:bCs/>
              </w:rPr>
              <w:t>а</w:t>
            </w:r>
            <w:r>
              <w:rPr>
                <w:b/>
                <w:bCs/>
                <w:spacing w:val="1"/>
              </w:rPr>
              <w:t>пр</w:t>
            </w:r>
            <w:r>
              <w:rPr>
                <w:b/>
                <w:bCs/>
                <w:spacing w:val="-1"/>
              </w:rPr>
              <w:t>е</w:t>
            </w:r>
            <w:r>
              <w:rPr>
                <w:b/>
                <w:bCs/>
                <w:spacing w:val="1"/>
              </w:rPr>
              <w:t>д</w:t>
            </w:r>
            <w:r>
              <w:rPr>
                <w:b/>
                <w:bCs/>
              </w:rPr>
              <w:t>м</w:t>
            </w:r>
            <w:r>
              <w:rPr>
                <w:b/>
                <w:bCs/>
                <w:spacing w:val="-4"/>
              </w:rPr>
              <w:t>е</w:t>
            </w:r>
            <w:r>
              <w:rPr>
                <w:b/>
                <w:bCs/>
                <w:spacing w:val="2"/>
              </w:rPr>
              <w:t>т</w:t>
            </w:r>
            <w:r>
              <w:rPr>
                <w:b/>
                <w:bCs/>
                <w:spacing w:val="1"/>
              </w:rPr>
              <w:t>н</w:t>
            </w:r>
            <w:r>
              <w:rPr>
                <w:b/>
                <w:bCs/>
              </w:rPr>
              <w:t>ые</w:t>
            </w:r>
            <w:proofErr w:type="spellEnd"/>
            <w:r>
              <w:rPr>
                <w:b/>
                <w:bCs/>
                <w:spacing w:val="-1"/>
              </w:rPr>
              <w:t xml:space="preserve"> </w:t>
            </w:r>
            <w:r>
              <w:rPr>
                <w:b/>
                <w:bCs/>
                <w:spacing w:val="1"/>
              </w:rPr>
              <w:t>р</w:t>
            </w:r>
            <w:r>
              <w:rPr>
                <w:b/>
                <w:bCs/>
                <w:spacing w:val="-1"/>
              </w:rPr>
              <w:t>е</w:t>
            </w:r>
            <w:r>
              <w:rPr>
                <w:b/>
                <w:bCs/>
              </w:rPr>
              <w:t>зу</w:t>
            </w:r>
            <w:r>
              <w:rPr>
                <w:b/>
                <w:bCs/>
                <w:spacing w:val="-1"/>
              </w:rPr>
              <w:t>л</w:t>
            </w:r>
            <w:r>
              <w:rPr>
                <w:b/>
                <w:bCs/>
              </w:rPr>
              <w:t>ь</w:t>
            </w:r>
            <w:r>
              <w:rPr>
                <w:b/>
                <w:bCs/>
                <w:spacing w:val="2"/>
              </w:rPr>
              <w:t>т</w:t>
            </w:r>
            <w:r>
              <w:rPr>
                <w:b/>
                <w:bCs/>
                <w:spacing w:val="-2"/>
              </w:rPr>
              <w:t>а</w:t>
            </w:r>
            <w:r>
              <w:rPr>
                <w:b/>
                <w:bCs/>
                <w:spacing w:val="4"/>
              </w:rPr>
              <w:t>т</w:t>
            </w:r>
            <w:r>
              <w:rPr>
                <w:b/>
                <w:bCs/>
              </w:rPr>
              <w:t>ы</w:t>
            </w:r>
          </w:p>
        </w:tc>
      </w:tr>
      <w:tr w:rsidR="004F366B" w:rsidRPr="00E8367C" w:rsidTr="000E4D9B">
        <w:trPr>
          <w:trHeight w:hRule="exact" w:val="2228"/>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26"/>
              <w:jc w:val="both"/>
            </w:pPr>
            <w:r w:rsidRPr="00E8367C">
              <w:t xml:space="preserve">-     </w:t>
            </w:r>
            <w:r w:rsidRPr="00E8367C">
              <w:rPr>
                <w:spacing w:val="21"/>
              </w:rPr>
              <w:t xml:space="preserve"> </w:t>
            </w:r>
            <w:r w:rsidRPr="00E8367C">
              <w:rPr>
                <w:spacing w:val="-5"/>
              </w:rPr>
              <w:t>у</w:t>
            </w:r>
            <w:r w:rsidRPr="00E8367C">
              <w:rPr>
                <w:spacing w:val="1"/>
              </w:rPr>
              <w:t>м</w:t>
            </w:r>
            <w:r w:rsidRPr="00E8367C">
              <w:rPr>
                <w:spacing w:val="-1"/>
              </w:rPr>
              <w:t>е</w:t>
            </w:r>
            <w:r w:rsidRPr="00E8367C">
              <w:rPr>
                <w:spacing w:val="1"/>
              </w:rPr>
              <w:t>ни</w:t>
            </w:r>
            <w:r w:rsidRPr="00E8367C">
              <w:t xml:space="preserve">е     </w:t>
            </w:r>
            <w:r w:rsidRPr="00E8367C">
              <w:rPr>
                <w:spacing w:val="18"/>
              </w:rPr>
              <w:t xml:space="preserve"> </w:t>
            </w:r>
            <w:r w:rsidRPr="00E8367C">
              <w:rPr>
                <w:spacing w:val="1"/>
              </w:rPr>
              <w:t>с</w:t>
            </w:r>
            <w:r w:rsidRPr="00E8367C">
              <w:rPr>
                <w:spacing w:val="-1"/>
              </w:rPr>
              <w:t>ам</w:t>
            </w:r>
            <w:r w:rsidRPr="00E8367C">
              <w:t>о</w:t>
            </w:r>
            <w:r w:rsidRPr="00E8367C">
              <w:rPr>
                <w:spacing w:val="-1"/>
              </w:rPr>
              <w:t>с</w:t>
            </w:r>
            <w:r w:rsidRPr="00E8367C">
              <w:t>т</w:t>
            </w:r>
            <w:r w:rsidRPr="00E8367C">
              <w:rPr>
                <w:spacing w:val="2"/>
              </w:rPr>
              <w:t>о</w:t>
            </w:r>
            <w:r w:rsidRPr="00E8367C">
              <w:t>ят</w:t>
            </w:r>
            <w:r w:rsidRPr="00E8367C">
              <w:rPr>
                <w:spacing w:val="-1"/>
              </w:rPr>
              <w:t>е</w:t>
            </w:r>
            <w:r w:rsidRPr="00E8367C">
              <w:t>л</w:t>
            </w:r>
            <w:r w:rsidRPr="00E8367C">
              <w:rPr>
                <w:spacing w:val="1"/>
              </w:rPr>
              <w:t>ьн</w:t>
            </w:r>
            <w:r w:rsidRPr="00E8367C">
              <w:t xml:space="preserve">о     </w:t>
            </w:r>
            <w:r w:rsidRPr="00E8367C">
              <w:rPr>
                <w:spacing w:val="19"/>
              </w:rPr>
              <w:t xml:space="preserve"> </w:t>
            </w:r>
            <w:r w:rsidRPr="00E8367C">
              <w:t>о</w:t>
            </w:r>
            <w:r w:rsidRPr="00E8367C">
              <w:rPr>
                <w:spacing w:val="1"/>
              </w:rPr>
              <w:t>п</w:t>
            </w:r>
            <w:r w:rsidRPr="00E8367C">
              <w:t>р</w:t>
            </w:r>
            <w:r w:rsidRPr="00E8367C">
              <w:rPr>
                <w:spacing w:val="-1"/>
              </w:rPr>
              <w:t>е</w:t>
            </w:r>
            <w:r w:rsidRPr="00E8367C">
              <w:t>д</w:t>
            </w:r>
            <w:r w:rsidRPr="00E8367C">
              <w:rPr>
                <w:spacing w:val="-1"/>
              </w:rPr>
              <w:t>е</w:t>
            </w:r>
            <w:r w:rsidRPr="00E8367C">
              <w:t>ля</w:t>
            </w:r>
            <w:r w:rsidRPr="00E8367C">
              <w:rPr>
                <w:spacing w:val="1"/>
              </w:rPr>
              <w:t>т</w:t>
            </w:r>
            <w:r w:rsidRPr="00E8367C">
              <w:t xml:space="preserve">ь     </w:t>
            </w:r>
            <w:r w:rsidRPr="00E8367C">
              <w:rPr>
                <w:spacing w:val="18"/>
              </w:rPr>
              <w:t xml:space="preserve"> </w:t>
            </w:r>
            <w:r w:rsidRPr="00E8367C">
              <w:rPr>
                <w:spacing w:val="1"/>
              </w:rPr>
              <w:t>ц</w:t>
            </w:r>
            <w:r w:rsidRPr="00E8367C">
              <w:rPr>
                <w:spacing w:val="-1"/>
              </w:rPr>
              <w:t>е</w:t>
            </w:r>
            <w:r w:rsidRPr="00E8367C">
              <w:t>ли</w:t>
            </w:r>
          </w:p>
          <w:p w:rsidR="004F366B" w:rsidRPr="00E8367C" w:rsidRDefault="004F366B" w:rsidP="000E4D9B">
            <w:pPr>
              <w:spacing w:before="1" w:line="239" w:lineRule="auto"/>
              <w:ind w:left="95" w:right="20"/>
              <w:jc w:val="both"/>
            </w:pP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ти и</w:t>
            </w:r>
            <w:r w:rsidRPr="00E8367C">
              <w:rPr>
                <w:spacing w:val="3"/>
              </w:rPr>
              <w:t xml:space="preserve"> </w:t>
            </w:r>
            <w:r w:rsidRPr="00E8367C">
              <w:rPr>
                <w:spacing w:val="-1"/>
              </w:rPr>
              <w:t>с</w:t>
            </w:r>
            <w:r w:rsidRPr="00E8367C">
              <w:t>о</w:t>
            </w:r>
            <w:r w:rsidRPr="00E8367C">
              <w:rPr>
                <w:spacing w:val="-1"/>
              </w:rPr>
              <w:t>с</w:t>
            </w:r>
            <w:r w:rsidRPr="00E8367C">
              <w:rPr>
                <w:spacing w:val="-2"/>
              </w:rPr>
              <w:t>т</w:t>
            </w:r>
            <w:r w:rsidRPr="00E8367C">
              <w:rPr>
                <w:spacing w:val="-1"/>
              </w:rPr>
              <w:t>а</w:t>
            </w:r>
            <w:r w:rsidRPr="00E8367C">
              <w:t>влять</w:t>
            </w:r>
            <w:r w:rsidRPr="00E8367C">
              <w:rPr>
                <w:spacing w:val="3"/>
              </w:rPr>
              <w:t xml:space="preserve"> </w:t>
            </w:r>
            <w:r w:rsidRPr="00E8367C">
              <w:rPr>
                <w:spacing w:val="1"/>
              </w:rPr>
              <w:t>п</w:t>
            </w:r>
            <w:r w:rsidRPr="00E8367C">
              <w:t>л</w:t>
            </w:r>
            <w:r w:rsidRPr="00E8367C">
              <w:rPr>
                <w:spacing w:val="-1"/>
              </w:rPr>
              <w:t>а</w:t>
            </w:r>
            <w:r w:rsidRPr="00E8367C">
              <w:rPr>
                <w:spacing w:val="1"/>
              </w:rPr>
              <w:t>н</w:t>
            </w:r>
            <w:r w:rsidRPr="00E8367C">
              <w:t>ы</w:t>
            </w:r>
            <w:r w:rsidRPr="00E8367C">
              <w:rPr>
                <w:spacing w:val="1"/>
              </w:rPr>
              <w:t xml:space="preserve"> </w:t>
            </w:r>
            <w:r w:rsidRPr="00E8367C">
              <w:t>д</w:t>
            </w:r>
            <w:r w:rsidRPr="00E8367C">
              <w:rPr>
                <w:spacing w:val="-1"/>
              </w:rPr>
              <w:t>е</w:t>
            </w:r>
            <w:r w:rsidRPr="00E8367C">
              <w:t>ят</w:t>
            </w:r>
            <w:r w:rsidRPr="00E8367C">
              <w:rPr>
                <w:spacing w:val="-1"/>
              </w:rPr>
              <w:t>е</w:t>
            </w:r>
            <w:r w:rsidRPr="00E8367C">
              <w:rPr>
                <w:spacing w:val="-2"/>
              </w:rPr>
              <w:t>л</w:t>
            </w:r>
            <w:r w:rsidRPr="00E8367C">
              <w:rPr>
                <w:spacing w:val="1"/>
              </w:rPr>
              <w:t>ьн</w:t>
            </w:r>
            <w:r w:rsidRPr="00E8367C">
              <w:t>о</w:t>
            </w:r>
            <w:r w:rsidRPr="00E8367C">
              <w:rPr>
                <w:spacing w:val="-1"/>
              </w:rPr>
              <w:t>с</w:t>
            </w:r>
            <w:r w:rsidRPr="00E8367C">
              <w:t>т</w:t>
            </w:r>
            <w:r w:rsidRPr="00E8367C">
              <w:rPr>
                <w:spacing w:val="1"/>
              </w:rPr>
              <w:t>и</w:t>
            </w:r>
            <w:r w:rsidRPr="00E8367C">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 о</w:t>
            </w:r>
            <w:r w:rsidRPr="00E8367C">
              <w:rPr>
                <w:spacing w:val="4"/>
              </w:rPr>
              <w:t>с</w:t>
            </w:r>
            <w:r w:rsidRPr="00E8367C">
              <w:rPr>
                <w:spacing w:val="-5"/>
              </w:rPr>
              <w:t>у</w:t>
            </w:r>
            <w:r w:rsidRPr="00E8367C">
              <w:rPr>
                <w:spacing w:val="2"/>
              </w:rPr>
              <w:t>щ</w:t>
            </w:r>
            <w:r w:rsidRPr="00E8367C">
              <w:rPr>
                <w:spacing w:val="-1"/>
              </w:rPr>
              <w:t>ес</w:t>
            </w:r>
            <w:r w:rsidRPr="00E8367C">
              <w:t>твлят</w:t>
            </w:r>
            <w:r w:rsidRPr="00E8367C">
              <w:rPr>
                <w:spacing w:val="1"/>
              </w:rPr>
              <w:t>ь</w:t>
            </w:r>
            <w:r w:rsidRPr="00E8367C">
              <w:t xml:space="preserve">, </w:t>
            </w:r>
            <w:r w:rsidRPr="00E8367C">
              <w:rPr>
                <w:spacing w:val="1"/>
              </w:rPr>
              <w:t>к</w:t>
            </w:r>
            <w:r w:rsidRPr="00E8367C">
              <w:t>о</w:t>
            </w:r>
            <w:r w:rsidRPr="00E8367C">
              <w:rPr>
                <w:spacing w:val="1"/>
              </w:rPr>
              <w:t>н</w:t>
            </w:r>
            <w:r w:rsidRPr="00E8367C">
              <w:t>тро</w:t>
            </w:r>
            <w:r w:rsidRPr="00E8367C">
              <w:rPr>
                <w:spacing w:val="-2"/>
              </w:rPr>
              <w:t>л</w:t>
            </w:r>
            <w:r w:rsidRPr="00E8367C">
              <w:rPr>
                <w:spacing w:val="1"/>
              </w:rPr>
              <w:t>и</w:t>
            </w:r>
            <w:r w:rsidRPr="00E8367C">
              <w:t>р</w:t>
            </w:r>
            <w:r w:rsidRPr="00E8367C">
              <w:rPr>
                <w:spacing w:val="-2"/>
              </w:rPr>
              <w:t>о</w:t>
            </w:r>
            <w:r w:rsidRPr="00E8367C">
              <w:t>в</w:t>
            </w:r>
            <w:r w:rsidRPr="00E8367C">
              <w:rPr>
                <w:spacing w:val="-1"/>
              </w:rPr>
              <w:t>а</w:t>
            </w:r>
            <w:r w:rsidRPr="00E8367C">
              <w:t>ть</w:t>
            </w:r>
            <w:r w:rsidRPr="00E8367C">
              <w:rPr>
                <w:spacing w:val="1"/>
              </w:rPr>
              <w:t xml:space="preserve"> </w:t>
            </w:r>
            <w:r w:rsidRPr="00E8367C">
              <w:t xml:space="preserve">и </w:t>
            </w:r>
            <w:r w:rsidRPr="00E8367C">
              <w:rPr>
                <w:spacing w:val="1"/>
              </w:rPr>
              <w:t>к</w:t>
            </w:r>
            <w:r w:rsidRPr="00E8367C">
              <w:t>орр</w:t>
            </w:r>
            <w:r w:rsidRPr="00E8367C">
              <w:rPr>
                <w:spacing w:val="-1"/>
              </w:rPr>
              <w:t>е</w:t>
            </w:r>
            <w:r w:rsidRPr="00E8367C">
              <w:rPr>
                <w:spacing w:val="1"/>
              </w:rPr>
              <w:t>к</w:t>
            </w:r>
            <w:r w:rsidRPr="00E8367C">
              <w:t>т</w:t>
            </w:r>
            <w:r w:rsidRPr="00E8367C">
              <w:rPr>
                <w:spacing w:val="1"/>
              </w:rPr>
              <w:t>и</w:t>
            </w:r>
            <w:r w:rsidRPr="00E8367C">
              <w:t>ров</w:t>
            </w:r>
            <w:r w:rsidRPr="00E8367C">
              <w:rPr>
                <w:spacing w:val="-1"/>
              </w:rPr>
              <w:t>а</w:t>
            </w:r>
            <w:r w:rsidRPr="00E8367C">
              <w:t>ть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 xml:space="preserve">; </w:t>
            </w:r>
            <w:r w:rsidRPr="00E8367C">
              <w:rPr>
                <w:spacing w:val="1"/>
              </w:rPr>
              <w:t>и</w:t>
            </w:r>
            <w:r w:rsidRPr="00E8367C">
              <w:rPr>
                <w:spacing w:val="-1"/>
              </w:rPr>
              <w:t>с</w:t>
            </w:r>
            <w:r w:rsidRPr="00E8367C">
              <w:rPr>
                <w:spacing w:val="1"/>
              </w:rPr>
              <w:t>п</w:t>
            </w:r>
            <w:r w:rsidRPr="00E8367C">
              <w:t>о</w:t>
            </w:r>
            <w:r w:rsidRPr="00E8367C">
              <w:rPr>
                <w:spacing w:val="-2"/>
              </w:rPr>
              <w:t>л</w:t>
            </w:r>
            <w:r w:rsidRPr="00E8367C">
              <w:rPr>
                <w:spacing w:val="1"/>
              </w:rPr>
              <w:t>ьз</w:t>
            </w:r>
            <w:r w:rsidRPr="00E8367C">
              <w:t>ов</w:t>
            </w:r>
            <w:r w:rsidRPr="00E8367C">
              <w:rPr>
                <w:spacing w:val="-1"/>
              </w:rPr>
              <w:t>а</w:t>
            </w:r>
            <w:r w:rsidRPr="00E8367C">
              <w:rPr>
                <w:spacing w:val="-2"/>
              </w:rPr>
              <w:t>т</w:t>
            </w:r>
            <w:r w:rsidRPr="00E8367C">
              <w:t>ь</w:t>
            </w:r>
            <w:r w:rsidRPr="00E8367C">
              <w:rPr>
                <w:spacing w:val="2"/>
              </w:rPr>
              <w:t xml:space="preserve"> </w:t>
            </w:r>
            <w:r w:rsidRPr="00E8367C">
              <w:t>в</w:t>
            </w:r>
            <w:r w:rsidRPr="00E8367C">
              <w:rPr>
                <w:spacing w:val="-1"/>
              </w:rPr>
              <w:t>с</w:t>
            </w:r>
            <w:r w:rsidRPr="00E8367C">
              <w:t>е воз</w:t>
            </w:r>
            <w:r w:rsidRPr="00E8367C">
              <w:rPr>
                <w:spacing w:val="-1"/>
              </w:rPr>
              <w:t>м</w:t>
            </w:r>
            <w:r w:rsidRPr="00E8367C">
              <w:t>ож</w:t>
            </w:r>
            <w:r w:rsidRPr="00E8367C">
              <w:rPr>
                <w:spacing w:val="1"/>
              </w:rPr>
              <w:t>н</w:t>
            </w:r>
            <w:r w:rsidRPr="00E8367C">
              <w:t>ые</w:t>
            </w:r>
            <w:r w:rsidRPr="00E8367C">
              <w:rPr>
                <w:spacing w:val="1"/>
              </w:rPr>
              <w:t xml:space="preserve"> </w:t>
            </w:r>
            <w:r w:rsidRPr="00E8367C">
              <w:t>р</w:t>
            </w:r>
            <w:r w:rsidRPr="00E8367C">
              <w:rPr>
                <w:spacing w:val="-1"/>
              </w:rPr>
              <w:t>е</w:t>
            </w:r>
            <w:r w:rsidRPr="00E8367C">
              <w:rPr>
                <w:spacing w:val="4"/>
              </w:rPr>
              <w:t>с</w:t>
            </w:r>
            <w:r w:rsidRPr="00E8367C">
              <w:rPr>
                <w:spacing w:val="-5"/>
              </w:rPr>
              <w:t>у</w:t>
            </w:r>
            <w:r w:rsidRPr="00E8367C">
              <w:t>р</w:t>
            </w:r>
            <w:r w:rsidRPr="00E8367C">
              <w:rPr>
                <w:spacing w:val="1"/>
              </w:rPr>
              <w:t>с</w:t>
            </w:r>
            <w:r w:rsidRPr="00E8367C">
              <w:t>ы</w:t>
            </w:r>
            <w:r w:rsidRPr="00E8367C">
              <w:rPr>
                <w:spacing w:val="2"/>
              </w:rPr>
              <w:t xml:space="preserve"> </w:t>
            </w:r>
            <w:r w:rsidRPr="00E8367C">
              <w:t>для</w:t>
            </w:r>
            <w:r w:rsidRPr="00E8367C">
              <w:rPr>
                <w:spacing w:val="3"/>
              </w:rPr>
              <w:t xml:space="preserve"> </w:t>
            </w:r>
            <w:r w:rsidRPr="00E8367C">
              <w:t>до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 xml:space="preserve">я </w:t>
            </w:r>
            <w:r w:rsidRPr="00E8367C">
              <w:rPr>
                <w:spacing w:val="1"/>
              </w:rPr>
              <w:t>п</w:t>
            </w:r>
            <w:r w:rsidRPr="00E8367C">
              <w:t>о</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нн</w:t>
            </w:r>
            <w:r w:rsidRPr="00E8367C">
              <w:t xml:space="preserve">ых </w:t>
            </w:r>
            <w:r w:rsidRPr="00E8367C">
              <w:rPr>
                <w:spacing w:val="1"/>
              </w:rPr>
              <w:t>ц</w:t>
            </w:r>
            <w:r w:rsidRPr="00E8367C">
              <w:rPr>
                <w:spacing w:val="-1"/>
              </w:rPr>
              <w:t>е</w:t>
            </w:r>
            <w:r w:rsidRPr="00E8367C">
              <w:t>л</w:t>
            </w:r>
            <w:r w:rsidRPr="00E8367C">
              <w:rPr>
                <w:spacing w:val="-1"/>
              </w:rPr>
              <w:t>е</w:t>
            </w:r>
            <w:r w:rsidRPr="00E8367C">
              <w:t>й</w:t>
            </w:r>
            <w:r w:rsidRPr="00E8367C">
              <w:rPr>
                <w:spacing w:val="3"/>
              </w:rPr>
              <w:t xml:space="preserve"> </w:t>
            </w:r>
            <w:r w:rsidRPr="00E8367C">
              <w:t>и</w:t>
            </w:r>
            <w:r w:rsidRPr="00E8367C">
              <w:rPr>
                <w:spacing w:val="3"/>
              </w:rPr>
              <w:t xml:space="preserve"> </w:t>
            </w:r>
            <w:r w:rsidRPr="00E8367C">
              <w:t>р</w:t>
            </w:r>
            <w:r w:rsidRPr="00E8367C">
              <w:rPr>
                <w:spacing w:val="-1"/>
              </w:rPr>
              <w:t>еа</w:t>
            </w:r>
            <w:r w:rsidRPr="00E8367C">
              <w:t>л</w:t>
            </w:r>
            <w:r w:rsidRPr="00E8367C">
              <w:rPr>
                <w:spacing w:val="-1"/>
              </w:rPr>
              <w:t>и</w:t>
            </w:r>
            <w:r w:rsidRPr="00E8367C">
              <w:rPr>
                <w:spacing w:val="1"/>
              </w:rPr>
              <w:t>з</w:t>
            </w:r>
            <w:r w:rsidRPr="00E8367C">
              <w:rPr>
                <w:spacing w:val="-1"/>
              </w:rPr>
              <w:t>а</w:t>
            </w:r>
            <w:r w:rsidRPr="00E8367C">
              <w:rPr>
                <w:spacing w:val="1"/>
              </w:rPr>
              <w:t>ц</w:t>
            </w:r>
            <w:r w:rsidRPr="00E8367C">
              <w:rPr>
                <w:spacing w:val="-1"/>
              </w:rPr>
              <w:t>и</w:t>
            </w:r>
            <w:r w:rsidRPr="00E8367C">
              <w:t>и</w:t>
            </w:r>
            <w:r w:rsidRPr="00E8367C">
              <w:rPr>
                <w:spacing w:val="1"/>
              </w:rPr>
              <w:t xml:space="preserve"> </w:t>
            </w:r>
            <w:r w:rsidRPr="00E8367C">
              <w:rPr>
                <w:spacing w:val="-1"/>
              </w:rPr>
              <w:t>п</w:t>
            </w:r>
            <w:r w:rsidRPr="00E8367C">
              <w:t>л</w:t>
            </w:r>
            <w:r w:rsidRPr="00E8367C">
              <w:rPr>
                <w:spacing w:val="-1"/>
              </w:rPr>
              <w:t>а</w:t>
            </w:r>
            <w:r w:rsidRPr="00E8367C">
              <w:rPr>
                <w:spacing w:val="1"/>
              </w:rPr>
              <w:t>н</w:t>
            </w:r>
            <w:r w:rsidRPr="00E8367C">
              <w:t>ов</w:t>
            </w:r>
            <w:r w:rsidRPr="00E8367C">
              <w:rPr>
                <w:spacing w:val="2"/>
              </w:rPr>
              <w:t xml:space="preserve"> </w:t>
            </w:r>
            <w:r w:rsidRPr="00E8367C">
              <w:t>д</w:t>
            </w:r>
            <w:r w:rsidRPr="00E8367C">
              <w:rPr>
                <w:spacing w:val="2"/>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 xml:space="preserve">; </w:t>
            </w:r>
            <w:r w:rsidRPr="00E8367C">
              <w:rPr>
                <w:spacing w:val="-3"/>
              </w:rPr>
              <w:t>в</w:t>
            </w:r>
            <w:r w:rsidRPr="00E8367C">
              <w:t>ыб</w:t>
            </w:r>
            <w:r w:rsidRPr="00E8367C">
              <w:rPr>
                <w:spacing w:val="1"/>
              </w:rPr>
              <w:t>и</w:t>
            </w:r>
            <w:r w:rsidRPr="00E8367C">
              <w:t>р</w:t>
            </w:r>
            <w:r w:rsidRPr="00E8367C">
              <w:rPr>
                <w:spacing w:val="-1"/>
              </w:rPr>
              <w:t>а</w:t>
            </w:r>
            <w:r w:rsidRPr="00E8367C">
              <w:t xml:space="preserve">ть </w:t>
            </w:r>
            <w:r w:rsidRPr="00E8367C">
              <w:rPr>
                <w:spacing w:val="-5"/>
              </w:rPr>
              <w:t>у</w:t>
            </w:r>
            <w:r w:rsidRPr="00E8367C">
              <w:rPr>
                <w:spacing w:val="1"/>
              </w:rPr>
              <w:t>сп</w:t>
            </w:r>
            <w:r w:rsidRPr="00E8367C">
              <w:rPr>
                <w:spacing w:val="-1"/>
              </w:rPr>
              <w:t>е</w:t>
            </w:r>
            <w:r w:rsidRPr="00E8367C">
              <w:t>ш</w:t>
            </w:r>
            <w:r w:rsidRPr="00E8367C">
              <w:rPr>
                <w:spacing w:val="1"/>
              </w:rPr>
              <w:t>н</w:t>
            </w:r>
            <w:r w:rsidRPr="00E8367C">
              <w:t>ые</w:t>
            </w:r>
            <w:r w:rsidRPr="00E8367C">
              <w:rPr>
                <w:spacing w:val="1"/>
              </w:rPr>
              <w:t xml:space="preserve"> </w:t>
            </w:r>
            <w:r w:rsidRPr="00E8367C">
              <w:rPr>
                <w:spacing w:val="-1"/>
              </w:rPr>
              <w:t>с</w:t>
            </w:r>
            <w:r w:rsidRPr="00E8367C">
              <w:t>тр</w:t>
            </w:r>
            <w:r w:rsidRPr="00E8367C">
              <w:rPr>
                <w:spacing w:val="-1"/>
              </w:rPr>
              <w:t>а</w:t>
            </w:r>
            <w:r w:rsidRPr="00E8367C">
              <w:t>т</w:t>
            </w:r>
            <w:r w:rsidRPr="00E8367C">
              <w:rPr>
                <w:spacing w:val="-1"/>
              </w:rPr>
              <w:t>е</w:t>
            </w:r>
            <w:r w:rsidRPr="00E8367C">
              <w:t>г</w:t>
            </w:r>
            <w:r w:rsidRPr="00E8367C">
              <w:rPr>
                <w:spacing w:val="1"/>
              </w:rPr>
              <w:t>и</w:t>
            </w:r>
            <w:r w:rsidRPr="00E8367C">
              <w:t>и</w:t>
            </w:r>
            <w:r w:rsidRPr="00E8367C">
              <w:rPr>
                <w:spacing w:val="1"/>
              </w:rPr>
              <w:t xml:space="preserve"> </w:t>
            </w:r>
            <w:r w:rsidRPr="00E8367C">
              <w:t>в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2"/>
              </w:rPr>
              <w:t xml:space="preserve"> </w:t>
            </w:r>
            <w:r w:rsidRPr="00E8367C">
              <w:rPr>
                <w:spacing w:val="-1"/>
              </w:rPr>
              <w:t>с</w:t>
            </w:r>
            <w:r w:rsidRPr="00E8367C">
              <w:rPr>
                <w:spacing w:val="1"/>
              </w:rPr>
              <w:t>и</w:t>
            </w:r>
            <w:r w:rsidRPr="00E8367C">
              <w:rPr>
                <w:spacing w:val="3"/>
              </w:rPr>
              <w:t>т</w:t>
            </w:r>
            <w:r w:rsidRPr="00E8367C">
              <w:rPr>
                <w:spacing w:val="-7"/>
              </w:rPr>
              <w:t>у</w:t>
            </w:r>
            <w:r w:rsidRPr="00E8367C">
              <w:rPr>
                <w:spacing w:val="-1"/>
              </w:rPr>
              <w:t>а</w:t>
            </w:r>
            <w:r w:rsidRPr="00E8367C">
              <w:rPr>
                <w:spacing w:val="1"/>
              </w:rPr>
              <w:t>ци</w:t>
            </w:r>
            <w:r w:rsidRPr="00E8367C">
              <w:t>я</w:t>
            </w:r>
            <w:r w:rsidRPr="00E8367C">
              <w:rPr>
                <w:spacing w:val="2"/>
              </w:rPr>
              <w:t>х</w:t>
            </w:r>
            <w:r w:rsidRPr="00E8367C">
              <w:t>;</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9" w:lineRule="exact"/>
              <w:ind w:left="100" w:right="-20"/>
            </w:pPr>
            <w:r w:rsidRPr="00E8367C">
              <w:t>-</w:t>
            </w:r>
            <w:r w:rsidRPr="00E8367C">
              <w:rPr>
                <w:spacing w:val="-1"/>
              </w:rPr>
              <w:t xml:space="preserve"> </w:t>
            </w:r>
            <w:r w:rsidRPr="00E8367C">
              <w:t>орг</w:t>
            </w:r>
            <w:r w:rsidRPr="00E8367C">
              <w:rPr>
                <w:spacing w:val="-1"/>
              </w:rPr>
              <w:t>а</w:t>
            </w:r>
            <w:r w:rsidRPr="00E8367C">
              <w:rPr>
                <w:spacing w:val="1"/>
              </w:rPr>
              <w:t>низ</w:t>
            </w:r>
            <w:r w:rsidRPr="00E8367C">
              <w:rPr>
                <w:spacing w:val="-1"/>
              </w:rPr>
              <w:t>а</w:t>
            </w:r>
            <w:r w:rsidRPr="00E8367C">
              <w:rPr>
                <w:spacing w:val="1"/>
              </w:rPr>
              <w:t>ци</w:t>
            </w:r>
            <w:r w:rsidRPr="00E8367C">
              <w:t xml:space="preserve">я </w:t>
            </w:r>
            <w:r w:rsidRPr="00E8367C">
              <w:rPr>
                <w:spacing w:val="-1"/>
              </w:rPr>
              <w:t>сам</w:t>
            </w:r>
            <w:r w:rsidRPr="00E8367C">
              <w:t>о</w:t>
            </w:r>
            <w:r w:rsidRPr="00E8367C">
              <w:rPr>
                <w:spacing w:val="-1"/>
              </w:rPr>
              <w:t>с</w:t>
            </w:r>
            <w:r w:rsidRPr="00E8367C">
              <w:t>тоятел</w:t>
            </w:r>
            <w:r w:rsidRPr="00E8367C">
              <w:rPr>
                <w:spacing w:val="1"/>
              </w:rPr>
              <w:t>ьн</w:t>
            </w:r>
            <w:r w:rsidRPr="00E8367C">
              <w:rPr>
                <w:spacing w:val="-3"/>
              </w:rPr>
              <w:t>ы</w:t>
            </w:r>
            <w:r w:rsidRPr="00E8367C">
              <w:t>х</w:t>
            </w:r>
            <w:r w:rsidRPr="00E8367C">
              <w:rPr>
                <w:spacing w:val="2"/>
              </w:rPr>
              <w:t xml:space="preserve"> </w:t>
            </w:r>
            <w:r w:rsidRPr="00E8367C">
              <w:rPr>
                <w:spacing w:val="1"/>
              </w:rPr>
              <w:t>з</w:t>
            </w:r>
            <w:r w:rsidRPr="00E8367C">
              <w:rPr>
                <w:spacing w:val="-1"/>
              </w:rPr>
              <w:t>а</w:t>
            </w:r>
            <w:r w:rsidRPr="00E8367C">
              <w:rPr>
                <w:spacing w:val="1"/>
              </w:rPr>
              <w:t>н</w:t>
            </w:r>
            <w:r w:rsidRPr="00E8367C">
              <w:rPr>
                <w:spacing w:val="-2"/>
              </w:rPr>
              <w:t>я</w:t>
            </w:r>
            <w:r w:rsidRPr="00E8367C">
              <w:t>т</w:t>
            </w:r>
            <w:r w:rsidRPr="00E8367C">
              <w:rPr>
                <w:spacing w:val="-1"/>
              </w:rPr>
              <w:t>и</w:t>
            </w:r>
            <w:r w:rsidRPr="00E8367C">
              <w:t>й</w:t>
            </w:r>
            <w:r w:rsidRPr="00E8367C">
              <w:rPr>
                <w:spacing w:val="1"/>
              </w:rPr>
              <w:t xml:space="preserve"> </w:t>
            </w:r>
            <w:r w:rsidRPr="00E8367C">
              <w:t xml:space="preserve">в </w:t>
            </w:r>
            <w:r w:rsidRPr="00E8367C">
              <w:rPr>
                <w:spacing w:val="2"/>
              </w:rPr>
              <w:t>х</w:t>
            </w:r>
            <w:r w:rsidRPr="00E8367C">
              <w:t>оде</w:t>
            </w:r>
            <w:r w:rsidRPr="00E8367C">
              <w:rPr>
                <w:spacing w:val="-3"/>
              </w:rPr>
              <w:t xml:space="preserve"> </w:t>
            </w:r>
            <w:r w:rsidRPr="00E8367C">
              <w:rPr>
                <w:spacing w:val="1"/>
              </w:rPr>
              <w:t>и</w:t>
            </w:r>
            <w:r w:rsidRPr="00E8367C">
              <w:rPr>
                <w:spacing w:val="3"/>
              </w:rPr>
              <w:t>з</w:t>
            </w:r>
            <w:r w:rsidRPr="00E8367C">
              <w:rPr>
                <w:spacing w:val="-7"/>
              </w:rPr>
              <w:t>у</w:t>
            </w:r>
            <w:r w:rsidRPr="00E8367C">
              <w:rPr>
                <w:spacing w:val="1"/>
              </w:rPr>
              <w:t>ч</w:t>
            </w:r>
            <w:r w:rsidRPr="00E8367C">
              <w:rPr>
                <w:spacing w:val="-1"/>
              </w:rPr>
              <w:t>е</w:t>
            </w:r>
            <w:r w:rsidRPr="00E8367C">
              <w:rPr>
                <w:spacing w:val="1"/>
              </w:rPr>
              <w:t>ни</w:t>
            </w:r>
            <w:r w:rsidRPr="00E8367C">
              <w:t>я</w:t>
            </w:r>
          </w:p>
          <w:p w:rsidR="004F366B" w:rsidRPr="00E8367C" w:rsidRDefault="004F366B" w:rsidP="000E4D9B">
            <w:pPr>
              <w:ind w:left="100" w:right="-20"/>
            </w:pPr>
            <w:r w:rsidRPr="00E8367C">
              <w:t>общ</w:t>
            </w:r>
            <w:r w:rsidRPr="00E8367C">
              <w:rPr>
                <w:spacing w:val="-1"/>
              </w:rPr>
              <w:t>е</w:t>
            </w:r>
            <w:r w:rsidRPr="00E8367C">
              <w:t>обр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ых</w:t>
            </w:r>
            <w:r w:rsidRPr="00E8367C">
              <w:rPr>
                <w:spacing w:val="-1"/>
              </w:rPr>
              <w:t xml:space="preserve"> </w:t>
            </w:r>
            <w:r w:rsidRPr="00E8367C">
              <w:t>д</w:t>
            </w:r>
            <w:r w:rsidRPr="00E8367C">
              <w:rPr>
                <w:spacing w:val="1"/>
              </w:rPr>
              <w:t>и</w:t>
            </w:r>
            <w:r w:rsidRPr="00E8367C">
              <w:rPr>
                <w:spacing w:val="-1"/>
              </w:rPr>
              <w:t>с</w:t>
            </w:r>
            <w:r w:rsidRPr="00E8367C">
              <w:rPr>
                <w:spacing w:val="1"/>
              </w:rPr>
              <w:t>ц</w:t>
            </w:r>
            <w:r w:rsidRPr="00E8367C">
              <w:rPr>
                <w:spacing w:val="-1"/>
              </w:rPr>
              <w:t>и</w:t>
            </w:r>
            <w:r w:rsidRPr="00E8367C">
              <w:rPr>
                <w:spacing w:val="1"/>
              </w:rPr>
              <w:t>п</w:t>
            </w:r>
            <w:r w:rsidRPr="00E8367C">
              <w:t>л</w:t>
            </w:r>
            <w:r w:rsidRPr="00E8367C">
              <w:rPr>
                <w:spacing w:val="-1"/>
              </w:rPr>
              <w:t>и</w:t>
            </w:r>
            <w:r w:rsidRPr="00E8367C">
              <w:rPr>
                <w:spacing w:val="1"/>
              </w:rPr>
              <w:t>н</w:t>
            </w:r>
            <w:r w:rsidRPr="00E8367C">
              <w:t>;</w:t>
            </w:r>
          </w:p>
          <w:p w:rsidR="004F366B" w:rsidRPr="00E8367C" w:rsidRDefault="004F366B" w:rsidP="000E4D9B">
            <w:pPr>
              <w:ind w:left="100" w:right="-20"/>
            </w:pPr>
            <w:r w:rsidRPr="00E8367C">
              <w:t>-</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rPr>
                <w:spacing w:val="1"/>
              </w:rPr>
              <w:t>п</w:t>
            </w:r>
            <w:r w:rsidRPr="00E8367C">
              <w:t>л</w:t>
            </w:r>
            <w:r w:rsidRPr="00E8367C">
              <w:rPr>
                <w:spacing w:val="-1"/>
              </w:rPr>
              <w:t>а</w:t>
            </w:r>
            <w:r w:rsidRPr="00E8367C">
              <w:rPr>
                <w:spacing w:val="1"/>
              </w:rPr>
              <w:t>ни</w:t>
            </w:r>
            <w:r w:rsidRPr="00E8367C">
              <w:t>ров</w:t>
            </w:r>
            <w:r w:rsidRPr="00E8367C">
              <w:rPr>
                <w:spacing w:val="-1"/>
              </w:rPr>
              <w:t>а</w:t>
            </w:r>
            <w:r w:rsidRPr="00E8367C">
              <w:t>ть</w:t>
            </w:r>
            <w:r w:rsidRPr="00E8367C">
              <w:rPr>
                <w:spacing w:val="1"/>
              </w:rPr>
              <w:t xml:space="preserve">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w:t>
            </w:r>
            <w:r w:rsidRPr="00E8367C">
              <w:rPr>
                <w:spacing w:val="3"/>
              </w:rPr>
              <w:t>н</w:t>
            </w:r>
            <w:r w:rsidRPr="00E8367C">
              <w:rPr>
                <w:spacing w:val="-7"/>
              </w:rPr>
              <w:t>у</w:t>
            </w:r>
            <w:r w:rsidRPr="00E8367C">
              <w:t xml:space="preserve">ю </w:t>
            </w:r>
            <w:r w:rsidRPr="00E8367C">
              <w:rPr>
                <w:spacing w:val="2"/>
              </w:rPr>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w:t>
            </w:r>
          </w:p>
          <w:p w:rsidR="004F366B" w:rsidRPr="00E8367C" w:rsidRDefault="004F366B" w:rsidP="000E4D9B">
            <w:pPr>
              <w:spacing w:before="5" w:line="274" w:lineRule="exact"/>
              <w:ind w:left="100" w:right="960"/>
            </w:pPr>
            <w:r w:rsidRPr="00E8367C">
              <w:t>-</w:t>
            </w:r>
            <w:r w:rsidRPr="00E8367C">
              <w:rPr>
                <w:spacing w:val="-1"/>
              </w:rPr>
              <w:t xml:space="preserve"> </w:t>
            </w:r>
            <w:r w:rsidRPr="00E8367C">
              <w:t>о</w:t>
            </w:r>
            <w:r w:rsidRPr="00E8367C">
              <w:rPr>
                <w:spacing w:val="4"/>
              </w:rPr>
              <w:t>с</w:t>
            </w:r>
            <w:r w:rsidRPr="00E8367C">
              <w:rPr>
                <w:spacing w:val="-5"/>
              </w:rPr>
              <w:t>у</w:t>
            </w:r>
            <w:r w:rsidRPr="00E8367C">
              <w:t>щ</w:t>
            </w:r>
            <w:r w:rsidRPr="00E8367C">
              <w:rPr>
                <w:spacing w:val="-1"/>
              </w:rPr>
              <w:t>ес</w:t>
            </w:r>
            <w:r w:rsidRPr="00E8367C">
              <w:t>тв</w:t>
            </w:r>
            <w:r w:rsidRPr="00E8367C">
              <w:rPr>
                <w:spacing w:val="2"/>
              </w:rPr>
              <w:t>л</w:t>
            </w:r>
            <w:r w:rsidRPr="00E8367C">
              <w:rPr>
                <w:spacing w:val="-1"/>
              </w:rPr>
              <w:t>е</w:t>
            </w:r>
            <w:r w:rsidRPr="00E8367C">
              <w:rPr>
                <w:spacing w:val="1"/>
              </w:rPr>
              <w:t>ни</w:t>
            </w:r>
            <w:r w:rsidRPr="00E8367C">
              <w:t>е</w:t>
            </w:r>
            <w:r w:rsidRPr="00E8367C">
              <w:rPr>
                <w:spacing w:val="-1"/>
              </w:rPr>
              <w:t xml:space="preserve"> </w:t>
            </w:r>
            <w:r w:rsidRPr="00E8367C">
              <w:rPr>
                <w:spacing w:val="1"/>
              </w:rPr>
              <w:t>к</w:t>
            </w:r>
            <w:r w:rsidRPr="00E8367C">
              <w:t>о</w:t>
            </w:r>
            <w:r w:rsidRPr="00E8367C">
              <w:rPr>
                <w:spacing w:val="1"/>
              </w:rPr>
              <w:t>н</w:t>
            </w:r>
            <w:r w:rsidRPr="00E8367C">
              <w:t>т</w:t>
            </w:r>
            <w:r w:rsidRPr="00E8367C">
              <w:rPr>
                <w:spacing w:val="-2"/>
              </w:rPr>
              <w:t>р</w:t>
            </w:r>
            <w:r w:rsidRPr="00E8367C">
              <w:t>оля и</w:t>
            </w:r>
            <w:r w:rsidRPr="00E8367C">
              <w:rPr>
                <w:spacing w:val="1"/>
              </w:rPr>
              <w:t xml:space="preserve"> к</w:t>
            </w:r>
            <w:r w:rsidRPr="00E8367C">
              <w:t>орр</w:t>
            </w:r>
            <w:r w:rsidRPr="00E8367C">
              <w:rPr>
                <w:spacing w:val="-1"/>
              </w:rPr>
              <w:t>е</w:t>
            </w:r>
            <w:r w:rsidRPr="00E8367C">
              <w:rPr>
                <w:spacing w:val="1"/>
              </w:rPr>
              <w:t>к</w:t>
            </w:r>
            <w:r w:rsidRPr="00E8367C">
              <w:rPr>
                <w:spacing w:val="-2"/>
              </w:rPr>
              <w:t>т</w:t>
            </w:r>
            <w:r w:rsidRPr="00E8367C">
              <w:rPr>
                <w:spacing w:val="1"/>
              </w:rPr>
              <w:t>и</w:t>
            </w:r>
            <w:r w:rsidRPr="00E8367C">
              <w:t>ровки</w:t>
            </w:r>
            <w:r w:rsidRPr="00E8367C">
              <w:rPr>
                <w:spacing w:val="1"/>
              </w:rPr>
              <w:t xml:space="preserve"> </w:t>
            </w:r>
            <w:r w:rsidRPr="00E8367C">
              <w:rPr>
                <w:spacing w:val="-1"/>
              </w:rPr>
              <w:t>с</w:t>
            </w:r>
            <w:r w:rsidRPr="00E8367C">
              <w:rPr>
                <w:spacing w:val="-3"/>
              </w:rPr>
              <w:t>в</w:t>
            </w:r>
            <w:r w:rsidRPr="00E8367C">
              <w:t>о</w:t>
            </w:r>
            <w:r w:rsidRPr="00E8367C">
              <w:rPr>
                <w:spacing w:val="-1"/>
              </w:rPr>
              <w:t>е</w:t>
            </w:r>
            <w:r w:rsidRPr="00E8367C">
              <w:t>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2"/>
              </w:rPr>
              <w:t>и</w:t>
            </w:r>
            <w:r w:rsidRPr="00E8367C">
              <w:t>;</w:t>
            </w:r>
          </w:p>
          <w:p w:rsidR="004F366B" w:rsidRPr="00E8367C" w:rsidRDefault="004F366B" w:rsidP="000E4D9B">
            <w:pPr>
              <w:spacing w:line="276" w:lineRule="exact"/>
              <w:ind w:left="100" w:right="589"/>
            </w:pPr>
            <w:r w:rsidRPr="00E8367C">
              <w:t>-</w:t>
            </w:r>
            <w:r w:rsidRPr="00E8367C">
              <w:rPr>
                <w:spacing w:val="-1"/>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ан</w:t>
            </w:r>
            <w:r w:rsidRPr="00E8367C">
              <w:rPr>
                <w:spacing w:val="1"/>
              </w:rPr>
              <w:t>и</w:t>
            </w:r>
            <w:r w:rsidRPr="00E8367C">
              <w:t>е</w:t>
            </w:r>
            <w:r w:rsidRPr="00E8367C">
              <w:rPr>
                <w:spacing w:val="-1"/>
              </w:rPr>
              <w:t xml:space="preserve"> </w:t>
            </w:r>
            <w:r w:rsidRPr="00E8367C">
              <w:t>р</w:t>
            </w:r>
            <w:r w:rsidRPr="00E8367C">
              <w:rPr>
                <w:spacing w:val="-1"/>
              </w:rPr>
              <w:t>а</w:t>
            </w:r>
            <w:r w:rsidRPr="00E8367C">
              <w:rPr>
                <w:spacing w:val="1"/>
              </w:rPr>
              <w:t>з</w:t>
            </w:r>
            <w:r w:rsidRPr="00E8367C">
              <w:t>л</w:t>
            </w:r>
            <w:r w:rsidRPr="00E8367C">
              <w:rPr>
                <w:spacing w:val="1"/>
              </w:rPr>
              <w:t>и</w:t>
            </w:r>
            <w:r w:rsidRPr="00E8367C">
              <w:rPr>
                <w:spacing w:val="-3"/>
              </w:rPr>
              <w:t>ч</w:t>
            </w:r>
            <w:r w:rsidRPr="00E8367C">
              <w:rPr>
                <w:spacing w:val="1"/>
              </w:rPr>
              <w:t>н</w:t>
            </w:r>
            <w:r w:rsidRPr="00E8367C">
              <w:t>ых</w:t>
            </w:r>
            <w:r w:rsidRPr="00E8367C">
              <w:rPr>
                <w:spacing w:val="2"/>
              </w:rPr>
              <w:t xml:space="preserve"> </w:t>
            </w:r>
            <w:r w:rsidRPr="00E8367C">
              <w:t>р</w:t>
            </w:r>
            <w:r w:rsidRPr="00E8367C">
              <w:rPr>
                <w:spacing w:val="-1"/>
              </w:rPr>
              <w:t>е</w:t>
            </w:r>
            <w:r w:rsidRPr="00E8367C">
              <w:rPr>
                <w:spacing w:val="1"/>
              </w:rPr>
              <w:t>с</w:t>
            </w:r>
            <w:r w:rsidRPr="00E8367C">
              <w:rPr>
                <w:spacing w:val="-5"/>
              </w:rPr>
              <w:t>у</w:t>
            </w:r>
            <w:r w:rsidRPr="00E8367C">
              <w:t>р</w:t>
            </w:r>
            <w:r w:rsidRPr="00E8367C">
              <w:rPr>
                <w:spacing w:val="-1"/>
              </w:rPr>
              <w:t>с</w:t>
            </w:r>
            <w:r w:rsidRPr="00E8367C">
              <w:t>ов для до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 xml:space="preserve">я </w:t>
            </w:r>
            <w:r w:rsidRPr="00E8367C">
              <w:rPr>
                <w:spacing w:val="1"/>
              </w:rPr>
              <w:t>п</w:t>
            </w:r>
            <w:r w:rsidRPr="00E8367C">
              <w:t>о</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нн</w:t>
            </w:r>
            <w:r w:rsidRPr="00E8367C">
              <w:t>ых</w:t>
            </w:r>
            <w:r w:rsidRPr="00E8367C">
              <w:rPr>
                <w:spacing w:val="-1"/>
              </w:rPr>
              <w:t xml:space="preserve"> </w:t>
            </w:r>
            <w:r w:rsidRPr="00E8367C">
              <w:rPr>
                <w:spacing w:val="1"/>
              </w:rPr>
              <w:t>ц</w:t>
            </w:r>
            <w:r w:rsidRPr="00E8367C">
              <w:rPr>
                <w:spacing w:val="-1"/>
              </w:rPr>
              <w:t>е</w:t>
            </w:r>
            <w:r w:rsidRPr="00E8367C">
              <w:t>л</w:t>
            </w:r>
            <w:r w:rsidRPr="00E8367C">
              <w:rPr>
                <w:spacing w:val="-1"/>
              </w:rPr>
              <w:t>е</w:t>
            </w:r>
            <w:r w:rsidRPr="00E8367C">
              <w:t>й</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9" w:lineRule="exact"/>
              <w:ind w:left="102" w:right="-20"/>
            </w:pPr>
            <w:r w:rsidRPr="00E8367C">
              <w:t>Ко</w:t>
            </w:r>
            <w:r w:rsidRPr="00E8367C">
              <w:rPr>
                <w:spacing w:val="1"/>
              </w:rPr>
              <w:t>н</w:t>
            </w:r>
            <w:r w:rsidRPr="00E8367C">
              <w:t>тро</w:t>
            </w:r>
            <w:r w:rsidRPr="00E8367C">
              <w:rPr>
                <w:spacing w:val="-2"/>
              </w:rPr>
              <w:t>л</w:t>
            </w:r>
            <w:r w:rsidRPr="00E8367C">
              <w:t>ь</w:t>
            </w:r>
            <w:r w:rsidRPr="00E8367C">
              <w:rPr>
                <w:spacing w:val="1"/>
              </w:rPr>
              <w:t xml:space="preserve"> </w:t>
            </w:r>
            <w:r w:rsidRPr="00E8367C">
              <w:t>гр</w:t>
            </w:r>
            <w:r w:rsidRPr="00E8367C">
              <w:rPr>
                <w:spacing w:val="-1"/>
              </w:rPr>
              <w:t>а</w:t>
            </w:r>
            <w:r w:rsidRPr="00E8367C">
              <w:t>ф</w:t>
            </w:r>
            <w:r w:rsidRPr="00E8367C">
              <w:rPr>
                <w:spacing w:val="1"/>
              </w:rPr>
              <w:t>ик</w:t>
            </w:r>
            <w:r w:rsidRPr="00E8367C">
              <w:t>а</w:t>
            </w:r>
            <w:r w:rsidRPr="00E8367C">
              <w:rPr>
                <w:spacing w:val="-1"/>
              </w:rPr>
              <w:t xml:space="preserve"> </w:t>
            </w:r>
            <w:r w:rsidRPr="00E8367C">
              <w:t>в</w:t>
            </w:r>
            <w:r w:rsidRPr="00E8367C">
              <w:rPr>
                <w:spacing w:val="-1"/>
              </w:rPr>
              <w:t>ып</w:t>
            </w:r>
            <w:r w:rsidRPr="00E8367C">
              <w:t>ол</w:t>
            </w:r>
            <w:r w:rsidRPr="00E8367C">
              <w:rPr>
                <w:spacing w:val="1"/>
              </w:rPr>
              <w:t>н</w:t>
            </w:r>
            <w:r w:rsidRPr="00E8367C">
              <w:rPr>
                <w:spacing w:val="-1"/>
              </w:rPr>
              <w:t>е</w:t>
            </w:r>
            <w:r w:rsidRPr="00E8367C">
              <w:rPr>
                <w:spacing w:val="1"/>
              </w:rPr>
              <w:t>ни</w:t>
            </w:r>
            <w:r w:rsidRPr="00E8367C">
              <w:t>я</w:t>
            </w:r>
          </w:p>
          <w:p w:rsidR="004F366B" w:rsidRPr="00E8367C" w:rsidRDefault="004F366B" w:rsidP="000E4D9B">
            <w:pPr>
              <w:spacing w:before="1" w:line="239" w:lineRule="auto"/>
              <w:ind w:left="102" w:right="607"/>
            </w:pPr>
            <w:r w:rsidRPr="00E8367C">
              <w:rPr>
                <w:spacing w:val="1"/>
              </w:rPr>
              <w:t>ин</w:t>
            </w:r>
            <w:r w:rsidRPr="00E8367C">
              <w:rPr>
                <w:spacing w:val="-2"/>
              </w:rPr>
              <w:t>д</w:t>
            </w:r>
            <w:r w:rsidRPr="00E8367C">
              <w:rPr>
                <w:spacing w:val="1"/>
              </w:rPr>
              <w:t>и</w:t>
            </w:r>
            <w:r w:rsidRPr="00E8367C">
              <w:t>ви</w:t>
            </w:r>
            <w:r w:rsidRPr="00E8367C">
              <w:rPr>
                <w:spacing w:val="2"/>
              </w:rPr>
              <w:t>д</w:t>
            </w:r>
            <w:r w:rsidRPr="00E8367C">
              <w:rPr>
                <w:spacing w:val="-7"/>
              </w:rPr>
              <w:t>у</w:t>
            </w:r>
            <w:r w:rsidRPr="00E8367C">
              <w:rPr>
                <w:spacing w:val="-1"/>
              </w:rPr>
              <w:t>а</w:t>
            </w:r>
            <w:r w:rsidRPr="00E8367C">
              <w:t>л</w:t>
            </w:r>
            <w:r w:rsidRPr="00E8367C">
              <w:rPr>
                <w:spacing w:val="1"/>
              </w:rPr>
              <w:t>ьн</w:t>
            </w:r>
            <w:r w:rsidRPr="00E8367C">
              <w:t xml:space="preserve">ой </w:t>
            </w:r>
            <w:r w:rsidRPr="00E8367C">
              <w:rPr>
                <w:spacing w:val="-1"/>
              </w:rPr>
              <w:t>сам</w:t>
            </w:r>
            <w:r w:rsidRPr="00E8367C">
              <w:t>о</w:t>
            </w:r>
            <w:r w:rsidRPr="00E8367C">
              <w:rPr>
                <w:spacing w:val="-1"/>
              </w:rPr>
              <w:t>с</w:t>
            </w:r>
            <w:r w:rsidRPr="00E8367C">
              <w:t>тоятел</w:t>
            </w:r>
            <w:r w:rsidRPr="00E8367C">
              <w:rPr>
                <w:spacing w:val="1"/>
              </w:rPr>
              <w:t>ьн</w:t>
            </w:r>
            <w:r w:rsidRPr="00E8367C">
              <w:t>ой</w:t>
            </w:r>
            <w:r w:rsidRPr="00E8367C">
              <w:rPr>
                <w:spacing w:val="1"/>
              </w:rPr>
              <w:t xml:space="preserve"> </w:t>
            </w:r>
            <w:r w:rsidRPr="00E8367C">
              <w:t>р</w:t>
            </w:r>
            <w:r w:rsidRPr="00E8367C">
              <w:rPr>
                <w:spacing w:val="-1"/>
              </w:rPr>
              <w:t>а</w:t>
            </w:r>
            <w:r w:rsidRPr="00E8367C">
              <w:t>бо</w:t>
            </w:r>
            <w:r w:rsidRPr="00E8367C">
              <w:rPr>
                <w:spacing w:val="1"/>
              </w:rPr>
              <w:t>т</w:t>
            </w:r>
            <w:r w:rsidRPr="00E8367C">
              <w:t xml:space="preserve">ы </w:t>
            </w:r>
            <w:proofErr w:type="gramStart"/>
            <w:r w:rsidRPr="00E8367C">
              <w:t>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w:t>
            </w:r>
            <w:proofErr w:type="gramEnd"/>
            <w:r w:rsidRPr="00E8367C">
              <w:t>; о</w:t>
            </w:r>
            <w:r w:rsidRPr="00E8367C">
              <w:rPr>
                <w:spacing w:val="1"/>
              </w:rPr>
              <w:t>тк</w:t>
            </w:r>
            <w:r w:rsidRPr="00E8367C">
              <w:t xml:space="preserve">рытые </w:t>
            </w:r>
            <w:r w:rsidRPr="00E8367C">
              <w:rPr>
                <w:spacing w:val="1"/>
              </w:rPr>
              <w:t>з</w:t>
            </w:r>
            <w:r w:rsidRPr="00E8367C">
              <w:rPr>
                <w:spacing w:val="-1"/>
              </w:rPr>
              <w:t>а</w:t>
            </w:r>
            <w:r w:rsidRPr="00E8367C">
              <w:t>щ</w:t>
            </w:r>
            <w:r w:rsidRPr="00E8367C">
              <w:rPr>
                <w:spacing w:val="1"/>
              </w:rPr>
              <w:t>и</w:t>
            </w:r>
            <w:r w:rsidRPr="00E8367C">
              <w:t>ты про</w:t>
            </w:r>
            <w:r w:rsidRPr="00E8367C">
              <w:rPr>
                <w:spacing w:val="-1"/>
              </w:rPr>
              <w:t>е</w:t>
            </w:r>
            <w:r w:rsidRPr="00E8367C">
              <w:rPr>
                <w:spacing w:val="1"/>
              </w:rPr>
              <w:t>к</w:t>
            </w:r>
            <w:r w:rsidRPr="00E8367C">
              <w:rPr>
                <w:spacing w:val="-2"/>
              </w:rPr>
              <w:t>т</w:t>
            </w:r>
            <w:r w:rsidRPr="00E8367C">
              <w:rPr>
                <w:spacing w:val="1"/>
              </w:rPr>
              <w:t>н</w:t>
            </w:r>
            <w:r w:rsidRPr="00E8367C">
              <w:rPr>
                <w:spacing w:val="-3"/>
              </w:rPr>
              <w:t>ы</w:t>
            </w:r>
            <w:r w:rsidRPr="00E8367C">
              <w:t>х</w:t>
            </w:r>
            <w:r w:rsidRPr="00E8367C">
              <w:rPr>
                <w:spacing w:val="2"/>
              </w:rPr>
              <w:t xml:space="preserve"> </w:t>
            </w:r>
            <w:r w:rsidRPr="00E8367C">
              <w:t>р</w:t>
            </w:r>
            <w:r w:rsidRPr="00E8367C">
              <w:rPr>
                <w:spacing w:val="-1"/>
              </w:rPr>
              <w:t>а</w:t>
            </w:r>
            <w:r w:rsidRPr="00E8367C">
              <w:t>бот</w:t>
            </w:r>
          </w:p>
        </w:tc>
      </w:tr>
      <w:tr w:rsidR="004F366B" w:rsidTr="000E4D9B">
        <w:trPr>
          <w:trHeight w:hRule="exact" w:val="1126"/>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9" w:lineRule="exact"/>
              <w:ind w:left="95" w:right="29"/>
              <w:jc w:val="both"/>
            </w:pPr>
            <w:r w:rsidRPr="00E8367C">
              <w:t>-</w:t>
            </w:r>
            <w:r w:rsidRPr="00E8367C">
              <w:rPr>
                <w:spacing w:val="23"/>
              </w:rPr>
              <w:t xml:space="preserve"> </w:t>
            </w:r>
            <w:r w:rsidRPr="00E8367C">
              <w:rPr>
                <w:spacing w:val="-5"/>
              </w:rPr>
              <w:t>у</w:t>
            </w:r>
            <w:r w:rsidRPr="00E8367C">
              <w:rPr>
                <w:spacing w:val="-1"/>
              </w:rPr>
              <w:t>ме</w:t>
            </w:r>
            <w:r w:rsidRPr="00E8367C">
              <w:rPr>
                <w:spacing w:val="1"/>
              </w:rPr>
              <w:t>ни</w:t>
            </w:r>
            <w:r w:rsidRPr="00E8367C">
              <w:t>е</w:t>
            </w:r>
            <w:r w:rsidRPr="00E8367C">
              <w:rPr>
                <w:spacing w:val="18"/>
              </w:rPr>
              <w:t xml:space="preserve"> </w:t>
            </w:r>
            <w:r w:rsidRPr="00E8367C">
              <w:rPr>
                <w:spacing w:val="1"/>
              </w:rPr>
              <w:t>п</w:t>
            </w:r>
            <w:r w:rsidRPr="00E8367C">
              <w:t>ро</w:t>
            </w:r>
            <w:r w:rsidRPr="00E8367C">
              <w:rPr>
                <w:spacing w:val="2"/>
              </w:rPr>
              <w:t>д</w:t>
            </w:r>
            <w:r w:rsidRPr="00E8367C">
              <w:rPr>
                <w:spacing w:val="-5"/>
              </w:rPr>
              <w:t>у</w:t>
            </w:r>
            <w:r w:rsidRPr="00E8367C">
              <w:rPr>
                <w:spacing w:val="1"/>
              </w:rPr>
              <w:t>к</w:t>
            </w:r>
            <w:r w:rsidRPr="00E8367C">
              <w:t>т</w:t>
            </w:r>
            <w:r w:rsidRPr="00E8367C">
              <w:rPr>
                <w:spacing w:val="1"/>
              </w:rPr>
              <w:t>и</w:t>
            </w:r>
            <w:r w:rsidRPr="00E8367C">
              <w:t>вно</w:t>
            </w:r>
            <w:r w:rsidRPr="00E8367C">
              <w:rPr>
                <w:spacing w:val="19"/>
              </w:rPr>
              <w:t xml:space="preserve"> </w:t>
            </w:r>
            <w:r w:rsidRPr="00E8367C">
              <w:t>общ</w:t>
            </w:r>
            <w:r w:rsidRPr="00E8367C">
              <w:rPr>
                <w:spacing w:val="-1"/>
              </w:rPr>
              <w:t>а</w:t>
            </w:r>
            <w:r w:rsidRPr="00E8367C">
              <w:t>т</w:t>
            </w:r>
            <w:r w:rsidRPr="00E8367C">
              <w:rPr>
                <w:spacing w:val="1"/>
              </w:rPr>
              <w:t>ь</w:t>
            </w:r>
            <w:r w:rsidRPr="00E8367C">
              <w:rPr>
                <w:spacing w:val="-1"/>
              </w:rPr>
              <w:t>с</w:t>
            </w:r>
            <w:r w:rsidRPr="00E8367C">
              <w:t>я</w:t>
            </w:r>
            <w:r w:rsidRPr="00E8367C">
              <w:rPr>
                <w:spacing w:val="19"/>
              </w:rPr>
              <w:t xml:space="preserve"> </w:t>
            </w:r>
            <w:r w:rsidRPr="00E8367C">
              <w:t>и</w:t>
            </w:r>
            <w:r w:rsidRPr="00E8367C">
              <w:rPr>
                <w:spacing w:val="20"/>
              </w:rPr>
              <w:t xml:space="preserve"> </w:t>
            </w:r>
            <w:r w:rsidRPr="00E8367C">
              <w:t>вз</w:t>
            </w:r>
            <w:r w:rsidRPr="00E8367C">
              <w:rPr>
                <w:spacing w:val="-1"/>
              </w:rPr>
              <w:t>а</w:t>
            </w:r>
            <w:r w:rsidRPr="00E8367C">
              <w:rPr>
                <w:spacing w:val="1"/>
              </w:rPr>
              <w:t>и</w:t>
            </w:r>
            <w:r w:rsidRPr="00E8367C">
              <w:rPr>
                <w:spacing w:val="-1"/>
              </w:rPr>
              <w:t>м</w:t>
            </w:r>
            <w:r w:rsidRPr="00E8367C">
              <w:t>од</w:t>
            </w:r>
            <w:r w:rsidRPr="00E8367C">
              <w:rPr>
                <w:spacing w:val="-1"/>
              </w:rPr>
              <w:t>е</w:t>
            </w:r>
            <w:r w:rsidRPr="00E8367C">
              <w:rPr>
                <w:spacing w:val="1"/>
              </w:rPr>
              <w:t>й</w:t>
            </w:r>
            <w:r w:rsidRPr="00E8367C">
              <w:rPr>
                <w:spacing w:val="-1"/>
              </w:rPr>
              <w:t>с</w:t>
            </w:r>
            <w:r w:rsidRPr="00E8367C">
              <w:t>тво</w:t>
            </w:r>
            <w:r w:rsidRPr="00E8367C">
              <w:rPr>
                <w:spacing w:val="-1"/>
              </w:rPr>
              <w:t>ва</w:t>
            </w:r>
            <w:r w:rsidRPr="00E8367C">
              <w:t>ть</w:t>
            </w:r>
          </w:p>
          <w:p w:rsidR="004F366B" w:rsidRPr="00E8367C" w:rsidRDefault="004F366B" w:rsidP="000E4D9B">
            <w:pPr>
              <w:ind w:left="95" w:right="20"/>
              <w:jc w:val="both"/>
            </w:pPr>
            <w:r w:rsidRPr="00E8367C">
              <w:t xml:space="preserve">в </w:t>
            </w:r>
            <w:r w:rsidRPr="00E8367C">
              <w:rPr>
                <w:spacing w:val="1"/>
              </w:rPr>
              <w:t>п</w:t>
            </w:r>
            <w:r w:rsidRPr="00E8367C">
              <w:t>ро</w:t>
            </w:r>
            <w:r w:rsidRPr="00E8367C">
              <w:rPr>
                <w:spacing w:val="1"/>
              </w:rPr>
              <w:t>ц</w:t>
            </w:r>
            <w:r w:rsidRPr="00E8367C">
              <w:rPr>
                <w:spacing w:val="-1"/>
              </w:rPr>
              <w:t>есс</w:t>
            </w:r>
            <w:r w:rsidRPr="00E8367C">
              <w:t>е</w:t>
            </w:r>
            <w:r w:rsidRPr="00E8367C">
              <w:rPr>
                <w:spacing w:val="2"/>
              </w:rPr>
              <w:t xml:space="preserve"> </w:t>
            </w:r>
            <w:r w:rsidRPr="00E8367C">
              <w:rPr>
                <w:spacing w:val="-1"/>
              </w:rPr>
              <w:t>с</w:t>
            </w:r>
            <w:r w:rsidRPr="00E8367C">
              <w:t>ов</w:t>
            </w:r>
            <w:r w:rsidRPr="00E8367C">
              <w:rPr>
                <w:spacing w:val="1"/>
              </w:rPr>
              <w:t>м</w:t>
            </w:r>
            <w:r w:rsidRPr="00E8367C">
              <w:rPr>
                <w:spacing w:val="-1"/>
              </w:rPr>
              <w:t>ес</w:t>
            </w:r>
            <w:r w:rsidRPr="00E8367C">
              <w:t>т</w:t>
            </w:r>
            <w:r w:rsidRPr="00E8367C">
              <w:rPr>
                <w:spacing w:val="1"/>
              </w:rPr>
              <w:t>н</w:t>
            </w:r>
            <w:r w:rsidRPr="00E8367C">
              <w:t>ой</w:t>
            </w:r>
            <w:r w:rsidRPr="00E8367C">
              <w:rPr>
                <w:spacing w:val="4"/>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w:t>
            </w:r>
            <w:r w:rsidRPr="00E8367C">
              <w:rPr>
                <w:spacing w:val="3"/>
              </w:rPr>
              <w:t xml:space="preserve"> </w:t>
            </w:r>
            <w:r w:rsidRPr="00E8367C">
              <w:rPr>
                <w:spacing w:val="-7"/>
              </w:rPr>
              <w:t>у</w:t>
            </w:r>
            <w:r w:rsidRPr="00E8367C">
              <w:rPr>
                <w:spacing w:val="1"/>
              </w:rPr>
              <w:t>чи</w:t>
            </w:r>
            <w:r w:rsidRPr="00E8367C">
              <w:t>ты</w:t>
            </w:r>
            <w:r w:rsidRPr="00E8367C">
              <w:rPr>
                <w:spacing w:val="-1"/>
              </w:rPr>
              <w:t>ва</w:t>
            </w:r>
            <w:r w:rsidRPr="00E8367C">
              <w:t xml:space="preserve">ть </w:t>
            </w:r>
            <w:r w:rsidRPr="00E8367C">
              <w:rPr>
                <w:spacing w:val="1"/>
              </w:rPr>
              <w:t>п</w:t>
            </w:r>
            <w:r w:rsidRPr="00E8367C">
              <w:t>о</w:t>
            </w:r>
            <w:r w:rsidRPr="00E8367C">
              <w:rPr>
                <w:spacing w:val="1"/>
              </w:rPr>
              <w:t>з</w:t>
            </w:r>
            <w:r w:rsidRPr="00E8367C">
              <w:rPr>
                <w:spacing w:val="-1"/>
              </w:rPr>
              <w:t>и</w:t>
            </w:r>
            <w:r w:rsidRPr="00E8367C">
              <w:rPr>
                <w:spacing w:val="1"/>
              </w:rPr>
              <w:t>ц</w:t>
            </w:r>
            <w:r w:rsidRPr="00E8367C">
              <w:rPr>
                <w:spacing w:val="-1"/>
              </w:rPr>
              <w:t>и</w:t>
            </w:r>
            <w:r w:rsidRPr="00E8367C">
              <w:t xml:space="preserve">и </w:t>
            </w:r>
            <w:r w:rsidRPr="00E8367C">
              <w:rPr>
                <w:spacing w:val="2"/>
              </w:rPr>
              <w:t xml:space="preserve"> </w:t>
            </w:r>
            <w:r w:rsidRPr="00E8367C">
              <w:t>д</w:t>
            </w:r>
            <w:r w:rsidRPr="00E8367C">
              <w:rPr>
                <w:spacing w:val="2"/>
              </w:rPr>
              <w:t>р</w:t>
            </w:r>
            <w:r w:rsidRPr="00E8367C">
              <w:rPr>
                <w:spacing w:val="-7"/>
              </w:rPr>
              <w:t>у</w:t>
            </w:r>
            <w:r w:rsidRPr="00E8367C">
              <w:t>г</w:t>
            </w:r>
            <w:r w:rsidRPr="00E8367C">
              <w:rPr>
                <w:spacing w:val="1"/>
              </w:rPr>
              <w:t>и</w:t>
            </w:r>
            <w:r w:rsidRPr="00E8367C">
              <w:t xml:space="preserve">х </w:t>
            </w:r>
            <w:r w:rsidRPr="00E8367C">
              <w:rPr>
                <w:spacing w:val="6"/>
              </w:rPr>
              <w:t xml:space="preserve"> </w:t>
            </w:r>
            <w:r w:rsidRPr="00E8367C">
              <w:rPr>
                <w:spacing w:val="-5"/>
              </w:rPr>
              <w:t>у</w:t>
            </w:r>
            <w:r w:rsidRPr="00E8367C">
              <w:rPr>
                <w:spacing w:val="1"/>
              </w:rPr>
              <w:t>ч</w:t>
            </w:r>
            <w:r w:rsidRPr="00E8367C">
              <w:rPr>
                <w:spacing w:val="-1"/>
              </w:rPr>
              <w:t>ас</w:t>
            </w:r>
            <w:r w:rsidRPr="00E8367C">
              <w:t>т</w:t>
            </w:r>
            <w:r w:rsidRPr="00E8367C">
              <w:rPr>
                <w:spacing w:val="1"/>
              </w:rPr>
              <w:t>ник</w:t>
            </w:r>
            <w:r w:rsidRPr="00E8367C">
              <w:t>ов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 эффек</w:t>
            </w:r>
            <w:r w:rsidRPr="00E8367C">
              <w:rPr>
                <w:spacing w:val="1"/>
              </w:rPr>
              <w:t>ти</w:t>
            </w:r>
            <w:r w:rsidRPr="00E8367C">
              <w:rPr>
                <w:spacing w:val="-3"/>
              </w:rPr>
              <w:t>в</w:t>
            </w:r>
            <w:r w:rsidRPr="00E8367C">
              <w:rPr>
                <w:spacing w:val="1"/>
              </w:rPr>
              <w:t>н</w:t>
            </w:r>
            <w:r w:rsidRPr="00E8367C">
              <w:t>о р</w:t>
            </w:r>
            <w:r w:rsidRPr="00E8367C">
              <w:rPr>
                <w:spacing w:val="-1"/>
              </w:rPr>
              <w:t>а</w:t>
            </w:r>
            <w:r w:rsidRPr="00E8367C">
              <w:rPr>
                <w:spacing w:val="1"/>
              </w:rPr>
              <w:t>з</w:t>
            </w:r>
            <w:r w:rsidRPr="00E8367C">
              <w:t>р</w:t>
            </w:r>
            <w:r w:rsidRPr="00E8367C">
              <w:rPr>
                <w:spacing w:val="-1"/>
              </w:rPr>
              <w:t>е</w:t>
            </w:r>
            <w:r w:rsidRPr="00E8367C">
              <w:t>ш</w:t>
            </w:r>
            <w:r w:rsidRPr="00E8367C">
              <w:rPr>
                <w:spacing w:val="-1"/>
              </w:rPr>
              <w:t>а</w:t>
            </w:r>
            <w:r w:rsidRPr="00E8367C">
              <w:t>ть</w:t>
            </w:r>
            <w:r w:rsidRPr="00E8367C">
              <w:rPr>
                <w:spacing w:val="-2"/>
              </w:rPr>
              <w:t xml:space="preserve"> </w:t>
            </w:r>
            <w:r w:rsidRPr="00E8367C">
              <w:rPr>
                <w:spacing w:val="1"/>
              </w:rPr>
              <w:t>к</w:t>
            </w:r>
            <w:r w:rsidRPr="00E8367C">
              <w:t>о</w:t>
            </w:r>
            <w:r w:rsidRPr="00E8367C">
              <w:rPr>
                <w:spacing w:val="1"/>
              </w:rPr>
              <w:t>н</w:t>
            </w:r>
            <w:r w:rsidRPr="00E8367C">
              <w:t>ф</w:t>
            </w:r>
            <w:r w:rsidRPr="00E8367C">
              <w:rPr>
                <w:spacing w:val="-2"/>
              </w:rPr>
              <w:t>л</w:t>
            </w:r>
            <w:r w:rsidRPr="00E8367C">
              <w:rPr>
                <w:spacing w:val="1"/>
              </w:rPr>
              <w:t>ик</w:t>
            </w:r>
            <w:r w:rsidRPr="00E8367C">
              <w:t>ты;</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9" w:lineRule="exact"/>
              <w:ind w:left="100" w:right="-20"/>
            </w:pPr>
            <w:r w:rsidRPr="00E8367C">
              <w:rPr>
                <w:b/>
                <w:bCs/>
              </w:rPr>
              <w:t>-</w:t>
            </w:r>
            <w:r w:rsidRPr="00E8367C">
              <w:rPr>
                <w:b/>
                <w:bCs/>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к</w:t>
            </w:r>
            <w:r w:rsidRPr="00E8367C">
              <w:t>о</w:t>
            </w:r>
            <w:r w:rsidRPr="00E8367C">
              <w:rPr>
                <w:spacing w:val="-1"/>
              </w:rPr>
              <w:t>м</w:t>
            </w:r>
            <w:r w:rsidRPr="00E8367C">
              <w:rPr>
                <w:spacing w:val="1"/>
              </w:rPr>
              <w:t>м</w:t>
            </w:r>
            <w:r w:rsidRPr="00E8367C">
              <w:rPr>
                <w:spacing w:val="-5"/>
              </w:rPr>
              <w:t>у</w:t>
            </w:r>
            <w:r w:rsidRPr="00E8367C">
              <w:rPr>
                <w:spacing w:val="3"/>
              </w:rPr>
              <w:t>н</w:t>
            </w:r>
            <w:r w:rsidRPr="00E8367C">
              <w:rPr>
                <w:spacing w:val="1"/>
              </w:rPr>
              <w:t>ик</w:t>
            </w:r>
            <w:r w:rsidRPr="00E8367C">
              <w:rPr>
                <w:spacing w:val="-1"/>
              </w:rPr>
              <w:t>а</w:t>
            </w:r>
            <w:r w:rsidRPr="00E8367C">
              <w:t>т</w:t>
            </w:r>
            <w:r w:rsidRPr="00E8367C">
              <w:rPr>
                <w:spacing w:val="1"/>
              </w:rPr>
              <w:t>и</w:t>
            </w:r>
            <w:r w:rsidRPr="00E8367C">
              <w:rPr>
                <w:spacing w:val="-3"/>
              </w:rPr>
              <w:t>в</w:t>
            </w:r>
            <w:r w:rsidRPr="00E8367C">
              <w:rPr>
                <w:spacing w:val="1"/>
              </w:rPr>
              <w:t>н</w:t>
            </w:r>
            <w:r w:rsidRPr="00E8367C">
              <w:t>ых</w:t>
            </w:r>
            <w:r w:rsidRPr="00E8367C">
              <w:rPr>
                <w:spacing w:val="2"/>
              </w:rPr>
              <w:t xml:space="preserve"> </w:t>
            </w:r>
            <w:r w:rsidRPr="00E8367C">
              <w:rPr>
                <w:spacing w:val="-1"/>
              </w:rPr>
              <w:t>с</w:t>
            </w:r>
            <w:r w:rsidRPr="00E8367C">
              <w:rPr>
                <w:spacing w:val="1"/>
              </w:rPr>
              <w:t>п</w:t>
            </w:r>
            <w:r w:rsidRPr="00E8367C">
              <w:t>о</w:t>
            </w:r>
            <w:r w:rsidRPr="00E8367C">
              <w:rPr>
                <w:spacing w:val="-1"/>
              </w:rPr>
              <w:t>с</w:t>
            </w:r>
            <w:r w:rsidRPr="00E8367C">
              <w:t>о</w:t>
            </w:r>
            <w:r w:rsidRPr="00E8367C">
              <w:rPr>
                <w:spacing w:val="-2"/>
              </w:rPr>
              <w:t>б</w:t>
            </w:r>
            <w:r w:rsidRPr="00E8367C">
              <w:rPr>
                <w:spacing w:val="1"/>
              </w:rPr>
              <w:t>н</w:t>
            </w:r>
            <w:r w:rsidRPr="00E8367C">
              <w:t>о</w:t>
            </w:r>
            <w:r w:rsidRPr="00E8367C">
              <w:rPr>
                <w:spacing w:val="-1"/>
              </w:rPr>
              <w:t>с</w:t>
            </w:r>
            <w:r w:rsidRPr="00E8367C">
              <w:t>т</w:t>
            </w:r>
            <w:r w:rsidRPr="00E8367C">
              <w:rPr>
                <w:spacing w:val="-1"/>
              </w:rPr>
              <w:t>е</w:t>
            </w:r>
            <w:r w:rsidRPr="00E8367C">
              <w:rPr>
                <w:spacing w:val="1"/>
              </w:rPr>
              <w:t>й</w:t>
            </w:r>
            <w:r w:rsidRPr="00E8367C">
              <w:t>;</w:t>
            </w:r>
          </w:p>
          <w:p w:rsidR="004F366B" w:rsidRPr="00E8367C" w:rsidRDefault="004F366B" w:rsidP="000E4D9B">
            <w:pPr>
              <w:ind w:left="100" w:right="986"/>
            </w:pPr>
            <w:r w:rsidRPr="00E8367C">
              <w:t>-</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t>в</w:t>
            </w:r>
            <w:r w:rsidRPr="00E8367C">
              <w:rPr>
                <w:spacing w:val="-1"/>
              </w:rPr>
              <w:t>ес</w:t>
            </w:r>
            <w:r w:rsidRPr="00E8367C">
              <w:t>ти</w:t>
            </w:r>
            <w:r w:rsidRPr="00E8367C">
              <w:rPr>
                <w:spacing w:val="1"/>
              </w:rPr>
              <w:t xml:space="preserve"> </w:t>
            </w:r>
            <w:r w:rsidRPr="00E8367C">
              <w:t>д</w:t>
            </w:r>
            <w:r w:rsidRPr="00E8367C">
              <w:rPr>
                <w:spacing w:val="1"/>
              </w:rPr>
              <w:t>и</w:t>
            </w:r>
            <w:r w:rsidRPr="00E8367C">
              <w:rPr>
                <w:spacing w:val="-1"/>
              </w:rPr>
              <w:t>а</w:t>
            </w:r>
            <w:r w:rsidRPr="00E8367C">
              <w:t xml:space="preserve">лог, </w:t>
            </w:r>
            <w:r w:rsidRPr="00E8367C">
              <w:rPr>
                <w:spacing w:val="-5"/>
              </w:rPr>
              <w:t>у</w:t>
            </w:r>
            <w:r w:rsidRPr="00E8367C">
              <w:rPr>
                <w:spacing w:val="1"/>
              </w:rPr>
              <w:t>чи</w:t>
            </w:r>
            <w:r w:rsidRPr="00E8367C">
              <w:t>ты</w:t>
            </w:r>
            <w:r w:rsidRPr="00E8367C">
              <w:rPr>
                <w:spacing w:val="-1"/>
              </w:rPr>
              <w:t>ва</w:t>
            </w:r>
            <w:r w:rsidRPr="00E8367C">
              <w:t xml:space="preserve">я </w:t>
            </w:r>
            <w:r w:rsidRPr="00E8367C">
              <w:rPr>
                <w:spacing w:val="1"/>
              </w:rPr>
              <w:t>п</w:t>
            </w:r>
            <w:r w:rsidRPr="00E8367C">
              <w:t>о</w:t>
            </w:r>
            <w:r w:rsidRPr="00E8367C">
              <w:rPr>
                <w:spacing w:val="1"/>
              </w:rPr>
              <w:t>зици</w:t>
            </w:r>
            <w:r w:rsidRPr="00E8367C">
              <w:t>ю д</w:t>
            </w:r>
            <w:r w:rsidRPr="00E8367C">
              <w:rPr>
                <w:spacing w:val="2"/>
              </w:rPr>
              <w:t>р</w:t>
            </w:r>
            <w:r w:rsidRPr="00E8367C">
              <w:rPr>
                <w:spacing w:val="-7"/>
              </w:rPr>
              <w:t>у</w:t>
            </w:r>
            <w:r w:rsidRPr="00E8367C">
              <w:rPr>
                <w:spacing w:val="2"/>
              </w:rPr>
              <w:t>г</w:t>
            </w:r>
            <w:r w:rsidRPr="00E8367C">
              <w:rPr>
                <w:spacing w:val="1"/>
              </w:rPr>
              <w:t>и</w:t>
            </w:r>
            <w:r w:rsidRPr="00E8367C">
              <w:t xml:space="preserve">х </w:t>
            </w:r>
            <w:r w:rsidRPr="00E8367C">
              <w:rPr>
                <w:spacing w:val="-5"/>
              </w:rPr>
              <w:t>у</w:t>
            </w:r>
            <w:r w:rsidRPr="00E8367C">
              <w:rPr>
                <w:spacing w:val="1"/>
              </w:rPr>
              <w:t>ча</w:t>
            </w:r>
            <w:r w:rsidRPr="00E8367C">
              <w:rPr>
                <w:spacing w:val="-1"/>
              </w:rPr>
              <w:t>с</w:t>
            </w:r>
            <w:r w:rsidRPr="00E8367C">
              <w:t>т</w:t>
            </w:r>
            <w:r w:rsidRPr="00E8367C">
              <w:rPr>
                <w:spacing w:val="1"/>
              </w:rPr>
              <w:t>ник</w:t>
            </w:r>
            <w:r w:rsidRPr="00E8367C">
              <w:t>ов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3"/>
              </w:rPr>
              <w:t>с</w:t>
            </w:r>
            <w:r w:rsidRPr="00E8367C">
              <w:t>т</w:t>
            </w:r>
            <w:r w:rsidRPr="00E8367C">
              <w:rPr>
                <w:spacing w:val="1"/>
              </w:rPr>
              <w:t>и</w:t>
            </w:r>
            <w:r w:rsidRPr="00E8367C">
              <w:t>;</w:t>
            </w:r>
          </w:p>
          <w:p w:rsidR="004F366B" w:rsidRDefault="004F366B" w:rsidP="000E4D9B">
            <w:pPr>
              <w:ind w:left="100" w:right="-20"/>
            </w:pPr>
            <w:r>
              <w:t>-</w:t>
            </w:r>
            <w:r>
              <w:rPr>
                <w:spacing w:val="2"/>
              </w:rPr>
              <w:t xml:space="preserve"> </w:t>
            </w:r>
            <w:r>
              <w:rPr>
                <w:spacing w:val="-5"/>
              </w:rPr>
              <w:t>у</w:t>
            </w:r>
            <w:r>
              <w:rPr>
                <w:spacing w:val="1"/>
              </w:rPr>
              <w:t>м</w:t>
            </w:r>
            <w:r>
              <w:rPr>
                <w:spacing w:val="-1"/>
              </w:rPr>
              <w:t>е</w:t>
            </w:r>
            <w:r>
              <w:rPr>
                <w:spacing w:val="1"/>
              </w:rPr>
              <w:t>ни</w:t>
            </w:r>
            <w:r>
              <w:t>е</w:t>
            </w:r>
            <w:r>
              <w:rPr>
                <w:spacing w:val="-1"/>
              </w:rPr>
              <w:t xml:space="preserve"> </w:t>
            </w:r>
            <w:r>
              <w:t>р</w:t>
            </w:r>
            <w:r>
              <w:rPr>
                <w:spacing w:val="-1"/>
              </w:rPr>
              <w:t>а</w:t>
            </w:r>
            <w:r>
              <w:rPr>
                <w:spacing w:val="1"/>
              </w:rPr>
              <w:t>з</w:t>
            </w:r>
            <w:r>
              <w:t>р</w:t>
            </w:r>
            <w:r>
              <w:rPr>
                <w:spacing w:val="-1"/>
              </w:rPr>
              <w:t>е</w:t>
            </w:r>
            <w:r>
              <w:t>ш</w:t>
            </w:r>
            <w:r>
              <w:rPr>
                <w:spacing w:val="1"/>
              </w:rPr>
              <w:t>и</w:t>
            </w:r>
            <w:r>
              <w:t>ть</w:t>
            </w:r>
            <w:r>
              <w:rPr>
                <w:spacing w:val="1"/>
              </w:rPr>
              <w:t xml:space="preserve"> к</w:t>
            </w:r>
            <w:r>
              <w:t>о</w:t>
            </w:r>
            <w:r>
              <w:rPr>
                <w:spacing w:val="-1"/>
              </w:rPr>
              <w:t>н</w:t>
            </w:r>
            <w:r>
              <w:t>фл</w:t>
            </w:r>
            <w:r>
              <w:rPr>
                <w:spacing w:val="1"/>
              </w:rPr>
              <w:t>ик</w:t>
            </w:r>
            <w:r>
              <w:rPr>
                <w:spacing w:val="-2"/>
              </w:rPr>
              <w:t>т</w:t>
            </w:r>
            <w:r>
              <w:rPr>
                <w:spacing w:val="3"/>
              </w:rPr>
              <w:t>н</w:t>
            </w:r>
            <w:r>
              <w:rPr>
                <w:spacing w:val="-7"/>
              </w:rPr>
              <w:t>у</w:t>
            </w:r>
            <w:r>
              <w:t xml:space="preserve">ю </w:t>
            </w:r>
            <w:r>
              <w:rPr>
                <w:spacing w:val="-1"/>
              </w:rPr>
              <w:t>с</w:t>
            </w:r>
            <w:r>
              <w:rPr>
                <w:spacing w:val="1"/>
              </w:rPr>
              <w:t>и</w:t>
            </w:r>
            <w:r>
              <w:rPr>
                <w:spacing w:val="3"/>
              </w:rPr>
              <w:t>т</w:t>
            </w:r>
            <w:r>
              <w:rPr>
                <w:spacing w:val="-5"/>
              </w:rPr>
              <w:t>у</w:t>
            </w:r>
            <w:r>
              <w:rPr>
                <w:spacing w:val="-1"/>
              </w:rPr>
              <w:t>а</w:t>
            </w:r>
            <w:r>
              <w:rPr>
                <w:spacing w:val="1"/>
              </w:rPr>
              <w:t>ци</w:t>
            </w:r>
            <w:r>
              <w:t>ю</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9" w:lineRule="exact"/>
              <w:ind w:left="102" w:right="-20"/>
            </w:pPr>
            <w:r w:rsidRPr="00E8367C">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ни</w:t>
            </w:r>
            <w:r w:rsidRPr="00E8367C">
              <w:t>е</w:t>
            </w:r>
            <w:r w:rsidRPr="00E8367C">
              <w:rPr>
                <w:spacing w:val="-1"/>
              </w:rPr>
              <w:t xml:space="preserve"> </w:t>
            </w:r>
            <w:r w:rsidRPr="00E8367C">
              <w:rPr>
                <w:spacing w:val="1"/>
              </w:rPr>
              <w:t>з</w:t>
            </w:r>
            <w:r w:rsidRPr="00E8367C">
              <w:t>а</w:t>
            </w:r>
            <w:r w:rsidRPr="00E8367C">
              <w:rPr>
                <w:spacing w:val="-1"/>
              </w:rPr>
              <w:t xml:space="preserve"> </w:t>
            </w:r>
            <w:r w:rsidRPr="00E8367C">
              <w:t>рол</w:t>
            </w:r>
            <w:r w:rsidRPr="00E8367C">
              <w:rPr>
                <w:spacing w:val="1"/>
              </w:rPr>
              <w:t>ь</w:t>
            </w:r>
            <w:r w:rsidRPr="00E8367C">
              <w:t>ю</w:t>
            </w:r>
          </w:p>
          <w:p w:rsidR="004F366B" w:rsidRPr="00E8367C" w:rsidRDefault="004F366B" w:rsidP="000E4D9B">
            <w:pPr>
              <w:ind w:left="102" w:right="-20"/>
            </w:pPr>
            <w:proofErr w:type="gramStart"/>
            <w:r w:rsidRPr="00E8367C">
              <w:t>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w:t>
            </w:r>
            <w:proofErr w:type="gramEnd"/>
            <w:r w:rsidRPr="00E8367C">
              <w:t xml:space="preserve"> в г</w:t>
            </w:r>
            <w:r w:rsidRPr="00E8367C">
              <w:rPr>
                <w:spacing w:val="4"/>
              </w:rPr>
              <w:t>р</w:t>
            </w:r>
            <w:r w:rsidRPr="00E8367C">
              <w:rPr>
                <w:spacing w:val="-5"/>
              </w:rPr>
              <w:t>у</w:t>
            </w:r>
            <w:r w:rsidRPr="00E8367C">
              <w:rPr>
                <w:spacing w:val="1"/>
              </w:rPr>
              <w:t>ппе</w:t>
            </w:r>
            <w:r w:rsidRPr="00E8367C">
              <w:t>;</w:t>
            </w:r>
          </w:p>
          <w:p w:rsidR="004F366B" w:rsidRDefault="004F366B" w:rsidP="000E4D9B">
            <w:pPr>
              <w:ind w:left="102" w:right="-20"/>
            </w:pPr>
            <w:r>
              <w:rPr>
                <w:spacing w:val="1"/>
              </w:rPr>
              <w:t>п</w:t>
            </w:r>
            <w:r>
              <w:t>ортфо</w:t>
            </w:r>
            <w:r>
              <w:rPr>
                <w:spacing w:val="-2"/>
              </w:rPr>
              <w:t>л</w:t>
            </w:r>
            <w:r>
              <w:rPr>
                <w:spacing w:val="1"/>
              </w:rPr>
              <w:t>и</w:t>
            </w:r>
            <w:r>
              <w:t>о</w:t>
            </w:r>
          </w:p>
        </w:tc>
      </w:tr>
      <w:tr w:rsidR="004F366B" w:rsidRPr="00E8367C" w:rsidTr="000E4D9B">
        <w:trPr>
          <w:trHeight w:hRule="exact" w:val="1676"/>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1"/>
              <w:jc w:val="both"/>
            </w:pPr>
            <w:r w:rsidRPr="00E8367C">
              <w:t xml:space="preserve">-   </w:t>
            </w:r>
            <w:r w:rsidRPr="00E8367C">
              <w:rPr>
                <w:spacing w:val="30"/>
              </w:rPr>
              <w:t xml:space="preserve"> </w:t>
            </w:r>
            <w:r w:rsidRPr="00E8367C">
              <w:t>вл</w:t>
            </w:r>
            <w:r w:rsidRPr="00E8367C">
              <w:rPr>
                <w:spacing w:val="-1"/>
              </w:rPr>
              <w:t>а</w:t>
            </w:r>
            <w:r w:rsidRPr="00E8367C">
              <w:rPr>
                <w:spacing w:val="2"/>
              </w:rPr>
              <w:t>д</w:t>
            </w:r>
            <w:r w:rsidRPr="00E8367C">
              <w:rPr>
                <w:spacing w:val="-1"/>
              </w:rPr>
              <w:t>е</w:t>
            </w:r>
            <w:r w:rsidRPr="00E8367C">
              <w:rPr>
                <w:spacing w:val="1"/>
              </w:rPr>
              <w:t>ни</w:t>
            </w:r>
            <w:r w:rsidRPr="00E8367C">
              <w:t xml:space="preserve">е   </w:t>
            </w:r>
            <w:r w:rsidRPr="00E8367C">
              <w:rPr>
                <w:spacing w:val="30"/>
              </w:rPr>
              <w:t xml:space="preserve">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w:t>
            </w:r>
            <w:r w:rsidRPr="00E8367C">
              <w:rPr>
                <w:spacing w:val="1"/>
              </w:rPr>
              <w:t>м</w:t>
            </w:r>
            <w:r w:rsidRPr="00E8367C">
              <w:t xml:space="preserve">и   </w:t>
            </w:r>
            <w:r w:rsidRPr="00E8367C">
              <w:rPr>
                <w:spacing w:val="32"/>
              </w:rPr>
              <w:t xml:space="preserve"> </w:t>
            </w:r>
            <w:proofErr w:type="gramStart"/>
            <w:r w:rsidRPr="00E8367C">
              <w:rPr>
                <w:spacing w:val="1"/>
              </w:rPr>
              <w:t>п</w:t>
            </w:r>
            <w:r w:rsidRPr="00E8367C">
              <w:t>о</w:t>
            </w:r>
            <w:r w:rsidRPr="00E8367C">
              <w:rPr>
                <w:spacing w:val="1"/>
              </w:rPr>
              <w:t>зн</w:t>
            </w:r>
            <w:r w:rsidRPr="00E8367C">
              <w:rPr>
                <w:spacing w:val="-1"/>
              </w:rPr>
              <w:t>а</w:t>
            </w:r>
            <w:r w:rsidRPr="00E8367C">
              <w:t>в</w:t>
            </w:r>
            <w:r w:rsidRPr="00E8367C">
              <w:rPr>
                <w:spacing w:val="-1"/>
              </w:rPr>
              <w:t>а</w:t>
            </w:r>
            <w:r w:rsidRPr="00E8367C">
              <w:t>т</w:t>
            </w:r>
            <w:r w:rsidRPr="00E8367C">
              <w:rPr>
                <w:spacing w:val="-1"/>
              </w:rPr>
              <w:t>е</w:t>
            </w:r>
            <w:r w:rsidRPr="00E8367C">
              <w:t>л</w:t>
            </w:r>
            <w:r w:rsidRPr="00E8367C">
              <w:rPr>
                <w:spacing w:val="1"/>
              </w:rPr>
              <w:t>ьн</w:t>
            </w:r>
            <w:r w:rsidRPr="00E8367C">
              <w:rPr>
                <w:spacing w:val="-2"/>
              </w:rPr>
              <w:t>о</w:t>
            </w:r>
            <w:r w:rsidRPr="00E8367C">
              <w:rPr>
                <w:spacing w:val="1"/>
              </w:rPr>
              <w:t>й</w:t>
            </w:r>
            <w:proofErr w:type="gramEnd"/>
            <w:r w:rsidRPr="00E8367C">
              <w:t xml:space="preserve">,   </w:t>
            </w:r>
            <w:r w:rsidRPr="00E8367C">
              <w:rPr>
                <w:spacing w:val="31"/>
              </w:rPr>
              <w:t xml:space="preserve"> </w:t>
            </w:r>
            <w:r w:rsidRPr="00E8367C">
              <w:rPr>
                <w:spacing w:val="-5"/>
              </w:rPr>
              <w:t>у</w:t>
            </w:r>
            <w:r w:rsidRPr="00E8367C">
              <w:rPr>
                <w:spacing w:val="1"/>
              </w:rPr>
              <w:t>че</w:t>
            </w:r>
            <w:r w:rsidRPr="00E8367C">
              <w:t>б</w:t>
            </w:r>
            <w:r w:rsidRPr="00E8367C">
              <w:rPr>
                <w:spacing w:val="1"/>
              </w:rPr>
              <w:t>н</w:t>
            </w:r>
            <w:r w:rsidRPr="00E8367C">
              <w:rPr>
                <w:spacing w:val="6"/>
              </w:rPr>
              <w:t>о</w:t>
            </w:r>
            <w:r w:rsidRPr="00E8367C">
              <w:t>-</w:t>
            </w:r>
          </w:p>
          <w:p w:rsidR="004F366B" w:rsidRPr="00E8367C" w:rsidRDefault="004F366B" w:rsidP="000E4D9B">
            <w:pPr>
              <w:ind w:left="95" w:right="20"/>
              <w:jc w:val="both"/>
            </w:pPr>
            <w:r w:rsidRPr="00E8367C">
              <w:rPr>
                <w:spacing w:val="1"/>
              </w:rPr>
              <w:t>и</w:t>
            </w:r>
            <w:r w:rsidRPr="00E8367C">
              <w:rPr>
                <w:spacing w:val="-1"/>
              </w:rPr>
              <w:t>сс</w:t>
            </w:r>
            <w:r w:rsidRPr="00E8367C">
              <w:t>л</w:t>
            </w:r>
            <w:r w:rsidRPr="00E8367C">
              <w:rPr>
                <w:spacing w:val="-1"/>
              </w:rPr>
              <w:t>е</w:t>
            </w:r>
            <w:r w:rsidRPr="00E8367C">
              <w:t>дов</w:t>
            </w:r>
            <w:r w:rsidRPr="00E8367C">
              <w:rPr>
                <w:spacing w:val="-1"/>
              </w:rPr>
              <w:t>а</w:t>
            </w:r>
            <w:r w:rsidRPr="00E8367C">
              <w:t>т</w:t>
            </w:r>
            <w:r w:rsidRPr="00E8367C">
              <w:rPr>
                <w:spacing w:val="-1"/>
              </w:rPr>
              <w:t>е</w:t>
            </w:r>
            <w:r w:rsidRPr="00E8367C">
              <w:t>л</w:t>
            </w:r>
            <w:r w:rsidRPr="00E8367C">
              <w:rPr>
                <w:spacing w:val="1"/>
              </w:rPr>
              <w:t>ь</w:t>
            </w:r>
            <w:r w:rsidRPr="00E8367C">
              <w:rPr>
                <w:spacing w:val="-1"/>
              </w:rPr>
              <w:t>с</w:t>
            </w:r>
            <w:r w:rsidRPr="00E8367C">
              <w:rPr>
                <w:spacing w:val="1"/>
              </w:rPr>
              <w:t>к</w:t>
            </w:r>
            <w:r w:rsidRPr="00E8367C">
              <w:t xml:space="preserve">ой и </w:t>
            </w:r>
            <w:r w:rsidRPr="00E8367C">
              <w:rPr>
                <w:spacing w:val="1"/>
              </w:rPr>
              <w:t>п</w:t>
            </w:r>
            <w:r w:rsidRPr="00E8367C">
              <w:t>ро</w:t>
            </w:r>
            <w:r w:rsidRPr="00E8367C">
              <w:rPr>
                <w:spacing w:val="-1"/>
              </w:rPr>
              <w:t>е</w:t>
            </w:r>
            <w:r w:rsidRPr="00E8367C">
              <w:rPr>
                <w:spacing w:val="1"/>
              </w:rPr>
              <w:t>к</w:t>
            </w:r>
            <w:r w:rsidRPr="00E8367C">
              <w:t>т</w:t>
            </w:r>
            <w:r w:rsidRPr="00E8367C">
              <w:rPr>
                <w:spacing w:val="1"/>
              </w:rPr>
              <w:t>н</w:t>
            </w:r>
            <w:r w:rsidRPr="00E8367C">
              <w:rPr>
                <w:spacing w:val="-2"/>
              </w:rPr>
              <w:t>о</w:t>
            </w:r>
            <w:r w:rsidRPr="00E8367C">
              <w:t>й 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и</w:t>
            </w:r>
            <w:r w:rsidRPr="00E8367C">
              <w:t xml:space="preserve">,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ам</w:t>
            </w:r>
            <w:r w:rsidRPr="00E8367C">
              <w:t>и</w:t>
            </w:r>
            <w:r w:rsidRPr="00E8367C">
              <w:rPr>
                <w:spacing w:val="1"/>
              </w:rPr>
              <w:t xml:space="preserve"> </w:t>
            </w:r>
            <w:r w:rsidRPr="00E8367C">
              <w:t>р</w:t>
            </w:r>
            <w:r w:rsidRPr="00E8367C">
              <w:rPr>
                <w:spacing w:val="-1"/>
              </w:rPr>
              <w:t>а</w:t>
            </w:r>
            <w:r w:rsidRPr="00E8367C">
              <w:rPr>
                <w:spacing w:val="1"/>
              </w:rPr>
              <w:t>з</w:t>
            </w:r>
            <w:r w:rsidRPr="00E8367C">
              <w:t>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робле</w:t>
            </w:r>
            <w:r w:rsidRPr="00E8367C">
              <w:rPr>
                <w:spacing w:val="-1"/>
              </w:rPr>
              <w:t>м</w:t>
            </w:r>
            <w:r w:rsidRPr="00E8367C">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ть и готовно</w:t>
            </w:r>
            <w:r w:rsidRPr="00E8367C">
              <w:rPr>
                <w:spacing w:val="-1"/>
              </w:rPr>
              <w:t>с</w:t>
            </w:r>
            <w:r w:rsidRPr="00E8367C">
              <w:t>ть</w:t>
            </w:r>
            <w:r w:rsidRPr="00E8367C">
              <w:rPr>
                <w:spacing w:val="6"/>
              </w:rPr>
              <w:t xml:space="preserve"> </w:t>
            </w:r>
            <w:r w:rsidRPr="00E8367C">
              <w:t>к</w:t>
            </w:r>
            <w:r w:rsidRPr="00E8367C">
              <w:rPr>
                <w:spacing w:val="8"/>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о</w:t>
            </w:r>
            <w:r w:rsidRPr="00E8367C">
              <w:rPr>
                <w:spacing w:val="1"/>
              </w:rPr>
              <w:t>м</w:t>
            </w:r>
            <w:r w:rsidRPr="00E8367C">
              <w:t xml:space="preserve">у </w:t>
            </w:r>
            <w:r w:rsidRPr="00E8367C">
              <w:rPr>
                <w:spacing w:val="1"/>
              </w:rPr>
              <w:t>п</w:t>
            </w:r>
            <w:r w:rsidRPr="00E8367C">
              <w:t>о</w:t>
            </w:r>
            <w:r w:rsidRPr="00E8367C">
              <w:rPr>
                <w:spacing w:val="1"/>
              </w:rPr>
              <w:t>и</w:t>
            </w:r>
            <w:r w:rsidRPr="00E8367C">
              <w:rPr>
                <w:spacing w:val="-1"/>
              </w:rPr>
              <w:t>с</w:t>
            </w:r>
            <w:r w:rsidRPr="00E8367C">
              <w:rPr>
                <w:spacing w:val="3"/>
              </w:rPr>
              <w:t>к</w:t>
            </w:r>
            <w:r w:rsidRPr="00E8367C">
              <w:t>у</w:t>
            </w:r>
            <w:r w:rsidRPr="00E8367C">
              <w:rPr>
                <w:spacing w:val="5"/>
              </w:rPr>
              <w:t xml:space="preserve"> </w:t>
            </w:r>
            <w:r w:rsidRPr="00E8367C">
              <w:rPr>
                <w:spacing w:val="-1"/>
              </w:rPr>
              <w:t>ме</w:t>
            </w:r>
            <w:r w:rsidRPr="00E8367C">
              <w:t>тодов 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rPr>
                <w:spacing w:val="1"/>
              </w:rPr>
              <w:t>к</w:t>
            </w:r>
            <w:r w:rsidRPr="00E8367C">
              <w:t>т</w:t>
            </w:r>
            <w:r w:rsidRPr="00E8367C">
              <w:rPr>
                <w:spacing w:val="1"/>
              </w:rPr>
              <w:t>и</w:t>
            </w:r>
            <w:r w:rsidRPr="00E8367C">
              <w:rPr>
                <w:spacing w:val="-1"/>
              </w:rPr>
              <w:t>чес</w:t>
            </w:r>
            <w:r w:rsidRPr="00E8367C">
              <w:rPr>
                <w:spacing w:val="1"/>
              </w:rPr>
              <w:t>к</w:t>
            </w:r>
            <w:r w:rsidRPr="00E8367C">
              <w:rPr>
                <w:spacing w:val="-1"/>
              </w:rPr>
              <w:t>и</w:t>
            </w:r>
            <w:r w:rsidRPr="00E8367C">
              <w:t xml:space="preserve">х </w:t>
            </w:r>
            <w:r w:rsidRPr="00E8367C">
              <w:rPr>
                <w:spacing w:val="1"/>
              </w:rPr>
              <w:t>з</w:t>
            </w:r>
            <w:r w:rsidRPr="00E8367C">
              <w:rPr>
                <w:spacing w:val="-1"/>
              </w:rPr>
              <w:t>а</w:t>
            </w:r>
            <w:r w:rsidRPr="00E8367C">
              <w:t>д</w:t>
            </w:r>
            <w:r w:rsidRPr="00E8367C">
              <w:rPr>
                <w:spacing w:val="-1"/>
              </w:rPr>
              <w:t>ач</w:t>
            </w:r>
            <w:r w:rsidRPr="00E8367C">
              <w:t xml:space="preserve">, </w:t>
            </w:r>
            <w:r w:rsidRPr="00E8367C">
              <w:rPr>
                <w:spacing w:val="1"/>
              </w:rPr>
              <w:t>п</w:t>
            </w:r>
            <w:r w:rsidRPr="00E8367C">
              <w:rPr>
                <w:spacing w:val="4"/>
              </w:rPr>
              <w:t>р</w:t>
            </w:r>
            <w:r w:rsidRPr="00E8367C">
              <w:rPr>
                <w:spacing w:val="1"/>
              </w:rPr>
              <w:t>и</w:t>
            </w:r>
            <w:r w:rsidRPr="00E8367C">
              <w:rPr>
                <w:spacing w:val="-1"/>
              </w:rPr>
              <w:t>ме</w:t>
            </w:r>
            <w:r w:rsidRPr="00E8367C">
              <w:rPr>
                <w:spacing w:val="1"/>
              </w:rPr>
              <w:t>н</w:t>
            </w:r>
            <w:r w:rsidRPr="00E8367C">
              <w:rPr>
                <w:spacing w:val="-1"/>
              </w:rPr>
              <w:t>е</w:t>
            </w:r>
            <w:r w:rsidRPr="00E8367C">
              <w:rPr>
                <w:spacing w:val="1"/>
              </w:rPr>
              <w:t>ни</w:t>
            </w:r>
            <w:r w:rsidRPr="00E8367C">
              <w:t>ю</w:t>
            </w:r>
            <w:r w:rsidRPr="00E8367C">
              <w:rPr>
                <w:spacing w:val="1"/>
              </w:rPr>
              <w:t xml:space="preserve"> </w:t>
            </w:r>
            <w:r w:rsidRPr="00E8367C">
              <w:t>р</w:t>
            </w:r>
            <w:r w:rsidRPr="00E8367C">
              <w:rPr>
                <w:spacing w:val="-1"/>
              </w:rPr>
              <w:t>аз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 xml:space="preserve">х </w:t>
            </w:r>
            <w:r w:rsidRPr="00E8367C">
              <w:rPr>
                <w:spacing w:val="-1"/>
              </w:rPr>
              <w:t>ме</w:t>
            </w:r>
            <w:r w:rsidRPr="00E8367C">
              <w:t xml:space="preserve">тодов </w:t>
            </w:r>
            <w:r w:rsidRPr="00E8367C">
              <w:rPr>
                <w:spacing w:val="1"/>
              </w:rPr>
              <w:t>п</w:t>
            </w:r>
            <w:r w:rsidRPr="00E8367C">
              <w:t>о</w:t>
            </w:r>
            <w:r w:rsidRPr="00E8367C">
              <w:rPr>
                <w:spacing w:val="1"/>
              </w:rPr>
              <w:t>зн</w:t>
            </w:r>
            <w:r w:rsidRPr="00E8367C">
              <w:rPr>
                <w:spacing w:val="-1"/>
              </w:rPr>
              <w:t>ан</w:t>
            </w:r>
            <w:r w:rsidRPr="00E8367C">
              <w:rPr>
                <w:spacing w:val="1"/>
              </w:rPr>
              <w:t>и</w:t>
            </w:r>
            <w:r w:rsidRPr="00E8367C">
              <w:t>я;</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20"/>
            </w:pPr>
            <w:r w:rsidRPr="00E8367C">
              <w:rPr>
                <w:b/>
                <w:bCs/>
              </w:rPr>
              <w:t>-</w:t>
            </w:r>
            <w:r w:rsidRPr="00E8367C">
              <w:rPr>
                <w:b/>
                <w:bCs/>
                <w:spacing w:val="-1"/>
              </w:rPr>
              <w:t xml:space="preserve"> </w:t>
            </w:r>
            <w:r w:rsidRPr="00E8367C">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т</w:t>
            </w:r>
            <w:r w:rsidRPr="00E8367C">
              <w:rPr>
                <w:spacing w:val="-1"/>
              </w:rPr>
              <w:t>е</w:t>
            </w:r>
            <w:r w:rsidRPr="00E8367C">
              <w:t>й</w:t>
            </w:r>
            <w:r w:rsidRPr="00E8367C">
              <w:rPr>
                <w:spacing w:val="1"/>
              </w:rPr>
              <w:t xml:space="preserve"> </w:t>
            </w:r>
            <w:r w:rsidRPr="00E8367C">
              <w:t>к</w:t>
            </w:r>
            <w:r w:rsidRPr="00E8367C">
              <w:rPr>
                <w:spacing w:val="3"/>
              </w:rPr>
              <w:t xml:space="preserve"> </w:t>
            </w:r>
            <w:proofErr w:type="gramStart"/>
            <w:r w:rsidRPr="00E8367C">
              <w:rPr>
                <w:spacing w:val="-7"/>
              </w:rPr>
              <w:t>у</w:t>
            </w:r>
            <w:r w:rsidRPr="00E8367C">
              <w:rPr>
                <w:spacing w:val="1"/>
              </w:rPr>
              <w:t>ч</w:t>
            </w:r>
            <w:r w:rsidRPr="00E8367C">
              <w:rPr>
                <w:spacing w:val="-1"/>
              </w:rPr>
              <w:t>е</w:t>
            </w:r>
            <w:r w:rsidRPr="00E8367C">
              <w:t>б</w:t>
            </w:r>
            <w:r w:rsidRPr="00E8367C">
              <w:rPr>
                <w:spacing w:val="1"/>
              </w:rPr>
              <w:t>н</w:t>
            </w:r>
            <w:r w:rsidRPr="00E8367C">
              <w:rPr>
                <w:spacing w:val="3"/>
              </w:rPr>
              <w:t>о</w:t>
            </w:r>
            <w:r w:rsidRPr="00E8367C">
              <w:rPr>
                <w:spacing w:val="-1"/>
              </w:rPr>
              <w:t>-</w:t>
            </w:r>
            <w:r w:rsidRPr="00E8367C">
              <w:rPr>
                <w:spacing w:val="1"/>
              </w:rPr>
              <w:t>и</w:t>
            </w:r>
            <w:r w:rsidRPr="00E8367C">
              <w:rPr>
                <w:spacing w:val="-1"/>
              </w:rPr>
              <w:t>сс</w:t>
            </w:r>
            <w:r w:rsidRPr="00E8367C">
              <w:t>л</w:t>
            </w:r>
            <w:r w:rsidRPr="00E8367C">
              <w:rPr>
                <w:spacing w:val="-1"/>
              </w:rPr>
              <w:t>е</w:t>
            </w:r>
            <w:r w:rsidRPr="00E8367C">
              <w:rPr>
                <w:spacing w:val="2"/>
              </w:rPr>
              <w:t>д</w:t>
            </w:r>
            <w:r w:rsidRPr="00E8367C">
              <w:t>ов</w:t>
            </w:r>
            <w:r w:rsidRPr="00E8367C">
              <w:rPr>
                <w:spacing w:val="-1"/>
              </w:rPr>
              <w:t>а</w:t>
            </w:r>
            <w:r w:rsidRPr="00E8367C">
              <w:t>т</w:t>
            </w:r>
            <w:r w:rsidRPr="00E8367C">
              <w:rPr>
                <w:spacing w:val="-1"/>
              </w:rPr>
              <w:t>е</w:t>
            </w:r>
            <w:r w:rsidRPr="00E8367C">
              <w:t>л</w:t>
            </w:r>
            <w:r w:rsidRPr="00E8367C">
              <w:rPr>
                <w:spacing w:val="1"/>
              </w:rPr>
              <w:t>ь</w:t>
            </w:r>
            <w:r w:rsidRPr="00E8367C">
              <w:rPr>
                <w:spacing w:val="-1"/>
              </w:rPr>
              <w:t>с</w:t>
            </w:r>
            <w:r w:rsidRPr="00E8367C">
              <w:rPr>
                <w:spacing w:val="1"/>
              </w:rPr>
              <w:t>к</w:t>
            </w:r>
            <w:r w:rsidRPr="00E8367C">
              <w:t>ой</w:t>
            </w:r>
            <w:proofErr w:type="gramEnd"/>
          </w:p>
          <w:p w:rsidR="004F366B" w:rsidRPr="00E8367C" w:rsidRDefault="004F366B" w:rsidP="000E4D9B">
            <w:pPr>
              <w:ind w:left="100" w:right="-20"/>
            </w:pPr>
            <w:r w:rsidRPr="00E8367C">
              <w:t>и</w:t>
            </w:r>
            <w:r w:rsidRPr="00E8367C">
              <w:rPr>
                <w:spacing w:val="1"/>
              </w:rPr>
              <w:t xml:space="preserve"> п</w:t>
            </w:r>
            <w:r w:rsidRPr="00E8367C">
              <w:t>ро</w:t>
            </w:r>
            <w:r w:rsidRPr="00E8367C">
              <w:rPr>
                <w:spacing w:val="-1"/>
              </w:rPr>
              <w:t>е</w:t>
            </w:r>
            <w:r w:rsidRPr="00E8367C">
              <w:rPr>
                <w:spacing w:val="1"/>
              </w:rPr>
              <w:t>к</w:t>
            </w:r>
            <w:r w:rsidRPr="00E8367C">
              <w:rPr>
                <w:spacing w:val="-2"/>
              </w:rPr>
              <w:t>т</w:t>
            </w:r>
            <w:r w:rsidRPr="00E8367C">
              <w:rPr>
                <w:spacing w:val="1"/>
              </w:rPr>
              <w:t>н</w:t>
            </w:r>
            <w:r w:rsidRPr="00E8367C">
              <w:t>ой</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w:t>
            </w:r>
            <w:r w:rsidRPr="00E8367C">
              <w:rPr>
                <w:spacing w:val="1"/>
              </w:rPr>
              <w:t>н</w:t>
            </w:r>
            <w:r w:rsidRPr="00E8367C">
              <w:rPr>
                <w:spacing w:val="-2"/>
              </w:rPr>
              <w:t>о</w:t>
            </w:r>
            <w:r w:rsidRPr="00E8367C">
              <w:rPr>
                <w:spacing w:val="-1"/>
              </w:rPr>
              <w:t>с</w:t>
            </w:r>
            <w:r w:rsidRPr="00E8367C">
              <w:t>т</w:t>
            </w:r>
            <w:r w:rsidRPr="00E8367C">
              <w:rPr>
                <w:spacing w:val="1"/>
              </w:rPr>
              <w:t>и</w:t>
            </w:r>
            <w:r w:rsidRPr="00E8367C">
              <w:t>;</w:t>
            </w:r>
          </w:p>
          <w:p w:rsidR="004F366B" w:rsidRPr="00E8367C" w:rsidRDefault="004F366B" w:rsidP="000E4D9B">
            <w:pPr>
              <w:ind w:left="100" w:right="1410"/>
            </w:pPr>
            <w:r w:rsidRPr="00E8367C">
              <w:t>-</w:t>
            </w:r>
            <w:r w:rsidRPr="00E8367C">
              <w:rPr>
                <w:spacing w:val="-1"/>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ан</w:t>
            </w:r>
            <w:r w:rsidRPr="00E8367C">
              <w:rPr>
                <w:spacing w:val="1"/>
              </w:rPr>
              <w:t>и</w:t>
            </w:r>
            <w:r w:rsidRPr="00E8367C">
              <w:t>е</w:t>
            </w:r>
            <w:r w:rsidRPr="00E8367C">
              <w:rPr>
                <w:spacing w:val="-1"/>
              </w:rPr>
              <w:t xml:space="preserve"> </w:t>
            </w:r>
            <w:r w:rsidRPr="00E8367C">
              <w:t>р</w:t>
            </w:r>
            <w:r w:rsidRPr="00E8367C">
              <w:rPr>
                <w:spacing w:val="-1"/>
              </w:rPr>
              <w:t>а</w:t>
            </w:r>
            <w:r w:rsidRPr="00E8367C">
              <w:rPr>
                <w:spacing w:val="1"/>
              </w:rPr>
              <w:t>з</w:t>
            </w:r>
            <w:r w:rsidRPr="00E8367C">
              <w:t>л</w:t>
            </w:r>
            <w:r w:rsidRPr="00E8367C">
              <w:rPr>
                <w:spacing w:val="1"/>
              </w:rPr>
              <w:t>и</w:t>
            </w:r>
            <w:r w:rsidRPr="00E8367C">
              <w:rPr>
                <w:spacing w:val="-3"/>
              </w:rPr>
              <w:t>ч</w:t>
            </w:r>
            <w:r w:rsidRPr="00E8367C">
              <w:rPr>
                <w:spacing w:val="1"/>
              </w:rPr>
              <w:t>н</w:t>
            </w:r>
            <w:r w:rsidRPr="00E8367C">
              <w:t>ых</w:t>
            </w:r>
            <w:r w:rsidRPr="00E8367C">
              <w:rPr>
                <w:spacing w:val="2"/>
              </w:rPr>
              <w:t xml:space="preserve"> </w:t>
            </w:r>
            <w:r w:rsidRPr="00E8367C">
              <w:rPr>
                <w:spacing w:val="-1"/>
              </w:rPr>
              <w:t>ме</w:t>
            </w:r>
            <w:r w:rsidRPr="00E8367C">
              <w:t>тодов р</w:t>
            </w:r>
            <w:r w:rsidRPr="00E8367C">
              <w:rPr>
                <w:spacing w:val="-1"/>
              </w:rPr>
              <w:t>е</w:t>
            </w:r>
            <w:r w:rsidRPr="00E8367C">
              <w:t>ш</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rPr>
                <w:spacing w:val="1"/>
              </w:rPr>
              <w:t>к</w:t>
            </w:r>
            <w:r w:rsidRPr="00E8367C">
              <w:t>т</w:t>
            </w:r>
            <w:r w:rsidRPr="00E8367C">
              <w:rPr>
                <w:spacing w:val="1"/>
              </w:rPr>
              <w:t>и</w:t>
            </w:r>
            <w:r w:rsidRPr="00E8367C">
              <w:rPr>
                <w:spacing w:val="-1"/>
              </w:rPr>
              <w:t>чес</w:t>
            </w:r>
            <w:r w:rsidRPr="00E8367C">
              <w:rPr>
                <w:spacing w:val="1"/>
              </w:rPr>
              <w:t>к</w:t>
            </w:r>
            <w:r w:rsidRPr="00E8367C">
              <w:rPr>
                <w:spacing w:val="-1"/>
              </w:rPr>
              <w:t>и</w:t>
            </w:r>
            <w:r w:rsidRPr="00E8367C">
              <w:t xml:space="preserve">х </w:t>
            </w:r>
            <w:r w:rsidRPr="00E8367C">
              <w:rPr>
                <w:spacing w:val="1"/>
              </w:rPr>
              <w:t>з</w:t>
            </w:r>
            <w:r w:rsidRPr="00E8367C">
              <w:rPr>
                <w:spacing w:val="-1"/>
              </w:rPr>
              <w:t>а</w:t>
            </w:r>
            <w:r w:rsidRPr="00E8367C">
              <w:t>д</w:t>
            </w:r>
            <w:r w:rsidRPr="00E8367C">
              <w:rPr>
                <w:spacing w:val="-1"/>
              </w:rPr>
              <w:t>а</w:t>
            </w:r>
            <w:r w:rsidRPr="00E8367C">
              <w:t>ч</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41" w:right="-20"/>
            </w:pPr>
            <w:r w:rsidRPr="00E8367C">
              <w:t>С</w:t>
            </w:r>
            <w:r w:rsidRPr="00E8367C">
              <w:rPr>
                <w:spacing w:val="-1"/>
              </w:rPr>
              <w:t>ем</w:t>
            </w:r>
            <w:r w:rsidRPr="00E8367C">
              <w:rPr>
                <w:spacing w:val="1"/>
              </w:rPr>
              <w:t>ин</w:t>
            </w:r>
            <w:r w:rsidRPr="00E8367C">
              <w:rPr>
                <w:spacing w:val="-1"/>
              </w:rPr>
              <w:t>а</w:t>
            </w:r>
            <w:r w:rsidRPr="00E8367C">
              <w:t>ры</w:t>
            </w:r>
          </w:p>
          <w:p w:rsidR="004F366B" w:rsidRPr="00E8367C" w:rsidRDefault="004F366B" w:rsidP="000E4D9B">
            <w:pPr>
              <w:ind w:left="141" w:right="946"/>
            </w:pPr>
            <w:r w:rsidRPr="00E8367C">
              <w:t>Уч</w:t>
            </w:r>
            <w:r w:rsidRPr="00E8367C">
              <w:rPr>
                <w:spacing w:val="-1"/>
              </w:rPr>
              <w:t>е</w:t>
            </w:r>
            <w:r w:rsidRPr="00E8367C">
              <w:t>б</w:t>
            </w:r>
            <w:r w:rsidRPr="00E8367C">
              <w:rPr>
                <w:spacing w:val="1"/>
              </w:rPr>
              <w:t>н</w:t>
            </w:r>
            <w:r w:rsidRPr="00E8367C">
              <w:t>о</w:t>
            </w:r>
            <w:r w:rsidRPr="00E8367C">
              <w:rPr>
                <w:spacing w:val="-1"/>
              </w:rPr>
              <w:t>-</w:t>
            </w:r>
            <w:r w:rsidRPr="00E8367C">
              <w:rPr>
                <w:spacing w:val="1"/>
              </w:rPr>
              <w:t>п</w:t>
            </w:r>
            <w:r w:rsidRPr="00E8367C">
              <w:t>р</w:t>
            </w:r>
            <w:r w:rsidRPr="00E8367C">
              <w:rPr>
                <w:spacing w:val="-1"/>
              </w:rPr>
              <w:t>а</w:t>
            </w:r>
            <w:r w:rsidRPr="00E8367C">
              <w:rPr>
                <w:spacing w:val="1"/>
              </w:rPr>
              <w:t>к</w:t>
            </w:r>
            <w:r w:rsidRPr="00E8367C">
              <w:t>т</w:t>
            </w:r>
            <w:r w:rsidRPr="00E8367C">
              <w:rPr>
                <w:spacing w:val="1"/>
              </w:rPr>
              <w:t>и</w:t>
            </w:r>
            <w:r w:rsidRPr="00E8367C">
              <w:rPr>
                <w:spacing w:val="-1"/>
              </w:rPr>
              <w:t>чес</w:t>
            </w:r>
            <w:r w:rsidRPr="00E8367C">
              <w:rPr>
                <w:spacing w:val="1"/>
              </w:rPr>
              <w:t>ки</w:t>
            </w:r>
            <w:r w:rsidRPr="00E8367C">
              <w:t xml:space="preserve">е </w:t>
            </w:r>
            <w:r w:rsidRPr="00E8367C">
              <w:rPr>
                <w:spacing w:val="1"/>
              </w:rPr>
              <w:t>к</w:t>
            </w:r>
            <w:r w:rsidRPr="00E8367C">
              <w:t>о</w:t>
            </w:r>
            <w:r w:rsidRPr="00E8367C">
              <w:rPr>
                <w:spacing w:val="1"/>
              </w:rPr>
              <w:t>н</w:t>
            </w:r>
            <w:r w:rsidRPr="00E8367C">
              <w:t>фер</w:t>
            </w:r>
            <w:r w:rsidRPr="00E8367C">
              <w:rPr>
                <w:spacing w:val="-1"/>
              </w:rPr>
              <w:t>е</w:t>
            </w:r>
            <w:r w:rsidRPr="00E8367C">
              <w:rPr>
                <w:spacing w:val="1"/>
              </w:rPr>
              <w:t>н</w:t>
            </w:r>
            <w:r w:rsidRPr="00E8367C">
              <w:rPr>
                <w:spacing w:val="-1"/>
              </w:rPr>
              <w:t>ц</w:t>
            </w:r>
            <w:r w:rsidRPr="00E8367C">
              <w:rPr>
                <w:spacing w:val="1"/>
              </w:rPr>
              <w:t>и</w:t>
            </w:r>
            <w:r w:rsidRPr="00E8367C">
              <w:t>и Ко</w:t>
            </w:r>
            <w:r w:rsidRPr="00E8367C">
              <w:rPr>
                <w:spacing w:val="1"/>
              </w:rPr>
              <w:t>н</w:t>
            </w:r>
            <w:r w:rsidRPr="00E8367C">
              <w:rPr>
                <w:spacing w:val="3"/>
              </w:rPr>
              <w:t>к</w:t>
            </w:r>
            <w:r w:rsidRPr="00E8367C">
              <w:rPr>
                <w:spacing w:val="-7"/>
              </w:rPr>
              <w:t>у</w:t>
            </w:r>
            <w:r w:rsidRPr="00E8367C">
              <w:t>р</w:t>
            </w:r>
            <w:r w:rsidRPr="00E8367C">
              <w:rPr>
                <w:spacing w:val="-1"/>
              </w:rPr>
              <w:t>с</w:t>
            </w:r>
            <w:r w:rsidRPr="00E8367C">
              <w:t>ы</w:t>
            </w:r>
          </w:p>
          <w:p w:rsidR="004F366B" w:rsidRPr="00E8367C" w:rsidRDefault="004F366B" w:rsidP="000E4D9B">
            <w:pPr>
              <w:ind w:left="141" w:right="-20"/>
            </w:pPr>
            <w:r w:rsidRPr="00E8367C">
              <w:t>Ол</w:t>
            </w:r>
            <w:r w:rsidRPr="00E8367C">
              <w:rPr>
                <w:spacing w:val="1"/>
              </w:rPr>
              <w:t>и</w:t>
            </w:r>
            <w:r w:rsidRPr="00E8367C">
              <w:rPr>
                <w:spacing w:val="-1"/>
              </w:rPr>
              <w:t>м</w:t>
            </w:r>
            <w:r w:rsidRPr="00E8367C">
              <w:rPr>
                <w:spacing w:val="1"/>
              </w:rPr>
              <w:t>пи</w:t>
            </w:r>
            <w:r w:rsidRPr="00E8367C">
              <w:rPr>
                <w:spacing w:val="-1"/>
              </w:rPr>
              <w:t>а</w:t>
            </w:r>
            <w:r w:rsidRPr="00E8367C">
              <w:t>ды</w:t>
            </w:r>
          </w:p>
        </w:tc>
      </w:tr>
      <w:tr w:rsidR="004F366B" w:rsidRPr="00E8367C" w:rsidTr="000E4D9B">
        <w:trPr>
          <w:trHeight w:hRule="exact" w:val="2506"/>
        </w:trPr>
        <w:tc>
          <w:tcPr>
            <w:tcW w:w="5778"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4"/>
              <w:jc w:val="both"/>
            </w:pPr>
            <w:r w:rsidRPr="00E8367C">
              <w:t xml:space="preserve">-  </w:t>
            </w:r>
            <w:r w:rsidRPr="00E8367C">
              <w:rPr>
                <w:spacing w:val="42"/>
              </w:rPr>
              <w:t xml:space="preserve"> </w:t>
            </w:r>
            <w:r w:rsidRPr="00E8367C">
              <w:t>готовно</w:t>
            </w:r>
            <w:r w:rsidRPr="00E8367C">
              <w:rPr>
                <w:spacing w:val="-1"/>
              </w:rPr>
              <w:t>с</w:t>
            </w:r>
            <w:r w:rsidRPr="00E8367C">
              <w:t xml:space="preserve">ть  </w:t>
            </w:r>
            <w:r w:rsidRPr="00E8367C">
              <w:rPr>
                <w:spacing w:val="44"/>
              </w:rPr>
              <w:t xml:space="preserve"> </w:t>
            </w:r>
            <w:r w:rsidRPr="00E8367C">
              <w:t xml:space="preserve">и  </w:t>
            </w:r>
            <w:r w:rsidRPr="00E8367C">
              <w:rPr>
                <w:spacing w:val="46"/>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 xml:space="preserve">ть  </w:t>
            </w:r>
            <w:r w:rsidRPr="00E8367C">
              <w:rPr>
                <w:spacing w:val="44"/>
              </w:rPr>
              <w:t xml:space="preserve"> </w:t>
            </w:r>
            <w:r w:rsidRPr="00E8367C">
              <w:t xml:space="preserve">к  </w:t>
            </w:r>
            <w:r w:rsidRPr="00E8367C">
              <w:rPr>
                <w:spacing w:val="44"/>
              </w:rPr>
              <w:t xml:space="preserve"> </w:t>
            </w:r>
            <w:proofErr w:type="gramStart"/>
            <w:r w:rsidRPr="00E8367C">
              <w:rPr>
                <w:spacing w:val="-1"/>
              </w:rPr>
              <w:t>сам</w:t>
            </w:r>
            <w:r w:rsidRPr="00E8367C">
              <w:t>о</w:t>
            </w:r>
            <w:r w:rsidRPr="00E8367C">
              <w:rPr>
                <w:spacing w:val="-1"/>
              </w:rPr>
              <w:t>с</w:t>
            </w:r>
            <w:r w:rsidRPr="00E8367C">
              <w:t>то</w:t>
            </w:r>
            <w:r w:rsidRPr="00E8367C">
              <w:rPr>
                <w:spacing w:val="2"/>
              </w:rPr>
              <w:t>я</w:t>
            </w:r>
            <w:r w:rsidRPr="00E8367C">
              <w:t>т</w:t>
            </w:r>
            <w:r w:rsidRPr="00E8367C">
              <w:rPr>
                <w:spacing w:val="-1"/>
              </w:rPr>
              <w:t>е</w:t>
            </w:r>
            <w:r w:rsidRPr="00E8367C">
              <w:t>л</w:t>
            </w:r>
            <w:r w:rsidRPr="00E8367C">
              <w:rPr>
                <w:spacing w:val="1"/>
              </w:rPr>
              <w:t>ьн</w:t>
            </w:r>
            <w:r w:rsidRPr="00E8367C">
              <w:rPr>
                <w:spacing w:val="-2"/>
              </w:rPr>
              <w:t>о</w:t>
            </w:r>
            <w:r w:rsidRPr="00E8367C">
              <w:t>й</w:t>
            </w:r>
            <w:proofErr w:type="gramEnd"/>
          </w:p>
          <w:p w:rsidR="004F366B" w:rsidRPr="00E8367C" w:rsidRDefault="004F366B" w:rsidP="000E4D9B">
            <w:pPr>
              <w:ind w:left="95" w:right="18"/>
              <w:jc w:val="both"/>
            </w:pPr>
            <w:r w:rsidRPr="00E8367C">
              <w:rPr>
                <w:spacing w:val="1"/>
              </w:rPr>
              <w:t>ин</w:t>
            </w:r>
            <w:r w:rsidRPr="00E8367C">
              <w:t>форм</w:t>
            </w:r>
            <w:r w:rsidRPr="00E8367C">
              <w:rPr>
                <w:spacing w:val="-1"/>
              </w:rPr>
              <w:t>а</w:t>
            </w:r>
            <w:r w:rsidRPr="00E8367C">
              <w:rPr>
                <w:spacing w:val="1"/>
              </w:rPr>
              <w:t>ци</w:t>
            </w:r>
            <w:r w:rsidRPr="00E8367C">
              <w:rPr>
                <w:spacing w:val="-2"/>
              </w:rPr>
              <w:t>о</w:t>
            </w:r>
            <w:r w:rsidRPr="00E8367C">
              <w:rPr>
                <w:spacing w:val="1"/>
              </w:rPr>
              <w:t>нн</w:t>
            </w:r>
            <w:r w:rsidRPr="00E8367C">
              <w:rPr>
                <w:spacing w:val="2"/>
              </w:rPr>
              <w:t>о</w:t>
            </w:r>
            <w:r w:rsidRPr="00E8367C">
              <w:rPr>
                <w:spacing w:val="-3"/>
              </w:rPr>
              <w:t>-</w:t>
            </w:r>
            <w:r w:rsidRPr="00E8367C">
              <w:rPr>
                <w:spacing w:val="1"/>
              </w:rPr>
              <w:t>п</w:t>
            </w:r>
            <w:r w:rsidRPr="00E8367C">
              <w:t>о</w:t>
            </w:r>
            <w:r w:rsidRPr="00E8367C">
              <w:rPr>
                <w:spacing w:val="-1"/>
              </w:rPr>
              <w:t>з</w:t>
            </w:r>
            <w:r w:rsidRPr="00E8367C">
              <w:rPr>
                <w:spacing w:val="1"/>
              </w:rPr>
              <w:t>н</w:t>
            </w:r>
            <w:r w:rsidRPr="00E8367C">
              <w:rPr>
                <w:spacing w:val="-1"/>
              </w:rPr>
              <w:t>а</w:t>
            </w:r>
            <w:r w:rsidRPr="00E8367C">
              <w:t>в</w:t>
            </w:r>
            <w:r w:rsidRPr="00E8367C">
              <w:rPr>
                <w:spacing w:val="-1"/>
              </w:rPr>
              <w:t>а</w:t>
            </w:r>
            <w:r w:rsidRPr="00E8367C">
              <w:t>т</w:t>
            </w:r>
            <w:r w:rsidRPr="00E8367C">
              <w:rPr>
                <w:spacing w:val="-1"/>
              </w:rPr>
              <w:t>е</w:t>
            </w:r>
            <w:r w:rsidRPr="00E8367C">
              <w:t>л</w:t>
            </w:r>
            <w:r w:rsidRPr="00E8367C">
              <w:rPr>
                <w:spacing w:val="1"/>
              </w:rPr>
              <w:t>ьн</w:t>
            </w:r>
            <w:r w:rsidRPr="00E8367C">
              <w:t>ой д</w:t>
            </w:r>
            <w:r w:rsidRPr="00E8367C">
              <w:rPr>
                <w:spacing w:val="-1"/>
              </w:rPr>
              <w:t>е</w:t>
            </w:r>
            <w:r w:rsidRPr="00E8367C">
              <w:t>ят</w:t>
            </w:r>
            <w:r w:rsidRPr="00E8367C">
              <w:rPr>
                <w:spacing w:val="-1"/>
              </w:rPr>
              <w:t>е</w:t>
            </w:r>
            <w:r w:rsidRPr="00E8367C">
              <w:rPr>
                <w:spacing w:val="-2"/>
              </w:rPr>
              <w:t>л</w:t>
            </w:r>
            <w:r w:rsidRPr="00E8367C">
              <w:rPr>
                <w:spacing w:val="1"/>
              </w:rPr>
              <w:t>ьн</w:t>
            </w:r>
            <w:r w:rsidRPr="00E8367C">
              <w:t>о</w:t>
            </w:r>
            <w:r w:rsidRPr="00E8367C">
              <w:rPr>
                <w:spacing w:val="-1"/>
              </w:rPr>
              <w:t>с</w:t>
            </w:r>
            <w:r w:rsidRPr="00E8367C">
              <w:t>т</w:t>
            </w:r>
            <w:r w:rsidRPr="00E8367C">
              <w:rPr>
                <w:spacing w:val="1"/>
              </w:rPr>
              <w:t>и</w:t>
            </w:r>
            <w:r w:rsidRPr="00E8367C">
              <w:t>, вл</w:t>
            </w:r>
            <w:r w:rsidRPr="00E8367C">
              <w:rPr>
                <w:spacing w:val="-1"/>
              </w:rPr>
              <w:t>а</w:t>
            </w:r>
            <w:r w:rsidRPr="00E8367C">
              <w:t>д</w:t>
            </w:r>
            <w:r w:rsidRPr="00E8367C">
              <w:rPr>
                <w:spacing w:val="-1"/>
              </w:rPr>
              <w:t>е</w:t>
            </w:r>
            <w:r w:rsidRPr="00E8367C">
              <w:rPr>
                <w:spacing w:val="1"/>
              </w:rPr>
              <w:t>ни</w:t>
            </w:r>
            <w:r w:rsidRPr="00E8367C">
              <w:t xml:space="preserve">е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ам</w:t>
            </w:r>
            <w:r w:rsidRPr="00E8367C">
              <w:t>и</w:t>
            </w:r>
            <w:r w:rsidRPr="00E8367C">
              <w:rPr>
                <w:spacing w:val="2"/>
              </w:rPr>
              <w:t xml:space="preserve"> </w:t>
            </w:r>
            <w:r w:rsidRPr="00E8367C">
              <w:rPr>
                <w:spacing w:val="1"/>
              </w:rPr>
              <w:t>п</w:t>
            </w:r>
            <w:r w:rsidRPr="00E8367C">
              <w:t>о</w:t>
            </w:r>
            <w:r w:rsidRPr="00E8367C">
              <w:rPr>
                <w:spacing w:val="2"/>
              </w:rPr>
              <w:t>л</w:t>
            </w:r>
            <w:r w:rsidRPr="00E8367C">
              <w:rPr>
                <w:spacing w:val="-7"/>
              </w:rPr>
              <w:t>у</w:t>
            </w:r>
            <w:r w:rsidRPr="00E8367C">
              <w:rPr>
                <w:spacing w:val="1"/>
              </w:rPr>
              <w:t>ч</w:t>
            </w:r>
            <w:r w:rsidRPr="00E8367C">
              <w:rPr>
                <w:spacing w:val="-1"/>
              </w:rPr>
              <w:t>е</w:t>
            </w:r>
            <w:r w:rsidRPr="00E8367C">
              <w:rPr>
                <w:spacing w:val="1"/>
              </w:rPr>
              <w:t>ни</w:t>
            </w:r>
            <w:r w:rsidRPr="00E8367C">
              <w:t>я</w:t>
            </w:r>
            <w:r w:rsidRPr="00E8367C">
              <w:rPr>
                <w:spacing w:val="1"/>
              </w:rPr>
              <w:t xml:space="preserve"> н</w:t>
            </w:r>
            <w:r w:rsidRPr="00E8367C">
              <w:rPr>
                <w:spacing w:val="-1"/>
              </w:rPr>
              <w:t>е</w:t>
            </w:r>
            <w:r w:rsidRPr="00E8367C">
              <w:t>о</w:t>
            </w:r>
            <w:r w:rsidRPr="00E8367C">
              <w:rPr>
                <w:spacing w:val="-2"/>
              </w:rPr>
              <w:t>б</w:t>
            </w:r>
            <w:r w:rsidRPr="00E8367C">
              <w:rPr>
                <w:spacing w:val="2"/>
              </w:rPr>
              <w:t>х</w:t>
            </w:r>
            <w:r w:rsidRPr="00E8367C">
              <w:t>о</w:t>
            </w:r>
            <w:r w:rsidRPr="00E8367C">
              <w:rPr>
                <w:spacing w:val="-2"/>
              </w:rPr>
              <w:t>д</w:t>
            </w:r>
            <w:r w:rsidRPr="00E8367C">
              <w:rPr>
                <w:spacing w:val="1"/>
              </w:rPr>
              <w:t>и</w:t>
            </w:r>
            <w:r w:rsidRPr="00E8367C">
              <w:rPr>
                <w:spacing w:val="-1"/>
              </w:rPr>
              <w:t>м</w:t>
            </w:r>
            <w:r w:rsidRPr="00E8367C">
              <w:t xml:space="preserve">ой </w:t>
            </w:r>
            <w:r w:rsidRPr="00E8367C">
              <w:rPr>
                <w:spacing w:val="1"/>
              </w:rPr>
              <w:t>ин</w:t>
            </w:r>
            <w:r w:rsidRPr="00E8367C">
              <w:t>форм</w:t>
            </w:r>
            <w:r w:rsidRPr="00E8367C">
              <w:rPr>
                <w:spacing w:val="-1"/>
              </w:rPr>
              <w:t>а</w:t>
            </w:r>
            <w:r w:rsidRPr="00E8367C">
              <w:rPr>
                <w:spacing w:val="1"/>
              </w:rPr>
              <w:t>ц</w:t>
            </w:r>
            <w:r w:rsidRPr="00E8367C">
              <w:rPr>
                <w:spacing w:val="-1"/>
              </w:rPr>
              <w:t>и</w:t>
            </w:r>
            <w:r w:rsidRPr="00E8367C">
              <w:t xml:space="preserve">и </w:t>
            </w:r>
            <w:r w:rsidRPr="00E8367C">
              <w:rPr>
                <w:spacing w:val="1"/>
              </w:rPr>
              <w:t>и</w:t>
            </w:r>
            <w:r w:rsidRPr="00E8367C">
              <w:t>з</w:t>
            </w:r>
            <w:r w:rsidRPr="00E8367C">
              <w:rPr>
                <w:spacing w:val="3"/>
              </w:rPr>
              <w:t xml:space="preserve"> </w:t>
            </w:r>
            <w:r w:rsidRPr="00E8367C">
              <w:rPr>
                <w:spacing w:val="-1"/>
              </w:rPr>
              <w:t>с</w:t>
            </w:r>
            <w:r w:rsidRPr="00E8367C">
              <w:t>ло</w:t>
            </w:r>
            <w:r w:rsidRPr="00E8367C">
              <w:rPr>
                <w:spacing w:val="-3"/>
              </w:rPr>
              <w:t>в</w:t>
            </w:r>
            <w:r w:rsidRPr="00E8367C">
              <w:rPr>
                <w:spacing w:val="-1"/>
              </w:rPr>
              <w:t>а</w:t>
            </w:r>
            <w:r w:rsidRPr="00E8367C">
              <w:t>р</w:t>
            </w:r>
            <w:r w:rsidRPr="00E8367C">
              <w:rPr>
                <w:spacing w:val="-1"/>
              </w:rPr>
              <w:t>е</w:t>
            </w:r>
            <w:r w:rsidRPr="00E8367C">
              <w:t>й</w:t>
            </w:r>
            <w:r w:rsidRPr="00E8367C">
              <w:rPr>
                <w:spacing w:val="3"/>
              </w:rPr>
              <w:t xml:space="preserve"> </w:t>
            </w:r>
            <w:r w:rsidRPr="00E8367C">
              <w:t>р</w:t>
            </w:r>
            <w:r w:rsidRPr="00E8367C">
              <w:rPr>
                <w:spacing w:val="-1"/>
              </w:rPr>
              <w:t>а</w:t>
            </w:r>
            <w:r w:rsidRPr="00E8367C">
              <w:rPr>
                <w:spacing w:val="1"/>
              </w:rPr>
              <w:t>зн</w:t>
            </w:r>
            <w:r w:rsidRPr="00E8367C">
              <w:t>ых</w:t>
            </w:r>
            <w:r w:rsidRPr="00E8367C">
              <w:rPr>
                <w:spacing w:val="1"/>
              </w:rPr>
              <w:t xml:space="preserve"> </w:t>
            </w:r>
            <w:r w:rsidRPr="00E8367C">
              <w:t>т</w:t>
            </w:r>
            <w:r w:rsidRPr="00E8367C">
              <w:rPr>
                <w:spacing w:val="-1"/>
              </w:rPr>
              <w:t>и</w:t>
            </w:r>
            <w:r w:rsidRPr="00E8367C">
              <w:rPr>
                <w:spacing w:val="1"/>
              </w:rPr>
              <w:t>п</w:t>
            </w:r>
            <w:r w:rsidRPr="00E8367C">
              <w:t>ов,</w:t>
            </w:r>
            <w:r w:rsidRPr="00E8367C">
              <w:rPr>
                <w:spacing w:val="4"/>
              </w:rPr>
              <w:t xml:space="preserve"> </w:t>
            </w:r>
            <w:r w:rsidRPr="00E8367C">
              <w:rPr>
                <w:spacing w:val="-5"/>
              </w:rPr>
              <w:t>у</w:t>
            </w:r>
            <w:r w:rsidRPr="00E8367C">
              <w:rPr>
                <w:spacing w:val="1"/>
              </w:rPr>
              <w:t>м</w:t>
            </w:r>
            <w:r w:rsidRPr="00E8367C">
              <w:rPr>
                <w:spacing w:val="-1"/>
              </w:rPr>
              <w:t>е</w:t>
            </w:r>
            <w:r w:rsidRPr="00E8367C">
              <w:rPr>
                <w:spacing w:val="1"/>
              </w:rPr>
              <w:t>ни</w:t>
            </w:r>
            <w:r w:rsidRPr="00E8367C">
              <w:t>е ор</w:t>
            </w:r>
            <w:r w:rsidRPr="00E8367C">
              <w:rPr>
                <w:spacing w:val="1"/>
              </w:rPr>
              <w:t>и</w:t>
            </w:r>
            <w:r w:rsidRPr="00E8367C">
              <w:rPr>
                <w:spacing w:val="-1"/>
              </w:rPr>
              <w:t>е</w:t>
            </w:r>
            <w:r w:rsidRPr="00E8367C">
              <w:rPr>
                <w:spacing w:val="1"/>
              </w:rPr>
              <w:t>н</w:t>
            </w:r>
            <w:r w:rsidRPr="00E8367C">
              <w:t>т</w:t>
            </w:r>
            <w:r w:rsidRPr="00E8367C">
              <w:rPr>
                <w:spacing w:val="1"/>
              </w:rPr>
              <w:t>и</w:t>
            </w:r>
            <w:r w:rsidRPr="00E8367C">
              <w:t>ров</w:t>
            </w:r>
            <w:r w:rsidRPr="00E8367C">
              <w:rPr>
                <w:spacing w:val="-1"/>
              </w:rPr>
              <w:t>а</w:t>
            </w:r>
            <w:r w:rsidRPr="00E8367C">
              <w:t>т</w:t>
            </w:r>
            <w:r w:rsidRPr="00E8367C">
              <w:rPr>
                <w:spacing w:val="1"/>
              </w:rPr>
              <w:t>ь</w:t>
            </w:r>
            <w:r w:rsidRPr="00E8367C">
              <w:rPr>
                <w:spacing w:val="-1"/>
              </w:rPr>
              <w:t>с</w:t>
            </w:r>
            <w:r w:rsidRPr="00E8367C">
              <w:t>я</w:t>
            </w:r>
            <w:r w:rsidRPr="00E8367C">
              <w:rPr>
                <w:spacing w:val="3"/>
              </w:rPr>
              <w:t xml:space="preserve"> </w:t>
            </w:r>
            <w:r w:rsidRPr="00E8367C">
              <w:t>в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3"/>
              </w:rPr>
              <w:t xml:space="preserve"> </w:t>
            </w:r>
            <w:r w:rsidRPr="00E8367C">
              <w:rPr>
                <w:spacing w:val="1"/>
              </w:rPr>
              <w:t>и</w:t>
            </w:r>
            <w:r w:rsidRPr="00E8367C">
              <w:rPr>
                <w:spacing w:val="-1"/>
              </w:rPr>
              <w:t>с</w:t>
            </w:r>
            <w:r w:rsidRPr="00E8367C">
              <w:rPr>
                <w:spacing w:val="-2"/>
              </w:rPr>
              <w:t>т</w:t>
            </w:r>
            <w:r w:rsidRPr="00E8367C">
              <w:t>о</w:t>
            </w:r>
            <w:r w:rsidRPr="00E8367C">
              <w:rPr>
                <w:spacing w:val="-1"/>
              </w:rPr>
              <w:t>ч</w:t>
            </w:r>
            <w:r w:rsidRPr="00E8367C">
              <w:rPr>
                <w:spacing w:val="1"/>
              </w:rPr>
              <w:t>ник</w:t>
            </w:r>
            <w:r w:rsidRPr="00E8367C">
              <w:rPr>
                <w:spacing w:val="-3"/>
              </w:rPr>
              <w:t>а</w:t>
            </w:r>
            <w:r w:rsidRPr="00E8367C">
              <w:t xml:space="preserve">х </w:t>
            </w:r>
            <w:r w:rsidRPr="00E8367C">
              <w:rPr>
                <w:spacing w:val="1"/>
              </w:rPr>
              <w:t>ин</w:t>
            </w:r>
            <w:r w:rsidRPr="00E8367C">
              <w:t>форм</w:t>
            </w:r>
            <w:r w:rsidRPr="00E8367C">
              <w:rPr>
                <w:spacing w:val="-1"/>
              </w:rPr>
              <w:t>а</w:t>
            </w:r>
            <w:r w:rsidRPr="00E8367C">
              <w:rPr>
                <w:spacing w:val="1"/>
              </w:rPr>
              <w:t>ц</w:t>
            </w:r>
            <w:r w:rsidRPr="00E8367C">
              <w:rPr>
                <w:spacing w:val="-1"/>
              </w:rPr>
              <w:t>и</w:t>
            </w:r>
            <w:r w:rsidRPr="00E8367C">
              <w:rPr>
                <w:spacing w:val="1"/>
              </w:rPr>
              <w:t>и</w:t>
            </w:r>
            <w:r w:rsidRPr="00E8367C">
              <w:t>,</w:t>
            </w:r>
            <w:r w:rsidRPr="00E8367C">
              <w:rPr>
                <w:spacing w:val="1"/>
              </w:rPr>
              <w:t xml:space="preserve"> к</w:t>
            </w:r>
            <w:r w:rsidRPr="00E8367C">
              <w:rPr>
                <w:spacing w:val="-2"/>
              </w:rPr>
              <w:t>р</w:t>
            </w:r>
            <w:r w:rsidRPr="00E8367C">
              <w:rPr>
                <w:spacing w:val="1"/>
              </w:rPr>
              <w:t>и</w:t>
            </w:r>
            <w:r w:rsidRPr="00E8367C">
              <w:rPr>
                <w:spacing w:val="-2"/>
              </w:rPr>
              <w:t>т</w:t>
            </w:r>
            <w:r w:rsidRPr="00E8367C">
              <w:rPr>
                <w:spacing w:val="1"/>
              </w:rPr>
              <w:t>и</w:t>
            </w:r>
            <w:r w:rsidRPr="00E8367C">
              <w:rPr>
                <w:spacing w:val="-1"/>
              </w:rPr>
              <w:t>чес</w:t>
            </w:r>
            <w:r w:rsidRPr="00E8367C">
              <w:rPr>
                <w:spacing w:val="1"/>
              </w:rPr>
              <w:t>к</w:t>
            </w:r>
            <w:r w:rsidRPr="00E8367C">
              <w:t>и</w:t>
            </w:r>
            <w:r w:rsidRPr="00E8367C">
              <w:rPr>
                <w:spacing w:val="2"/>
              </w:rPr>
              <w:t xml:space="preserve"> </w:t>
            </w:r>
            <w:r w:rsidRPr="00E8367C">
              <w:t>о</w:t>
            </w:r>
            <w:r w:rsidRPr="00E8367C">
              <w:rPr>
                <w:spacing w:val="1"/>
              </w:rPr>
              <w:t>ц</w:t>
            </w:r>
            <w:r w:rsidRPr="00E8367C">
              <w:rPr>
                <w:spacing w:val="-1"/>
              </w:rPr>
              <w:t>е</w:t>
            </w:r>
            <w:r w:rsidRPr="00E8367C">
              <w:rPr>
                <w:spacing w:val="1"/>
              </w:rPr>
              <w:t>ни</w:t>
            </w:r>
            <w:r w:rsidRPr="00E8367C">
              <w:t>в</w:t>
            </w:r>
            <w:r w:rsidRPr="00E8367C">
              <w:rPr>
                <w:spacing w:val="-1"/>
              </w:rPr>
              <w:t>а</w:t>
            </w:r>
            <w:r w:rsidRPr="00E8367C">
              <w:t xml:space="preserve">ть и </w:t>
            </w:r>
            <w:r w:rsidRPr="00E8367C">
              <w:rPr>
                <w:spacing w:val="1"/>
              </w:rPr>
              <w:t>ин</w:t>
            </w:r>
            <w:r w:rsidRPr="00E8367C">
              <w:t>т</w:t>
            </w:r>
            <w:r w:rsidRPr="00E8367C">
              <w:rPr>
                <w:spacing w:val="-1"/>
              </w:rPr>
              <w:t>е</w:t>
            </w:r>
            <w:r w:rsidRPr="00E8367C">
              <w:t>р</w:t>
            </w:r>
            <w:r w:rsidRPr="00E8367C">
              <w:rPr>
                <w:spacing w:val="1"/>
              </w:rPr>
              <w:t>п</w:t>
            </w:r>
            <w:r w:rsidRPr="00E8367C">
              <w:t>р</w:t>
            </w:r>
            <w:r w:rsidRPr="00E8367C">
              <w:rPr>
                <w:spacing w:val="-1"/>
              </w:rPr>
              <w:t>е</w:t>
            </w:r>
            <w:r w:rsidRPr="00E8367C">
              <w:rPr>
                <w:spacing w:val="-2"/>
              </w:rPr>
              <w:t>т</w:t>
            </w:r>
            <w:r w:rsidRPr="00E8367C">
              <w:rPr>
                <w:spacing w:val="1"/>
              </w:rPr>
              <w:t>и</w:t>
            </w:r>
            <w:r w:rsidRPr="00E8367C">
              <w:t>ров</w:t>
            </w:r>
            <w:r w:rsidRPr="00E8367C">
              <w:rPr>
                <w:spacing w:val="-1"/>
              </w:rPr>
              <w:t>а</w:t>
            </w:r>
            <w:r w:rsidRPr="00E8367C">
              <w:t xml:space="preserve">ть </w:t>
            </w:r>
            <w:r w:rsidRPr="00E8367C">
              <w:rPr>
                <w:spacing w:val="1"/>
              </w:rPr>
              <w:t>и</w:t>
            </w:r>
            <w:r w:rsidRPr="00E8367C">
              <w:rPr>
                <w:spacing w:val="-1"/>
              </w:rPr>
              <w:t>н</w:t>
            </w:r>
            <w:r w:rsidRPr="00E8367C">
              <w:t>форм</w:t>
            </w:r>
            <w:r w:rsidRPr="00E8367C">
              <w:rPr>
                <w:spacing w:val="1"/>
              </w:rPr>
              <w:t>аци</w:t>
            </w:r>
            <w:r w:rsidRPr="00E8367C">
              <w:t xml:space="preserve">ю, </w:t>
            </w:r>
            <w:r w:rsidRPr="00E8367C">
              <w:rPr>
                <w:spacing w:val="1"/>
              </w:rPr>
              <w:t>п</w:t>
            </w:r>
            <w:r w:rsidRPr="00E8367C">
              <w:t>о</w:t>
            </w:r>
            <w:r w:rsidRPr="00E8367C">
              <w:rPr>
                <w:spacing w:val="2"/>
              </w:rPr>
              <w:t>л</w:t>
            </w:r>
            <w:r w:rsidRPr="00E8367C">
              <w:rPr>
                <w:spacing w:val="-5"/>
              </w:rPr>
              <w:t>у</w:t>
            </w:r>
            <w:r w:rsidRPr="00E8367C">
              <w:rPr>
                <w:spacing w:val="-1"/>
              </w:rPr>
              <w:t>ча</w:t>
            </w:r>
            <w:r w:rsidRPr="00E8367C">
              <w:rPr>
                <w:spacing w:val="1"/>
              </w:rPr>
              <w:t>ем</w:t>
            </w:r>
            <w:r w:rsidRPr="00E8367C">
              <w:rPr>
                <w:spacing w:val="-5"/>
              </w:rPr>
              <w:t>у</w:t>
            </w:r>
            <w:r w:rsidRPr="00E8367C">
              <w:t>ю</w:t>
            </w:r>
            <w:r w:rsidRPr="00E8367C">
              <w:rPr>
                <w:spacing w:val="3"/>
              </w:rPr>
              <w:t xml:space="preserve"> </w:t>
            </w:r>
            <w:r w:rsidRPr="00E8367C">
              <w:rPr>
                <w:spacing w:val="1"/>
              </w:rPr>
              <w:t>и</w:t>
            </w:r>
            <w:r w:rsidRPr="00E8367C">
              <w:t>з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2"/>
              </w:rPr>
              <w:t xml:space="preserve"> </w:t>
            </w:r>
            <w:r w:rsidRPr="00E8367C">
              <w:rPr>
                <w:spacing w:val="1"/>
              </w:rPr>
              <w:t>и</w:t>
            </w:r>
            <w:r w:rsidRPr="00E8367C">
              <w:rPr>
                <w:spacing w:val="-1"/>
              </w:rPr>
              <w:t>с</w:t>
            </w:r>
            <w:r w:rsidRPr="00E8367C">
              <w:t>то</w:t>
            </w:r>
            <w:r w:rsidRPr="00E8367C">
              <w:rPr>
                <w:spacing w:val="-1"/>
              </w:rPr>
              <w:t>чн</w:t>
            </w:r>
            <w:r w:rsidRPr="00E8367C">
              <w:rPr>
                <w:spacing w:val="1"/>
              </w:rPr>
              <w:t>ик</w:t>
            </w:r>
            <w:r w:rsidRPr="00E8367C">
              <w:t>ов;</w:t>
            </w:r>
          </w:p>
          <w:p w:rsidR="004F366B" w:rsidRPr="00E8367C" w:rsidRDefault="004F366B" w:rsidP="000E4D9B">
            <w:pPr>
              <w:ind w:left="95" w:right="27"/>
              <w:jc w:val="both"/>
            </w:pPr>
            <w:r w:rsidRPr="00E8367C">
              <w:t>-</w:t>
            </w:r>
            <w:r w:rsidRPr="00E8367C">
              <w:rPr>
                <w:spacing w:val="54"/>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52"/>
              </w:rPr>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w:t>
            </w:r>
            <w:r w:rsidRPr="00E8367C">
              <w:t>ть</w:t>
            </w:r>
            <w:r w:rsidRPr="00E8367C">
              <w:rPr>
                <w:spacing w:val="51"/>
              </w:rPr>
              <w:t xml:space="preserve"> </w:t>
            </w:r>
            <w:r w:rsidRPr="00E8367C">
              <w:rPr>
                <w:spacing w:val="-1"/>
              </w:rPr>
              <w:t>с</w:t>
            </w:r>
            <w:r w:rsidRPr="00E8367C">
              <w:t>р</w:t>
            </w:r>
            <w:r w:rsidRPr="00E8367C">
              <w:rPr>
                <w:spacing w:val="-1"/>
              </w:rPr>
              <w:t>е</w:t>
            </w:r>
            <w:r w:rsidRPr="00E8367C">
              <w:t>д</w:t>
            </w:r>
            <w:r w:rsidRPr="00E8367C">
              <w:rPr>
                <w:spacing w:val="-1"/>
              </w:rPr>
              <w:t>с</w:t>
            </w:r>
            <w:r w:rsidRPr="00E8367C">
              <w:t>тва</w:t>
            </w:r>
            <w:r w:rsidRPr="00E8367C">
              <w:rPr>
                <w:spacing w:val="51"/>
              </w:rPr>
              <w:t xml:space="preserve"> </w:t>
            </w:r>
            <w:proofErr w:type="gramStart"/>
            <w:r w:rsidRPr="00E8367C">
              <w:rPr>
                <w:spacing w:val="1"/>
              </w:rPr>
              <w:t>ин</w:t>
            </w:r>
            <w:r w:rsidRPr="00E8367C">
              <w:t>форм</w:t>
            </w:r>
            <w:r w:rsidRPr="00E8367C">
              <w:rPr>
                <w:spacing w:val="-1"/>
              </w:rPr>
              <w:t>а</w:t>
            </w:r>
            <w:r w:rsidRPr="00E8367C">
              <w:rPr>
                <w:spacing w:val="1"/>
              </w:rPr>
              <w:t>ци</w:t>
            </w:r>
            <w:r w:rsidRPr="00E8367C">
              <w:t>о</w:t>
            </w:r>
            <w:r w:rsidRPr="00E8367C">
              <w:rPr>
                <w:spacing w:val="1"/>
              </w:rPr>
              <w:t>нн</w:t>
            </w:r>
            <w:r w:rsidRPr="00E8367C">
              <w:rPr>
                <w:spacing w:val="-3"/>
              </w:rPr>
              <w:t>ы</w:t>
            </w:r>
            <w:r w:rsidRPr="00E8367C">
              <w:t>х</w:t>
            </w:r>
            <w:proofErr w:type="gramEnd"/>
            <w:r w:rsidRPr="00E8367C">
              <w:rPr>
                <w:spacing w:val="52"/>
              </w:rPr>
              <w:t xml:space="preserve"> </w:t>
            </w:r>
            <w:r w:rsidRPr="00E8367C">
              <w:t>и</w:t>
            </w:r>
          </w:p>
        </w:tc>
        <w:tc>
          <w:tcPr>
            <w:tcW w:w="5421" w:type="dxa"/>
            <w:gridSpan w:val="2"/>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1015"/>
              <w:jc w:val="both"/>
            </w:pPr>
            <w:r w:rsidRPr="00E8367C">
              <w:t>-</w:t>
            </w:r>
            <w:r w:rsidRPr="00E8367C">
              <w:rPr>
                <w:spacing w:val="-1"/>
              </w:rPr>
              <w:t xml:space="preserve"> </w:t>
            </w:r>
            <w:r w:rsidRPr="00E8367C">
              <w:t>эффек</w:t>
            </w:r>
            <w:r w:rsidRPr="00E8367C">
              <w:rPr>
                <w:spacing w:val="1"/>
              </w:rPr>
              <w:t>ти</w:t>
            </w:r>
            <w:r w:rsidRPr="00E8367C">
              <w:t>вн</w:t>
            </w:r>
            <w:r w:rsidRPr="00E8367C">
              <w:rPr>
                <w:spacing w:val="-3"/>
              </w:rPr>
              <w:t>ы</w:t>
            </w:r>
            <w:r w:rsidRPr="00E8367C">
              <w:t>й</w:t>
            </w:r>
            <w:r w:rsidRPr="00E8367C">
              <w:rPr>
                <w:spacing w:val="1"/>
              </w:rPr>
              <w:t xml:space="preserve"> п</w:t>
            </w:r>
            <w:r w:rsidRPr="00E8367C">
              <w:t>о</w:t>
            </w:r>
            <w:r w:rsidRPr="00E8367C">
              <w:rPr>
                <w:spacing w:val="1"/>
              </w:rPr>
              <w:t>и</w:t>
            </w:r>
            <w:r w:rsidRPr="00E8367C">
              <w:rPr>
                <w:spacing w:val="-1"/>
              </w:rPr>
              <w:t>с</w:t>
            </w:r>
            <w:r w:rsidRPr="00E8367C">
              <w:t>к</w:t>
            </w:r>
            <w:r w:rsidRPr="00E8367C">
              <w:rPr>
                <w:spacing w:val="-2"/>
              </w:rPr>
              <w:t xml:space="preserve"> </w:t>
            </w:r>
            <w:r w:rsidRPr="00E8367C">
              <w:rPr>
                <w:spacing w:val="-1"/>
              </w:rPr>
              <w:t>не</w:t>
            </w:r>
            <w:r w:rsidRPr="00E8367C">
              <w:t>об</w:t>
            </w:r>
            <w:r w:rsidRPr="00E8367C">
              <w:rPr>
                <w:spacing w:val="2"/>
              </w:rPr>
              <w:t>х</w:t>
            </w:r>
            <w:r w:rsidRPr="00E8367C">
              <w:t>од</w:t>
            </w:r>
            <w:r w:rsidRPr="00E8367C">
              <w:rPr>
                <w:spacing w:val="1"/>
              </w:rPr>
              <w:t>и</w:t>
            </w:r>
            <w:r w:rsidRPr="00E8367C">
              <w:rPr>
                <w:spacing w:val="-1"/>
              </w:rPr>
              <w:t>м</w:t>
            </w:r>
            <w:r w:rsidRPr="00E8367C">
              <w:rPr>
                <w:spacing w:val="-2"/>
              </w:rPr>
              <w:t>о</w:t>
            </w:r>
            <w:r w:rsidRPr="00E8367C">
              <w:t>й</w:t>
            </w:r>
            <w:r w:rsidRPr="00E8367C">
              <w:rPr>
                <w:spacing w:val="1"/>
              </w:rPr>
              <w:t xml:space="preserve"> и</w:t>
            </w:r>
            <w:r w:rsidRPr="00E8367C">
              <w:rPr>
                <w:spacing w:val="-1"/>
              </w:rPr>
              <w:t>н</w:t>
            </w:r>
            <w:r w:rsidRPr="00E8367C">
              <w:t>форм</w:t>
            </w:r>
            <w:r w:rsidRPr="00E8367C">
              <w:rPr>
                <w:spacing w:val="-1"/>
              </w:rPr>
              <w:t>а</w:t>
            </w:r>
            <w:r w:rsidRPr="00E8367C">
              <w:rPr>
                <w:spacing w:val="1"/>
              </w:rPr>
              <w:t>ции</w:t>
            </w:r>
            <w:r w:rsidRPr="00E8367C">
              <w:t>;</w:t>
            </w:r>
          </w:p>
          <w:p w:rsidR="004F366B" w:rsidRPr="00E8367C" w:rsidRDefault="004F366B" w:rsidP="000E4D9B">
            <w:pPr>
              <w:ind w:left="100" w:right="43"/>
              <w:jc w:val="both"/>
            </w:pPr>
            <w:r w:rsidRPr="00E8367C">
              <w:t xml:space="preserve">- </w:t>
            </w:r>
            <w:r w:rsidRPr="00E8367C">
              <w:rPr>
                <w:spacing w:val="1"/>
              </w:rPr>
              <w:t>и</w:t>
            </w:r>
            <w:r w:rsidRPr="00E8367C">
              <w:rPr>
                <w:spacing w:val="-1"/>
              </w:rPr>
              <w:t>с</w:t>
            </w:r>
            <w:r w:rsidRPr="00E8367C">
              <w:rPr>
                <w:spacing w:val="1"/>
              </w:rPr>
              <w:t>п</w:t>
            </w:r>
            <w:r w:rsidRPr="00E8367C">
              <w:t>ол</w:t>
            </w:r>
            <w:r w:rsidRPr="00E8367C">
              <w:rPr>
                <w:spacing w:val="1"/>
              </w:rPr>
              <w:t>ьз</w:t>
            </w:r>
            <w:r w:rsidRPr="00E8367C">
              <w:t>ов</w:t>
            </w:r>
            <w:r w:rsidRPr="00E8367C">
              <w:rPr>
                <w:spacing w:val="-1"/>
              </w:rPr>
              <w:t>ан</w:t>
            </w:r>
            <w:r w:rsidRPr="00E8367C">
              <w:rPr>
                <w:spacing w:val="1"/>
              </w:rPr>
              <w:t>и</w:t>
            </w:r>
            <w:r w:rsidRPr="00E8367C">
              <w:t>е 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t xml:space="preserve">ых </w:t>
            </w:r>
            <w:r w:rsidRPr="00E8367C">
              <w:rPr>
                <w:spacing w:val="1"/>
              </w:rPr>
              <w:t>и</w:t>
            </w:r>
            <w:r w:rsidRPr="00E8367C">
              <w:rPr>
                <w:spacing w:val="-1"/>
              </w:rPr>
              <w:t>с</w:t>
            </w:r>
            <w:r w:rsidRPr="00E8367C">
              <w:t>то</w:t>
            </w:r>
            <w:r w:rsidRPr="00E8367C">
              <w:rPr>
                <w:spacing w:val="-1"/>
              </w:rPr>
              <w:t>чн</w:t>
            </w:r>
            <w:r w:rsidRPr="00E8367C">
              <w:rPr>
                <w:spacing w:val="1"/>
              </w:rPr>
              <w:t>ик</w:t>
            </w:r>
            <w:r w:rsidRPr="00E8367C">
              <w:t xml:space="preserve">ов </w:t>
            </w:r>
            <w:r w:rsidRPr="00E8367C">
              <w:rPr>
                <w:spacing w:val="-1"/>
              </w:rPr>
              <w:t>и</w:t>
            </w:r>
            <w:r w:rsidRPr="00E8367C">
              <w:rPr>
                <w:spacing w:val="1"/>
              </w:rPr>
              <w:t>н</w:t>
            </w:r>
            <w:r w:rsidRPr="00E8367C">
              <w:t>форм</w:t>
            </w:r>
            <w:r w:rsidRPr="00E8367C">
              <w:rPr>
                <w:spacing w:val="-1"/>
              </w:rPr>
              <w:t>а</w:t>
            </w:r>
            <w:r w:rsidRPr="00E8367C">
              <w:rPr>
                <w:spacing w:val="1"/>
              </w:rPr>
              <w:t>ци</w:t>
            </w:r>
            <w:r w:rsidRPr="00E8367C">
              <w:rPr>
                <w:spacing w:val="-1"/>
              </w:rPr>
              <w:t>и</w:t>
            </w:r>
            <w:r w:rsidRPr="00E8367C">
              <w:t>, вклю</w:t>
            </w:r>
            <w:r w:rsidRPr="00E8367C">
              <w:rPr>
                <w:spacing w:val="-1"/>
              </w:rPr>
              <w:t>ча</w:t>
            </w:r>
            <w:r w:rsidRPr="00E8367C">
              <w:t>я элек</w:t>
            </w:r>
            <w:r w:rsidRPr="00E8367C">
              <w:rPr>
                <w:spacing w:val="1"/>
              </w:rPr>
              <w:t>т</w:t>
            </w:r>
            <w:r w:rsidRPr="00E8367C">
              <w:t>ро</w:t>
            </w:r>
            <w:r w:rsidRPr="00E8367C">
              <w:rPr>
                <w:spacing w:val="1"/>
              </w:rPr>
              <w:t>нн</w:t>
            </w:r>
            <w:r w:rsidRPr="00E8367C">
              <w:t>ы</w:t>
            </w:r>
            <w:r w:rsidRPr="00E8367C">
              <w:rPr>
                <w:spacing w:val="-1"/>
              </w:rPr>
              <w:t>е</w:t>
            </w:r>
            <w:r w:rsidRPr="00E8367C">
              <w:t>;</w:t>
            </w:r>
          </w:p>
          <w:p w:rsidR="004F366B" w:rsidRPr="00E8367C" w:rsidRDefault="004F366B" w:rsidP="000E4D9B">
            <w:pPr>
              <w:ind w:left="100" w:right="42"/>
              <w:jc w:val="both"/>
            </w:pPr>
            <w:r w:rsidRPr="00E8367C">
              <w:t>-  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 xml:space="preserve">я </w:t>
            </w:r>
            <w:r w:rsidRPr="00E8367C">
              <w:rPr>
                <w:spacing w:val="1"/>
              </w:rPr>
              <w:t xml:space="preserve"> </w:t>
            </w:r>
            <w:r w:rsidRPr="00E8367C">
              <w:rPr>
                <w:spacing w:val="-1"/>
              </w:rPr>
              <w:t>с</w:t>
            </w:r>
            <w:r w:rsidRPr="00E8367C">
              <w:rPr>
                <w:spacing w:val="1"/>
              </w:rPr>
              <w:t>п</w:t>
            </w:r>
            <w:r w:rsidRPr="00E8367C">
              <w:t>о</w:t>
            </w:r>
            <w:r w:rsidRPr="00E8367C">
              <w:rPr>
                <w:spacing w:val="-1"/>
              </w:rPr>
              <w:t>с</w:t>
            </w:r>
            <w:r w:rsidRPr="00E8367C">
              <w:t>об</w:t>
            </w:r>
            <w:r w:rsidRPr="00E8367C">
              <w:rPr>
                <w:spacing w:val="1"/>
              </w:rPr>
              <w:t>н</w:t>
            </w:r>
            <w:r w:rsidRPr="00E8367C">
              <w:t>о</w:t>
            </w:r>
            <w:r w:rsidRPr="00E8367C">
              <w:rPr>
                <w:spacing w:val="-1"/>
              </w:rPr>
              <w:t>с</w:t>
            </w:r>
            <w:r w:rsidRPr="00E8367C">
              <w:t xml:space="preserve">ти </w:t>
            </w:r>
            <w:r w:rsidRPr="00E8367C">
              <w:rPr>
                <w:spacing w:val="2"/>
              </w:rPr>
              <w:t xml:space="preserve"> </w:t>
            </w:r>
            <w:r w:rsidRPr="00E8367C">
              <w:rPr>
                <w:spacing w:val="-1"/>
              </w:rPr>
              <w:t>сам</w:t>
            </w:r>
            <w:r w:rsidRPr="00E8367C">
              <w:t>о</w:t>
            </w:r>
            <w:r w:rsidRPr="00E8367C">
              <w:rPr>
                <w:spacing w:val="-1"/>
              </w:rPr>
              <w:t>с</w:t>
            </w:r>
            <w:r w:rsidRPr="00E8367C">
              <w:t>тоятел</w:t>
            </w:r>
            <w:r w:rsidRPr="00E8367C">
              <w:rPr>
                <w:spacing w:val="1"/>
              </w:rPr>
              <w:t>ьн</w:t>
            </w:r>
            <w:r w:rsidRPr="00E8367C">
              <w:t xml:space="preserve">о </w:t>
            </w:r>
            <w:r w:rsidRPr="00E8367C">
              <w:rPr>
                <w:spacing w:val="1"/>
              </w:rPr>
              <w:t>и</w:t>
            </w:r>
            <w:r w:rsidRPr="00E8367C">
              <w:rPr>
                <w:spacing w:val="-1"/>
              </w:rPr>
              <w:t>с</w:t>
            </w:r>
            <w:r w:rsidRPr="00E8367C">
              <w:rPr>
                <w:spacing w:val="1"/>
              </w:rPr>
              <w:t>п</w:t>
            </w:r>
            <w:r w:rsidRPr="00E8367C">
              <w:t>ол</w:t>
            </w:r>
            <w:r w:rsidRPr="00E8367C">
              <w:rPr>
                <w:spacing w:val="-1"/>
              </w:rPr>
              <w:t>ь</w:t>
            </w:r>
            <w:r w:rsidRPr="00E8367C">
              <w:rPr>
                <w:spacing w:val="1"/>
              </w:rPr>
              <w:t>з</w:t>
            </w:r>
            <w:r w:rsidRPr="00E8367C">
              <w:t>ов</w:t>
            </w:r>
            <w:r w:rsidRPr="00E8367C">
              <w:rPr>
                <w:spacing w:val="-1"/>
              </w:rPr>
              <w:t>а</w:t>
            </w:r>
            <w:r w:rsidRPr="00E8367C">
              <w:t>ть</w:t>
            </w:r>
            <w:r w:rsidRPr="00E8367C">
              <w:rPr>
                <w:spacing w:val="3"/>
              </w:rPr>
              <w:t xml:space="preserve"> н</w:t>
            </w:r>
            <w:r w:rsidRPr="00E8367C">
              <w:rPr>
                <w:spacing w:val="-1"/>
              </w:rPr>
              <w:t>е</w:t>
            </w:r>
            <w:r w:rsidRPr="00E8367C">
              <w:t>о</w:t>
            </w:r>
            <w:r w:rsidRPr="00E8367C">
              <w:rPr>
                <w:spacing w:val="-2"/>
              </w:rPr>
              <w:t>б</w:t>
            </w:r>
            <w:r w:rsidRPr="00E8367C">
              <w:rPr>
                <w:spacing w:val="2"/>
              </w:rPr>
              <w:t>х</w:t>
            </w:r>
            <w:r w:rsidRPr="00E8367C">
              <w:t>о</w:t>
            </w:r>
            <w:r w:rsidRPr="00E8367C">
              <w:rPr>
                <w:spacing w:val="-2"/>
              </w:rPr>
              <w:t>д</w:t>
            </w:r>
            <w:r w:rsidRPr="00E8367C">
              <w:rPr>
                <w:spacing w:val="-1"/>
              </w:rPr>
              <w:t>и</w:t>
            </w:r>
            <w:r w:rsidRPr="00E8367C">
              <w:rPr>
                <w:spacing w:val="1"/>
              </w:rPr>
              <w:t>м</w:t>
            </w:r>
            <w:r w:rsidRPr="00E8367C">
              <w:rPr>
                <w:spacing w:val="-5"/>
              </w:rPr>
              <w:t>у</w:t>
            </w:r>
            <w:r w:rsidRPr="00E8367C">
              <w:t>ю</w:t>
            </w:r>
            <w:r w:rsidRPr="00E8367C">
              <w:rPr>
                <w:spacing w:val="3"/>
              </w:rPr>
              <w:t xml:space="preserve"> </w:t>
            </w:r>
            <w:r w:rsidRPr="00E8367C">
              <w:rPr>
                <w:spacing w:val="1"/>
              </w:rPr>
              <w:t>ин</w:t>
            </w:r>
            <w:r w:rsidRPr="00E8367C">
              <w:t>форм</w:t>
            </w:r>
            <w:r w:rsidRPr="00E8367C">
              <w:rPr>
                <w:spacing w:val="-1"/>
              </w:rPr>
              <w:t>а</w:t>
            </w:r>
            <w:r w:rsidRPr="00E8367C">
              <w:rPr>
                <w:spacing w:val="1"/>
              </w:rPr>
              <w:t>ци</w:t>
            </w:r>
            <w:r w:rsidRPr="00E8367C">
              <w:t>ю</w:t>
            </w:r>
            <w:r w:rsidRPr="00E8367C">
              <w:rPr>
                <w:spacing w:val="3"/>
              </w:rPr>
              <w:t xml:space="preserve"> </w:t>
            </w:r>
            <w:r w:rsidRPr="00E8367C">
              <w:t>для в</w:t>
            </w:r>
            <w:r w:rsidRPr="00E8367C">
              <w:rPr>
                <w:spacing w:val="-1"/>
              </w:rPr>
              <w:t>ы</w:t>
            </w:r>
            <w:r w:rsidRPr="00E8367C">
              <w:rPr>
                <w:spacing w:val="1"/>
              </w:rPr>
              <w:t>п</w:t>
            </w:r>
            <w:r w:rsidRPr="00E8367C">
              <w:t>ол</w:t>
            </w:r>
            <w:r w:rsidRPr="00E8367C">
              <w:rPr>
                <w:spacing w:val="1"/>
              </w:rPr>
              <w:t>н</w:t>
            </w:r>
            <w:r w:rsidRPr="00E8367C">
              <w:rPr>
                <w:spacing w:val="-1"/>
              </w:rPr>
              <w:t>е</w:t>
            </w:r>
            <w:r w:rsidRPr="00E8367C">
              <w:rPr>
                <w:spacing w:val="1"/>
              </w:rPr>
              <w:t>ни</w:t>
            </w:r>
            <w:r w:rsidRPr="00E8367C">
              <w:t xml:space="preserve">я </w:t>
            </w:r>
            <w:r w:rsidRPr="00E8367C">
              <w:rPr>
                <w:spacing w:val="1"/>
              </w:rPr>
              <w:t>п</w:t>
            </w:r>
            <w:r w:rsidRPr="00E8367C">
              <w:t>о</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нн</w:t>
            </w:r>
            <w:r w:rsidRPr="00E8367C">
              <w:t>ых</w:t>
            </w:r>
            <w:r w:rsidRPr="00E8367C">
              <w:rPr>
                <w:spacing w:val="4"/>
              </w:rPr>
              <w:t xml:space="preserve"> </w:t>
            </w:r>
            <w:r w:rsidRPr="00E8367C">
              <w:rPr>
                <w:spacing w:val="-7"/>
              </w:rPr>
              <w:t>у</w:t>
            </w:r>
            <w:r w:rsidRPr="00E8367C">
              <w:rPr>
                <w:spacing w:val="-1"/>
              </w:rPr>
              <w:t>че</w:t>
            </w:r>
            <w:r w:rsidRPr="00E8367C">
              <w:t>б</w:t>
            </w:r>
            <w:r w:rsidRPr="00E8367C">
              <w:rPr>
                <w:spacing w:val="1"/>
              </w:rPr>
              <w:t>н</w:t>
            </w:r>
            <w:r w:rsidRPr="00E8367C">
              <w:t>ых</w:t>
            </w:r>
            <w:r w:rsidRPr="00E8367C">
              <w:rPr>
                <w:spacing w:val="2"/>
              </w:rPr>
              <w:t xml:space="preserve"> </w:t>
            </w:r>
            <w:r w:rsidRPr="00E8367C">
              <w:rPr>
                <w:spacing w:val="1"/>
              </w:rPr>
              <w:t>з</w:t>
            </w:r>
            <w:r w:rsidRPr="00E8367C">
              <w:rPr>
                <w:spacing w:val="-1"/>
              </w:rPr>
              <w:t>а</w:t>
            </w:r>
            <w:r w:rsidRPr="00E8367C">
              <w:t>д</w:t>
            </w:r>
            <w:r w:rsidRPr="00E8367C">
              <w:rPr>
                <w:spacing w:val="-1"/>
              </w:rPr>
              <w:t>ач</w:t>
            </w:r>
            <w:r w:rsidRPr="00E8367C">
              <w:t>;</w:t>
            </w:r>
          </w:p>
          <w:p w:rsidR="004F366B" w:rsidRPr="00E8367C" w:rsidRDefault="004F366B" w:rsidP="000E4D9B">
            <w:pPr>
              <w:ind w:left="100" w:right="39"/>
              <w:jc w:val="both"/>
            </w:pPr>
            <w:r w:rsidRPr="00E8367C">
              <w:t>-</w:t>
            </w:r>
            <w:r w:rsidRPr="00E8367C">
              <w:rPr>
                <w:spacing w:val="1"/>
              </w:rPr>
              <w:t xml:space="preserve"> </w:t>
            </w:r>
            <w:r w:rsidRPr="00E8367C">
              <w:rPr>
                <w:spacing w:val="-1"/>
              </w:rPr>
              <w:t>с</w:t>
            </w:r>
            <w:r w:rsidRPr="00E8367C">
              <w:t>обл</w:t>
            </w:r>
            <w:r w:rsidRPr="00E8367C">
              <w:rPr>
                <w:spacing w:val="1"/>
              </w:rPr>
              <w:t>ю</w:t>
            </w:r>
            <w:r w:rsidRPr="00E8367C">
              <w:t>д</w:t>
            </w:r>
            <w:r w:rsidRPr="00E8367C">
              <w:rPr>
                <w:spacing w:val="-1"/>
              </w:rPr>
              <w:t>е</w:t>
            </w:r>
            <w:r w:rsidRPr="00E8367C">
              <w:rPr>
                <w:spacing w:val="1"/>
              </w:rPr>
              <w:t>ни</w:t>
            </w:r>
            <w:r w:rsidRPr="00E8367C">
              <w:t>е т</w:t>
            </w:r>
            <w:r w:rsidRPr="00E8367C">
              <w:rPr>
                <w:spacing w:val="-1"/>
              </w:rPr>
              <w:t>е</w:t>
            </w:r>
            <w:r w:rsidRPr="00E8367C">
              <w:t>х</w:t>
            </w:r>
            <w:r w:rsidRPr="00E8367C">
              <w:rPr>
                <w:spacing w:val="1"/>
              </w:rPr>
              <w:t>ни</w:t>
            </w:r>
            <w:r w:rsidRPr="00E8367C">
              <w:rPr>
                <w:spacing w:val="-1"/>
              </w:rPr>
              <w:t>к</w:t>
            </w:r>
            <w:r w:rsidRPr="00E8367C">
              <w:t>и</w:t>
            </w:r>
            <w:r w:rsidRPr="00E8367C">
              <w:rPr>
                <w:spacing w:val="2"/>
              </w:rPr>
              <w:t xml:space="preserve"> </w:t>
            </w:r>
            <w:r w:rsidRPr="00E8367C">
              <w:t>б</w:t>
            </w:r>
            <w:r w:rsidRPr="00E8367C">
              <w:rPr>
                <w:spacing w:val="-1"/>
              </w:rPr>
              <w:t>е</w:t>
            </w:r>
            <w:r w:rsidRPr="00E8367C">
              <w:rPr>
                <w:spacing w:val="1"/>
              </w:rPr>
              <w:t>з</w:t>
            </w:r>
            <w:r w:rsidRPr="00E8367C">
              <w:rPr>
                <w:spacing w:val="-2"/>
              </w:rPr>
              <w:t>о</w:t>
            </w:r>
            <w:r w:rsidRPr="00E8367C">
              <w:rPr>
                <w:spacing w:val="1"/>
              </w:rPr>
              <w:t>п</w:t>
            </w:r>
            <w:r w:rsidRPr="00E8367C">
              <w:rPr>
                <w:spacing w:val="-1"/>
              </w:rPr>
              <w:t>ас</w:t>
            </w:r>
            <w:r w:rsidRPr="00E8367C">
              <w:rPr>
                <w:spacing w:val="1"/>
              </w:rPr>
              <w:t>н</w:t>
            </w:r>
            <w:r w:rsidRPr="00E8367C">
              <w:t>о</w:t>
            </w:r>
            <w:r w:rsidRPr="00E8367C">
              <w:rPr>
                <w:spacing w:val="-1"/>
              </w:rPr>
              <w:t>с</w:t>
            </w:r>
            <w:r w:rsidRPr="00E8367C">
              <w:t>т</w:t>
            </w:r>
            <w:r w:rsidRPr="00E8367C">
              <w:rPr>
                <w:spacing w:val="1"/>
              </w:rPr>
              <w:t>и</w:t>
            </w:r>
            <w:r w:rsidRPr="00E8367C">
              <w:t>,</w:t>
            </w:r>
            <w:r w:rsidRPr="00E8367C">
              <w:rPr>
                <w:spacing w:val="3"/>
              </w:rPr>
              <w:t xml:space="preserve"> </w:t>
            </w:r>
            <w:r w:rsidRPr="00E8367C">
              <w:t>г</w:t>
            </w:r>
            <w:r w:rsidRPr="00E8367C">
              <w:rPr>
                <w:spacing w:val="1"/>
              </w:rPr>
              <w:t>и</w:t>
            </w:r>
            <w:r w:rsidRPr="00E8367C">
              <w:t>г</w:t>
            </w:r>
            <w:r w:rsidRPr="00E8367C">
              <w:rPr>
                <w:spacing w:val="1"/>
              </w:rPr>
              <w:t>и</w:t>
            </w:r>
            <w:r w:rsidRPr="00E8367C">
              <w:rPr>
                <w:spacing w:val="-1"/>
              </w:rPr>
              <w:t>е</w:t>
            </w:r>
            <w:r w:rsidRPr="00E8367C">
              <w:rPr>
                <w:spacing w:val="1"/>
              </w:rPr>
              <w:t>н</w:t>
            </w:r>
            <w:r w:rsidRPr="00E8367C">
              <w:t>ы, р</w:t>
            </w:r>
            <w:r w:rsidRPr="00E8367C">
              <w:rPr>
                <w:spacing w:val="-1"/>
              </w:rPr>
              <w:t>е</w:t>
            </w:r>
            <w:r w:rsidRPr="00E8367C">
              <w:rPr>
                <w:spacing w:val="4"/>
              </w:rPr>
              <w:t>с</w:t>
            </w:r>
            <w:r w:rsidRPr="00E8367C">
              <w:rPr>
                <w:spacing w:val="-5"/>
              </w:rPr>
              <w:t>у</w:t>
            </w:r>
            <w:r w:rsidRPr="00E8367C">
              <w:t>р</w:t>
            </w:r>
            <w:r w:rsidRPr="00E8367C">
              <w:rPr>
                <w:spacing w:val="-1"/>
              </w:rPr>
              <w:t>с</w:t>
            </w:r>
            <w:r w:rsidRPr="00E8367C">
              <w:rPr>
                <w:spacing w:val="2"/>
              </w:rPr>
              <w:t>о</w:t>
            </w:r>
            <w:r w:rsidRPr="00E8367C">
              <w:rPr>
                <w:spacing w:val="-1"/>
              </w:rPr>
              <w:t>с</w:t>
            </w:r>
            <w:r w:rsidRPr="00E8367C">
              <w:t>б</w:t>
            </w:r>
            <w:r w:rsidRPr="00E8367C">
              <w:rPr>
                <w:spacing w:val="-1"/>
              </w:rPr>
              <w:t>е</w:t>
            </w:r>
            <w:r w:rsidRPr="00E8367C">
              <w:t>р</w:t>
            </w:r>
            <w:r w:rsidRPr="00E8367C">
              <w:rPr>
                <w:spacing w:val="-1"/>
              </w:rPr>
              <w:t>е</w:t>
            </w:r>
            <w:r w:rsidRPr="00E8367C">
              <w:rPr>
                <w:spacing w:val="2"/>
              </w:rPr>
              <w:t>ж</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t>во</w:t>
            </w:r>
            <w:r w:rsidRPr="00E8367C">
              <w:rPr>
                <w:spacing w:val="-1"/>
              </w:rPr>
              <w:t>в</w:t>
            </w:r>
            <w:r w:rsidRPr="00E8367C">
              <w:t>ых</w:t>
            </w:r>
            <w:r w:rsidRPr="00E8367C">
              <w:rPr>
                <w:spacing w:val="2"/>
              </w:rPr>
              <w:t xml:space="preserve"> </w:t>
            </w:r>
            <w:r w:rsidRPr="00E8367C">
              <w:t>и</w:t>
            </w:r>
            <w:r w:rsidRPr="00E8367C">
              <w:rPr>
                <w:spacing w:val="1"/>
              </w:rPr>
              <w:t xml:space="preserve"> </w:t>
            </w:r>
            <w:r w:rsidRPr="00E8367C">
              <w:t>э</w:t>
            </w:r>
            <w:r w:rsidRPr="00E8367C">
              <w:rPr>
                <w:spacing w:val="1"/>
              </w:rPr>
              <w:t>ти</w:t>
            </w:r>
            <w:r w:rsidRPr="00E8367C">
              <w:rPr>
                <w:spacing w:val="-1"/>
              </w:rPr>
              <w:t>чес</w:t>
            </w:r>
            <w:r w:rsidRPr="00E8367C">
              <w:rPr>
                <w:spacing w:val="1"/>
              </w:rPr>
              <w:t>ки</w:t>
            </w:r>
            <w:r w:rsidRPr="00E8367C">
              <w:t>х</w:t>
            </w:r>
            <w:r w:rsidRPr="00E8367C">
              <w:rPr>
                <w:spacing w:val="3"/>
              </w:rPr>
              <w:t xml:space="preserve"> </w:t>
            </w:r>
            <w:r w:rsidRPr="00E8367C">
              <w:rPr>
                <w:spacing w:val="-1"/>
              </w:rPr>
              <w:t>н</w:t>
            </w:r>
            <w:r w:rsidRPr="00E8367C">
              <w:t>ор</w:t>
            </w:r>
            <w:r w:rsidRPr="00E8367C">
              <w:rPr>
                <w:spacing w:val="-1"/>
              </w:rPr>
              <w:t>м</w:t>
            </w:r>
            <w:r w:rsidRPr="00E8367C">
              <w:t xml:space="preserve">, </w:t>
            </w:r>
            <w:r w:rsidRPr="00E8367C">
              <w:rPr>
                <w:spacing w:val="1"/>
              </w:rPr>
              <w:t>н</w:t>
            </w:r>
            <w:r w:rsidRPr="00E8367C">
              <w:t xml:space="preserve">орм </w:t>
            </w:r>
            <w:r w:rsidRPr="00E8367C">
              <w:rPr>
                <w:spacing w:val="1"/>
              </w:rPr>
              <w:t>ин</w:t>
            </w:r>
            <w:r w:rsidRPr="00E8367C">
              <w:t>форм</w:t>
            </w:r>
            <w:r w:rsidRPr="00E8367C">
              <w:rPr>
                <w:spacing w:val="-1"/>
              </w:rPr>
              <w:t>а</w:t>
            </w:r>
            <w:r w:rsidRPr="00E8367C">
              <w:rPr>
                <w:spacing w:val="1"/>
              </w:rPr>
              <w:t>ци</w:t>
            </w:r>
            <w:r w:rsidRPr="00E8367C">
              <w:rPr>
                <w:spacing w:val="-2"/>
              </w:rPr>
              <w:t>о</w:t>
            </w:r>
            <w:r w:rsidRPr="00E8367C">
              <w:rPr>
                <w:spacing w:val="1"/>
              </w:rPr>
              <w:t>нн</w:t>
            </w:r>
            <w:r w:rsidRPr="00E8367C">
              <w:rPr>
                <w:spacing w:val="-2"/>
              </w:rPr>
              <w:t>о</w:t>
            </w:r>
            <w:r w:rsidRPr="00E8367C">
              <w:t>й</w:t>
            </w:r>
            <w:r w:rsidRPr="00E8367C">
              <w:rPr>
                <w:spacing w:val="1"/>
              </w:rPr>
              <w:t xml:space="preserve"> </w:t>
            </w:r>
            <w:r w:rsidRPr="00E8367C">
              <w:t>б</w:t>
            </w:r>
            <w:r w:rsidRPr="00E8367C">
              <w:rPr>
                <w:spacing w:val="-1"/>
              </w:rPr>
              <w:t>е</w:t>
            </w:r>
            <w:r w:rsidRPr="00E8367C">
              <w:rPr>
                <w:spacing w:val="1"/>
              </w:rPr>
              <w:t>з</w:t>
            </w:r>
            <w:r w:rsidRPr="00E8367C">
              <w:rPr>
                <w:spacing w:val="-2"/>
              </w:rPr>
              <w:t>о</w:t>
            </w:r>
            <w:r w:rsidRPr="00E8367C">
              <w:rPr>
                <w:spacing w:val="-1"/>
              </w:rPr>
              <w:t>пас</w:t>
            </w:r>
            <w:r w:rsidRPr="00E8367C">
              <w:rPr>
                <w:spacing w:val="1"/>
              </w:rPr>
              <w:t>н</w:t>
            </w:r>
            <w:r w:rsidRPr="00E8367C">
              <w:t>о</w:t>
            </w:r>
            <w:r w:rsidRPr="00E8367C">
              <w:rPr>
                <w:spacing w:val="-1"/>
              </w:rPr>
              <w:t>с</w:t>
            </w:r>
            <w:r w:rsidRPr="00E8367C">
              <w:t>т</w:t>
            </w:r>
            <w:r w:rsidRPr="00E8367C">
              <w:rPr>
                <w:spacing w:val="1"/>
              </w:rPr>
              <w:t>и</w:t>
            </w:r>
            <w:r w:rsidRPr="00E8367C">
              <w:t>.</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Подготов</w:t>
            </w:r>
            <w:r w:rsidRPr="00E8367C">
              <w:rPr>
                <w:spacing w:val="1"/>
              </w:rPr>
              <w:t>к</w:t>
            </w:r>
            <w:r w:rsidRPr="00E8367C">
              <w:t>а</w:t>
            </w:r>
            <w:r w:rsidRPr="00E8367C">
              <w:rPr>
                <w:spacing w:val="-1"/>
              </w:rPr>
              <w:t xml:space="preserve"> </w:t>
            </w:r>
            <w:r w:rsidRPr="00E8367C">
              <w:t>р</w:t>
            </w:r>
            <w:r w:rsidRPr="00E8367C">
              <w:rPr>
                <w:spacing w:val="-1"/>
              </w:rPr>
              <w:t>е</w:t>
            </w:r>
            <w:r w:rsidRPr="00E8367C">
              <w:t>фер</w:t>
            </w:r>
            <w:r w:rsidRPr="00E8367C">
              <w:rPr>
                <w:spacing w:val="-1"/>
              </w:rPr>
              <w:t>а</w:t>
            </w:r>
            <w:r w:rsidRPr="00E8367C">
              <w:t>тов,</w:t>
            </w:r>
          </w:p>
          <w:p w:rsidR="004F366B" w:rsidRPr="00E8367C" w:rsidRDefault="004F366B" w:rsidP="000E4D9B">
            <w:pPr>
              <w:ind w:left="102" w:right="325"/>
            </w:pPr>
            <w:r w:rsidRPr="00E8367C">
              <w:t>до</w:t>
            </w:r>
            <w:r w:rsidRPr="00E8367C">
              <w:rPr>
                <w:spacing w:val="1"/>
              </w:rPr>
              <w:t>к</w:t>
            </w:r>
            <w:r w:rsidRPr="00E8367C">
              <w:t>л</w:t>
            </w:r>
            <w:r w:rsidRPr="00E8367C">
              <w:rPr>
                <w:spacing w:val="-1"/>
              </w:rPr>
              <w:t>а</w:t>
            </w:r>
            <w:r w:rsidRPr="00E8367C">
              <w:t xml:space="preserve">дов, </w:t>
            </w:r>
            <w:r w:rsidRPr="00E8367C">
              <w:rPr>
                <w:spacing w:val="3"/>
              </w:rPr>
              <w:t>к</w:t>
            </w:r>
            <w:r w:rsidRPr="00E8367C">
              <w:rPr>
                <w:spacing w:val="-7"/>
              </w:rPr>
              <w:t>у</w:t>
            </w:r>
            <w:r w:rsidRPr="00E8367C">
              <w:rPr>
                <w:spacing w:val="2"/>
              </w:rPr>
              <w:t>р</w:t>
            </w:r>
            <w:r w:rsidRPr="00E8367C">
              <w:rPr>
                <w:spacing w:val="-1"/>
              </w:rPr>
              <w:t>с</w:t>
            </w:r>
            <w:r w:rsidRPr="00E8367C">
              <w:t xml:space="preserve">овое </w:t>
            </w:r>
            <w:r w:rsidRPr="00E8367C">
              <w:rPr>
                <w:spacing w:val="1"/>
              </w:rPr>
              <w:t>п</w:t>
            </w:r>
            <w:r w:rsidRPr="00E8367C">
              <w:t>ро</w:t>
            </w:r>
            <w:r w:rsidRPr="00E8367C">
              <w:rPr>
                <w:spacing w:val="-1"/>
              </w:rPr>
              <w:t>е</w:t>
            </w:r>
            <w:r w:rsidRPr="00E8367C">
              <w:rPr>
                <w:spacing w:val="1"/>
              </w:rPr>
              <w:t>к</w:t>
            </w:r>
            <w:r w:rsidRPr="00E8367C">
              <w:t>т</w:t>
            </w:r>
            <w:r w:rsidRPr="00E8367C">
              <w:rPr>
                <w:spacing w:val="1"/>
              </w:rPr>
              <w:t>и</w:t>
            </w:r>
            <w:r w:rsidRPr="00E8367C">
              <w:t>ров</w:t>
            </w:r>
            <w:r w:rsidRPr="00E8367C">
              <w:rPr>
                <w:spacing w:val="-1"/>
              </w:rPr>
              <w:t>ан</w:t>
            </w:r>
            <w:r w:rsidRPr="00E8367C">
              <w:rPr>
                <w:spacing w:val="1"/>
              </w:rPr>
              <w:t>и</w:t>
            </w:r>
            <w:r w:rsidRPr="00E8367C">
              <w:rPr>
                <w:spacing w:val="-1"/>
              </w:rPr>
              <w:t>е</w:t>
            </w:r>
            <w:r w:rsidRPr="00E8367C">
              <w:t xml:space="preserve">, </w:t>
            </w:r>
            <w:r w:rsidRPr="00E8367C">
              <w:rPr>
                <w:spacing w:val="1"/>
              </w:rPr>
              <w:t>и</w:t>
            </w:r>
            <w:r w:rsidRPr="00E8367C">
              <w:rPr>
                <w:spacing w:val="-1"/>
              </w:rPr>
              <w:t>с</w:t>
            </w:r>
            <w:r w:rsidRPr="00E8367C">
              <w:rPr>
                <w:spacing w:val="1"/>
              </w:rPr>
              <w:t>п</w:t>
            </w:r>
            <w:r w:rsidRPr="00E8367C">
              <w:t>ол</w:t>
            </w:r>
            <w:r w:rsidRPr="00E8367C">
              <w:rPr>
                <w:spacing w:val="-1"/>
              </w:rPr>
              <w:t>ь</w:t>
            </w:r>
            <w:r w:rsidRPr="00E8367C">
              <w:rPr>
                <w:spacing w:val="1"/>
              </w:rPr>
              <w:t>з</w:t>
            </w:r>
            <w:r w:rsidRPr="00E8367C">
              <w:t>ов</w:t>
            </w:r>
            <w:r w:rsidRPr="00E8367C">
              <w:rPr>
                <w:spacing w:val="-1"/>
              </w:rPr>
              <w:t>а</w:t>
            </w:r>
            <w:r w:rsidRPr="00E8367C">
              <w:rPr>
                <w:spacing w:val="1"/>
              </w:rPr>
              <w:t>ни</w:t>
            </w:r>
            <w:r w:rsidRPr="00E8367C">
              <w:t>е</w:t>
            </w:r>
            <w:r w:rsidRPr="00E8367C">
              <w:rPr>
                <w:spacing w:val="-1"/>
              </w:rPr>
              <w:t xml:space="preserve"> </w:t>
            </w:r>
            <w:r w:rsidRPr="00E8367C">
              <w:t>элек</w:t>
            </w:r>
            <w:r w:rsidRPr="00E8367C">
              <w:rPr>
                <w:spacing w:val="1"/>
              </w:rPr>
              <w:t>т</w:t>
            </w:r>
            <w:r w:rsidRPr="00E8367C">
              <w:t>р</w:t>
            </w:r>
            <w:r w:rsidRPr="00E8367C">
              <w:rPr>
                <w:spacing w:val="-2"/>
              </w:rPr>
              <w:t>о</w:t>
            </w:r>
            <w:r w:rsidRPr="00E8367C">
              <w:rPr>
                <w:spacing w:val="1"/>
              </w:rPr>
              <w:t>нн</w:t>
            </w:r>
            <w:r w:rsidRPr="00E8367C">
              <w:rPr>
                <w:spacing w:val="-3"/>
              </w:rPr>
              <w:t>ы</w:t>
            </w:r>
            <w:r w:rsidRPr="00E8367C">
              <w:t xml:space="preserve">х </w:t>
            </w:r>
            <w:r w:rsidRPr="00E8367C">
              <w:rPr>
                <w:spacing w:val="1"/>
              </w:rPr>
              <w:t>и</w:t>
            </w:r>
            <w:r w:rsidRPr="00E8367C">
              <w:rPr>
                <w:spacing w:val="-1"/>
              </w:rPr>
              <w:t>с</w:t>
            </w:r>
            <w:r w:rsidRPr="00E8367C">
              <w:t>то</w:t>
            </w:r>
            <w:r w:rsidRPr="00E8367C">
              <w:rPr>
                <w:spacing w:val="-1"/>
              </w:rPr>
              <w:t>ч</w:t>
            </w:r>
            <w:r w:rsidRPr="00E8367C">
              <w:rPr>
                <w:spacing w:val="1"/>
              </w:rPr>
              <w:t>ник</w:t>
            </w:r>
            <w:r w:rsidRPr="00E8367C">
              <w:t>ов.</w:t>
            </w:r>
          </w:p>
          <w:p w:rsidR="004F366B" w:rsidRPr="00E8367C" w:rsidRDefault="004F366B" w:rsidP="000E4D9B">
            <w:pPr>
              <w:ind w:left="102" w:right="288"/>
            </w:pPr>
            <w:r w:rsidRPr="00E8367C">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ни</w:t>
            </w:r>
            <w:r w:rsidRPr="00E8367C">
              <w:t>е</w:t>
            </w:r>
            <w:r w:rsidRPr="00E8367C">
              <w:rPr>
                <w:spacing w:val="-1"/>
              </w:rPr>
              <w:t xml:space="preserve"> </w:t>
            </w:r>
            <w:r w:rsidRPr="00E8367C">
              <w:rPr>
                <w:spacing w:val="1"/>
              </w:rPr>
              <w:t>з</w:t>
            </w:r>
            <w:r w:rsidRPr="00E8367C">
              <w:t>а</w:t>
            </w:r>
            <w:r w:rsidRPr="00E8367C">
              <w:rPr>
                <w:spacing w:val="-1"/>
              </w:rPr>
              <w:t xml:space="preserve"> </w:t>
            </w:r>
            <w:r w:rsidRPr="00E8367C">
              <w:rPr>
                <w:spacing w:val="1"/>
              </w:rPr>
              <w:t>н</w:t>
            </w:r>
            <w:r w:rsidRPr="00E8367C">
              <w:rPr>
                <w:spacing w:val="-1"/>
              </w:rPr>
              <w:t>а</w:t>
            </w:r>
            <w:r w:rsidRPr="00E8367C">
              <w:t>в</w:t>
            </w:r>
            <w:r w:rsidRPr="00E8367C">
              <w:rPr>
                <w:spacing w:val="-1"/>
              </w:rPr>
              <w:t>ы</w:t>
            </w:r>
            <w:r w:rsidRPr="00E8367C">
              <w:rPr>
                <w:spacing w:val="1"/>
              </w:rPr>
              <w:t>к</w:t>
            </w:r>
            <w:r w:rsidRPr="00E8367C">
              <w:rPr>
                <w:spacing w:val="-1"/>
              </w:rPr>
              <w:t>ам</w:t>
            </w:r>
            <w:r w:rsidRPr="00E8367C">
              <w:t>и р</w:t>
            </w:r>
            <w:r w:rsidRPr="00E8367C">
              <w:rPr>
                <w:spacing w:val="-1"/>
              </w:rPr>
              <w:t>а</w:t>
            </w:r>
            <w:r w:rsidRPr="00E8367C">
              <w:t>бо</w:t>
            </w:r>
            <w:r w:rsidRPr="00E8367C">
              <w:rPr>
                <w:spacing w:val="1"/>
              </w:rPr>
              <w:t>т</w:t>
            </w:r>
            <w:r w:rsidRPr="00E8367C">
              <w:t>ы в</w:t>
            </w:r>
            <w:r w:rsidRPr="00E8367C">
              <w:rPr>
                <w:spacing w:val="-1"/>
              </w:rPr>
              <w:t xml:space="preserve"> </w:t>
            </w:r>
            <w:r w:rsidRPr="00E8367C">
              <w:t>глобаль</w:t>
            </w:r>
            <w:r w:rsidRPr="00E8367C">
              <w:rPr>
                <w:spacing w:val="1"/>
              </w:rPr>
              <w:t>н</w:t>
            </w:r>
            <w:r w:rsidRPr="00E8367C">
              <w:t>ы</w:t>
            </w:r>
            <w:r w:rsidRPr="00E8367C">
              <w:rPr>
                <w:spacing w:val="2"/>
              </w:rPr>
              <w:t>х</w:t>
            </w:r>
            <w:r w:rsidRPr="00E8367C">
              <w:t xml:space="preserve">, </w:t>
            </w:r>
            <w:r w:rsidRPr="00E8367C">
              <w:rPr>
                <w:spacing w:val="1"/>
              </w:rPr>
              <w:t>к</w:t>
            </w:r>
            <w:r w:rsidRPr="00E8367C">
              <w:t>ор</w:t>
            </w:r>
            <w:r w:rsidRPr="00E8367C">
              <w:rPr>
                <w:spacing w:val="1"/>
              </w:rPr>
              <w:t>п</w:t>
            </w:r>
            <w:r w:rsidRPr="00E8367C">
              <w:t>ор</w:t>
            </w:r>
            <w:r w:rsidRPr="00E8367C">
              <w:rPr>
                <w:spacing w:val="-1"/>
              </w:rPr>
              <w:t>а</w:t>
            </w:r>
            <w:r w:rsidRPr="00E8367C">
              <w:t>т</w:t>
            </w:r>
            <w:r w:rsidRPr="00E8367C">
              <w:rPr>
                <w:spacing w:val="1"/>
              </w:rPr>
              <w:t>и</w:t>
            </w:r>
            <w:r w:rsidRPr="00E8367C">
              <w:rPr>
                <w:spacing w:val="-3"/>
              </w:rPr>
              <w:t>в</w:t>
            </w:r>
            <w:r w:rsidRPr="00E8367C">
              <w:rPr>
                <w:spacing w:val="1"/>
              </w:rPr>
              <w:t>н</w:t>
            </w:r>
            <w:r w:rsidRPr="00E8367C">
              <w:t>ых</w:t>
            </w:r>
            <w:r w:rsidRPr="00E8367C">
              <w:rPr>
                <w:spacing w:val="-1"/>
              </w:rPr>
              <w:t xml:space="preserve"> </w:t>
            </w:r>
            <w:r w:rsidRPr="00E8367C">
              <w:t>и</w:t>
            </w:r>
            <w:r w:rsidRPr="00E8367C">
              <w:rPr>
                <w:spacing w:val="1"/>
              </w:rPr>
              <w:t xml:space="preserve"> </w:t>
            </w:r>
            <w:r w:rsidRPr="00E8367C">
              <w:t>ло</w:t>
            </w:r>
            <w:r w:rsidRPr="00E8367C">
              <w:rPr>
                <w:spacing w:val="1"/>
              </w:rPr>
              <w:t>к</w:t>
            </w:r>
            <w:r w:rsidRPr="00E8367C">
              <w:rPr>
                <w:spacing w:val="-1"/>
              </w:rPr>
              <w:t>а</w:t>
            </w:r>
            <w:r w:rsidRPr="00E8367C">
              <w:rPr>
                <w:spacing w:val="-2"/>
              </w:rPr>
              <w:t>л</w:t>
            </w:r>
            <w:r w:rsidRPr="00E8367C">
              <w:rPr>
                <w:spacing w:val="1"/>
              </w:rPr>
              <w:t>ьн</w:t>
            </w:r>
            <w:r w:rsidRPr="00E8367C">
              <w:rPr>
                <w:spacing w:val="-3"/>
              </w:rPr>
              <w:t>ы</w:t>
            </w:r>
            <w:r w:rsidRPr="00E8367C">
              <w:t xml:space="preserve">х </w:t>
            </w:r>
            <w:r w:rsidRPr="00E8367C">
              <w:rPr>
                <w:spacing w:val="1"/>
              </w:rPr>
              <w:t>ин</w:t>
            </w:r>
            <w:r w:rsidRPr="00E8367C">
              <w:t>форм</w:t>
            </w:r>
            <w:r w:rsidRPr="00E8367C">
              <w:rPr>
                <w:spacing w:val="-1"/>
              </w:rPr>
              <w:t>а</w:t>
            </w:r>
            <w:r w:rsidRPr="00E8367C">
              <w:rPr>
                <w:spacing w:val="1"/>
              </w:rPr>
              <w:t>ци</w:t>
            </w:r>
            <w:r w:rsidRPr="00E8367C">
              <w:rPr>
                <w:spacing w:val="-2"/>
              </w:rPr>
              <w:t>о</w:t>
            </w:r>
            <w:r w:rsidRPr="00E8367C">
              <w:rPr>
                <w:spacing w:val="1"/>
              </w:rPr>
              <w:t>нн</w:t>
            </w:r>
            <w:r w:rsidRPr="00E8367C">
              <w:rPr>
                <w:spacing w:val="-3"/>
              </w:rPr>
              <w:t>ы</w:t>
            </w:r>
            <w:r w:rsidRPr="00E8367C">
              <w:t>х</w:t>
            </w:r>
            <w:r w:rsidRPr="00E8367C">
              <w:rPr>
                <w:spacing w:val="2"/>
              </w:rPr>
              <w:t xml:space="preserve"> </w:t>
            </w:r>
            <w:r w:rsidRPr="00E8367C">
              <w:rPr>
                <w:spacing w:val="-1"/>
              </w:rPr>
              <w:t>се</w:t>
            </w:r>
            <w:r w:rsidRPr="00E8367C">
              <w:t>т</w:t>
            </w:r>
            <w:r w:rsidRPr="00E8367C">
              <w:rPr>
                <w:spacing w:val="-2"/>
              </w:rPr>
              <w:t>я</w:t>
            </w:r>
            <w:r w:rsidRPr="00E8367C">
              <w:rPr>
                <w:spacing w:val="2"/>
              </w:rPr>
              <w:t>х</w:t>
            </w:r>
            <w:r w:rsidRPr="00E8367C">
              <w:t>.</w:t>
            </w:r>
          </w:p>
        </w:tc>
      </w:tr>
    </w:tbl>
    <w:p w:rsidR="004F366B" w:rsidRPr="00E8367C" w:rsidRDefault="004F366B" w:rsidP="004F366B">
      <w:pPr>
        <w:sectPr w:rsidR="004F366B" w:rsidRPr="00E8367C">
          <w:headerReference w:type="default" r:id="rId19"/>
          <w:pgSz w:w="16840" w:h="11920" w:orient="landscape"/>
          <w:pgMar w:top="460" w:right="560" w:bottom="280" w:left="600" w:header="0" w:footer="0" w:gutter="0"/>
          <w:cols w:space="720"/>
        </w:sectPr>
      </w:pPr>
    </w:p>
    <w:p w:rsidR="004F366B" w:rsidRPr="00E8367C" w:rsidRDefault="004F366B" w:rsidP="004F366B">
      <w:pPr>
        <w:spacing w:before="9" w:line="90" w:lineRule="exact"/>
        <w:rPr>
          <w:sz w:val="9"/>
          <w:szCs w:val="9"/>
        </w:rPr>
      </w:pPr>
    </w:p>
    <w:tbl>
      <w:tblPr>
        <w:tblW w:w="14514" w:type="dxa"/>
        <w:tblInd w:w="99" w:type="dxa"/>
        <w:tblLayout w:type="fixed"/>
        <w:tblCellMar>
          <w:left w:w="0" w:type="dxa"/>
          <w:right w:w="0" w:type="dxa"/>
        </w:tblCellMar>
        <w:tblLook w:val="01E0" w:firstRow="1" w:lastRow="1" w:firstColumn="1" w:lastColumn="1" w:noHBand="0" w:noVBand="0"/>
      </w:tblPr>
      <w:tblGrid>
        <w:gridCol w:w="5804"/>
        <w:gridCol w:w="5306"/>
        <w:gridCol w:w="3404"/>
      </w:tblGrid>
      <w:tr w:rsidR="004F366B" w:rsidRPr="00E8367C" w:rsidTr="000E4D9B">
        <w:trPr>
          <w:trHeight w:hRule="exact" w:val="1678"/>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6D7BE2" w:rsidP="000E4D9B">
            <w:pPr>
              <w:spacing w:line="269" w:lineRule="exact"/>
              <w:ind w:left="95" w:right="51"/>
              <w:jc w:val="both"/>
            </w:pPr>
            <w:r w:rsidRPr="00E8367C">
              <w:rPr>
                <w:spacing w:val="1"/>
              </w:rPr>
              <w:t>К</w:t>
            </w:r>
            <w:r w:rsidR="004F366B" w:rsidRPr="00E8367C">
              <w:t>о</w:t>
            </w:r>
            <w:r w:rsidR="004F366B" w:rsidRPr="00E8367C">
              <w:rPr>
                <w:spacing w:val="-1"/>
              </w:rPr>
              <w:t>м</w:t>
            </w:r>
            <w:r w:rsidR="004F366B" w:rsidRPr="00E8367C">
              <w:rPr>
                <w:spacing w:val="1"/>
              </w:rPr>
              <w:t>м</w:t>
            </w:r>
            <w:r w:rsidR="004F366B" w:rsidRPr="00E8367C">
              <w:rPr>
                <w:spacing w:val="-5"/>
              </w:rPr>
              <w:t>у</w:t>
            </w:r>
            <w:r w:rsidR="004F366B" w:rsidRPr="00E8367C">
              <w:rPr>
                <w:spacing w:val="1"/>
              </w:rPr>
              <w:t>ник</w:t>
            </w:r>
            <w:r w:rsidR="004F366B" w:rsidRPr="00E8367C">
              <w:rPr>
                <w:spacing w:val="-1"/>
              </w:rPr>
              <w:t>а</w:t>
            </w:r>
            <w:r w:rsidR="004F366B" w:rsidRPr="00E8367C">
              <w:rPr>
                <w:spacing w:val="1"/>
              </w:rPr>
              <w:t>ци</w:t>
            </w:r>
            <w:r w:rsidR="004F366B" w:rsidRPr="00E8367C">
              <w:t>о</w:t>
            </w:r>
            <w:r w:rsidR="004F366B" w:rsidRPr="00E8367C">
              <w:rPr>
                <w:spacing w:val="-1"/>
              </w:rPr>
              <w:t>н</w:t>
            </w:r>
            <w:r w:rsidR="004F366B" w:rsidRPr="00E8367C">
              <w:rPr>
                <w:spacing w:val="1"/>
              </w:rPr>
              <w:t>н</w:t>
            </w:r>
            <w:r w:rsidR="004F366B" w:rsidRPr="00E8367C">
              <w:rPr>
                <w:spacing w:val="-3"/>
              </w:rPr>
              <w:t>ы</w:t>
            </w:r>
            <w:r w:rsidR="004F366B" w:rsidRPr="00E8367C">
              <w:t xml:space="preserve">х  </w:t>
            </w:r>
            <w:r w:rsidR="004F366B" w:rsidRPr="00E8367C">
              <w:rPr>
                <w:spacing w:val="14"/>
              </w:rPr>
              <w:t xml:space="preserve"> </w:t>
            </w:r>
            <w:r w:rsidR="004F366B" w:rsidRPr="00E8367C">
              <w:rPr>
                <w:spacing w:val="-2"/>
              </w:rPr>
              <w:t>т</w:t>
            </w:r>
            <w:r w:rsidR="004F366B" w:rsidRPr="00E8367C">
              <w:rPr>
                <w:spacing w:val="-1"/>
              </w:rPr>
              <w:t>е</w:t>
            </w:r>
            <w:r w:rsidR="004F366B" w:rsidRPr="00E8367C">
              <w:rPr>
                <w:spacing w:val="2"/>
              </w:rPr>
              <w:t>х</w:t>
            </w:r>
            <w:r w:rsidR="004F366B" w:rsidRPr="00E8367C">
              <w:rPr>
                <w:spacing w:val="1"/>
              </w:rPr>
              <w:t>н</w:t>
            </w:r>
            <w:r w:rsidR="004F366B" w:rsidRPr="00E8367C">
              <w:t>оло</w:t>
            </w:r>
            <w:r w:rsidR="004F366B" w:rsidRPr="00E8367C">
              <w:rPr>
                <w:spacing w:val="-2"/>
              </w:rPr>
              <w:t>г</w:t>
            </w:r>
            <w:r w:rsidR="004F366B" w:rsidRPr="00E8367C">
              <w:rPr>
                <w:spacing w:val="1"/>
              </w:rPr>
              <w:t>и</w:t>
            </w:r>
            <w:r w:rsidR="004F366B" w:rsidRPr="00E8367C">
              <w:t xml:space="preserve">й  </w:t>
            </w:r>
            <w:r w:rsidR="004F366B" w:rsidRPr="00E8367C">
              <w:rPr>
                <w:spacing w:val="13"/>
              </w:rPr>
              <w:t xml:space="preserve"> </w:t>
            </w:r>
            <w:r w:rsidR="004F366B" w:rsidRPr="00E8367C">
              <w:t>(д</w:t>
            </w:r>
            <w:r w:rsidR="004F366B" w:rsidRPr="00E8367C">
              <w:rPr>
                <w:spacing w:val="-1"/>
              </w:rPr>
              <w:t>а</w:t>
            </w:r>
            <w:r w:rsidR="004F366B" w:rsidRPr="00E8367C">
              <w:t>л</w:t>
            </w:r>
            <w:r w:rsidR="004F366B" w:rsidRPr="00E8367C">
              <w:rPr>
                <w:spacing w:val="-1"/>
              </w:rPr>
              <w:t>е</w:t>
            </w:r>
            <w:r w:rsidR="004F366B" w:rsidRPr="00E8367C">
              <w:t xml:space="preserve">е  </w:t>
            </w:r>
            <w:r w:rsidR="004F366B" w:rsidRPr="00E8367C">
              <w:rPr>
                <w:spacing w:val="15"/>
              </w:rPr>
              <w:t xml:space="preserve"> </w:t>
            </w:r>
            <w:r w:rsidR="004F366B" w:rsidRPr="00E8367C">
              <w:t xml:space="preserve">-  </w:t>
            </w:r>
            <w:r w:rsidR="004F366B" w:rsidRPr="00E8367C">
              <w:rPr>
                <w:spacing w:val="14"/>
              </w:rPr>
              <w:t xml:space="preserve"> </w:t>
            </w:r>
            <w:r w:rsidR="004F366B" w:rsidRPr="00E8367C">
              <w:t xml:space="preserve">ИКТ)  </w:t>
            </w:r>
            <w:r w:rsidR="004F366B" w:rsidRPr="00E8367C">
              <w:rPr>
                <w:spacing w:val="11"/>
              </w:rPr>
              <w:t xml:space="preserve"> </w:t>
            </w:r>
            <w:proofErr w:type="gramStart"/>
            <w:r w:rsidR="004F366B" w:rsidRPr="00E8367C">
              <w:t>в</w:t>
            </w:r>
            <w:proofErr w:type="gramEnd"/>
          </w:p>
          <w:p w:rsidR="004F366B" w:rsidRPr="00E8367C" w:rsidRDefault="004F366B" w:rsidP="000E4D9B">
            <w:pPr>
              <w:ind w:left="95" w:right="41"/>
              <w:jc w:val="both"/>
            </w:pPr>
            <w:proofErr w:type="gramStart"/>
            <w:r w:rsidRPr="00E8367C">
              <w:t>р</w:t>
            </w:r>
            <w:r w:rsidRPr="00E8367C">
              <w:rPr>
                <w:spacing w:val="-1"/>
              </w:rPr>
              <w:t>е</w:t>
            </w:r>
            <w:r w:rsidRPr="00E8367C">
              <w:t>ш</w:t>
            </w:r>
            <w:r w:rsidRPr="00E8367C">
              <w:rPr>
                <w:spacing w:val="-1"/>
              </w:rPr>
              <w:t>е</w:t>
            </w:r>
            <w:r w:rsidRPr="00E8367C">
              <w:rPr>
                <w:spacing w:val="1"/>
              </w:rPr>
              <w:t>ни</w:t>
            </w:r>
            <w:r w:rsidRPr="00E8367C">
              <w:t>и</w:t>
            </w:r>
            <w:r w:rsidRPr="00E8367C">
              <w:rPr>
                <w:spacing w:val="3"/>
              </w:rPr>
              <w:t xml:space="preserve"> </w:t>
            </w:r>
            <w:r w:rsidRPr="00E8367C">
              <w:rPr>
                <w:spacing w:val="1"/>
              </w:rPr>
              <w:t>к</w:t>
            </w:r>
            <w:r w:rsidRPr="00E8367C">
              <w:t>о</w:t>
            </w:r>
            <w:r w:rsidRPr="00E8367C">
              <w:rPr>
                <w:spacing w:val="-2"/>
              </w:rPr>
              <w:t>г</w:t>
            </w:r>
            <w:r w:rsidRPr="00E8367C">
              <w:rPr>
                <w:spacing w:val="1"/>
              </w:rPr>
              <w:t>н</w:t>
            </w:r>
            <w:r w:rsidRPr="00E8367C">
              <w:rPr>
                <w:spacing w:val="-1"/>
              </w:rPr>
              <w:t>и</w:t>
            </w:r>
            <w:r w:rsidRPr="00E8367C">
              <w:t>т</w:t>
            </w:r>
            <w:r w:rsidRPr="00E8367C">
              <w:rPr>
                <w:spacing w:val="1"/>
              </w:rPr>
              <w:t>и</w:t>
            </w:r>
            <w:r w:rsidRPr="00E8367C">
              <w:t>в</w:t>
            </w:r>
            <w:r w:rsidRPr="00E8367C">
              <w:rPr>
                <w:spacing w:val="-2"/>
              </w:rPr>
              <w:t>н</w:t>
            </w:r>
            <w:r w:rsidRPr="00E8367C">
              <w:t>ы</w:t>
            </w:r>
            <w:r w:rsidRPr="00E8367C">
              <w:rPr>
                <w:spacing w:val="2"/>
              </w:rPr>
              <w:t>х</w:t>
            </w:r>
            <w:r w:rsidRPr="00E8367C">
              <w:t xml:space="preserve">, </w:t>
            </w:r>
            <w:r w:rsidRPr="00E8367C">
              <w:rPr>
                <w:spacing w:val="1"/>
              </w:rPr>
              <w:t>к</w:t>
            </w:r>
            <w:r w:rsidRPr="00E8367C">
              <w:t>о</w:t>
            </w:r>
            <w:r w:rsidRPr="00E8367C">
              <w:rPr>
                <w:spacing w:val="-1"/>
              </w:rPr>
              <w:t>м</w:t>
            </w:r>
            <w:r w:rsidRPr="00E8367C">
              <w:rPr>
                <w:spacing w:val="1"/>
              </w:rPr>
              <w:t>м</w:t>
            </w:r>
            <w:r w:rsidRPr="00E8367C">
              <w:rPr>
                <w:spacing w:val="-5"/>
              </w:rPr>
              <w:t>у</w:t>
            </w:r>
            <w:r w:rsidRPr="00E8367C">
              <w:rPr>
                <w:spacing w:val="1"/>
              </w:rPr>
              <w:t>ник</w:t>
            </w:r>
            <w:r w:rsidRPr="00E8367C">
              <w:rPr>
                <w:spacing w:val="-1"/>
              </w:rPr>
              <w:t>а</w:t>
            </w:r>
            <w:r w:rsidRPr="00E8367C">
              <w:t>т</w:t>
            </w:r>
            <w:r w:rsidRPr="00E8367C">
              <w:rPr>
                <w:spacing w:val="1"/>
              </w:rPr>
              <w:t>и</w:t>
            </w:r>
            <w:r w:rsidRPr="00E8367C">
              <w:t>в</w:t>
            </w:r>
            <w:r w:rsidRPr="00E8367C">
              <w:rPr>
                <w:spacing w:val="-2"/>
              </w:rPr>
              <w:t>н</w:t>
            </w:r>
            <w:r w:rsidRPr="00E8367C">
              <w:t>ых</w:t>
            </w:r>
            <w:r w:rsidRPr="00E8367C">
              <w:rPr>
                <w:spacing w:val="2"/>
              </w:rPr>
              <w:t xml:space="preserve"> </w:t>
            </w:r>
            <w:r w:rsidRPr="00E8367C">
              <w:t>и орг</w:t>
            </w:r>
            <w:r w:rsidRPr="00E8367C">
              <w:rPr>
                <w:spacing w:val="-1"/>
              </w:rPr>
              <w:t>а</w:t>
            </w:r>
            <w:r w:rsidRPr="00E8367C">
              <w:rPr>
                <w:spacing w:val="1"/>
              </w:rPr>
              <w:t>низ</w:t>
            </w:r>
            <w:r w:rsidRPr="00E8367C">
              <w:rPr>
                <w:spacing w:val="-1"/>
              </w:rPr>
              <w:t>ац</w:t>
            </w:r>
            <w:r w:rsidRPr="00E8367C">
              <w:rPr>
                <w:spacing w:val="1"/>
              </w:rPr>
              <w:t>и</w:t>
            </w:r>
            <w:r w:rsidRPr="00E8367C">
              <w:t>о</w:t>
            </w:r>
            <w:r w:rsidRPr="00E8367C">
              <w:rPr>
                <w:spacing w:val="-1"/>
              </w:rPr>
              <w:t>н</w:t>
            </w:r>
            <w:r w:rsidRPr="00E8367C">
              <w:rPr>
                <w:spacing w:val="1"/>
              </w:rPr>
              <w:t>н</w:t>
            </w:r>
            <w:r w:rsidRPr="00E8367C">
              <w:t>ых</w:t>
            </w:r>
            <w:r w:rsidRPr="00E8367C">
              <w:rPr>
                <w:spacing w:val="3"/>
              </w:rPr>
              <w:t xml:space="preserve"> </w:t>
            </w:r>
            <w:r w:rsidRPr="00E8367C">
              <w:rPr>
                <w:spacing w:val="1"/>
              </w:rPr>
              <w:t>з</w:t>
            </w:r>
            <w:r w:rsidRPr="00E8367C">
              <w:rPr>
                <w:spacing w:val="-1"/>
              </w:rPr>
              <w:t>а</w:t>
            </w:r>
            <w:r w:rsidRPr="00E8367C">
              <w:t>д</w:t>
            </w:r>
            <w:r w:rsidRPr="00E8367C">
              <w:rPr>
                <w:spacing w:val="-3"/>
              </w:rPr>
              <w:t>а</w:t>
            </w:r>
            <w:r w:rsidRPr="00E8367C">
              <w:t>ч с</w:t>
            </w:r>
            <w:r w:rsidRPr="00E8367C">
              <w:rPr>
                <w:spacing w:val="3"/>
              </w:rPr>
              <w:t xml:space="preserve"> </w:t>
            </w:r>
            <w:r w:rsidRPr="00E8367C">
              <w:rPr>
                <w:spacing w:val="-1"/>
              </w:rPr>
              <w:t>с</w:t>
            </w:r>
            <w:r w:rsidRPr="00E8367C">
              <w:t>обл</w:t>
            </w:r>
            <w:r w:rsidRPr="00E8367C">
              <w:rPr>
                <w:spacing w:val="1"/>
              </w:rPr>
              <w:t>ю</w:t>
            </w:r>
            <w:r w:rsidRPr="00E8367C">
              <w:t>д</w:t>
            </w:r>
            <w:r w:rsidRPr="00E8367C">
              <w:rPr>
                <w:spacing w:val="-1"/>
              </w:rPr>
              <w:t>е</w:t>
            </w:r>
            <w:r w:rsidRPr="00E8367C">
              <w:rPr>
                <w:spacing w:val="1"/>
              </w:rPr>
              <w:t>ни</w:t>
            </w:r>
            <w:r w:rsidRPr="00E8367C">
              <w:rPr>
                <w:spacing w:val="-1"/>
              </w:rPr>
              <w:t>е</w:t>
            </w:r>
            <w:r w:rsidRPr="00E8367C">
              <w:t>м тр</w:t>
            </w:r>
            <w:r w:rsidRPr="00E8367C">
              <w:rPr>
                <w:spacing w:val="1"/>
              </w:rPr>
              <w:t>е</w:t>
            </w:r>
            <w:r w:rsidRPr="00E8367C">
              <w:t>бов</w:t>
            </w:r>
            <w:r w:rsidRPr="00E8367C">
              <w:rPr>
                <w:spacing w:val="-1"/>
              </w:rPr>
              <w:t>а</w:t>
            </w:r>
            <w:r w:rsidRPr="00E8367C">
              <w:rPr>
                <w:spacing w:val="1"/>
              </w:rPr>
              <w:t>ни</w:t>
            </w:r>
            <w:r w:rsidRPr="00E8367C">
              <w:t>й эрго</w:t>
            </w:r>
            <w:r w:rsidRPr="00E8367C">
              <w:rPr>
                <w:spacing w:val="1"/>
              </w:rPr>
              <w:t>н</w:t>
            </w:r>
            <w:r w:rsidRPr="00E8367C">
              <w:t>о</w:t>
            </w:r>
            <w:r w:rsidRPr="00E8367C">
              <w:rPr>
                <w:spacing w:val="-1"/>
              </w:rPr>
              <w:t>м</w:t>
            </w:r>
            <w:r w:rsidRPr="00E8367C">
              <w:rPr>
                <w:spacing w:val="1"/>
              </w:rPr>
              <w:t>и</w:t>
            </w:r>
            <w:r w:rsidRPr="00E8367C">
              <w:rPr>
                <w:spacing w:val="-1"/>
              </w:rPr>
              <w:t>к</w:t>
            </w:r>
            <w:r w:rsidRPr="00E8367C">
              <w:rPr>
                <w:spacing w:val="1"/>
              </w:rPr>
              <w:t>и</w:t>
            </w:r>
            <w:r w:rsidRPr="00E8367C">
              <w:t>, т</w:t>
            </w:r>
            <w:r w:rsidRPr="00E8367C">
              <w:rPr>
                <w:spacing w:val="-3"/>
              </w:rPr>
              <w:t>е</w:t>
            </w:r>
            <w:r w:rsidRPr="00E8367C">
              <w:rPr>
                <w:spacing w:val="2"/>
              </w:rPr>
              <w:t>х</w:t>
            </w:r>
            <w:r w:rsidRPr="00E8367C">
              <w:rPr>
                <w:spacing w:val="-1"/>
              </w:rPr>
              <w:t>н</w:t>
            </w:r>
            <w:r w:rsidRPr="00E8367C">
              <w:rPr>
                <w:spacing w:val="1"/>
              </w:rPr>
              <w:t>и</w:t>
            </w:r>
            <w:r w:rsidRPr="00E8367C">
              <w:rPr>
                <w:spacing w:val="-1"/>
              </w:rPr>
              <w:t>к</w:t>
            </w:r>
            <w:r w:rsidRPr="00E8367C">
              <w:t>и</w:t>
            </w:r>
            <w:r w:rsidRPr="00E8367C">
              <w:rPr>
                <w:spacing w:val="1"/>
              </w:rPr>
              <w:t xml:space="preserve"> </w:t>
            </w:r>
            <w:r w:rsidRPr="00E8367C">
              <w:t>б</w:t>
            </w:r>
            <w:r w:rsidRPr="00E8367C">
              <w:rPr>
                <w:spacing w:val="-1"/>
              </w:rPr>
              <w:t>е</w:t>
            </w:r>
            <w:r w:rsidRPr="00E8367C">
              <w:rPr>
                <w:spacing w:val="1"/>
              </w:rPr>
              <w:t>з</w:t>
            </w:r>
            <w:r w:rsidRPr="00E8367C">
              <w:t>о</w:t>
            </w:r>
            <w:r w:rsidRPr="00E8367C">
              <w:rPr>
                <w:spacing w:val="1"/>
              </w:rPr>
              <w:t>п</w:t>
            </w:r>
            <w:r w:rsidRPr="00E8367C">
              <w:rPr>
                <w:spacing w:val="-1"/>
              </w:rPr>
              <w:t>ас</w:t>
            </w:r>
            <w:r w:rsidRPr="00E8367C">
              <w:rPr>
                <w:spacing w:val="1"/>
              </w:rPr>
              <w:t>н</w:t>
            </w:r>
            <w:r w:rsidRPr="00E8367C">
              <w:t>о</w:t>
            </w:r>
            <w:r w:rsidRPr="00E8367C">
              <w:rPr>
                <w:spacing w:val="-1"/>
              </w:rPr>
              <w:t>с</w:t>
            </w:r>
            <w:r w:rsidRPr="00E8367C">
              <w:rPr>
                <w:spacing w:val="-2"/>
              </w:rPr>
              <w:t>т</w:t>
            </w:r>
            <w:r w:rsidRPr="00E8367C">
              <w:rPr>
                <w:spacing w:val="1"/>
              </w:rPr>
              <w:t>и</w:t>
            </w:r>
            <w:r w:rsidRPr="00E8367C">
              <w:t xml:space="preserve">, </w:t>
            </w:r>
            <w:r w:rsidRPr="00E8367C">
              <w:rPr>
                <w:spacing w:val="-2"/>
              </w:rPr>
              <w:t>г</w:t>
            </w:r>
            <w:r w:rsidRPr="00E8367C">
              <w:rPr>
                <w:spacing w:val="1"/>
              </w:rPr>
              <w:t>и</w:t>
            </w:r>
            <w:r w:rsidRPr="00E8367C">
              <w:rPr>
                <w:spacing w:val="5"/>
              </w:rPr>
              <w:t>г</w:t>
            </w:r>
            <w:r w:rsidRPr="00E8367C">
              <w:rPr>
                <w:spacing w:val="1"/>
              </w:rPr>
              <w:t>и</w:t>
            </w:r>
            <w:r w:rsidRPr="00E8367C">
              <w:rPr>
                <w:spacing w:val="-1"/>
              </w:rPr>
              <w:t>е</w:t>
            </w:r>
            <w:r w:rsidRPr="00E8367C">
              <w:rPr>
                <w:spacing w:val="1"/>
              </w:rPr>
              <w:t>н</w:t>
            </w:r>
            <w:r w:rsidRPr="00E8367C">
              <w:t>ы, р</w:t>
            </w:r>
            <w:r w:rsidRPr="00E8367C">
              <w:rPr>
                <w:spacing w:val="-1"/>
              </w:rPr>
              <w:t>е</w:t>
            </w:r>
            <w:r w:rsidRPr="00E8367C">
              <w:rPr>
                <w:spacing w:val="4"/>
              </w:rPr>
              <w:t>с</w:t>
            </w:r>
            <w:r w:rsidRPr="00E8367C">
              <w:rPr>
                <w:spacing w:val="-5"/>
              </w:rPr>
              <w:t>у</w:t>
            </w:r>
            <w:r w:rsidRPr="00E8367C">
              <w:t>р</w:t>
            </w:r>
            <w:r w:rsidRPr="00E8367C">
              <w:rPr>
                <w:spacing w:val="-1"/>
              </w:rPr>
              <w:t>с</w:t>
            </w:r>
            <w:r w:rsidRPr="00E8367C">
              <w:rPr>
                <w:spacing w:val="2"/>
              </w:rPr>
              <w:t>о</w:t>
            </w:r>
            <w:r w:rsidRPr="00E8367C">
              <w:rPr>
                <w:spacing w:val="-1"/>
              </w:rPr>
              <w:t>с</w:t>
            </w:r>
            <w:r w:rsidRPr="00E8367C">
              <w:t>б</w:t>
            </w:r>
            <w:r w:rsidRPr="00E8367C">
              <w:rPr>
                <w:spacing w:val="-1"/>
              </w:rPr>
              <w:t>е</w:t>
            </w:r>
            <w:r w:rsidRPr="00E8367C">
              <w:t>р</w:t>
            </w:r>
            <w:r w:rsidRPr="00E8367C">
              <w:rPr>
                <w:spacing w:val="-1"/>
              </w:rPr>
              <w:t>е</w:t>
            </w:r>
            <w:r w:rsidRPr="00E8367C">
              <w:rPr>
                <w:spacing w:val="2"/>
              </w:rPr>
              <w:t>ж</w:t>
            </w:r>
            <w:r w:rsidRPr="00E8367C">
              <w:rPr>
                <w:spacing w:val="-1"/>
              </w:rPr>
              <w:t>е</w:t>
            </w:r>
            <w:r w:rsidRPr="00E8367C">
              <w:rPr>
                <w:spacing w:val="1"/>
              </w:rPr>
              <w:t>ни</w:t>
            </w:r>
            <w:r w:rsidRPr="00E8367C">
              <w:t xml:space="preserve">я,   </w:t>
            </w:r>
            <w:r w:rsidRPr="00E8367C">
              <w:rPr>
                <w:spacing w:val="1"/>
              </w:rPr>
              <w:t>п</w:t>
            </w:r>
            <w:r w:rsidRPr="00E8367C">
              <w:t>р</w:t>
            </w:r>
            <w:r w:rsidRPr="00E8367C">
              <w:rPr>
                <w:spacing w:val="-1"/>
              </w:rPr>
              <w:t>а</w:t>
            </w:r>
            <w:r w:rsidRPr="00E8367C">
              <w:t>во</w:t>
            </w:r>
            <w:r w:rsidRPr="00E8367C">
              <w:rPr>
                <w:spacing w:val="-1"/>
              </w:rPr>
              <w:t>в</w:t>
            </w:r>
            <w:r w:rsidRPr="00E8367C">
              <w:t xml:space="preserve">ых  </w:t>
            </w:r>
            <w:r w:rsidRPr="00E8367C">
              <w:rPr>
                <w:spacing w:val="2"/>
              </w:rPr>
              <w:t xml:space="preserve"> </w:t>
            </w:r>
            <w:r w:rsidRPr="00E8367C">
              <w:t xml:space="preserve">и  </w:t>
            </w:r>
            <w:r w:rsidRPr="00E8367C">
              <w:rPr>
                <w:spacing w:val="1"/>
              </w:rPr>
              <w:t xml:space="preserve"> </w:t>
            </w:r>
            <w:r w:rsidRPr="00E8367C">
              <w:t>э</w:t>
            </w:r>
            <w:r w:rsidRPr="00E8367C">
              <w:rPr>
                <w:spacing w:val="1"/>
              </w:rPr>
              <w:t>ти</w:t>
            </w:r>
            <w:r w:rsidRPr="00E8367C">
              <w:rPr>
                <w:spacing w:val="-1"/>
              </w:rPr>
              <w:t>чес</w:t>
            </w:r>
            <w:r w:rsidRPr="00E8367C">
              <w:rPr>
                <w:spacing w:val="1"/>
              </w:rPr>
              <w:t>к</w:t>
            </w:r>
            <w:r w:rsidRPr="00E8367C">
              <w:rPr>
                <w:spacing w:val="-1"/>
              </w:rPr>
              <w:t>и</w:t>
            </w:r>
            <w:r w:rsidRPr="00E8367C">
              <w:t xml:space="preserve">х   </w:t>
            </w:r>
            <w:r w:rsidRPr="00E8367C">
              <w:rPr>
                <w:spacing w:val="1"/>
              </w:rPr>
              <w:t>н</w:t>
            </w:r>
            <w:r w:rsidRPr="00E8367C">
              <w:t>ор</w:t>
            </w:r>
            <w:r w:rsidRPr="00E8367C">
              <w:rPr>
                <w:spacing w:val="-1"/>
              </w:rPr>
              <w:t>м</w:t>
            </w:r>
            <w:r w:rsidRPr="00E8367C">
              <w:t xml:space="preserve">, </w:t>
            </w:r>
            <w:r w:rsidRPr="00E8367C">
              <w:rPr>
                <w:spacing w:val="1"/>
              </w:rPr>
              <w:t>н</w:t>
            </w:r>
            <w:r w:rsidRPr="00E8367C">
              <w:t>орм</w:t>
            </w:r>
            <w:r w:rsidRPr="00E8367C">
              <w:rPr>
                <w:spacing w:val="-1"/>
              </w:rPr>
              <w:t xml:space="preserve"> </w:t>
            </w:r>
            <w:r w:rsidRPr="00E8367C">
              <w:rPr>
                <w:spacing w:val="1"/>
              </w:rPr>
              <w:t>ин</w:t>
            </w:r>
            <w:r w:rsidRPr="00E8367C">
              <w:t>форм</w:t>
            </w:r>
            <w:r w:rsidRPr="00E8367C">
              <w:rPr>
                <w:spacing w:val="-1"/>
              </w:rPr>
              <w:t>ац</w:t>
            </w:r>
            <w:r w:rsidRPr="00E8367C">
              <w:rPr>
                <w:spacing w:val="1"/>
              </w:rPr>
              <w:t>и</w:t>
            </w:r>
            <w:r w:rsidRPr="00E8367C">
              <w:t>о</w:t>
            </w:r>
            <w:r w:rsidRPr="00E8367C">
              <w:rPr>
                <w:spacing w:val="-1"/>
              </w:rPr>
              <w:t>н</w:t>
            </w:r>
            <w:r w:rsidRPr="00E8367C">
              <w:rPr>
                <w:spacing w:val="1"/>
              </w:rPr>
              <w:t>н</w:t>
            </w:r>
            <w:r w:rsidRPr="00E8367C">
              <w:t>ой</w:t>
            </w:r>
            <w:r w:rsidRPr="00E8367C">
              <w:rPr>
                <w:spacing w:val="-1"/>
              </w:rPr>
              <w:t xml:space="preserve"> </w:t>
            </w:r>
            <w:r w:rsidRPr="00E8367C">
              <w:t>б</w:t>
            </w:r>
            <w:r w:rsidRPr="00E8367C">
              <w:rPr>
                <w:spacing w:val="-1"/>
              </w:rPr>
              <w:t>е</w:t>
            </w:r>
            <w:r w:rsidRPr="00E8367C">
              <w:rPr>
                <w:spacing w:val="1"/>
              </w:rPr>
              <w:t>з</w:t>
            </w:r>
            <w:r w:rsidRPr="00E8367C">
              <w:t>о</w:t>
            </w:r>
            <w:r w:rsidRPr="00E8367C">
              <w:rPr>
                <w:spacing w:val="1"/>
              </w:rPr>
              <w:t>п</w:t>
            </w:r>
            <w:r w:rsidRPr="00E8367C">
              <w:rPr>
                <w:spacing w:val="-1"/>
              </w:rPr>
              <w:t>ас</w:t>
            </w:r>
            <w:r w:rsidRPr="00E8367C">
              <w:rPr>
                <w:spacing w:val="1"/>
              </w:rPr>
              <w:t>н</w:t>
            </w:r>
            <w:r w:rsidRPr="00E8367C">
              <w:t>о</w:t>
            </w:r>
            <w:r w:rsidRPr="00E8367C">
              <w:rPr>
                <w:spacing w:val="-1"/>
              </w:rPr>
              <w:t>с</w:t>
            </w:r>
            <w:r w:rsidRPr="00E8367C">
              <w:t>т</w:t>
            </w:r>
            <w:r w:rsidRPr="00E8367C">
              <w:rPr>
                <w:spacing w:val="1"/>
              </w:rPr>
              <w:t>и</w:t>
            </w:r>
            <w:r w:rsidRPr="00E8367C">
              <w:t>;</w:t>
            </w:r>
            <w:proofErr w:type="gramEnd"/>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tc>
      </w:tr>
      <w:tr w:rsidR="004F366B" w:rsidRPr="00E8367C" w:rsidTr="000E4D9B">
        <w:trPr>
          <w:trHeight w:hRule="exact" w:val="1676"/>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tabs>
                <w:tab w:val="left" w:pos="460"/>
                <w:tab w:val="left" w:pos="1480"/>
                <w:tab w:val="left" w:pos="2920"/>
                <w:tab w:val="left" w:pos="4360"/>
                <w:tab w:val="left" w:pos="4760"/>
              </w:tabs>
              <w:spacing w:line="267" w:lineRule="exact"/>
              <w:ind w:left="95" w:right="-20"/>
            </w:pPr>
            <w:r w:rsidRPr="00E8367C">
              <w:t>-</w:t>
            </w:r>
            <w:r w:rsidRPr="00E8367C">
              <w:tab/>
            </w:r>
            <w:r w:rsidRPr="00E8367C">
              <w:rPr>
                <w:spacing w:val="-5"/>
              </w:rPr>
              <w:t>у</w:t>
            </w:r>
            <w:r w:rsidRPr="00E8367C">
              <w:rPr>
                <w:spacing w:val="1"/>
              </w:rPr>
              <w:t>м</w:t>
            </w:r>
            <w:r w:rsidRPr="00E8367C">
              <w:rPr>
                <w:spacing w:val="-1"/>
              </w:rPr>
              <w:t>е</w:t>
            </w:r>
            <w:r w:rsidRPr="00E8367C">
              <w:rPr>
                <w:spacing w:val="1"/>
              </w:rPr>
              <w:t>ни</w:t>
            </w:r>
            <w:r w:rsidRPr="00E8367C">
              <w:t>е</w:t>
            </w:r>
            <w:r w:rsidRPr="00E8367C">
              <w:tab/>
              <w:t>о</w:t>
            </w:r>
            <w:r w:rsidRPr="00E8367C">
              <w:rPr>
                <w:spacing w:val="1"/>
              </w:rPr>
              <w:t>п</w:t>
            </w:r>
            <w:r w:rsidRPr="00E8367C">
              <w:t>р</w:t>
            </w:r>
            <w:r w:rsidRPr="00E8367C">
              <w:rPr>
                <w:spacing w:val="-1"/>
              </w:rPr>
              <w:t>е</w:t>
            </w:r>
            <w:r w:rsidRPr="00E8367C">
              <w:t>д</w:t>
            </w:r>
            <w:r w:rsidRPr="00E8367C">
              <w:rPr>
                <w:spacing w:val="-1"/>
              </w:rPr>
              <w:t>е</w:t>
            </w:r>
            <w:r w:rsidRPr="00E8367C">
              <w:t>ля</w:t>
            </w:r>
            <w:r w:rsidRPr="00E8367C">
              <w:rPr>
                <w:spacing w:val="1"/>
              </w:rPr>
              <w:t>т</w:t>
            </w:r>
            <w:r w:rsidRPr="00E8367C">
              <w:t>ь</w:t>
            </w:r>
            <w:r w:rsidRPr="00E8367C">
              <w:tab/>
            </w:r>
            <w:r w:rsidRPr="00E8367C">
              <w:rPr>
                <w:spacing w:val="1"/>
              </w:rPr>
              <w:t>н</w:t>
            </w:r>
            <w:r w:rsidRPr="00E8367C">
              <w:rPr>
                <w:spacing w:val="-1"/>
              </w:rPr>
              <w:t>а</w:t>
            </w:r>
            <w:r w:rsidRPr="00E8367C">
              <w:rPr>
                <w:spacing w:val="1"/>
              </w:rPr>
              <w:t>зн</w:t>
            </w:r>
            <w:r w:rsidRPr="00E8367C">
              <w:rPr>
                <w:spacing w:val="-1"/>
              </w:rPr>
              <w:t>аче</w:t>
            </w:r>
            <w:r w:rsidRPr="00E8367C">
              <w:rPr>
                <w:spacing w:val="1"/>
              </w:rPr>
              <w:t>ни</w:t>
            </w:r>
            <w:r w:rsidRPr="00E8367C">
              <w:t>е</w:t>
            </w:r>
            <w:r w:rsidRPr="00E8367C">
              <w:tab/>
              <w:t>и</w:t>
            </w:r>
            <w:r w:rsidRPr="00E8367C">
              <w:tab/>
            </w:r>
            <w:r w:rsidRPr="00E8367C">
              <w:rPr>
                <w:spacing w:val="-2"/>
              </w:rPr>
              <w:t>ф</w:t>
            </w:r>
            <w:r w:rsidRPr="00E8367C">
              <w:rPr>
                <w:spacing w:val="-5"/>
              </w:rPr>
              <w:t>у</w:t>
            </w:r>
            <w:r w:rsidRPr="00E8367C">
              <w:rPr>
                <w:spacing w:val="1"/>
              </w:rPr>
              <w:t>нкци</w:t>
            </w:r>
            <w:r w:rsidRPr="00E8367C">
              <w:t>и</w:t>
            </w:r>
          </w:p>
          <w:p w:rsidR="004F366B" w:rsidRPr="00E8367C" w:rsidRDefault="004F366B" w:rsidP="000E4D9B">
            <w:pPr>
              <w:ind w:left="95" w:right="-20"/>
            </w:pPr>
            <w:r w:rsidRPr="00E8367C">
              <w:t>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rPr>
                <w:spacing w:val="-3"/>
              </w:rPr>
              <w:t>ы</w:t>
            </w:r>
            <w:r w:rsidRPr="00E8367C">
              <w:t>х</w:t>
            </w:r>
            <w:r w:rsidRPr="00E8367C">
              <w:rPr>
                <w:spacing w:val="2"/>
              </w:rPr>
              <w:t xml:space="preserve"> </w:t>
            </w:r>
            <w:r w:rsidRPr="00E8367C">
              <w:rPr>
                <w:spacing w:val="-1"/>
              </w:rPr>
              <w:t>с</w:t>
            </w:r>
            <w:r w:rsidRPr="00E8367C">
              <w:t>о</w:t>
            </w:r>
            <w:r w:rsidRPr="00E8367C">
              <w:rPr>
                <w:spacing w:val="1"/>
              </w:rPr>
              <w:t>ци</w:t>
            </w:r>
            <w:r w:rsidRPr="00E8367C">
              <w:rPr>
                <w:spacing w:val="-1"/>
              </w:rPr>
              <w:t>а</w:t>
            </w:r>
            <w:r w:rsidRPr="00E8367C">
              <w:t>л</w:t>
            </w:r>
            <w:r w:rsidRPr="00E8367C">
              <w:rPr>
                <w:spacing w:val="-1"/>
              </w:rPr>
              <w:t>ь</w:t>
            </w:r>
            <w:r w:rsidRPr="00E8367C">
              <w:rPr>
                <w:spacing w:val="1"/>
              </w:rPr>
              <w:t>н</w:t>
            </w:r>
            <w:r w:rsidRPr="00E8367C">
              <w:rPr>
                <w:spacing w:val="-3"/>
              </w:rPr>
              <w:t>ы</w:t>
            </w:r>
            <w:r w:rsidRPr="00E8367C">
              <w:t xml:space="preserve">х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тов;</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50"/>
              <w:jc w:val="both"/>
            </w:pPr>
            <w:r w:rsidRPr="00E8367C">
              <w:t xml:space="preserve">-    </w:t>
            </w:r>
            <w:r w:rsidRPr="00E8367C">
              <w:rPr>
                <w:spacing w:val="14"/>
              </w:rPr>
              <w:t xml:space="preserve"> </w:t>
            </w:r>
            <w:proofErr w:type="spellStart"/>
            <w:r w:rsidRPr="00E8367C">
              <w:rPr>
                <w:spacing w:val="-1"/>
              </w:rPr>
              <w:t>с</w:t>
            </w:r>
            <w:r w:rsidRPr="00E8367C">
              <w:t>форм</w:t>
            </w:r>
            <w:r w:rsidRPr="00E8367C">
              <w:rPr>
                <w:spacing w:val="1"/>
              </w:rPr>
              <w:t>и</w:t>
            </w:r>
            <w:r w:rsidRPr="00E8367C">
              <w:t>ров</w:t>
            </w:r>
            <w:r w:rsidRPr="00E8367C">
              <w:rPr>
                <w:spacing w:val="-1"/>
              </w:rPr>
              <w:t>а</w:t>
            </w:r>
            <w:r w:rsidRPr="00E8367C">
              <w:rPr>
                <w:spacing w:val="1"/>
              </w:rPr>
              <w:t>нн</w:t>
            </w:r>
            <w:r w:rsidRPr="00E8367C">
              <w:t>о</w:t>
            </w:r>
            <w:r w:rsidRPr="00E8367C">
              <w:rPr>
                <w:spacing w:val="-1"/>
              </w:rPr>
              <w:t>с</w:t>
            </w:r>
            <w:r w:rsidRPr="00E8367C">
              <w:t>ть</w:t>
            </w:r>
            <w:proofErr w:type="spellEnd"/>
            <w:r w:rsidRPr="00E8367C">
              <w:t xml:space="preserve">    </w:t>
            </w:r>
            <w:r w:rsidRPr="00E8367C">
              <w:rPr>
                <w:spacing w:val="15"/>
              </w:rPr>
              <w:t xml:space="preserve"> </w:t>
            </w:r>
            <w:r w:rsidRPr="00E8367C">
              <w:rPr>
                <w:spacing w:val="1"/>
              </w:rPr>
              <w:t>п</w:t>
            </w:r>
            <w:r w:rsidRPr="00E8367C">
              <w:t>р</w:t>
            </w:r>
            <w:r w:rsidRPr="00E8367C">
              <w:rPr>
                <w:spacing w:val="-1"/>
              </w:rPr>
              <w:t>е</w:t>
            </w:r>
            <w:r w:rsidRPr="00E8367C">
              <w:t>д</w:t>
            </w:r>
            <w:r w:rsidRPr="00E8367C">
              <w:rPr>
                <w:spacing w:val="-1"/>
              </w:rPr>
              <w:t>с</w:t>
            </w:r>
            <w:r w:rsidRPr="00E8367C">
              <w:t>т</w:t>
            </w:r>
            <w:r w:rsidRPr="00E8367C">
              <w:rPr>
                <w:spacing w:val="-1"/>
              </w:rPr>
              <w:t>а</w:t>
            </w:r>
            <w:r w:rsidRPr="00E8367C">
              <w:t>вл</w:t>
            </w:r>
            <w:r w:rsidRPr="00E8367C">
              <w:rPr>
                <w:spacing w:val="-1"/>
              </w:rPr>
              <w:t>е</w:t>
            </w:r>
            <w:r w:rsidRPr="00E8367C">
              <w:rPr>
                <w:spacing w:val="1"/>
              </w:rPr>
              <w:t>ни</w:t>
            </w:r>
            <w:r w:rsidRPr="00E8367C">
              <w:t xml:space="preserve">й    </w:t>
            </w:r>
            <w:r w:rsidRPr="00E8367C">
              <w:rPr>
                <w:spacing w:val="15"/>
              </w:rPr>
              <w:t xml:space="preserve"> </w:t>
            </w:r>
            <w:proofErr w:type="gramStart"/>
            <w:r w:rsidRPr="00E8367C">
              <w:t>о</w:t>
            </w:r>
            <w:proofErr w:type="gramEnd"/>
            <w:r w:rsidRPr="00E8367C">
              <w:t xml:space="preserve">    </w:t>
            </w:r>
            <w:r w:rsidRPr="00E8367C">
              <w:rPr>
                <w:spacing w:val="14"/>
              </w:rPr>
              <w:t xml:space="preserve"> </w:t>
            </w:r>
            <w:r w:rsidRPr="00E8367C">
              <w:t>р</w:t>
            </w:r>
            <w:r w:rsidRPr="00E8367C">
              <w:rPr>
                <w:spacing w:val="-1"/>
              </w:rPr>
              <w:t>а</w:t>
            </w:r>
            <w:r w:rsidRPr="00E8367C">
              <w:rPr>
                <w:spacing w:val="1"/>
              </w:rPr>
              <w:t>з</w:t>
            </w:r>
            <w:r w:rsidRPr="00E8367C">
              <w:t>л</w:t>
            </w:r>
            <w:r w:rsidRPr="00E8367C">
              <w:rPr>
                <w:spacing w:val="1"/>
              </w:rPr>
              <w:t>и</w:t>
            </w:r>
            <w:r w:rsidRPr="00E8367C">
              <w:rPr>
                <w:spacing w:val="-1"/>
              </w:rPr>
              <w:t>ч</w:t>
            </w:r>
            <w:r w:rsidRPr="00E8367C">
              <w:rPr>
                <w:spacing w:val="1"/>
              </w:rPr>
              <w:t>н</w:t>
            </w:r>
            <w:r w:rsidRPr="00E8367C">
              <w:t>ых</w:t>
            </w:r>
          </w:p>
          <w:p w:rsidR="004F366B" w:rsidRPr="00E8367C" w:rsidRDefault="004F366B" w:rsidP="000E4D9B">
            <w:pPr>
              <w:ind w:left="100" w:right="41"/>
              <w:jc w:val="both"/>
            </w:pPr>
            <w:r w:rsidRPr="00E8367C">
              <w:rPr>
                <w:spacing w:val="-1"/>
              </w:rPr>
              <w:t>с</w:t>
            </w:r>
            <w:r w:rsidRPr="00E8367C">
              <w:t>о</w:t>
            </w:r>
            <w:r w:rsidRPr="00E8367C">
              <w:rPr>
                <w:spacing w:val="1"/>
              </w:rPr>
              <w:t>ци</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proofErr w:type="gramStart"/>
            <w:r w:rsidRPr="00E8367C">
              <w:rPr>
                <w:spacing w:val="1"/>
              </w:rPr>
              <w:t>инс</w:t>
            </w:r>
            <w:r w:rsidRPr="00E8367C">
              <w:rPr>
                <w:spacing w:val="-2"/>
              </w:rPr>
              <w:t>т</w:t>
            </w:r>
            <w:r w:rsidRPr="00E8367C">
              <w:rPr>
                <w:spacing w:val="1"/>
              </w:rPr>
              <w:t>и</w:t>
            </w:r>
            <w:r w:rsidRPr="00E8367C">
              <w:rPr>
                <w:spacing w:val="3"/>
              </w:rPr>
              <w:t>т</w:t>
            </w:r>
            <w:r w:rsidRPr="00E8367C">
              <w:rPr>
                <w:spacing w:val="-7"/>
              </w:rPr>
              <w:t>у</w:t>
            </w:r>
            <w:r w:rsidRPr="00E8367C">
              <w:rPr>
                <w:spacing w:val="3"/>
              </w:rPr>
              <w:t>т</w:t>
            </w:r>
            <w:r w:rsidRPr="00E8367C">
              <w:rPr>
                <w:spacing w:val="-1"/>
              </w:rPr>
              <w:t>а</w:t>
            </w:r>
            <w:r w:rsidRPr="00E8367C">
              <w:t>х</w:t>
            </w:r>
            <w:proofErr w:type="gramEnd"/>
            <w:r w:rsidRPr="00E8367C">
              <w:rPr>
                <w:spacing w:val="5"/>
              </w:rPr>
              <w:t xml:space="preserve"> </w:t>
            </w:r>
            <w:r w:rsidRPr="00E8367C">
              <w:t>и</w:t>
            </w:r>
            <w:r w:rsidRPr="00E8367C">
              <w:rPr>
                <w:spacing w:val="1"/>
              </w:rPr>
              <w:t xml:space="preserve"> </w:t>
            </w:r>
            <w:r w:rsidRPr="00E8367C">
              <w:rPr>
                <w:spacing w:val="-1"/>
              </w:rPr>
              <w:t>и</w:t>
            </w:r>
            <w:r w:rsidRPr="00E8367C">
              <w:t>х</w:t>
            </w:r>
            <w:r w:rsidRPr="00E8367C">
              <w:rPr>
                <w:spacing w:val="2"/>
              </w:rPr>
              <w:t xml:space="preserve"> </w:t>
            </w:r>
            <w:r w:rsidRPr="00E8367C">
              <w:rPr>
                <w:spacing w:val="3"/>
              </w:rPr>
              <w:t>ф</w:t>
            </w:r>
            <w:r w:rsidRPr="00E8367C">
              <w:rPr>
                <w:spacing w:val="-7"/>
              </w:rPr>
              <w:t>у</w:t>
            </w:r>
            <w:r w:rsidRPr="00E8367C">
              <w:rPr>
                <w:spacing w:val="1"/>
              </w:rPr>
              <w:t>нкци</w:t>
            </w:r>
            <w:r w:rsidRPr="00E8367C">
              <w:t>ях в</w:t>
            </w:r>
            <w:r w:rsidRPr="00E8367C">
              <w:rPr>
                <w:spacing w:val="2"/>
              </w:rPr>
              <w:t xml:space="preserve"> </w:t>
            </w:r>
            <w:r w:rsidRPr="00E8367C">
              <w:t>общ</w:t>
            </w:r>
            <w:r w:rsidRPr="00E8367C">
              <w:rPr>
                <w:spacing w:val="-1"/>
              </w:rPr>
              <w:t>ес</w:t>
            </w:r>
            <w:r w:rsidRPr="00E8367C">
              <w:t>тве (и</w:t>
            </w:r>
            <w:r w:rsidRPr="00E8367C">
              <w:rPr>
                <w:spacing w:val="1"/>
              </w:rPr>
              <w:t>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3"/>
              </w:rPr>
              <w:t xml:space="preserve"> </w:t>
            </w:r>
            <w:hyperlink r:id="rId20">
              <w:r w:rsidRPr="00E8367C">
                <w:rPr>
                  <w:spacing w:val="-1"/>
                </w:rPr>
                <w:t>сем</w:t>
              </w:r>
              <w:r w:rsidRPr="00E8367C">
                <w:rPr>
                  <w:spacing w:val="1"/>
                </w:rPr>
                <w:t>ьи</w:t>
              </w:r>
              <w:r w:rsidRPr="00E8367C">
                <w:t xml:space="preserve">, </w:t>
              </w:r>
            </w:hyperlink>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1"/>
              </w:rPr>
              <w:t xml:space="preserve"> </w:t>
            </w:r>
            <w:hyperlink r:id="rId21">
              <w:r w:rsidRPr="00E8367C">
                <w:t>об</w:t>
              </w:r>
              <w:r w:rsidRPr="00E8367C">
                <w:rPr>
                  <w:spacing w:val="2"/>
                </w:rPr>
                <w:t>р</w:t>
              </w:r>
              <w:r w:rsidRPr="00E8367C">
                <w:rPr>
                  <w:spacing w:val="-1"/>
                </w:rPr>
                <w:t>а</w:t>
              </w:r>
              <w:r w:rsidRPr="00E8367C">
                <w:rPr>
                  <w:spacing w:val="1"/>
                </w:rPr>
                <w:t>з</w:t>
              </w:r>
              <w:r w:rsidRPr="00E8367C">
                <w:t>ов</w:t>
              </w:r>
              <w:r w:rsidRPr="00E8367C">
                <w:rPr>
                  <w:spacing w:val="-1"/>
                </w:rPr>
                <w:t>а</w:t>
              </w:r>
              <w:r w:rsidRPr="00E8367C">
                <w:rPr>
                  <w:spacing w:val="1"/>
                </w:rPr>
                <w:t>ния</w:t>
              </w:r>
            </w:hyperlink>
            <w:r w:rsidRPr="00E8367C">
              <w:t xml:space="preserve">,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hyperlink r:id="rId22">
              <w:r w:rsidRPr="00E8367C">
                <w:t xml:space="preserve"> </w:t>
              </w:r>
              <w:r w:rsidRPr="00E8367C">
                <w:rPr>
                  <w:spacing w:val="1"/>
                </w:rPr>
                <w:t>з</w:t>
              </w:r>
              <w:r w:rsidRPr="00E8367C">
                <w:t>др</w:t>
              </w:r>
              <w:r w:rsidRPr="00E8367C">
                <w:rPr>
                  <w:spacing w:val="-1"/>
                </w:rPr>
                <w:t>а</w:t>
              </w:r>
              <w:r w:rsidRPr="00E8367C">
                <w:t>воо</w:t>
              </w:r>
              <w:r w:rsidRPr="00E8367C">
                <w:rPr>
                  <w:spacing w:val="2"/>
                </w:rPr>
                <w:t>х</w:t>
              </w:r>
              <w:r w:rsidRPr="00E8367C">
                <w:t>р</w:t>
              </w:r>
              <w:r w:rsidRPr="00E8367C">
                <w:rPr>
                  <w:spacing w:val="-1"/>
                </w:rPr>
                <w:t>а</w:t>
              </w:r>
              <w:r w:rsidRPr="00E8367C">
                <w:rPr>
                  <w:spacing w:val="1"/>
                </w:rPr>
                <w:t>н</w:t>
              </w:r>
              <w:r w:rsidRPr="00E8367C">
                <w:rPr>
                  <w:spacing w:val="-1"/>
                </w:rPr>
                <w:t>ен</w:t>
              </w:r>
              <w:r w:rsidRPr="00E8367C">
                <w:rPr>
                  <w:spacing w:val="1"/>
                </w:rPr>
                <w:t>ия</w:t>
              </w:r>
            </w:hyperlink>
            <w:r w:rsidRPr="00E8367C">
              <w:t xml:space="preserve">, </w:t>
            </w:r>
            <w:r w:rsidRPr="00E8367C">
              <w:rPr>
                <w:spacing w:val="-1"/>
              </w:rPr>
              <w:t>и</w:t>
            </w:r>
            <w:r w:rsidRPr="00E8367C">
              <w:rPr>
                <w:spacing w:val="1"/>
              </w:rPr>
              <w:t>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1"/>
              </w:rPr>
              <w:t xml:space="preserve"> </w:t>
            </w:r>
            <w:hyperlink r:id="rId23">
              <w:r w:rsidRPr="00E8367C">
                <w:t>го</w:t>
              </w:r>
              <w:r w:rsidRPr="00E8367C">
                <w:rPr>
                  <w:spacing w:val="4"/>
                </w:rPr>
                <w:t>с</w:t>
              </w:r>
              <w:r w:rsidRPr="00E8367C">
                <w:rPr>
                  <w:spacing w:val="-5"/>
                </w:rPr>
                <w:t>у</w:t>
              </w:r>
              <w:r w:rsidRPr="00E8367C">
                <w:rPr>
                  <w:spacing w:val="2"/>
                </w:rPr>
                <w:t>д</w:t>
              </w:r>
              <w:r w:rsidRPr="00E8367C">
                <w:rPr>
                  <w:spacing w:val="-1"/>
                </w:rPr>
                <w:t>а</w:t>
              </w:r>
              <w:r w:rsidRPr="00E8367C">
                <w:t>р</w:t>
              </w:r>
              <w:r w:rsidRPr="00E8367C">
                <w:rPr>
                  <w:spacing w:val="-1"/>
                </w:rPr>
                <w:t>с</w:t>
              </w:r>
              <w:r w:rsidRPr="00E8367C">
                <w:t>тв</w:t>
              </w:r>
              <w:r w:rsidRPr="00E8367C">
                <w:rPr>
                  <w:spacing w:val="-1"/>
                </w:rPr>
                <w:t>е</w:t>
              </w:r>
              <w:r w:rsidRPr="00E8367C">
                <w:rPr>
                  <w:spacing w:val="1"/>
                </w:rPr>
                <w:t>нн</w:t>
              </w:r>
              <w:r w:rsidRPr="00E8367C">
                <w:t>ой</w:t>
              </w:r>
              <w:r w:rsidRPr="00E8367C">
                <w:rPr>
                  <w:spacing w:val="1"/>
                </w:rPr>
                <w:t xml:space="preserve"> </w:t>
              </w:r>
              <w:r w:rsidRPr="00E8367C">
                <w:t>вл</w:t>
              </w:r>
              <w:r w:rsidRPr="00E8367C">
                <w:rPr>
                  <w:spacing w:val="-1"/>
                </w:rPr>
                <w:t>ас</w:t>
              </w:r>
              <w:r w:rsidRPr="00E8367C">
                <w:t>т</w:t>
              </w:r>
              <w:r w:rsidRPr="00E8367C">
                <w:rPr>
                  <w:spacing w:val="3"/>
                </w:rPr>
                <w:t>и</w:t>
              </w:r>
            </w:hyperlink>
            <w:r w:rsidRPr="00E8367C">
              <w:t xml:space="preserve">,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t>те</w:t>
            </w:r>
            <w:r w:rsidRPr="00E8367C">
              <w:rPr>
                <w:spacing w:val="3"/>
              </w:rPr>
              <w:t xml:space="preserve"> </w:t>
            </w:r>
            <w:hyperlink r:id="rId24">
              <w:r w:rsidRPr="00E8367C">
                <w:rPr>
                  <w:spacing w:val="1"/>
                </w:rPr>
                <w:t>п</w:t>
              </w:r>
              <w:r w:rsidRPr="00E8367C">
                <w:rPr>
                  <w:spacing w:val="-1"/>
                </w:rPr>
                <w:t>а</w:t>
              </w:r>
              <w:r w:rsidRPr="00E8367C">
                <w:t>рл</w:t>
              </w:r>
              <w:r w:rsidRPr="00E8367C">
                <w:rPr>
                  <w:spacing w:val="-1"/>
                </w:rPr>
                <w:t>а</w:t>
              </w:r>
              <w:r w:rsidRPr="00E8367C">
                <w:rPr>
                  <w:spacing w:val="1"/>
                </w:rPr>
                <w:t>м</w:t>
              </w:r>
              <w:r w:rsidRPr="00E8367C">
                <w:rPr>
                  <w:spacing w:val="-1"/>
                </w:rPr>
                <w:t>е</w:t>
              </w:r>
              <w:r w:rsidRPr="00E8367C">
                <w:rPr>
                  <w:spacing w:val="1"/>
                </w:rPr>
                <w:t>н</w:t>
              </w:r>
              <w:r w:rsidRPr="00E8367C">
                <w:t>т</w:t>
              </w:r>
              <w:r w:rsidRPr="00E8367C">
                <w:rPr>
                  <w:spacing w:val="-1"/>
                </w:rPr>
                <w:t>а</w:t>
              </w:r>
              <w:r w:rsidRPr="00E8367C">
                <w:t>р</w:t>
              </w:r>
              <w:r w:rsidRPr="00E8367C">
                <w:rPr>
                  <w:spacing w:val="1"/>
                </w:rPr>
                <w:t>из</w:t>
              </w:r>
              <w:r w:rsidRPr="00E8367C">
                <w:rPr>
                  <w:spacing w:val="-1"/>
                </w:rPr>
                <w:t>м</w:t>
              </w:r>
              <w:r w:rsidRPr="00E8367C">
                <w:rPr>
                  <w:spacing w:val="1"/>
                </w:rPr>
                <w:t>а</w:t>
              </w:r>
            </w:hyperlink>
            <w:r w:rsidRPr="00E8367C">
              <w:t xml:space="preserve">, </w:t>
            </w:r>
            <w:r w:rsidRPr="00E8367C">
              <w:rPr>
                <w:spacing w:val="1"/>
              </w:rPr>
              <w:t>ин</w:t>
            </w:r>
            <w:r w:rsidRPr="00E8367C">
              <w:rPr>
                <w:spacing w:val="-1"/>
              </w:rPr>
              <w:t>с</w:t>
            </w:r>
            <w:r w:rsidRPr="00E8367C">
              <w:t>т</w:t>
            </w:r>
            <w:r w:rsidRPr="00E8367C">
              <w:rPr>
                <w:spacing w:val="-1"/>
              </w:rPr>
              <w:t>и</w:t>
            </w:r>
            <w:r w:rsidRPr="00E8367C">
              <w:rPr>
                <w:spacing w:val="3"/>
              </w:rPr>
              <w:t>т</w:t>
            </w:r>
            <w:r w:rsidRPr="00E8367C">
              <w:rPr>
                <w:spacing w:val="-7"/>
              </w:rPr>
              <w:t>у</w:t>
            </w:r>
            <w:r w:rsidRPr="00E8367C">
              <w:rPr>
                <w:spacing w:val="3"/>
              </w:rPr>
              <w:t>т</w:t>
            </w:r>
            <w:r w:rsidRPr="00E8367C">
              <w:t>е</w:t>
            </w:r>
            <w:r w:rsidRPr="00E8367C">
              <w:rPr>
                <w:spacing w:val="3"/>
              </w:rPr>
              <w:t xml:space="preserve"> </w:t>
            </w:r>
            <w:hyperlink r:id="rId25">
              <w:r w:rsidRPr="00E8367C">
                <w:rPr>
                  <w:spacing w:val="-1"/>
                </w:rPr>
                <w:t>час</w:t>
              </w:r>
              <w:r w:rsidRPr="00E8367C">
                <w:t>т</w:t>
              </w:r>
              <w:r w:rsidRPr="00E8367C">
                <w:rPr>
                  <w:spacing w:val="1"/>
                </w:rPr>
                <w:t>н</w:t>
              </w:r>
              <w:r w:rsidRPr="00E8367C">
                <w:t>ой</w:t>
              </w:r>
            </w:hyperlink>
            <w:hyperlink r:id="rId26">
              <w:r w:rsidRPr="00E8367C">
                <w:t xml:space="preserve">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t>о</w:t>
              </w:r>
              <w:r w:rsidRPr="00E8367C">
                <w:rPr>
                  <w:spacing w:val="-1"/>
                </w:rPr>
                <w:t>с</w:t>
              </w:r>
              <w:r w:rsidRPr="00E8367C">
                <w:t>т</w:t>
              </w:r>
              <w:r w:rsidRPr="00E8367C">
                <w:rPr>
                  <w:spacing w:val="2"/>
                </w:rPr>
                <w:t>и</w:t>
              </w:r>
            </w:hyperlink>
            <w:r w:rsidRPr="00E8367C">
              <w:t xml:space="preserve">, </w:t>
            </w:r>
            <w:r w:rsidRPr="00E8367C">
              <w:rPr>
                <w:spacing w:val="1"/>
              </w:rPr>
              <w:t>ин</w:t>
            </w:r>
            <w:r w:rsidRPr="00E8367C">
              <w:rPr>
                <w:spacing w:val="-1"/>
              </w:rPr>
              <w:t>с</w:t>
            </w:r>
            <w:r w:rsidRPr="00E8367C">
              <w:rPr>
                <w:spacing w:val="-2"/>
              </w:rPr>
              <w:t>т</w:t>
            </w:r>
            <w:r w:rsidRPr="00E8367C">
              <w:rPr>
                <w:spacing w:val="1"/>
              </w:rPr>
              <w:t>и</w:t>
            </w:r>
            <w:r w:rsidRPr="00E8367C">
              <w:rPr>
                <w:spacing w:val="3"/>
              </w:rPr>
              <w:t>т</w:t>
            </w:r>
            <w:r w:rsidRPr="00E8367C">
              <w:rPr>
                <w:spacing w:val="-5"/>
              </w:rPr>
              <w:t>у</w:t>
            </w:r>
            <w:r w:rsidRPr="00E8367C">
              <w:t>те</w:t>
            </w:r>
            <w:r w:rsidRPr="00E8367C">
              <w:rPr>
                <w:spacing w:val="1"/>
              </w:rPr>
              <w:t xml:space="preserve"> </w:t>
            </w:r>
            <w:hyperlink r:id="rId27">
              <w:r w:rsidRPr="00E8367C">
                <w:t>р</w:t>
              </w:r>
              <w:r w:rsidRPr="00E8367C">
                <w:rPr>
                  <w:spacing w:val="-1"/>
                </w:rPr>
                <w:t>е</w:t>
              </w:r>
              <w:r w:rsidRPr="00E8367C">
                <w:t>л</w:t>
              </w:r>
              <w:r w:rsidRPr="00E8367C">
                <w:rPr>
                  <w:spacing w:val="1"/>
                </w:rPr>
                <w:t>и</w:t>
              </w:r>
              <w:r w:rsidRPr="00E8367C">
                <w:t>г</w:t>
              </w:r>
              <w:r w:rsidRPr="00E8367C">
                <w:rPr>
                  <w:spacing w:val="1"/>
                </w:rPr>
                <w:t>и</w:t>
              </w:r>
              <w:r w:rsidRPr="00E8367C">
                <w:t>и</w:t>
              </w:r>
              <w:r w:rsidRPr="00E8367C">
                <w:rPr>
                  <w:spacing w:val="-1"/>
                </w:rPr>
                <w:t xml:space="preserve"> </w:t>
              </w:r>
            </w:hyperlink>
            <w:r w:rsidRPr="00E8367C">
              <w:t>и</w:t>
            </w:r>
            <w:r w:rsidRPr="00E8367C">
              <w:rPr>
                <w:spacing w:val="1"/>
              </w:rPr>
              <w:t xml:space="preserve"> т</w:t>
            </w:r>
            <w:r w:rsidRPr="00E8367C">
              <w:t xml:space="preserve">. </w:t>
            </w:r>
            <w:r w:rsidR="006D7BE2" w:rsidRPr="00E8367C">
              <w:t>Д</w:t>
            </w:r>
            <w:r w:rsidRPr="00E8367C">
              <w:t>.)</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Д</w:t>
            </w:r>
            <w:r w:rsidRPr="00E8367C">
              <w:rPr>
                <w:spacing w:val="-1"/>
              </w:rPr>
              <w:t>е</w:t>
            </w:r>
            <w:r w:rsidRPr="00E8367C">
              <w:t>ловые</w:t>
            </w:r>
            <w:r w:rsidRPr="00E8367C">
              <w:rPr>
                <w:spacing w:val="-2"/>
              </w:rPr>
              <w:t xml:space="preserve"> </w:t>
            </w:r>
            <w:proofErr w:type="gramStart"/>
            <w:r w:rsidRPr="00E8367C">
              <w:rPr>
                <w:spacing w:val="1"/>
              </w:rPr>
              <w:t>и</w:t>
            </w:r>
            <w:r w:rsidRPr="00E8367C">
              <w:t>гры</w:t>
            </w:r>
            <w:r w:rsidRPr="00E8367C">
              <w:rPr>
                <w:spacing w:val="2"/>
              </w:rPr>
              <w:t>-</w:t>
            </w:r>
            <w:r w:rsidRPr="00E8367C">
              <w:rPr>
                <w:spacing w:val="-1"/>
              </w:rPr>
              <w:t>м</w:t>
            </w:r>
            <w:r w:rsidRPr="00E8367C">
              <w:t>од</w:t>
            </w:r>
            <w:r w:rsidRPr="00E8367C">
              <w:rPr>
                <w:spacing w:val="-1"/>
              </w:rPr>
              <w:t>е</w:t>
            </w:r>
            <w:r w:rsidRPr="00E8367C">
              <w:t>л</w:t>
            </w:r>
            <w:r w:rsidRPr="00E8367C">
              <w:rPr>
                <w:spacing w:val="1"/>
              </w:rPr>
              <w:t>и</w:t>
            </w:r>
            <w:r w:rsidRPr="00E8367C">
              <w:t>ров</w:t>
            </w:r>
            <w:r w:rsidRPr="00E8367C">
              <w:rPr>
                <w:spacing w:val="-1"/>
              </w:rPr>
              <w:t>а</w:t>
            </w:r>
            <w:r w:rsidRPr="00E8367C">
              <w:rPr>
                <w:spacing w:val="1"/>
              </w:rPr>
              <w:t>ни</w:t>
            </w:r>
            <w:r w:rsidRPr="00E8367C">
              <w:t>е</w:t>
            </w:r>
            <w:proofErr w:type="gramEnd"/>
          </w:p>
          <w:p w:rsidR="004F366B" w:rsidRPr="00E8367C" w:rsidRDefault="004F366B" w:rsidP="000E4D9B">
            <w:pPr>
              <w:ind w:left="102" w:right="187"/>
            </w:pPr>
            <w:r w:rsidRPr="00E8367C">
              <w:rPr>
                <w:spacing w:val="-1"/>
              </w:rPr>
              <w:t>с</w:t>
            </w:r>
            <w:r w:rsidRPr="00E8367C">
              <w:t>о</w:t>
            </w:r>
            <w:r w:rsidRPr="00E8367C">
              <w:rPr>
                <w:spacing w:val="1"/>
              </w:rPr>
              <w:t>ци</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t xml:space="preserve">и </w:t>
            </w:r>
            <w:r w:rsidRPr="00E8367C">
              <w:rPr>
                <w:spacing w:val="1"/>
              </w:rPr>
              <w:t>п</w:t>
            </w:r>
            <w:r w:rsidRPr="00E8367C">
              <w:t>рофе</w:t>
            </w:r>
            <w:r w:rsidRPr="00E8367C">
              <w:rPr>
                <w:spacing w:val="-1"/>
              </w:rPr>
              <w:t>сс</w:t>
            </w:r>
            <w:r w:rsidRPr="00E8367C">
              <w:rPr>
                <w:spacing w:val="1"/>
              </w:rPr>
              <w:t>и</w:t>
            </w:r>
            <w:r w:rsidRPr="00E8367C">
              <w:t>о</w:t>
            </w:r>
            <w:r w:rsidRPr="00E8367C">
              <w:rPr>
                <w:spacing w:val="1"/>
              </w:rPr>
              <w:t>н</w:t>
            </w:r>
            <w:r w:rsidRPr="00E8367C">
              <w:rPr>
                <w:spacing w:val="-1"/>
              </w:rPr>
              <w:t>а</w:t>
            </w:r>
            <w:r w:rsidRPr="00E8367C">
              <w:t>л</w:t>
            </w:r>
            <w:r w:rsidRPr="00E8367C">
              <w:rPr>
                <w:spacing w:val="1"/>
              </w:rPr>
              <w:t>ьн</w:t>
            </w:r>
            <w:r w:rsidRPr="00E8367C">
              <w:rPr>
                <w:spacing w:val="-3"/>
              </w:rPr>
              <w:t>ы</w:t>
            </w:r>
            <w:r w:rsidRPr="00E8367C">
              <w:t>х</w:t>
            </w:r>
            <w:r w:rsidRPr="00E8367C">
              <w:rPr>
                <w:spacing w:val="2"/>
              </w:rPr>
              <w:t xml:space="preserve"> </w:t>
            </w:r>
            <w:r w:rsidRPr="00E8367C">
              <w:rPr>
                <w:spacing w:val="-1"/>
              </w:rPr>
              <w:t>с</w:t>
            </w:r>
            <w:r w:rsidRPr="00E8367C">
              <w:rPr>
                <w:spacing w:val="1"/>
              </w:rPr>
              <w:t>и</w:t>
            </w:r>
            <w:r w:rsidRPr="00E8367C">
              <w:rPr>
                <w:spacing w:val="-2"/>
              </w:rPr>
              <w:t>т</w:t>
            </w:r>
            <w:r w:rsidRPr="00E8367C">
              <w:rPr>
                <w:spacing w:val="-5"/>
              </w:rPr>
              <w:t>у</w:t>
            </w:r>
            <w:r w:rsidRPr="00E8367C">
              <w:rPr>
                <w:spacing w:val="1"/>
              </w:rPr>
              <w:t>аций</w:t>
            </w:r>
            <w:r w:rsidRPr="00E8367C">
              <w:t>.</w:t>
            </w:r>
          </w:p>
        </w:tc>
      </w:tr>
      <w:tr w:rsidR="004F366B" w:rsidRPr="00E8367C" w:rsidTr="000E4D9B">
        <w:trPr>
          <w:trHeight w:hRule="exact" w:val="1399"/>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20"/>
            </w:pPr>
            <w:r w:rsidRPr="00E8367C">
              <w:t xml:space="preserve">- </w:t>
            </w:r>
            <w:r w:rsidRPr="00E8367C">
              <w:rPr>
                <w:spacing w:val="57"/>
              </w:rPr>
              <w:t xml:space="preserve"> </w:t>
            </w:r>
            <w:r w:rsidRPr="00E8367C">
              <w:rPr>
                <w:spacing w:val="-5"/>
              </w:rPr>
              <w:t>у</w:t>
            </w:r>
            <w:r w:rsidRPr="00E8367C">
              <w:rPr>
                <w:spacing w:val="-1"/>
              </w:rPr>
              <w:t>ме</w:t>
            </w:r>
            <w:r w:rsidRPr="00E8367C">
              <w:rPr>
                <w:spacing w:val="1"/>
              </w:rPr>
              <w:t>ни</w:t>
            </w:r>
            <w:r w:rsidRPr="00E8367C">
              <w:t xml:space="preserve">е </w:t>
            </w:r>
            <w:r w:rsidRPr="00E8367C">
              <w:rPr>
                <w:spacing w:val="54"/>
              </w:rPr>
              <w:t xml:space="preserve"> </w:t>
            </w:r>
            <w:r w:rsidRPr="00E8367C">
              <w:rPr>
                <w:spacing w:val="-1"/>
              </w:rPr>
              <w:t>сам</w:t>
            </w:r>
            <w:r w:rsidRPr="00E8367C">
              <w:rPr>
                <w:spacing w:val="2"/>
              </w:rPr>
              <w:t>о</w:t>
            </w:r>
            <w:r w:rsidRPr="00E8367C">
              <w:rPr>
                <w:spacing w:val="-1"/>
              </w:rPr>
              <w:t>с</w:t>
            </w:r>
            <w:r w:rsidRPr="00E8367C">
              <w:t>тоятел</w:t>
            </w:r>
            <w:r w:rsidRPr="00E8367C">
              <w:rPr>
                <w:spacing w:val="1"/>
              </w:rPr>
              <w:t>ьн</w:t>
            </w:r>
            <w:r w:rsidRPr="00E8367C">
              <w:t xml:space="preserve">о </w:t>
            </w:r>
            <w:r w:rsidRPr="00E8367C">
              <w:rPr>
                <w:spacing w:val="53"/>
              </w:rPr>
              <w:t xml:space="preserve"> </w:t>
            </w:r>
            <w:r w:rsidRPr="00E8367C">
              <w:t>о</w:t>
            </w:r>
            <w:r w:rsidRPr="00E8367C">
              <w:rPr>
                <w:spacing w:val="1"/>
              </w:rPr>
              <w:t>ц</w:t>
            </w:r>
            <w:r w:rsidRPr="00E8367C">
              <w:rPr>
                <w:spacing w:val="-1"/>
              </w:rPr>
              <w:t>ен</w:t>
            </w:r>
            <w:r w:rsidRPr="00E8367C">
              <w:rPr>
                <w:spacing w:val="1"/>
              </w:rPr>
              <w:t>и</w:t>
            </w:r>
            <w:r w:rsidRPr="00E8367C">
              <w:t>в</w:t>
            </w:r>
            <w:r w:rsidRPr="00E8367C">
              <w:rPr>
                <w:spacing w:val="-1"/>
              </w:rPr>
              <w:t>а</w:t>
            </w:r>
            <w:r w:rsidRPr="00E8367C">
              <w:t xml:space="preserve">ть </w:t>
            </w:r>
            <w:r w:rsidRPr="00E8367C">
              <w:rPr>
                <w:spacing w:val="53"/>
              </w:rPr>
              <w:t xml:space="preserve"> </w:t>
            </w:r>
            <w:r w:rsidRPr="00E8367C">
              <w:t xml:space="preserve">и </w:t>
            </w:r>
            <w:r w:rsidRPr="00E8367C">
              <w:rPr>
                <w:spacing w:val="54"/>
              </w:rPr>
              <w:t xml:space="preserve"> </w:t>
            </w:r>
            <w:r w:rsidRPr="00E8367C">
              <w:rPr>
                <w:spacing w:val="1"/>
              </w:rPr>
              <w:t>п</w:t>
            </w:r>
            <w:r w:rsidRPr="00E8367C">
              <w:t>р</w:t>
            </w:r>
            <w:r w:rsidRPr="00E8367C">
              <w:rPr>
                <w:spacing w:val="-1"/>
              </w:rPr>
              <w:t>и</w:t>
            </w:r>
            <w:r w:rsidRPr="00E8367C">
              <w:rPr>
                <w:spacing w:val="1"/>
              </w:rPr>
              <w:t>ни</w:t>
            </w:r>
            <w:r w:rsidRPr="00E8367C">
              <w:rPr>
                <w:spacing w:val="-1"/>
              </w:rPr>
              <w:t>ма</w:t>
            </w:r>
            <w:r w:rsidRPr="00E8367C">
              <w:t>ть</w:t>
            </w:r>
          </w:p>
          <w:p w:rsidR="004F366B" w:rsidRPr="00E8367C" w:rsidRDefault="004F366B" w:rsidP="000E4D9B">
            <w:pPr>
              <w:tabs>
                <w:tab w:val="left" w:pos="1240"/>
                <w:tab w:val="left" w:pos="2980"/>
                <w:tab w:val="left" w:pos="4240"/>
                <w:tab w:val="left" w:pos="5560"/>
              </w:tabs>
              <w:ind w:left="95" w:right="45"/>
            </w:pPr>
            <w:r w:rsidRPr="00E8367C">
              <w:t>р</w:t>
            </w:r>
            <w:r w:rsidRPr="00E8367C">
              <w:rPr>
                <w:spacing w:val="-1"/>
              </w:rPr>
              <w:t>е</w:t>
            </w:r>
            <w:r w:rsidRPr="00E8367C">
              <w:t>ш</w:t>
            </w:r>
            <w:r w:rsidRPr="00E8367C">
              <w:rPr>
                <w:spacing w:val="-1"/>
              </w:rPr>
              <w:t>е</w:t>
            </w:r>
            <w:r w:rsidRPr="00E8367C">
              <w:rPr>
                <w:spacing w:val="1"/>
              </w:rPr>
              <w:t>ни</w:t>
            </w:r>
            <w:r w:rsidRPr="00E8367C">
              <w:t>я,</w:t>
            </w:r>
            <w:r w:rsidRPr="00E8367C">
              <w:tab/>
              <w:t>о</w:t>
            </w:r>
            <w:r w:rsidRPr="00E8367C">
              <w:rPr>
                <w:spacing w:val="1"/>
              </w:rPr>
              <w:t>п</w:t>
            </w:r>
            <w:r w:rsidRPr="00E8367C">
              <w:t>р</w:t>
            </w:r>
            <w:r w:rsidRPr="00E8367C">
              <w:rPr>
                <w:spacing w:val="-1"/>
              </w:rPr>
              <w:t>е</w:t>
            </w:r>
            <w:r w:rsidRPr="00E8367C">
              <w:t>д</w:t>
            </w:r>
            <w:r w:rsidRPr="00E8367C">
              <w:rPr>
                <w:spacing w:val="-1"/>
              </w:rPr>
              <w:t>е</w:t>
            </w:r>
            <w:r w:rsidRPr="00E8367C">
              <w:t>ля</w:t>
            </w:r>
            <w:r w:rsidRPr="00E8367C">
              <w:rPr>
                <w:spacing w:val="1"/>
              </w:rPr>
              <w:t>ю</w:t>
            </w:r>
            <w:r w:rsidRPr="00E8367C">
              <w:rPr>
                <w:spacing w:val="-2"/>
              </w:rPr>
              <w:t>щ</w:t>
            </w:r>
            <w:r w:rsidRPr="00E8367C">
              <w:rPr>
                <w:spacing w:val="1"/>
              </w:rPr>
              <w:t>и</w:t>
            </w:r>
            <w:r w:rsidRPr="00E8367C">
              <w:t>е</w:t>
            </w:r>
            <w:r w:rsidRPr="00E8367C">
              <w:tab/>
            </w:r>
            <w:r w:rsidRPr="00E8367C">
              <w:rPr>
                <w:spacing w:val="-1"/>
              </w:rPr>
              <w:t>с</w:t>
            </w:r>
            <w:r w:rsidRPr="00E8367C">
              <w:t>тр</w:t>
            </w:r>
            <w:r w:rsidRPr="00E8367C">
              <w:rPr>
                <w:spacing w:val="-1"/>
              </w:rPr>
              <w:t>а</w:t>
            </w:r>
            <w:r w:rsidRPr="00E8367C">
              <w:t>т</w:t>
            </w:r>
            <w:r w:rsidRPr="00E8367C">
              <w:rPr>
                <w:spacing w:val="-1"/>
              </w:rPr>
              <w:t>е</w:t>
            </w:r>
            <w:r w:rsidRPr="00E8367C">
              <w:t>г</w:t>
            </w:r>
            <w:r w:rsidRPr="00E8367C">
              <w:rPr>
                <w:spacing w:val="1"/>
              </w:rPr>
              <w:t>и</w:t>
            </w:r>
            <w:r w:rsidRPr="00E8367C">
              <w:t>ю</w:t>
            </w:r>
            <w:r w:rsidRPr="00E8367C">
              <w:tab/>
            </w:r>
            <w:r w:rsidRPr="00E8367C">
              <w:rPr>
                <w:spacing w:val="1"/>
              </w:rPr>
              <w:t>п</w:t>
            </w:r>
            <w:r w:rsidRPr="00E8367C">
              <w:t>ов</w:t>
            </w:r>
            <w:r w:rsidRPr="00E8367C">
              <w:rPr>
                <w:spacing w:val="-1"/>
              </w:rPr>
              <w:t>е</w:t>
            </w:r>
            <w:r w:rsidRPr="00E8367C">
              <w:t>д</w:t>
            </w:r>
            <w:r w:rsidRPr="00E8367C">
              <w:rPr>
                <w:spacing w:val="-1"/>
              </w:rPr>
              <w:t>е</w:t>
            </w:r>
            <w:r w:rsidRPr="00E8367C">
              <w:rPr>
                <w:spacing w:val="1"/>
              </w:rPr>
              <w:t>ни</w:t>
            </w:r>
            <w:r w:rsidRPr="00E8367C">
              <w:t>я,</w:t>
            </w:r>
            <w:r w:rsidRPr="00E8367C">
              <w:tab/>
              <w:t xml:space="preserve">с </w:t>
            </w:r>
            <w:r w:rsidRPr="00E8367C">
              <w:rPr>
                <w:spacing w:val="-5"/>
              </w:rPr>
              <w:t>у</w:t>
            </w:r>
            <w:r w:rsidRPr="00E8367C">
              <w:rPr>
                <w:spacing w:val="1"/>
              </w:rPr>
              <w:t>ч</w:t>
            </w:r>
            <w:r w:rsidRPr="00E8367C">
              <w:rPr>
                <w:spacing w:val="-1"/>
              </w:rPr>
              <w:t>е</w:t>
            </w:r>
            <w:r w:rsidRPr="00E8367C">
              <w:t>т</w:t>
            </w:r>
            <w:r w:rsidRPr="00E8367C">
              <w:rPr>
                <w:spacing w:val="2"/>
              </w:rPr>
              <w:t>о</w:t>
            </w:r>
            <w:r w:rsidRPr="00E8367C">
              <w:t>м</w:t>
            </w:r>
            <w:r w:rsidRPr="00E8367C">
              <w:rPr>
                <w:spacing w:val="-1"/>
              </w:rPr>
              <w:t xml:space="preserve"> </w:t>
            </w:r>
            <w:r w:rsidRPr="00E8367C">
              <w:t>гр</w:t>
            </w:r>
            <w:r w:rsidRPr="00E8367C">
              <w:rPr>
                <w:spacing w:val="-1"/>
              </w:rPr>
              <w:t>а</w:t>
            </w:r>
            <w:r w:rsidRPr="00E8367C">
              <w:t>жд</w:t>
            </w:r>
            <w:r w:rsidRPr="00E8367C">
              <w:rPr>
                <w:spacing w:val="-1"/>
              </w:rPr>
              <w:t>а</w:t>
            </w:r>
            <w:r w:rsidRPr="00E8367C">
              <w:rPr>
                <w:spacing w:val="1"/>
              </w:rPr>
              <w:t>н</w:t>
            </w:r>
            <w:r w:rsidRPr="00E8367C">
              <w:rPr>
                <w:spacing w:val="-1"/>
              </w:rPr>
              <w:t>с</w:t>
            </w:r>
            <w:r w:rsidRPr="00E8367C">
              <w:rPr>
                <w:spacing w:val="1"/>
              </w:rPr>
              <w:t>ки</w:t>
            </w:r>
            <w:r w:rsidRPr="00E8367C">
              <w:t>х</w:t>
            </w:r>
            <w:r w:rsidRPr="00E8367C">
              <w:rPr>
                <w:spacing w:val="2"/>
              </w:rPr>
              <w:t xml:space="preserve"> </w:t>
            </w:r>
            <w:r w:rsidRPr="00E8367C">
              <w:t>и</w:t>
            </w:r>
            <w:r w:rsidRPr="00E8367C">
              <w:rPr>
                <w:spacing w:val="-1"/>
              </w:rPr>
              <w:t xml:space="preserve"> </w:t>
            </w:r>
            <w:r w:rsidRPr="00E8367C">
              <w:rPr>
                <w:spacing w:val="1"/>
              </w:rPr>
              <w:t>н</w:t>
            </w:r>
            <w:r w:rsidRPr="00E8367C">
              <w:t>р</w:t>
            </w:r>
            <w:r w:rsidRPr="00E8367C">
              <w:rPr>
                <w:spacing w:val="-1"/>
              </w:rPr>
              <w:t>а</w:t>
            </w:r>
            <w:r w:rsidRPr="00E8367C">
              <w:t>в</w:t>
            </w:r>
            <w:r w:rsidRPr="00E8367C">
              <w:rPr>
                <w:spacing w:val="-1"/>
              </w:rPr>
              <w:t>с</w:t>
            </w:r>
            <w:r w:rsidRPr="00E8367C">
              <w:t>тв</w:t>
            </w:r>
            <w:r w:rsidRPr="00E8367C">
              <w:rPr>
                <w:spacing w:val="-1"/>
              </w:rPr>
              <w:t>е</w:t>
            </w:r>
            <w:r w:rsidRPr="00E8367C">
              <w:rPr>
                <w:spacing w:val="1"/>
              </w:rPr>
              <w:t>нн</w:t>
            </w:r>
            <w:r w:rsidRPr="00E8367C">
              <w:t>ых</w:t>
            </w:r>
            <w:r w:rsidRPr="00E8367C">
              <w:rPr>
                <w:spacing w:val="2"/>
              </w:rPr>
              <w:t xml:space="preserve"> </w:t>
            </w:r>
            <w:r w:rsidRPr="00E8367C">
              <w:rPr>
                <w:spacing w:val="1"/>
              </w:rPr>
              <w:t>ц</w:t>
            </w:r>
            <w:r w:rsidRPr="00E8367C">
              <w:rPr>
                <w:spacing w:val="-1"/>
              </w:rPr>
              <w:t>ен</w:t>
            </w:r>
            <w:r w:rsidRPr="00E8367C">
              <w:rPr>
                <w:spacing w:val="1"/>
              </w:rPr>
              <w:t>н</w:t>
            </w:r>
            <w:r w:rsidRPr="00E8367C">
              <w:t>о</w:t>
            </w:r>
            <w:r w:rsidRPr="00E8367C">
              <w:rPr>
                <w:spacing w:val="-1"/>
              </w:rPr>
              <w:t>с</w:t>
            </w:r>
            <w:r w:rsidRPr="00E8367C">
              <w:t>т</w:t>
            </w:r>
            <w:r w:rsidRPr="00E8367C">
              <w:rPr>
                <w:spacing w:val="-1"/>
              </w:rPr>
              <w:t>е</w:t>
            </w:r>
            <w:r w:rsidRPr="00E8367C">
              <w:rPr>
                <w:spacing w:val="1"/>
              </w:rPr>
              <w:t>й</w:t>
            </w:r>
            <w:r w:rsidRPr="00E8367C">
              <w:t>;</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tabs>
                <w:tab w:val="left" w:pos="400"/>
                <w:tab w:val="left" w:pos="2080"/>
                <w:tab w:val="left" w:pos="3600"/>
                <w:tab w:val="left" w:pos="5440"/>
              </w:tabs>
              <w:spacing w:line="267" w:lineRule="exact"/>
              <w:ind w:left="100" w:right="-20"/>
            </w:pPr>
            <w:r w:rsidRPr="00E8367C">
              <w:t>-</w:t>
            </w:r>
            <w:r w:rsidRPr="00E8367C">
              <w:tab/>
              <w:t>д</w:t>
            </w:r>
            <w:r w:rsidRPr="00E8367C">
              <w:rPr>
                <w:spacing w:val="-1"/>
              </w:rPr>
              <w:t>ем</w:t>
            </w:r>
            <w:r w:rsidRPr="00E8367C">
              <w:t>о</w:t>
            </w:r>
            <w:r w:rsidRPr="00E8367C">
              <w:rPr>
                <w:spacing w:val="1"/>
              </w:rPr>
              <w:t>н</w:t>
            </w:r>
            <w:r w:rsidRPr="00E8367C">
              <w:rPr>
                <w:spacing w:val="-1"/>
              </w:rPr>
              <w:t>с</w:t>
            </w:r>
            <w:r w:rsidRPr="00E8367C">
              <w:t>тр</w:t>
            </w:r>
            <w:r w:rsidRPr="00E8367C">
              <w:rPr>
                <w:spacing w:val="-1"/>
              </w:rPr>
              <w:t>а</w:t>
            </w:r>
            <w:r w:rsidRPr="00E8367C">
              <w:rPr>
                <w:spacing w:val="1"/>
              </w:rPr>
              <w:t>ци</w:t>
            </w:r>
            <w:r w:rsidRPr="00E8367C">
              <w:t>я</w:t>
            </w:r>
            <w:r w:rsidRPr="00E8367C">
              <w:tab/>
            </w:r>
            <w:r w:rsidRPr="00E8367C">
              <w:rPr>
                <w:spacing w:val="-1"/>
              </w:rPr>
              <w:t>с</w:t>
            </w:r>
            <w:r w:rsidRPr="00E8367C">
              <w:rPr>
                <w:spacing w:val="1"/>
              </w:rPr>
              <w:t>п</w:t>
            </w:r>
            <w:r w:rsidRPr="00E8367C">
              <w:t>о</w:t>
            </w:r>
            <w:r w:rsidRPr="00E8367C">
              <w:rPr>
                <w:spacing w:val="-3"/>
              </w:rPr>
              <w:t>с</w:t>
            </w:r>
            <w:r w:rsidRPr="00E8367C">
              <w:t>об</w:t>
            </w:r>
            <w:r w:rsidRPr="00E8367C">
              <w:rPr>
                <w:spacing w:val="1"/>
              </w:rPr>
              <w:t>н</w:t>
            </w:r>
            <w:r w:rsidRPr="00E8367C">
              <w:t>о</w:t>
            </w:r>
            <w:r w:rsidRPr="00E8367C">
              <w:rPr>
                <w:spacing w:val="-1"/>
              </w:rPr>
              <w:t>с</w:t>
            </w:r>
            <w:r w:rsidRPr="00E8367C">
              <w:t>ти</w:t>
            </w:r>
            <w:r w:rsidRPr="00E8367C">
              <w:tab/>
            </w:r>
            <w:r w:rsidRPr="00E8367C">
              <w:rPr>
                <w:spacing w:val="-1"/>
              </w:rPr>
              <w:t>сам</w:t>
            </w:r>
            <w:r w:rsidRPr="00E8367C">
              <w:t>о</w:t>
            </w:r>
            <w:r w:rsidRPr="00E8367C">
              <w:rPr>
                <w:spacing w:val="-1"/>
              </w:rPr>
              <w:t>с</w:t>
            </w:r>
            <w:r w:rsidRPr="00E8367C">
              <w:rPr>
                <w:spacing w:val="4"/>
              </w:rPr>
              <w:t>т</w:t>
            </w:r>
            <w:r w:rsidRPr="00E8367C">
              <w:t>оятел</w:t>
            </w:r>
            <w:r w:rsidRPr="00E8367C">
              <w:rPr>
                <w:spacing w:val="-1"/>
              </w:rPr>
              <w:t>ь</w:t>
            </w:r>
            <w:r w:rsidRPr="00E8367C">
              <w:rPr>
                <w:spacing w:val="1"/>
              </w:rPr>
              <w:t>н</w:t>
            </w:r>
            <w:r w:rsidRPr="00E8367C">
              <w:t>о</w:t>
            </w:r>
            <w:r w:rsidRPr="00E8367C">
              <w:tab/>
              <w:t>д</w:t>
            </w:r>
            <w:r w:rsidRPr="00E8367C">
              <w:rPr>
                <w:spacing w:val="-1"/>
              </w:rPr>
              <w:t>а</w:t>
            </w:r>
            <w:r w:rsidRPr="00E8367C">
              <w:t>в</w:t>
            </w:r>
            <w:r w:rsidRPr="00E8367C">
              <w:rPr>
                <w:spacing w:val="-1"/>
              </w:rPr>
              <w:t>а</w:t>
            </w:r>
            <w:r w:rsidRPr="00E8367C">
              <w:t>ть</w:t>
            </w:r>
          </w:p>
          <w:p w:rsidR="004F366B" w:rsidRPr="00E8367C" w:rsidRDefault="004F366B" w:rsidP="000E4D9B">
            <w:pPr>
              <w:ind w:left="100" w:right="-20"/>
            </w:pPr>
            <w:r w:rsidRPr="00E8367C">
              <w:t>о</w:t>
            </w:r>
            <w:r w:rsidRPr="00E8367C">
              <w:rPr>
                <w:spacing w:val="1"/>
              </w:rPr>
              <w:t>ц</w:t>
            </w:r>
            <w:r w:rsidRPr="00E8367C">
              <w:rPr>
                <w:spacing w:val="-1"/>
              </w:rPr>
              <w:t>е</w:t>
            </w:r>
            <w:r w:rsidRPr="00E8367C">
              <w:rPr>
                <w:spacing w:val="1"/>
              </w:rPr>
              <w:t>н</w:t>
            </w:r>
            <w:r w:rsidRPr="00E8367C">
              <w:rPr>
                <w:spacing w:val="3"/>
              </w:rPr>
              <w:t>к</w:t>
            </w:r>
            <w:r w:rsidRPr="00E8367C">
              <w:t>у</w:t>
            </w:r>
            <w:r w:rsidRPr="00E8367C">
              <w:rPr>
                <w:spacing w:val="-7"/>
              </w:rPr>
              <w:t xml:space="preserve"> </w:t>
            </w:r>
            <w:r w:rsidRPr="00E8367C">
              <w:rPr>
                <w:spacing w:val="-1"/>
              </w:rPr>
              <w:t>с</w:t>
            </w:r>
            <w:r w:rsidRPr="00E8367C">
              <w:rPr>
                <w:spacing w:val="1"/>
              </w:rPr>
              <w:t>и</w:t>
            </w:r>
            <w:r w:rsidRPr="00E8367C">
              <w:rPr>
                <w:spacing w:val="5"/>
              </w:rPr>
              <w:t>т</w:t>
            </w:r>
            <w:r w:rsidRPr="00E8367C">
              <w:rPr>
                <w:spacing w:val="-5"/>
              </w:rPr>
              <w:t>у</w:t>
            </w:r>
            <w:r w:rsidRPr="00E8367C">
              <w:rPr>
                <w:spacing w:val="-1"/>
              </w:rPr>
              <w:t>а</w:t>
            </w:r>
            <w:r w:rsidRPr="00E8367C">
              <w:rPr>
                <w:spacing w:val="1"/>
              </w:rPr>
              <w:t>ци</w:t>
            </w:r>
            <w:r w:rsidRPr="00E8367C">
              <w:t>и</w:t>
            </w:r>
            <w:r w:rsidRPr="00E8367C">
              <w:rPr>
                <w:spacing w:val="1"/>
              </w:rPr>
              <w:t xml:space="preserve"> </w:t>
            </w:r>
            <w:r w:rsidRPr="00E8367C">
              <w:t>и</w:t>
            </w:r>
            <w:r w:rsidRPr="00E8367C">
              <w:rPr>
                <w:spacing w:val="1"/>
              </w:rPr>
              <w:t xml:space="preserve"> н</w:t>
            </w:r>
            <w:r w:rsidRPr="00E8367C">
              <w:rPr>
                <w:spacing w:val="-3"/>
              </w:rPr>
              <w:t>а</w:t>
            </w:r>
            <w:r w:rsidRPr="00E8367C">
              <w:rPr>
                <w:spacing w:val="2"/>
              </w:rPr>
              <w:t>х</w:t>
            </w:r>
            <w:r w:rsidRPr="00E8367C">
              <w:rPr>
                <w:spacing w:val="-2"/>
              </w:rPr>
              <w:t>о</w:t>
            </w:r>
            <w:r w:rsidRPr="00E8367C">
              <w:t>д</w:t>
            </w:r>
            <w:r w:rsidRPr="00E8367C">
              <w:rPr>
                <w:spacing w:val="1"/>
              </w:rPr>
              <w:t>и</w:t>
            </w:r>
            <w:r w:rsidRPr="00E8367C">
              <w:t>ть</w:t>
            </w:r>
            <w:r w:rsidRPr="00E8367C">
              <w:rPr>
                <w:spacing w:val="1"/>
              </w:rPr>
              <w:t xml:space="preserve"> </w:t>
            </w:r>
            <w:r w:rsidRPr="00E8367C">
              <w:t>в</w:t>
            </w:r>
            <w:r w:rsidRPr="00E8367C">
              <w:rPr>
                <w:spacing w:val="-3"/>
              </w:rPr>
              <w:t>ы</w:t>
            </w:r>
            <w:r w:rsidRPr="00E8367C">
              <w:rPr>
                <w:spacing w:val="2"/>
              </w:rPr>
              <w:t>х</w:t>
            </w:r>
            <w:r w:rsidRPr="00E8367C">
              <w:t xml:space="preserve">од </w:t>
            </w:r>
            <w:r w:rsidRPr="00E8367C">
              <w:rPr>
                <w:spacing w:val="-1"/>
              </w:rPr>
              <w:t>и</w:t>
            </w:r>
            <w:r w:rsidRPr="00E8367C">
              <w:t>з</w:t>
            </w:r>
            <w:r w:rsidRPr="00E8367C">
              <w:rPr>
                <w:spacing w:val="1"/>
              </w:rPr>
              <w:t xml:space="preserve"> н</w:t>
            </w:r>
            <w:r w:rsidRPr="00E8367C">
              <w:rPr>
                <w:spacing w:val="-1"/>
              </w:rPr>
              <w:t>её</w:t>
            </w:r>
            <w:r w:rsidRPr="00E8367C">
              <w:t>;</w:t>
            </w:r>
          </w:p>
          <w:p w:rsidR="004F366B" w:rsidRPr="00E8367C" w:rsidRDefault="004F366B" w:rsidP="000E4D9B">
            <w:pPr>
              <w:tabs>
                <w:tab w:val="left" w:pos="380"/>
                <w:tab w:val="left" w:pos="1760"/>
                <w:tab w:val="left" w:pos="2100"/>
                <w:tab w:val="left" w:pos="3380"/>
                <w:tab w:val="left" w:pos="4820"/>
              </w:tabs>
              <w:ind w:left="100" w:right="47"/>
            </w:pPr>
            <w:r w:rsidRPr="00E8367C">
              <w:t>-</w:t>
            </w:r>
            <w:r w:rsidRPr="00E8367C">
              <w:tab/>
            </w:r>
            <w:r w:rsidRPr="00E8367C">
              <w:rPr>
                <w:spacing w:val="-1"/>
              </w:rPr>
              <w:t>с</w:t>
            </w:r>
            <w:r w:rsidRPr="00E8367C">
              <w:rPr>
                <w:spacing w:val="1"/>
              </w:rPr>
              <w:t>а</w:t>
            </w:r>
            <w:r w:rsidRPr="00E8367C">
              <w:rPr>
                <w:spacing w:val="-1"/>
              </w:rPr>
              <w:t>м</w:t>
            </w:r>
            <w:r w:rsidRPr="00E8367C">
              <w:t>о</w:t>
            </w:r>
            <w:r w:rsidRPr="00E8367C">
              <w:rPr>
                <w:spacing w:val="-1"/>
              </w:rPr>
              <w:t>а</w:t>
            </w:r>
            <w:r w:rsidRPr="00E8367C">
              <w:rPr>
                <w:spacing w:val="1"/>
              </w:rPr>
              <w:t>н</w:t>
            </w:r>
            <w:r w:rsidRPr="00E8367C">
              <w:rPr>
                <w:spacing w:val="-1"/>
              </w:rPr>
              <w:t>а</w:t>
            </w:r>
            <w:r w:rsidRPr="00E8367C">
              <w:t>л</w:t>
            </w:r>
            <w:r w:rsidRPr="00E8367C">
              <w:rPr>
                <w:spacing w:val="1"/>
              </w:rPr>
              <w:t>и</w:t>
            </w:r>
            <w:r w:rsidRPr="00E8367C">
              <w:t>з</w:t>
            </w:r>
            <w:r w:rsidRPr="00E8367C">
              <w:tab/>
              <w:t>и</w:t>
            </w:r>
            <w:r w:rsidRPr="00E8367C">
              <w:tab/>
            </w:r>
            <w:r w:rsidRPr="00E8367C">
              <w:rPr>
                <w:spacing w:val="1"/>
              </w:rPr>
              <w:t>к</w:t>
            </w:r>
            <w:r w:rsidRPr="00E8367C">
              <w:t>о</w:t>
            </w:r>
            <w:r w:rsidRPr="00E8367C">
              <w:rPr>
                <w:spacing w:val="-2"/>
              </w:rPr>
              <w:t>р</w:t>
            </w:r>
            <w:r w:rsidRPr="00E8367C">
              <w:t>р</w:t>
            </w:r>
            <w:r w:rsidRPr="00E8367C">
              <w:rPr>
                <w:spacing w:val="-1"/>
              </w:rPr>
              <w:t>е</w:t>
            </w:r>
            <w:r w:rsidRPr="00E8367C">
              <w:rPr>
                <w:spacing w:val="1"/>
              </w:rPr>
              <w:t>кци</w:t>
            </w:r>
            <w:r w:rsidRPr="00E8367C">
              <w:t>я</w:t>
            </w:r>
            <w:r w:rsidRPr="00E8367C">
              <w:tab/>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w:t>
            </w:r>
            <w:r w:rsidRPr="00E8367C">
              <w:tab/>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нн</w:t>
            </w:r>
            <w:r w:rsidRPr="00E8367C">
              <w:t>ой р</w:t>
            </w:r>
            <w:r w:rsidRPr="00E8367C">
              <w:rPr>
                <w:spacing w:val="-1"/>
              </w:rPr>
              <w:t>а</w:t>
            </w:r>
            <w:r w:rsidRPr="00E8367C">
              <w:t>бо</w:t>
            </w:r>
            <w:r w:rsidRPr="00E8367C">
              <w:rPr>
                <w:spacing w:val="1"/>
              </w:rPr>
              <w:t>т</w:t>
            </w:r>
            <w:r w:rsidRPr="00E8367C">
              <w:t>ы</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Инт</w:t>
            </w:r>
            <w:r w:rsidRPr="00E8367C">
              <w:rPr>
                <w:spacing w:val="-1"/>
              </w:rPr>
              <w:t>е</w:t>
            </w:r>
            <w:r w:rsidRPr="00E8367C">
              <w:t>р</w:t>
            </w:r>
            <w:r w:rsidRPr="00E8367C">
              <w:rPr>
                <w:spacing w:val="1"/>
              </w:rPr>
              <w:t>п</w:t>
            </w:r>
            <w:r w:rsidRPr="00E8367C">
              <w:t>р</w:t>
            </w:r>
            <w:r w:rsidRPr="00E8367C">
              <w:rPr>
                <w:spacing w:val="-1"/>
              </w:rPr>
              <w:t>е</w:t>
            </w:r>
            <w:r w:rsidRPr="00E8367C">
              <w:t>т</w:t>
            </w:r>
            <w:r w:rsidRPr="00E8367C">
              <w:rPr>
                <w:spacing w:val="-1"/>
              </w:rPr>
              <w:t>а</w:t>
            </w:r>
            <w:r w:rsidRPr="00E8367C">
              <w:rPr>
                <w:spacing w:val="1"/>
              </w:rPr>
              <w:t>ци</w:t>
            </w:r>
            <w:r w:rsidRPr="00E8367C">
              <w:t>я 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w:t>
            </w:r>
          </w:p>
          <w:p w:rsidR="004F366B" w:rsidRPr="00E8367C" w:rsidRDefault="004F366B" w:rsidP="000E4D9B">
            <w:pPr>
              <w:ind w:left="102" w:right="104"/>
            </w:pPr>
            <w:r w:rsidRPr="00E8367C">
              <w:rPr>
                <w:spacing w:val="1"/>
              </w:rPr>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w:t>
            </w:r>
            <w:r w:rsidRPr="00E8367C">
              <w:rPr>
                <w:spacing w:val="-1"/>
              </w:rPr>
              <w:t>и</w:t>
            </w:r>
            <w:r w:rsidRPr="00E8367C">
              <w:t>й</w:t>
            </w:r>
            <w:r w:rsidRPr="00E8367C">
              <w:rPr>
                <w:spacing w:val="1"/>
              </w:rPr>
              <w:t xml:space="preserve"> з</w:t>
            </w:r>
            <w:r w:rsidRPr="00E8367C">
              <w:t>а</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w:t>
            </w:r>
            <w:r w:rsidRPr="00E8367C">
              <w:rPr>
                <w:spacing w:val="1"/>
              </w:rPr>
              <w:t>н</w:t>
            </w:r>
            <w:r w:rsidRPr="00E8367C">
              <w:t>о</w:t>
            </w:r>
            <w:r w:rsidRPr="00E8367C">
              <w:rPr>
                <w:spacing w:val="-1"/>
              </w:rPr>
              <w:t>с</w:t>
            </w:r>
            <w:r w:rsidRPr="00E8367C">
              <w:t>т</w:t>
            </w:r>
            <w:r w:rsidRPr="00E8367C">
              <w:rPr>
                <w:spacing w:val="1"/>
              </w:rPr>
              <w:t>ь</w:t>
            </w:r>
            <w:r w:rsidRPr="00E8367C">
              <w:t>ю 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 в про</w:t>
            </w:r>
            <w:r w:rsidRPr="00E8367C">
              <w:rPr>
                <w:spacing w:val="1"/>
              </w:rPr>
              <w:t>ц</w:t>
            </w:r>
            <w:r w:rsidRPr="00E8367C">
              <w:rPr>
                <w:spacing w:val="-1"/>
              </w:rPr>
              <w:t>е</w:t>
            </w:r>
            <w:r w:rsidRPr="00E8367C">
              <w:rPr>
                <w:spacing w:val="1"/>
              </w:rPr>
              <w:t>с</w:t>
            </w:r>
            <w:r w:rsidRPr="00E8367C">
              <w:rPr>
                <w:spacing w:val="-1"/>
              </w:rPr>
              <w:t>с</w:t>
            </w:r>
            <w:r w:rsidRPr="00E8367C">
              <w:t>е о</w:t>
            </w:r>
            <w:r w:rsidRPr="00E8367C">
              <w:rPr>
                <w:spacing w:val="-1"/>
              </w:rPr>
              <w:t>с</w:t>
            </w:r>
            <w:r w:rsidRPr="00E8367C">
              <w:t>во</w:t>
            </w:r>
            <w:r w:rsidRPr="00E8367C">
              <w:rPr>
                <w:spacing w:val="-1"/>
              </w:rPr>
              <w:t>е</w:t>
            </w:r>
            <w:r w:rsidRPr="00E8367C">
              <w:rPr>
                <w:spacing w:val="1"/>
              </w:rPr>
              <w:t>ни</w:t>
            </w:r>
            <w:r w:rsidRPr="00E8367C">
              <w:t>я обр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 xml:space="preserve">ой </w:t>
            </w:r>
            <w:r w:rsidRPr="00E8367C">
              <w:rPr>
                <w:spacing w:val="1"/>
              </w:rPr>
              <w:t>п</w:t>
            </w:r>
            <w:r w:rsidRPr="00E8367C">
              <w:t>рогр</w:t>
            </w:r>
            <w:r w:rsidRPr="00E8367C">
              <w:rPr>
                <w:spacing w:val="-1"/>
              </w:rPr>
              <w:t>амм</w:t>
            </w:r>
            <w:r w:rsidRPr="00E8367C">
              <w:t>ы</w:t>
            </w:r>
          </w:p>
        </w:tc>
      </w:tr>
      <w:tr w:rsidR="004F366B" w:rsidRPr="00E8367C" w:rsidTr="000E4D9B">
        <w:trPr>
          <w:trHeight w:hRule="exact" w:val="1402"/>
        </w:trPr>
        <w:tc>
          <w:tcPr>
            <w:tcW w:w="5804" w:type="dxa"/>
            <w:tcBorders>
              <w:top w:val="single" w:sz="8" w:space="0" w:color="000000"/>
              <w:left w:val="single" w:sz="8" w:space="0" w:color="000000"/>
              <w:bottom w:val="single" w:sz="8" w:space="0" w:color="000000"/>
              <w:right w:val="single" w:sz="4" w:space="0" w:color="000000"/>
            </w:tcBorders>
          </w:tcPr>
          <w:p w:rsidR="004F366B" w:rsidRPr="00E8367C" w:rsidRDefault="004F366B" w:rsidP="000E4D9B">
            <w:pPr>
              <w:spacing w:line="267" w:lineRule="exact"/>
              <w:ind w:left="95" w:right="50"/>
              <w:jc w:val="both"/>
            </w:pPr>
            <w:r w:rsidRPr="00E8367C">
              <w:t>-</w:t>
            </w:r>
            <w:r w:rsidRPr="00E8367C">
              <w:rPr>
                <w:spacing w:val="42"/>
              </w:rPr>
              <w:t xml:space="preserve"> </w:t>
            </w:r>
            <w:r w:rsidRPr="00E8367C">
              <w:t>вл</w:t>
            </w:r>
            <w:r w:rsidRPr="00E8367C">
              <w:rPr>
                <w:spacing w:val="-1"/>
              </w:rPr>
              <w:t>а</w:t>
            </w:r>
            <w:r w:rsidRPr="00E8367C">
              <w:t>д</w:t>
            </w:r>
            <w:r w:rsidRPr="00E8367C">
              <w:rPr>
                <w:spacing w:val="-1"/>
              </w:rPr>
              <w:t>е</w:t>
            </w:r>
            <w:r w:rsidRPr="00E8367C">
              <w:rPr>
                <w:spacing w:val="1"/>
              </w:rPr>
              <w:t>ни</w:t>
            </w:r>
            <w:r w:rsidRPr="00E8367C">
              <w:t>е</w:t>
            </w:r>
            <w:r w:rsidRPr="00E8367C">
              <w:rPr>
                <w:spacing w:val="42"/>
              </w:rPr>
              <w:t xml:space="preserve"> </w:t>
            </w:r>
            <w:r w:rsidRPr="00E8367C">
              <w:rPr>
                <w:spacing w:val="1"/>
              </w:rPr>
              <w:t>н</w:t>
            </w:r>
            <w:r w:rsidRPr="00E8367C">
              <w:rPr>
                <w:spacing w:val="-1"/>
              </w:rPr>
              <w:t>а</w:t>
            </w:r>
            <w:r w:rsidRPr="00E8367C">
              <w:t>в</w:t>
            </w:r>
            <w:r w:rsidRPr="00E8367C">
              <w:rPr>
                <w:spacing w:val="-1"/>
              </w:rPr>
              <w:t>ы</w:t>
            </w:r>
            <w:r w:rsidRPr="00E8367C">
              <w:rPr>
                <w:spacing w:val="1"/>
              </w:rPr>
              <w:t>ка</w:t>
            </w:r>
            <w:r w:rsidRPr="00E8367C">
              <w:rPr>
                <w:spacing w:val="-1"/>
              </w:rPr>
              <w:t>м</w:t>
            </w:r>
            <w:r w:rsidRPr="00E8367C">
              <w:t>и</w:t>
            </w:r>
            <w:r w:rsidRPr="00E8367C">
              <w:rPr>
                <w:spacing w:val="44"/>
              </w:rPr>
              <w:t xml:space="preserve"> </w:t>
            </w:r>
            <w:r w:rsidRPr="00E8367C">
              <w:rPr>
                <w:spacing w:val="1"/>
              </w:rPr>
              <w:t>п</w:t>
            </w:r>
            <w:r w:rsidRPr="00E8367C">
              <w:t>о</w:t>
            </w:r>
            <w:r w:rsidRPr="00E8367C">
              <w:rPr>
                <w:spacing w:val="1"/>
              </w:rPr>
              <w:t>зн</w:t>
            </w:r>
            <w:r w:rsidRPr="00E8367C">
              <w:rPr>
                <w:spacing w:val="-1"/>
              </w:rPr>
              <w:t>а</w:t>
            </w:r>
            <w:r w:rsidRPr="00E8367C">
              <w:t>в</w:t>
            </w:r>
            <w:r w:rsidRPr="00E8367C">
              <w:rPr>
                <w:spacing w:val="-1"/>
              </w:rPr>
              <w:t>а</w:t>
            </w:r>
            <w:r w:rsidRPr="00E8367C">
              <w:t>т</w:t>
            </w:r>
            <w:r w:rsidRPr="00E8367C">
              <w:rPr>
                <w:spacing w:val="2"/>
              </w:rPr>
              <w:t>е</w:t>
            </w:r>
            <w:r w:rsidRPr="00E8367C">
              <w:t>л</w:t>
            </w:r>
            <w:r w:rsidRPr="00E8367C">
              <w:rPr>
                <w:spacing w:val="1"/>
              </w:rPr>
              <w:t>ьн</w:t>
            </w:r>
            <w:r w:rsidRPr="00E8367C">
              <w:rPr>
                <w:spacing w:val="-2"/>
              </w:rPr>
              <w:t>о</w:t>
            </w:r>
            <w:r w:rsidRPr="00E8367C">
              <w:t>й</w:t>
            </w:r>
            <w:r w:rsidRPr="00E8367C">
              <w:rPr>
                <w:spacing w:val="44"/>
              </w:rPr>
              <w:t xml:space="preserve"> </w:t>
            </w:r>
            <w:r w:rsidRPr="00E8367C">
              <w:t>р</w:t>
            </w:r>
            <w:r w:rsidRPr="00E8367C">
              <w:rPr>
                <w:spacing w:val="-1"/>
              </w:rPr>
              <w:t>е</w:t>
            </w:r>
            <w:r w:rsidRPr="00E8367C">
              <w:t>фл</w:t>
            </w:r>
            <w:r w:rsidRPr="00E8367C">
              <w:rPr>
                <w:spacing w:val="-1"/>
              </w:rPr>
              <w:t>е</w:t>
            </w:r>
            <w:r w:rsidRPr="00E8367C">
              <w:rPr>
                <w:spacing w:val="1"/>
              </w:rPr>
              <w:t>к</w:t>
            </w:r>
            <w:r w:rsidRPr="00E8367C">
              <w:rPr>
                <w:spacing w:val="-1"/>
              </w:rPr>
              <w:t>с</w:t>
            </w:r>
            <w:r w:rsidRPr="00E8367C">
              <w:rPr>
                <w:spacing w:val="1"/>
              </w:rPr>
              <w:t>и</w:t>
            </w:r>
            <w:r w:rsidRPr="00E8367C">
              <w:t>и</w:t>
            </w:r>
            <w:r w:rsidRPr="00E8367C">
              <w:rPr>
                <w:spacing w:val="44"/>
              </w:rPr>
              <w:t xml:space="preserve"> </w:t>
            </w:r>
            <w:r w:rsidRPr="00E8367C">
              <w:rPr>
                <w:spacing w:val="1"/>
              </w:rPr>
              <w:t>к</w:t>
            </w:r>
            <w:r w:rsidRPr="00E8367C">
              <w:rPr>
                <w:spacing w:val="-1"/>
              </w:rPr>
              <w:t>а</w:t>
            </w:r>
            <w:r w:rsidRPr="00E8367C">
              <w:t>к</w:t>
            </w:r>
          </w:p>
          <w:p w:rsidR="004F366B" w:rsidRPr="00E8367C" w:rsidRDefault="004F366B" w:rsidP="000E4D9B">
            <w:pPr>
              <w:ind w:left="95" w:right="50"/>
              <w:jc w:val="both"/>
            </w:pPr>
            <w:r w:rsidRPr="00E8367C">
              <w:t>о</w:t>
            </w:r>
            <w:r w:rsidRPr="00E8367C">
              <w:rPr>
                <w:spacing w:val="-1"/>
              </w:rPr>
              <w:t>с</w:t>
            </w:r>
            <w:r w:rsidRPr="00E8367C">
              <w:t>о</w:t>
            </w:r>
            <w:r w:rsidRPr="00E8367C">
              <w:rPr>
                <w:spacing w:val="1"/>
              </w:rPr>
              <w:t>зн</w:t>
            </w:r>
            <w:r w:rsidRPr="00E8367C">
              <w:rPr>
                <w:spacing w:val="-1"/>
              </w:rPr>
              <w:t>а</w:t>
            </w:r>
            <w:r w:rsidRPr="00E8367C">
              <w:rPr>
                <w:spacing w:val="1"/>
              </w:rPr>
              <w:t>ни</w:t>
            </w:r>
            <w:r w:rsidRPr="00E8367C">
              <w:t xml:space="preserve">я </w:t>
            </w:r>
            <w:r w:rsidRPr="00E8367C">
              <w:rPr>
                <w:spacing w:val="-1"/>
              </w:rPr>
              <w:t>с</w:t>
            </w:r>
            <w:r w:rsidRPr="00E8367C">
              <w:t>ов</w:t>
            </w:r>
            <w:r w:rsidRPr="00E8367C">
              <w:rPr>
                <w:spacing w:val="-1"/>
              </w:rPr>
              <w:t>е</w:t>
            </w:r>
            <w:r w:rsidRPr="00E8367C">
              <w:t>рш</w:t>
            </w:r>
            <w:r w:rsidRPr="00E8367C">
              <w:rPr>
                <w:spacing w:val="-1"/>
              </w:rPr>
              <w:t>ае</w:t>
            </w:r>
            <w:r w:rsidRPr="00E8367C">
              <w:rPr>
                <w:spacing w:val="1"/>
              </w:rPr>
              <w:t>м</w:t>
            </w:r>
            <w:r w:rsidRPr="00E8367C">
              <w:t>ых</w:t>
            </w:r>
            <w:r w:rsidRPr="00E8367C">
              <w:rPr>
                <w:spacing w:val="2"/>
              </w:rPr>
              <w:t xml:space="preserve"> </w:t>
            </w:r>
            <w:r w:rsidRPr="00E8367C">
              <w:t>д</w:t>
            </w:r>
            <w:r w:rsidRPr="00E8367C">
              <w:rPr>
                <w:spacing w:val="-1"/>
              </w:rPr>
              <w:t>е</w:t>
            </w:r>
            <w:r w:rsidRPr="00E8367C">
              <w:rPr>
                <w:spacing w:val="1"/>
              </w:rPr>
              <w:t>й</w:t>
            </w:r>
            <w:r w:rsidRPr="00E8367C">
              <w:rPr>
                <w:spacing w:val="-1"/>
              </w:rPr>
              <w:t>с</w:t>
            </w:r>
            <w:r w:rsidRPr="00E8367C">
              <w:t>твий</w:t>
            </w:r>
            <w:r w:rsidRPr="00E8367C">
              <w:rPr>
                <w:spacing w:val="1"/>
              </w:rPr>
              <w:t xml:space="preserve"> </w:t>
            </w:r>
            <w:r w:rsidRPr="00E8367C">
              <w:t>и</w:t>
            </w:r>
            <w:r w:rsidRPr="00E8367C">
              <w:rPr>
                <w:spacing w:val="1"/>
              </w:rPr>
              <w:t xml:space="preserve"> </w:t>
            </w:r>
            <w:r w:rsidRPr="00E8367C">
              <w:rPr>
                <w:spacing w:val="-1"/>
              </w:rPr>
              <w:t>м</w:t>
            </w:r>
            <w:r w:rsidRPr="00E8367C">
              <w:t>ы</w:t>
            </w:r>
            <w:r w:rsidRPr="00E8367C">
              <w:rPr>
                <w:spacing w:val="-1"/>
              </w:rPr>
              <w:t>с</w:t>
            </w:r>
            <w:r w:rsidRPr="00E8367C">
              <w:t>л</w:t>
            </w:r>
            <w:r w:rsidRPr="00E8367C">
              <w:rPr>
                <w:spacing w:val="-1"/>
              </w:rPr>
              <w:t>и</w:t>
            </w:r>
            <w:r w:rsidRPr="00E8367C">
              <w:t>т</w:t>
            </w:r>
            <w:r w:rsidRPr="00E8367C">
              <w:rPr>
                <w:spacing w:val="-1"/>
              </w:rPr>
              <w:t>е</w:t>
            </w:r>
            <w:r w:rsidRPr="00E8367C">
              <w:t>л</w:t>
            </w:r>
            <w:r w:rsidRPr="00E8367C">
              <w:rPr>
                <w:spacing w:val="1"/>
              </w:rPr>
              <w:t>ьн</w:t>
            </w:r>
            <w:r w:rsidRPr="00E8367C">
              <w:rPr>
                <w:spacing w:val="-3"/>
              </w:rPr>
              <w:t>ы</w:t>
            </w:r>
            <w:r w:rsidRPr="00E8367C">
              <w:t xml:space="preserve">х </w:t>
            </w:r>
            <w:r w:rsidRPr="00E8367C">
              <w:rPr>
                <w:spacing w:val="1"/>
              </w:rPr>
              <w:t>п</w:t>
            </w:r>
            <w:r w:rsidRPr="00E8367C">
              <w:t>ро</w:t>
            </w:r>
            <w:r w:rsidRPr="00E8367C">
              <w:rPr>
                <w:spacing w:val="1"/>
              </w:rPr>
              <w:t>ц</w:t>
            </w:r>
            <w:r w:rsidRPr="00E8367C">
              <w:rPr>
                <w:spacing w:val="-1"/>
              </w:rPr>
              <w:t>есс</w:t>
            </w:r>
            <w:r w:rsidRPr="00E8367C">
              <w:t>ов, их</w:t>
            </w:r>
            <w:r w:rsidRPr="00E8367C">
              <w:rPr>
                <w:spacing w:val="2"/>
              </w:rPr>
              <w:t xml:space="preserve"> </w:t>
            </w:r>
            <w:r w:rsidRPr="00E8367C">
              <w:t>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 и о</w:t>
            </w:r>
            <w:r w:rsidRPr="00E8367C">
              <w:rPr>
                <w:spacing w:val="-1"/>
              </w:rPr>
              <w:t>с</w:t>
            </w:r>
            <w:r w:rsidRPr="00E8367C">
              <w:rPr>
                <w:spacing w:val="1"/>
              </w:rPr>
              <w:t>н</w:t>
            </w:r>
            <w:r w:rsidRPr="00E8367C">
              <w:t>ов</w:t>
            </w:r>
            <w:r w:rsidRPr="00E8367C">
              <w:rPr>
                <w:spacing w:val="-1"/>
              </w:rPr>
              <w:t>а</w:t>
            </w:r>
            <w:r w:rsidRPr="00E8367C">
              <w:rPr>
                <w:spacing w:val="1"/>
              </w:rPr>
              <w:t>ний</w:t>
            </w:r>
            <w:r w:rsidRPr="00E8367C">
              <w:t>, гр</w:t>
            </w:r>
            <w:r w:rsidRPr="00E8367C">
              <w:rPr>
                <w:spacing w:val="-1"/>
              </w:rPr>
              <w:t>а</w:t>
            </w:r>
            <w:r w:rsidRPr="00E8367C">
              <w:rPr>
                <w:spacing w:val="1"/>
              </w:rPr>
              <w:t>н</w:t>
            </w:r>
            <w:r w:rsidRPr="00E8367C">
              <w:rPr>
                <w:spacing w:val="-1"/>
              </w:rPr>
              <w:t>и</w:t>
            </w:r>
            <w:r w:rsidRPr="00E8367C">
              <w:t>ц</w:t>
            </w:r>
            <w:r w:rsidRPr="00E8367C">
              <w:rPr>
                <w:spacing w:val="1"/>
              </w:rPr>
              <w:t xml:space="preserve"> </w:t>
            </w:r>
            <w:r w:rsidRPr="00E8367C">
              <w:rPr>
                <w:spacing w:val="-1"/>
              </w:rPr>
              <w:t>с</w:t>
            </w:r>
            <w:r w:rsidRPr="00E8367C">
              <w:t>во</w:t>
            </w:r>
            <w:r w:rsidRPr="00E8367C">
              <w:rPr>
                <w:spacing w:val="-1"/>
              </w:rPr>
              <w:t>е</w:t>
            </w:r>
            <w:r w:rsidRPr="00E8367C">
              <w:t xml:space="preserve">го </w:t>
            </w:r>
            <w:r w:rsidRPr="00E8367C">
              <w:rPr>
                <w:spacing w:val="1"/>
              </w:rPr>
              <w:t>зн</w:t>
            </w:r>
            <w:r w:rsidRPr="00E8367C">
              <w:rPr>
                <w:spacing w:val="-1"/>
              </w:rPr>
              <w:t>ан</w:t>
            </w:r>
            <w:r w:rsidRPr="00E8367C">
              <w:rPr>
                <w:spacing w:val="1"/>
              </w:rPr>
              <w:t>и</w:t>
            </w:r>
            <w:r w:rsidRPr="00E8367C">
              <w:t>я</w:t>
            </w:r>
            <w:r w:rsidRPr="00E8367C">
              <w:rPr>
                <w:spacing w:val="1"/>
              </w:rPr>
              <w:t xml:space="preserve"> </w:t>
            </w:r>
            <w:r w:rsidRPr="00E8367C">
              <w:t>и</w:t>
            </w:r>
            <w:r w:rsidRPr="00E8367C">
              <w:rPr>
                <w:spacing w:val="2"/>
              </w:rPr>
              <w:t xml:space="preserve"> </w:t>
            </w:r>
            <w:r w:rsidRPr="00E8367C">
              <w:rPr>
                <w:spacing w:val="1"/>
              </w:rPr>
              <w:t>н</w:t>
            </w:r>
            <w:r w:rsidRPr="00E8367C">
              <w:rPr>
                <w:spacing w:val="-1"/>
              </w:rPr>
              <w:t>е</w:t>
            </w:r>
            <w:r w:rsidRPr="00E8367C">
              <w:rPr>
                <w:spacing w:val="1"/>
              </w:rPr>
              <w:t>зн</w:t>
            </w:r>
            <w:r w:rsidRPr="00E8367C">
              <w:rPr>
                <w:spacing w:val="-1"/>
              </w:rPr>
              <w:t>ан</w:t>
            </w:r>
            <w:r w:rsidRPr="00E8367C">
              <w:rPr>
                <w:spacing w:val="1"/>
              </w:rPr>
              <w:t>и</w:t>
            </w:r>
            <w:r w:rsidRPr="00E8367C">
              <w:t>я,</w:t>
            </w:r>
            <w:r w:rsidRPr="00E8367C">
              <w:rPr>
                <w:spacing w:val="1"/>
              </w:rPr>
              <w:t xml:space="preserve"> </w:t>
            </w:r>
            <w:r w:rsidRPr="00E8367C">
              <w:rPr>
                <w:spacing w:val="-1"/>
              </w:rPr>
              <w:t>н</w:t>
            </w:r>
            <w:r w:rsidRPr="00E8367C">
              <w:t>ов</w:t>
            </w:r>
            <w:r w:rsidRPr="00E8367C">
              <w:rPr>
                <w:spacing w:val="-1"/>
              </w:rPr>
              <w:t>ы</w:t>
            </w:r>
            <w:r w:rsidRPr="00E8367C">
              <w:t>х</w:t>
            </w:r>
            <w:r w:rsidRPr="00E8367C">
              <w:rPr>
                <w:spacing w:val="3"/>
              </w:rPr>
              <w:t xml:space="preserve"> </w:t>
            </w:r>
            <w:r w:rsidRPr="00E8367C">
              <w:rPr>
                <w:spacing w:val="1"/>
              </w:rPr>
              <w:t>п</w:t>
            </w:r>
            <w:r w:rsidRPr="00E8367C">
              <w:t>о</w:t>
            </w:r>
            <w:r w:rsidRPr="00E8367C">
              <w:rPr>
                <w:spacing w:val="-1"/>
              </w:rPr>
              <w:t>з</w:t>
            </w:r>
            <w:r w:rsidRPr="00E8367C">
              <w:rPr>
                <w:spacing w:val="1"/>
              </w:rPr>
              <w:t>н</w:t>
            </w:r>
            <w:r w:rsidRPr="00E8367C">
              <w:rPr>
                <w:spacing w:val="-1"/>
              </w:rPr>
              <w:t>а</w:t>
            </w:r>
            <w:r w:rsidRPr="00E8367C">
              <w:t>в</w:t>
            </w:r>
            <w:r w:rsidRPr="00E8367C">
              <w:rPr>
                <w:spacing w:val="-1"/>
              </w:rPr>
              <w:t>а</w:t>
            </w:r>
            <w:r w:rsidRPr="00E8367C">
              <w:t>т</w:t>
            </w:r>
            <w:r w:rsidRPr="00E8367C">
              <w:rPr>
                <w:spacing w:val="-1"/>
              </w:rPr>
              <w:t>е</w:t>
            </w:r>
            <w:r w:rsidRPr="00E8367C">
              <w:t>л</w:t>
            </w:r>
            <w:r w:rsidRPr="00E8367C">
              <w:rPr>
                <w:spacing w:val="1"/>
              </w:rPr>
              <w:t>ьн</w:t>
            </w:r>
            <w:r w:rsidRPr="00E8367C">
              <w:t xml:space="preserve">ых </w:t>
            </w:r>
            <w:r w:rsidRPr="00E8367C">
              <w:rPr>
                <w:spacing w:val="1"/>
              </w:rPr>
              <w:t>з</w:t>
            </w:r>
            <w:r w:rsidRPr="00E8367C">
              <w:rPr>
                <w:spacing w:val="-1"/>
              </w:rPr>
              <w:t>а</w:t>
            </w:r>
            <w:r w:rsidRPr="00E8367C">
              <w:t>д</w:t>
            </w:r>
            <w:r w:rsidRPr="00E8367C">
              <w:rPr>
                <w:spacing w:val="-1"/>
              </w:rPr>
              <w:t>а</w:t>
            </w:r>
            <w:r w:rsidRPr="00E8367C">
              <w:t xml:space="preserve">ч и </w:t>
            </w:r>
            <w:r w:rsidRPr="00E8367C">
              <w:rPr>
                <w:spacing w:val="-1"/>
              </w:rPr>
              <w:t>с</w:t>
            </w:r>
            <w:r w:rsidRPr="00E8367C">
              <w:t>р</w:t>
            </w:r>
            <w:r w:rsidRPr="00E8367C">
              <w:rPr>
                <w:spacing w:val="-1"/>
              </w:rPr>
              <w:t>е</w:t>
            </w:r>
            <w:r w:rsidRPr="00E8367C">
              <w:t>д</w:t>
            </w:r>
            <w:r w:rsidRPr="00E8367C">
              <w:rPr>
                <w:spacing w:val="-1"/>
              </w:rPr>
              <w:t>с</w:t>
            </w:r>
            <w:r w:rsidRPr="00E8367C">
              <w:t>тв их</w:t>
            </w:r>
            <w:r w:rsidRPr="00E8367C">
              <w:rPr>
                <w:spacing w:val="2"/>
              </w:rPr>
              <w:t xml:space="preserve"> </w:t>
            </w:r>
            <w:r w:rsidRPr="00E8367C">
              <w:t>до</w:t>
            </w:r>
            <w:r w:rsidRPr="00E8367C">
              <w:rPr>
                <w:spacing w:val="-1"/>
              </w:rPr>
              <w:t>с</w:t>
            </w:r>
            <w:r w:rsidRPr="00E8367C">
              <w:t>т</w:t>
            </w:r>
            <w:r w:rsidRPr="00E8367C">
              <w:rPr>
                <w:spacing w:val="1"/>
              </w:rPr>
              <w:t>и</w:t>
            </w:r>
            <w:r w:rsidRPr="00E8367C">
              <w:t>ж</w:t>
            </w:r>
            <w:r w:rsidRPr="00E8367C">
              <w:rPr>
                <w:spacing w:val="-1"/>
              </w:rPr>
              <w:t>е</w:t>
            </w:r>
            <w:r w:rsidRPr="00E8367C">
              <w:rPr>
                <w:spacing w:val="1"/>
              </w:rPr>
              <w:t>ни</w:t>
            </w:r>
            <w:r w:rsidRPr="00E8367C">
              <w:t>я.</w:t>
            </w:r>
          </w:p>
        </w:tc>
        <w:tc>
          <w:tcPr>
            <w:tcW w:w="5306" w:type="dxa"/>
            <w:tcBorders>
              <w:top w:val="single" w:sz="8" w:space="0" w:color="000000"/>
              <w:left w:val="single" w:sz="4" w:space="0" w:color="000000"/>
              <w:bottom w:val="single" w:sz="8" w:space="0" w:color="000000"/>
              <w:right w:val="single" w:sz="4" w:space="0" w:color="000000"/>
            </w:tcBorders>
          </w:tcPr>
          <w:p w:rsidR="004F366B" w:rsidRPr="00E8367C" w:rsidRDefault="004F366B" w:rsidP="000E4D9B">
            <w:pPr>
              <w:spacing w:line="267" w:lineRule="exact"/>
              <w:ind w:left="100" w:right="-20"/>
            </w:pPr>
            <w:r w:rsidRPr="00E8367C">
              <w:t>-</w:t>
            </w:r>
            <w:r w:rsidRPr="00E8367C">
              <w:rPr>
                <w:spacing w:val="2"/>
              </w:rPr>
              <w:t xml:space="preserve"> </w:t>
            </w:r>
            <w:r w:rsidRPr="00E8367C">
              <w:rPr>
                <w:spacing w:val="-5"/>
              </w:rPr>
              <w:t>у</w:t>
            </w:r>
            <w:r w:rsidRPr="00E8367C">
              <w:rPr>
                <w:spacing w:val="1"/>
              </w:rPr>
              <w:t>м</w:t>
            </w:r>
            <w:r w:rsidRPr="00E8367C">
              <w:rPr>
                <w:spacing w:val="-1"/>
              </w:rPr>
              <w:t>е</w:t>
            </w:r>
            <w:r w:rsidRPr="00E8367C">
              <w:rPr>
                <w:spacing w:val="1"/>
              </w:rPr>
              <w:t>ни</w:t>
            </w:r>
            <w:r w:rsidRPr="00E8367C">
              <w:t>е</w:t>
            </w:r>
            <w:r w:rsidRPr="00E8367C">
              <w:rPr>
                <w:spacing w:val="-1"/>
              </w:rPr>
              <w:t xml:space="preserve"> </w:t>
            </w:r>
            <w:r w:rsidRPr="00E8367C">
              <w:t>о</w:t>
            </w:r>
            <w:r w:rsidRPr="00E8367C">
              <w:rPr>
                <w:spacing w:val="1"/>
              </w:rPr>
              <w:t>ц</w:t>
            </w:r>
            <w:r w:rsidRPr="00E8367C">
              <w:rPr>
                <w:spacing w:val="-1"/>
              </w:rPr>
              <w:t>е</w:t>
            </w:r>
            <w:r w:rsidRPr="00E8367C">
              <w:rPr>
                <w:spacing w:val="1"/>
              </w:rPr>
              <w:t>ни</w:t>
            </w:r>
            <w:r w:rsidRPr="00E8367C">
              <w:t>в</w:t>
            </w:r>
            <w:r w:rsidRPr="00E8367C">
              <w:rPr>
                <w:spacing w:val="-1"/>
              </w:rPr>
              <w:t>а</w:t>
            </w:r>
            <w:r w:rsidRPr="00E8367C">
              <w:t>ть</w:t>
            </w:r>
            <w:r w:rsidRPr="00E8367C">
              <w:rPr>
                <w:spacing w:val="1"/>
              </w:rPr>
              <w:t xml:space="preserve"> </w:t>
            </w:r>
            <w:r w:rsidRPr="00E8367C">
              <w:rPr>
                <w:spacing w:val="-1"/>
              </w:rPr>
              <w:t>с</w:t>
            </w:r>
            <w:r w:rsidRPr="00E8367C">
              <w:t xml:space="preserve">вою </w:t>
            </w:r>
            <w:r w:rsidRPr="00E8367C">
              <w:rPr>
                <w:spacing w:val="-1"/>
              </w:rPr>
              <w:t>с</w:t>
            </w:r>
            <w:r w:rsidRPr="00E8367C">
              <w:t>об</w:t>
            </w:r>
            <w:r w:rsidRPr="00E8367C">
              <w:rPr>
                <w:spacing w:val="-1"/>
              </w:rPr>
              <w:t>с</w:t>
            </w:r>
            <w:r w:rsidRPr="00E8367C">
              <w:t>тв</w:t>
            </w:r>
            <w:r w:rsidRPr="00E8367C">
              <w:rPr>
                <w:spacing w:val="-1"/>
              </w:rPr>
              <w:t>е</w:t>
            </w:r>
            <w:r w:rsidRPr="00E8367C">
              <w:rPr>
                <w:spacing w:val="1"/>
              </w:rPr>
              <w:t>н</w:t>
            </w:r>
            <w:r w:rsidRPr="00E8367C">
              <w:rPr>
                <w:spacing w:val="3"/>
              </w:rPr>
              <w:t>н</w:t>
            </w:r>
            <w:r w:rsidRPr="00E8367C">
              <w:rPr>
                <w:spacing w:val="-7"/>
              </w:rPr>
              <w:t>у</w:t>
            </w:r>
            <w:r w:rsidRPr="00E8367C">
              <w:t xml:space="preserve">ю </w:t>
            </w:r>
            <w:r w:rsidRPr="00E8367C">
              <w:rPr>
                <w:spacing w:val="2"/>
              </w:rPr>
              <w:t>д</w:t>
            </w:r>
            <w:r w:rsidRPr="00E8367C">
              <w:rPr>
                <w:spacing w:val="-1"/>
              </w:rPr>
              <w:t>е</w:t>
            </w:r>
            <w:r w:rsidRPr="00E8367C">
              <w:t>ят</w:t>
            </w:r>
            <w:r w:rsidRPr="00E8367C">
              <w:rPr>
                <w:spacing w:val="-1"/>
              </w:rPr>
              <w:t>е</w:t>
            </w:r>
            <w:r w:rsidRPr="00E8367C">
              <w:t>л</w:t>
            </w:r>
            <w:r w:rsidRPr="00E8367C">
              <w:rPr>
                <w:spacing w:val="1"/>
              </w:rPr>
              <w:t>ьн</w:t>
            </w:r>
            <w:r w:rsidRPr="00E8367C">
              <w:t>о</w:t>
            </w:r>
            <w:r w:rsidRPr="00E8367C">
              <w:rPr>
                <w:spacing w:val="-1"/>
              </w:rPr>
              <w:t>с</w:t>
            </w:r>
            <w:r w:rsidRPr="00E8367C">
              <w:t>т</w:t>
            </w:r>
            <w:r w:rsidRPr="00E8367C">
              <w:rPr>
                <w:spacing w:val="1"/>
              </w:rPr>
              <w:t>ь</w:t>
            </w:r>
            <w:r w:rsidRPr="00E8367C">
              <w:t>,</w:t>
            </w:r>
          </w:p>
          <w:p w:rsidR="004F366B" w:rsidRPr="00E8367C" w:rsidRDefault="004F366B" w:rsidP="000E4D9B">
            <w:pPr>
              <w:ind w:left="100" w:right="-20"/>
            </w:pPr>
            <w:r w:rsidRPr="00E8367C">
              <w:rPr>
                <w:spacing w:val="-1"/>
              </w:rPr>
              <w:t>а</w:t>
            </w:r>
            <w:r w:rsidRPr="00E8367C">
              <w:rPr>
                <w:spacing w:val="1"/>
              </w:rPr>
              <w:t>н</w:t>
            </w:r>
            <w:r w:rsidRPr="00E8367C">
              <w:rPr>
                <w:spacing w:val="-1"/>
              </w:rPr>
              <w:t>а</w:t>
            </w:r>
            <w:r w:rsidRPr="00E8367C">
              <w:t>л</w:t>
            </w:r>
            <w:r w:rsidRPr="00E8367C">
              <w:rPr>
                <w:spacing w:val="1"/>
              </w:rPr>
              <w:t>изи</w:t>
            </w:r>
            <w:r w:rsidRPr="00E8367C">
              <w:t>ров</w:t>
            </w:r>
            <w:r w:rsidRPr="00E8367C">
              <w:rPr>
                <w:spacing w:val="-1"/>
              </w:rPr>
              <w:t>а</w:t>
            </w:r>
            <w:r w:rsidRPr="00E8367C">
              <w:t>ть</w:t>
            </w:r>
            <w:r w:rsidRPr="00E8367C">
              <w:rPr>
                <w:spacing w:val="-2"/>
              </w:rPr>
              <w:t xml:space="preserve"> </w:t>
            </w:r>
            <w:r w:rsidRPr="00E8367C">
              <w:t>и</w:t>
            </w:r>
            <w:r w:rsidRPr="00E8367C">
              <w:rPr>
                <w:spacing w:val="3"/>
              </w:rPr>
              <w:t xml:space="preserve"> </w:t>
            </w:r>
            <w:r w:rsidRPr="00E8367C">
              <w:t>д</w:t>
            </w:r>
            <w:r w:rsidRPr="00E8367C">
              <w:rPr>
                <w:spacing w:val="-1"/>
              </w:rPr>
              <w:t>е</w:t>
            </w:r>
            <w:r w:rsidRPr="00E8367C">
              <w:t>л</w:t>
            </w:r>
            <w:r w:rsidRPr="00E8367C">
              <w:rPr>
                <w:spacing w:val="-1"/>
              </w:rPr>
              <w:t>а</w:t>
            </w:r>
            <w:r w:rsidRPr="00E8367C">
              <w:t>ть</w:t>
            </w:r>
            <w:r w:rsidRPr="00E8367C">
              <w:rPr>
                <w:spacing w:val="-1"/>
              </w:rPr>
              <w:t xml:space="preserve"> </w:t>
            </w:r>
            <w:r w:rsidRPr="00E8367C">
              <w:rPr>
                <w:spacing w:val="1"/>
              </w:rPr>
              <w:t>п</w:t>
            </w:r>
            <w:r w:rsidRPr="00E8367C">
              <w:t>р</w:t>
            </w:r>
            <w:r w:rsidRPr="00E8367C">
              <w:rPr>
                <w:spacing w:val="-1"/>
              </w:rPr>
              <w:t>а</w:t>
            </w:r>
            <w:r w:rsidRPr="00E8367C">
              <w:t>вил</w:t>
            </w:r>
            <w:r w:rsidRPr="00E8367C">
              <w:rPr>
                <w:spacing w:val="1"/>
              </w:rPr>
              <w:t>ьн</w:t>
            </w:r>
            <w:r w:rsidRPr="00E8367C">
              <w:t>ые</w:t>
            </w:r>
            <w:r w:rsidRPr="00E8367C">
              <w:rPr>
                <w:spacing w:val="-1"/>
              </w:rPr>
              <w:t xml:space="preserve"> </w:t>
            </w:r>
            <w:r w:rsidRPr="00E8367C">
              <w:t>в</w:t>
            </w:r>
            <w:r w:rsidRPr="00E8367C">
              <w:rPr>
                <w:spacing w:val="-1"/>
              </w:rPr>
              <w:t>ы</w:t>
            </w:r>
            <w:r w:rsidRPr="00E8367C">
              <w:t>воды</w:t>
            </w:r>
          </w:p>
        </w:tc>
        <w:tc>
          <w:tcPr>
            <w:tcW w:w="3404" w:type="dxa"/>
            <w:tcBorders>
              <w:top w:val="single" w:sz="8" w:space="0" w:color="000000"/>
              <w:left w:val="single" w:sz="4" w:space="0" w:color="000000"/>
              <w:bottom w:val="single" w:sz="8" w:space="0" w:color="000000"/>
              <w:right w:val="single" w:sz="8" w:space="0" w:color="000000"/>
            </w:tcBorders>
          </w:tcPr>
          <w:p w:rsidR="004F366B" w:rsidRPr="00E8367C" w:rsidRDefault="004F366B" w:rsidP="000E4D9B">
            <w:pPr>
              <w:spacing w:line="267" w:lineRule="exact"/>
              <w:ind w:left="102" w:right="-20"/>
            </w:pPr>
            <w:r w:rsidRPr="00E8367C">
              <w:t>Инт</w:t>
            </w:r>
            <w:r w:rsidRPr="00E8367C">
              <w:rPr>
                <w:spacing w:val="-1"/>
              </w:rPr>
              <w:t>е</w:t>
            </w:r>
            <w:r w:rsidRPr="00E8367C">
              <w:t>р</w:t>
            </w:r>
            <w:r w:rsidRPr="00E8367C">
              <w:rPr>
                <w:spacing w:val="1"/>
              </w:rPr>
              <w:t>п</w:t>
            </w:r>
            <w:r w:rsidRPr="00E8367C">
              <w:t>р</w:t>
            </w:r>
            <w:r w:rsidRPr="00E8367C">
              <w:rPr>
                <w:spacing w:val="-1"/>
              </w:rPr>
              <w:t>е</w:t>
            </w:r>
            <w:r w:rsidRPr="00E8367C">
              <w:t>т</w:t>
            </w:r>
            <w:r w:rsidRPr="00E8367C">
              <w:rPr>
                <w:spacing w:val="-1"/>
              </w:rPr>
              <w:t>а</w:t>
            </w:r>
            <w:r w:rsidRPr="00E8367C">
              <w:rPr>
                <w:spacing w:val="1"/>
              </w:rPr>
              <w:t>ци</w:t>
            </w:r>
            <w:r w:rsidRPr="00E8367C">
              <w:t>я р</w:t>
            </w:r>
            <w:r w:rsidRPr="00E8367C">
              <w:rPr>
                <w:spacing w:val="-1"/>
              </w:rPr>
              <w:t>е</w:t>
            </w:r>
            <w:r w:rsidRPr="00E8367C">
              <w:rPr>
                <w:spacing w:val="3"/>
              </w:rPr>
              <w:t>з</w:t>
            </w:r>
            <w:r w:rsidRPr="00E8367C">
              <w:rPr>
                <w:spacing w:val="-7"/>
              </w:rPr>
              <w:t>у</w:t>
            </w:r>
            <w:r w:rsidRPr="00E8367C">
              <w:t>л</w:t>
            </w:r>
            <w:r w:rsidRPr="00E8367C">
              <w:rPr>
                <w:spacing w:val="1"/>
              </w:rPr>
              <w:t>ь</w:t>
            </w:r>
            <w:r w:rsidRPr="00E8367C">
              <w:t>т</w:t>
            </w:r>
            <w:r w:rsidRPr="00E8367C">
              <w:rPr>
                <w:spacing w:val="-1"/>
              </w:rPr>
              <w:t>а</w:t>
            </w:r>
            <w:r w:rsidRPr="00E8367C">
              <w:t>тов</w:t>
            </w:r>
          </w:p>
          <w:p w:rsidR="004F366B" w:rsidRPr="00E8367C" w:rsidRDefault="004F366B" w:rsidP="000E4D9B">
            <w:pPr>
              <w:ind w:left="102" w:right="104"/>
            </w:pPr>
            <w:r w:rsidRPr="00E8367C">
              <w:rPr>
                <w:spacing w:val="1"/>
              </w:rPr>
              <w:t>н</w:t>
            </w:r>
            <w:r w:rsidRPr="00E8367C">
              <w:rPr>
                <w:spacing w:val="-1"/>
              </w:rPr>
              <w:t>а</w:t>
            </w:r>
            <w:r w:rsidRPr="00E8367C">
              <w:t>бл</w:t>
            </w:r>
            <w:r w:rsidRPr="00E8367C">
              <w:rPr>
                <w:spacing w:val="1"/>
              </w:rPr>
              <w:t>ю</w:t>
            </w:r>
            <w:r w:rsidRPr="00E8367C">
              <w:t>д</w:t>
            </w:r>
            <w:r w:rsidRPr="00E8367C">
              <w:rPr>
                <w:spacing w:val="-1"/>
              </w:rPr>
              <w:t>е</w:t>
            </w:r>
            <w:r w:rsidRPr="00E8367C">
              <w:rPr>
                <w:spacing w:val="1"/>
              </w:rPr>
              <w:t>н</w:t>
            </w:r>
            <w:r w:rsidRPr="00E8367C">
              <w:rPr>
                <w:spacing w:val="-1"/>
              </w:rPr>
              <w:t>и</w:t>
            </w:r>
            <w:r w:rsidRPr="00E8367C">
              <w:t>й</w:t>
            </w:r>
            <w:r w:rsidRPr="00E8367C">
              <w:rPr>
                <w:spacing w:val="1"/>
              </w:rPr>
              <w:t xml:space="preserve"> з</w:t>
            </w:r>
            <w:r w:rsidRPr="00E8367C">
              <w:t>а</w:t>
            </w:r>
            <w:r w:rsidRPr="00E8367C">
              <w:rPr>
                <w:spacing w:val="-1"/>
              </w:rPr>
              <w:t xml:space="preserve"> </w:t>
            </w:r>
            <w:r w:rsidRPr="00E8367C">
              <w:t>д</w:t>
            </w:r>
            <w:r w:rsidRPr="00E8367C">
              <w:rPr>
                <w:spacing w:val="-1"/>
              </w:rPr>
              <w:t>е</w:t>
            </w:r>
            <w:r w:rsidRPr="00E8367C">
              <w:t>ят</w:t>
            </w:r>
            <w:r w:rsidRPr="00E8367C">
              <w:rPr>
                <w:spacing w:val="-1"/>
              </w:rPr>
              <w:t>е</w:t>
            </w:r>
            <w:r w:rsidRPr="00E8367C">
              <w:t>л</w:t>
            </w:r>
            <w:r w:rsidRPr="00E8367C">
              <w:rPr>
                <w:spacing w:val="-1"/>
              </w:rPr>
              <w:t>ь</w:t>
            </w:r>
            <w:r w:rsidRPr="00E8367C">
              <w:rPr>
                <w:spacing w:val="1"/>
              </w:rPr>
              <w:t>н</w:t>
            </w:r>
            <w:r w:rsidRPr="00E8367C">
              <w:t>о</w:t>
            </w:r>
            <w:r w:rsidRPr="00E8367C">
              <w:rPr>
                <w:spacing w:val="-1"/>
              </w:rPr>
              <w:t>с</w:t>
            </w:r>
            <w:r w:rsidRPr="00E8367C">
              <w:t>т</w:t>
            </w:r>
            <w:r w:rsidRPr="00E8367C">
              <w:rPr>
                <w:spacing w:val="1"/>
              </w:rPr>
              <w:t>ь</w:t>
            </w:r>
            <w:r w:rsidRPr="00E8367C">
              <w:t>ю о</w:t>
            </w:r>
            <w:r w:rsidRPr="00E8367C">
              <w:rPr>
                <w:spacing w:val="2"/>
              </w:rPr>
              <w:t>б</w:t>
            </w:r>
            <w:r w:rsidRPr="00E8367C">
              <w:rPr>
                <w:spacing w:val="-5"/>
              </w:rPr>
              <w:t>у</w:t>
            </w:r>
            <w:r w:rsidRPr="00E8367C">
              <w:rPr>
                <w:spacing w:val="1"/>
              </w:rPr>
              <w:t>ч</w:t>
            </w:r>
            <w:r w:rsidRPr="00E8367C">
              <w:rPr>
                <w:spacing w:val="-1"/>
              </w:rPr>
              <w:t>а</w:t>
            </w:r>
            <w:r w:rsidRPr="00E8367C">
              <w:t>ющ</w:t>
            </w:r>
            <w:r w:rsidRPr="00E8367C">
              <w:rPr>
                <w:spacing w:val="-1"/>
              </w:rPr>
              <w:t>е</w:t>
            </w:r>
            <w:r w:rsidRPr="00E8367C">
              <w:t>го</w:t>
            </w:r>
            <w:r w:rsidRPr="00E8367C">
              <w:rPr>
                <w:spacing w:val="-1"/>
              </w:rPr>
              <w:t>с</w:t>
            </w:r>
            <w:r w:rsidRPr="00E8367C">
              <w:t>я в про</w:t>
            </w:r>
            <w:r w:rsidRPr="00E8367C">
              <w:rPr>
                <w:spacing w:val="1"/>
              </w:rPr>
              <w:t>ц</w:t>
            </w:r>
            <w:r w:rsidRPr="00E8367C">
              <w:rPr>
                <w:spacing w:val="-1"/>
              </w:rPr>
              <w:t>е</w:t>
            </w:r>
            <w:r w:rsidRPr="00E8367C">
              <w:rPr>
                <w:spacing w:val="1"/>
              </w:rPr>
              <w:t>с</w:t>
            </w:r>
            <w:r w:rsidRPr="00E8367C">
              <w:rPr>
                <w:spacing w:val="-1"/>
              </w:rPr>
              <w:t>с</w:t>
            </w:r>
            <w:r w:rsidRPr="00E8367C">
              <w:t>е о</w:t>
            </w:r>
            <w:r w:rsidRPr="00E8367C">
              <w:rPr>
                <w:spacing w:val="-1"/>
              </w:rPr>
              <w:t>с</w:t>
            </w:r>
            <w:r w:rsidRPr="00E8367C">
              <w:t>во</w:t>
            </w:r>
            <w:r w:rsidRPr="00E8367C">
              <w:rPr>
                <w:spacing w:val="-1"/>
              </w:rPr>
              <w:t>е</w:t>
            </w:r>
            <w:r w:rsidRPr="00E8367C">
              <w:rPr>
                <w:spacing w:val="1"/>
              </w:rPr>
              <w:t>ни</w:t>
            </w:r>
            <w:r w:rsidRPr="00E8367C">
              <w:t>я обр</w:t>
            </w:r>
            <w:r w:rsidRPr="00E8367C">
              <w:rPr>
                <w:spacing w:val="-1"/>
              </w:rPr>
              <w:t>а</w:t>
            </w:r>
            <w:r w:rsidRPr="00E8367C">
              <w:rPr>
                <w:spacing w:val="1"/>
              </w:rPr>
              <w:t>з</w:t>
            </w:r>
            <w:r w:rsidRPr="00E8367C">
              <w:t>ов</w:t>
            </w:r>
            <w:r w:rsidRPr="00E8367C">
              <w:rPr>
                <w:spacing w:val="-1"/>
              </w:rPr>
              <w:t>а</w:t>
            </w:r>
            <w:r w:rsidRPr="00E8367C">
              <w:t>т</w:t>
            </w:r>
            <w:r w:rsidRPr="00E8367C">
              <w:rPr>
                <w:spacing w:val="-1"/>
              </w:rPr>
              <w:t>е</w:t>
            </w:r>
            <w:r w:rsidRPr="00E8367C">
              <w:t>л</w:t>
            </w:r>
            <w:r w:rsidRPr="00E8367C">
              <w:rPr>
                <w:spacing w:val="1"/>
              </w:rPr>
              <w:t>ьн</w:t>
            </w:r>
            <w:r w:rsidRPr="00E8367C">
              <w:t xml:space="preserve">ой </w:t>
            </w:r>
            <w:r w:rsidRPr="00E8367C">
              <w:rPr>
                <w:spacing w:val="1"/>
              </w:rPr>
              <w:t>п</w:t>
            </w:r>
            <w:r w:rsidRPr="00E8367C">
              <w:t>рогр</w:t>
            </w:r>
            <w:r w:rsidRPr="00E8367C">
              <w:rPr>
                <w:spacing w:val="-1"/>
              </w:rPr>
              <w:t>амм</w:t>
            </w:r>
            <w:r w:rsidRPr="00E8367C">
              <w:t>ы</w:t>
            </w:r>
          </w:p>
        </w:tc>
      </w:tr>
      <w:tr w:rsidR="006D7BE2" w:rsidRPr="00E8367C" w:rsidTr="000E4D9B">
        <w:trPr>
          <w:trHeight w:hRule="exact" w:val="1402"/>
        </w:trPr>
        <w:tc>
          <w:tcPr>
            <w:tcW w:w="5804" w:type="dxa"/>
            <w:tcBorders>
              <w:top w:val="single" w:sz="8" w:space="0" w:color="000000"/>
              <w:left w:val="single" w:sz="8" w:space="0" w:color="000000"/>
              <w:bottom w:val="single" w:sz="8" w:space="0" w:color="000000"/>
              <w:right w:val="single" w:sz="4" w:space="0" w:color="000000"/>
            </w:tcBorders>
          </w:tcPr>
          <w:p w:rsidR="006D7BE2" w:rsidRPr="00E8367C" w:rsidRDefault="006D7BE2" w:rsidP="000E4D9B">
            <w:pPr>
              <w:spacing w:line="267" w:lineRule="exact"/>
              <w:ind w:left="95" w:right="50"/>
              <w:jc w:val="both"/>
            </w:pPr>
            <w:r>
              <w:t xml:space="preserve">Выполнение портфолио </w:t>
            </w:r>
            <w:proofErr w:type="gramStart"/>
            <w:r>
              <w:t>обучающегося</w:t>
            </w:r>
            <w:proofErr w:type="gramEnd"/>
          </w:p>
        </w:tc>
        <w:tc>
          <w:tcPr>
            <w:tcW w:w="5306" w:type="dxa"/>
            <w:tcBorders>
              <w:top w:val="single" w:sz="8" w:space="0" w:color="000000"/>
              <w:left w:val="single" w:sz="4" w:space="0" w:color="000000"/>
              <w:bottom w:val="single" w:sz="8" w:space="0" w:color="000000"/>
              <w:right w:val="single" w:sz="4" w:space="0" w:color="000000"/>
            </w:tcBorders>
          </w:tcPr>
          <w:p w:rsidR="006D7BE2" w:rsidRPr="00E8367C" w:rsidRDefault="006D7BE2" w:rsidP="000E4D9B">
            <w:pPr>
              <w:spacing w:line="267" w:lineRule="exact"/>
              <w:ind w:left="100" w:right="-20"/>
            </w:pPr>
          </w:p>
        </w:tc>
        <w:tc>
          <w:tcPr>
            <w:tcW w:w="3404" w:type="dxa"/>
            <w:tcBorders>
              <w:top w:val="single" w:sz="8" w:space="0" w:color="000000"/>
              <w:left w:val="single" w:sz="4" w:space="0" w:color="000000"/>
              <w:bottom w:val="single" w:sz="8" w:space="0" w:color="000000"/>
              <w:right w:val="single" w:sz="8" w:space="0" w:color="000000"/>
            </w:tcBorders>
          </w:tcPr>
          <w:p w:rsidR="006D7BE2" w:rsidRPr="00E8367C" w:rsidRDefault="006D7BE2" w:rsidP="000E4D9B">
            <w:pPr>
              <w:spacing w:line="267" w:lineRule="exact"/>
              <w:ind w:left="102" w:right="-20"/>
            </w:pPr>
          </w:p>
        </w:tc>
      </w:tr>
    </w:tbl>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pPr>
    </w:p>
    <w:p w:rsidR="004F366B" w:rsidRDefault="004F366B" w:rsidP="004F366B">
      <w:pPr>
        <w:widowControl w:val="0"/>
        <w:shd w:val="clear" w:color="auto" w:fill="FFFFFF"/>
        <w:autoSpaceDE w:val="0"/>
        <w:jc w:val="both"/>
        <w:rPr>
          <w:b/>
          <w:color w:val="000000"/>
          <w:lang w:eastAsia="ar-SA"/>
        </w:rPr>
        <w:sectPr w:rsidR="004F366B" w:rsidSect="000E4D9B">
          <w:headerReference w:type="default" r:id="rId28"/>
          <w:pgSz w:w="16837" w:h="11905" w:orient="landscape"/>
          <w:pgMar w:top="1134" w:right="851" w:bottom="1701" w:left="1134" w:header="709" w:footer="709" w:gutter="0"/>
          <w:cols w:space="720"/>
          <w:titlePg/>
          <w:docGrid w:linePitch="360"/>
        </w:sectPr>
      </w:pPr>
    </w:p>
    <w:p w:rsidR="004F366B" w:rsidRPr="007947E8" w:rsidRDefault="004F366B" w:rsidP="004F366B">
      <w:pPr>
        <w:widowControl w:val="0"/>
        <w:shd w:val="clear" w:color="auto" w:fill="FFFFFF"/>
        <w:autoSpaceDE w:val="0"/>
        <w:jc w:val="center"/>
        <w:rPr>
          <w:b/>
          <w:color w:val="000000"/>
          <w:lang w:eastAsia="ar-SA"/>
        </w:rPr>
      </w:pPr>
      <w:r w:rsidRPr="007947E8">
        <w:rPr>
          <w:b/>
          <w:color w:val="000000"/>
          <w:lang w:eastAsia="ar-SA"/>
        </w:rPr>
        <w:lastRenderedPageBreak/>
        <w:t>ОБЯЗАТЕЛЬНЫЕ КОНТРОЛЬНЫЕ ЗАДАНИЯ</w:t>
      </w:r>
    </w:p>
    <w:p w:rsidR="004F366B" w:rsidRPr="007947E8" w:rsidRDefault="004F366B" w:rsidP="004F366B">
      <w:pPr>
        <w:widowControl w:val="0"/>
        <w:shd w:val="clear" w:color="auto" w:fill="FFFFFF"/>
        <w:autoSpaceDE w:val="0"/>
        <w:jc w:val="center"/>
        <w:rPr>
          <w:b/>
          <w:color w:val="000000"/>
          <w:lang w:eastAsia="ar-SA"/>
        </w:rPr>
      </w:pPr>
      <w:r w:rsidRPr="007947E8">
        <w:rPr>
          <w:b/>
          <w:color w:val="000000"/>
          <w:lang w:eastAsia="ar-SA"/>
        </w:rPr>
        <w:t>ДЛЯ ОПРЕДЕЛЕНИЯ И ОЦЕНКИ УРОВНЯ ФИЗИЧЕСКОЙ</w:t>
      </w:r>
    </w:p>
    <w:p w:rsidR="004F366B" w:rsidRPr="007947E8" w:rsidRDefault="004F366B" w:rsidP="004F366B">
      <w:pPr>
        <w:widowControl w:val="0"/>
        <w:shd w:val="clear" w:color="auto" w:fill="FFFFFF"/>
        <w:autoSpaceDE w:val="0"/>
        <w:jc w:val="center"/>
        <w:rPr>
          <w:b/>
          <w:color w:val="000000"/>
          <w:lang w:eastAsia="ar-SA"/>
        </w:rPr>
      </w:pPr>
      <w:r w:rsidRPr="007947E8">
        <w:rPr>
          <w:b/>
          <w:color w:val="000000"/>
          <w:lang w:eastAsia="ar-SA"/>
        </w:rPr>
        <w:t xml:space="preserve">ПОДГОТОВЛЕННОСТИ </w:t>
      </w:r>
      <w:proofErr w:type="gramStart"/>
      <w:r w:rsidRPr="007947E8">
        <w:rPr>
          <w:b/>
          <w:color w:val="000000"/>
          <w:lang w:eastAsia="ar-SA"/>
        </w:rPr>
        <w:t>ОБУЧАЮЩИХСЯ</w:t>
      </w:r>
      <w:proofErr w:type="gramEnd"/>
      <w:r w:rsidRPr="007947E8">
        <w:rPr>
          <w:b/>
          <w:color w:val="000000"/>
          <w:lang w:eastAsia="ar-SA"/>
        </w:rPr>
        <w:t xml:space="preserve"> ПРИ ПРОВЕДЕНИИ ПРОМЕЖУТОЧНОЙ АТТЕСТАЦИИ</w:t>
      </w:r>
    </w:p>
    <w:tbl>
      <w:tblPr>
        <w:tblpPr w:leftFromText="180" w:rightFromText="180" w:vertAnchor="text" w:horzAnchor="margin" w:tblpXSpec="center" w:tblpY="105"/>
        <w:tblW w:w="10637" w:type="dxa"/>
        <w:tblLayout w:type="fixed"/>
        <w:tblLook w:val="0000" w:firstRow="0" w:lastRow="0" w:firstColumn="0" w:lastColumn="0" w:noHBand="0" w:noVBand="0"/>
      </w:tblPr>
      <w:tblGrid>
        <w:gridCol w:w="720"/>
        <w:gridCol w:w="1080"/>
        <w:gridCol w:w="1440"/>
        <w:gridCol w:w="900"/>
        <w:gridCol w:w="1080"/>
        <w:gridCol w:w="1267"/>
        <w:gridCol w:w="900"/>
        <w:gridCol w:w="1080"/>
        <w:gridCol w:w="1260"/>
        <w:gridCol w:w="910"/>
      </w:tblGrid>
      <w:tr w:rsidR="004F366B" w:rsidRPr="007947E8" w:rsidTr="000E4D9B">
        <w:trPr>
          <w:cantSplit/>
          <w:trHeight w:hRule="exact" w:val="332"/>
        </w:trPr>
        <w:tc>
          <w:tcPr>
            <w:tcW w:w="72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w:t>
            </w:r>
          </w:p>
          <w:p w:rsidR="004F366B" w:rsidRPr="007947E8" w:rsidRDefault="004F366B" w:rsidP="000E4D9B">
            <w:pPr>
              <w:widowControl w:val="0"/>
              <w:autoSpaceDE w:val="0"/>
              <w:spacing w:line="216" w:lineRule="auto"/>
              <w:jc w:val="both"/>
              <w:rPr>
                <w:b/>
                <w:color w:val="000000"/>
                <w:lang w:eastAsia="ar-SA"/>
              </w:rPr>
            </w:pPr>
            <w:proofErr w:type="gramStart"/>
            <w:r w:rsidRPr="007947E8">
              <w:rPr>
                <w:b/>
                <w:color w:val="000000"/>
                <w:lang w:eastAsia="ar-SA"/>
              </w:rPr>
              <w:t>п</w:t>
            </w:r>
            <w:proofErr w:type="gramEnd"/>
            <w:r w:rsidRPr="007947E8">
              <w:rPr>
                <w:b/>
                <w:color w:val="000000"/>
                <w:lang w:eastAsia="ar-SA"/>
              </w:rPr>
              <w:t>/п</w:t>
            </w:r>
          </w:p>
        </w:tc>
        <w:tc>
          <w:tcPr>
            <w:tcW w:w="108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Физические способности</w:t>
            </w:r>
          </w:p>
        </w:tc>
        <w:tc>
          <w:tcPr>
            <w:tcW w:w="144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 xml:space="preserve">Контрольное </w:t>
            </w:r>
          </w:p>
          <w:p w:rsidR="004F366B" w:rsidRPr="007947E8" w:rsidRDefault="004F366B" w:rsidP="000E4D9B">
            <w:pPr>
              <w:widowControl w:val="0"/>
              <w:autoSpaceDE w:val="0"/>
              <w:spacing w:line="216" w:lineRule="auto"/>
              <w:jc w:val="both"/>
              <w:rPr>
                <w:b/>
                <w:color w:val="000000"/>
                <w:lang w:eastAsia="ar-SA"/>
              </w:rPr>
            </w:pPr>
            <w:r w:rsidRPr="007947E8">
              <w:rPr>
                <w:b/>
                <w:color w:val="000000"/>
                <w:lang w:eastAsia="ar-SA"/>
              </w:rPr>
              <w:t>упражнение (тест)</w:t>
            </w:r>
          </w:p>
        </w:tc>
        <w:tc>
          <w:tcPr>
            <w:tcW w:w="900" w:type="dxa"/>
            <w:vMerge w:val="restart"/>
            <w:tcBorders>
              <w:top w:val="single" w:sz="4" w:space="0" w:color="000000"/>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Возраст, лет</w:t>
            </w:r>
          </w:p>
        </w:tc>
        <w:tc>
          <w:tcPr>
            <w:tcW w:w="6497" w:type="dxa"/>
            <w:gridSpan w:val="6"/>
            <w:tcBorders>
              <w:top w:val="single" w:sz="4" w:space="0" w:color="000000"/>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Оценка</w:t>
            </w:r>
          </w:p>
        </w:tc>
      </w:tr>
      <w:tr w:rsidR="004F366B" w:rsidRPr="007947E8" w:rsidTr="000E4D9B">
        <w:trPr>
          <w:cantSplit/>
          <w:trHeight w:hRule="exact" w:val="332"/>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3247" w:type="dxa"/>
            <w:gridSpan w:val="3"/>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Юноши</w:t>
            </w:r>
          </w:p>
        </w:tc>
        <w:tc>
          <w:tcPr>
            <w:tcW w:w="3250" w:type="dxa"/>
            <w:gridSpan w:val="3"/>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Девушки</w:t>
            </w:r>
          </w:p>
        </w:tc>
      </w:tr>
      <w:tr w:rsidR="004F366B" w:rsidRPr="007947E8" w:rsidTr="000E4D9B">
        <w:trPr>
          <w:cantSplit/>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widowControl w:val="0"/>
              <w:autoSpaceDE w:val="0"/>
              <w:spacing w:line="216" w:lineRule="auto"/>
              <w:jc w:val="both"/>
              <w:rPr>
                <w:lang w:eastAsia="ar-SA"/>
              </w:rPr>
            </w:pP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5</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4</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3</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5</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b/>
                <w:color w:val="000000"/>
                <w:lang w:eastAsia="ar-SA"/>
              </w:rPr>
            </w:pPr>
            <w:r w:rsidRPr="007947E8">
              <w:rPr>
                <w:b/>
                <w:color w:val="000000"/>
                <w:lang w:eastAsia="ar-SA"/>
              </w:rPr>
              <w:t>3</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Скоростные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Бег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30 м, </w:t>
            </w:r>
            <w:proofErr w:type="gramStart"/>
            <w:r w:rsidRPr="007947E8">
              <w:rPr>
                <w:color w:val="000000"/>
                <w:lang w:eastAsia="ar-SA"/>
              </w:rPr>
              <w:t>с</w:t>
            </w:r>
            <w:proofErr w:type="gramEnd"/>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4,4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4,3</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5,1–4,8</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5,0–4,7</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5,2 и ниже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5,2</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4,8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4,8</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5,9–5,3</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5,9–5,3</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6,1 и ниже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6,1</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2</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Координационные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Челночный бег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3</w:t>
            </w:r>
            <w:r w:rsidRPr="007947E8">
              <w:rPr>
                <w:color w:val="000000"/>
                <w:lang w:eastAsia="ar-SA"/>
              </w:rPr>
              <w:sym w:font="Symbol" w:char="F0B4"/>
            </w:r>
            <w:r w:rsidRPr="007947E8">
              <w:rPr>
                <w:color w:val="000000"/>
                <w:lang w:eastAsia="ar-SA"/>
              </w:rPr>
              <w:t xml:space="preserve">10 м, </w:t>
            </w:r>
            <w:proofErr w:type="gramStart"/>
            <w:r w:rsidRPr="007947E8">
              <w:rPr>
                <w:color w:val="000000"/>
                <w:lang w:eastAsia="ar-SA"/>
              </w:rPr>
              <w:t>с</w:t>
            </w:r>
            <w:proofErr w:type="gramEnd"/>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7,3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7,2</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8,0–7,7</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7,9–7,5</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8,2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8,1</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8,4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8,4</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9,3–8,7</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9,3–8,7</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9,7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9,6</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3</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Скоростно-силовые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Прыжки в длину с места, </w:t>
            </w:r>
            <w:proofErr w:type="gramStart"/>
            <w:r w:rsidRPr="007947E8">
              <w:rPr>
                <w:color w:val="000000"/>
                <w:lang w:eastAsia="ar-SA"/>
              </w:rPr>
              <w:t>см</w:t>
            </w:r>
            <w:proofErr w:type="gramEnd"/>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230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240</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195–210</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205–220</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180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190</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210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210</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170–190</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170–190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160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160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4</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Выносливость </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6-минутный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бег, </w:t>
            </w:r>
            <w:proofErr w:type="gramStart"/>
            <w:r w:rsidRPr="007947E8">
              <w:rPr>
                <w:color w:val="000000"/>
                <w:lang w:eastAsia="ar-SA"/>
              </w:rPr>
              <w:t>м</w:t>
            </w:r>
            <w:proofErr w:type="gramEnd"/>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1500 и выше </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1500</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1300–1400 </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1300–1400</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1100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1100</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1300 и выше </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1300</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1050–1200</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1050–1200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900 и ниже</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900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5</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Гибкость</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Наклон вперед из </w:t>
            </w:r>
            <w:proofErr w:type="gramStart"/>
            <w:r w:rsidRPr="007947E8">
              <w:rPr>
                <w:color w:val="000000"/>
                <w:lang w:eastAsia="ar-SA"/>
              </w:rPr>
              <w:t>положения</w:t>
            </w:r>
            <w:proofErr w:type="gramEnd"/>
            <w:r w:rsidRPr="007947E8">
              <w:rPr>
                <w:color w:val="000000"/>
                <w:lang w:eastAsia="ar-SA"/>
              </w:rPr>
              <w:t xml:space="preserve"> стоя, см</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15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15</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9–12</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9–12</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5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5</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20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 xml:space="preserve">выше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20</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12–14</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12–14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7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7</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6</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Силовые</w:t>
            </w:r>
          </w:p>
        </w:tc>
        <w:tc>
          <w:tcPr>
            <w:tcW w:w="144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16</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17</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11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выше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12</w:t>
            </w:r>
          </w:p>
        </w:tc>
        <w:tc>
          <w:tcPr>
            <w:tcW w:w="1267"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8–9</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9–10</w:t>
            </w:r>
          </w:p>
        </w:tc>
        <w:tc>
          <w:tcPr>
            <w:tcW w:w="90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 xml:space="preserve">4 и </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4</w:t>
            </w:r>
          </w:p>
        </w:tc>
        <w:tc>
          <w:tcPr>
            <w:tcW w:w="108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18 и выше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18</w:t>
            </w:r>
          </w:p>
        </w:tc>
        <w:tc>
          <w:tcPr>
            <w:tcW w:w="1260" w:type="dxa"/>
            <w:tcBorders>
              <w:left w:val="single" w:sz="4" w:space="0" w:color="000000"/>
              <w:bottom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13–15</w:t>
            </w:r>
          </w:p>
          <w:p w:rsidR="004F366B" w:rsidRPr="007947E8" w:rsidRDefault="004F366B" w:rsidP="000E4D9B">
            <w:pPr>
              <w:widowControl w:val="0"/>
              <w:autoSpaceDE w:val="0"/>
              <w:spacing w:line="216" w:lineRule="auto"/>
              <w:jc w:val="both"/>
              <w:rPr>
                <w:color w:val="000000"/>
                <w:lang w:eastAsia="ar-SA"/>
              </w:rPr>
            </w:pP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13–15</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widowControl w:val="0"/>
              <w:autoSpaceDE w:val="0"/>
              <w:snapToGrid w:val="0"/>
              <w:spacing w:line="216" w:lineRule="auto"/>
              <w:jc w:val="both"/>
              <w:rPr>
                <w:color w:val="000000"/>
                <w:lang w:eastAsia="ar-SA"/>
              </w:rPr>
            </w:pPr>
            <w:r w:rsidRPr="007947E8">
              <w:rPr>
                <w:color w:val="000000"/>
                <w:lang w:eastAsia="ar-SA"/>
              </w:rPr>
              <w:t>6 и ниже</w:t>
            </w:r>
          </w:p>
          <w:p w:rsidR="004F366B" w:rsidRPr="007947E8" w:rsidRDefault="004F366B" w:rsidP="000E4D9B">
            <w:pPr>
              <w:widowControl w:val="0"/>
              <w:autoSpaceDE w:val="0"/>
              <w:spacing w:line="216" w:lineRule="auto"/>
              <w:jc w:val="both"/>
              <w:rPr>
                <w:color w:val="000000"/>
                <w:lang w:eastAsia="ar-SA"/>
              </w:rPr>
            </w:pPr>
            <w:r w:rsidRPr="007947E8">
              <w:rPr>
                <w:color w:val="000000"/>
                <w:lang w:eastAsia="ar-SA"/>
              </w:rPr>
              <w:t>6</w:t>
            </w:r>
          </w:p>
        </w:tc>
      </w:tr>
    </w:tbl>
    <w:p w:rsidR="004F366B" w:rsidRPr="007947E8" w:rsidRDefault="004F366B" w:rsidP="004F366B">
      <w:pPr>
        <w:widowControl w:val="0"/>
        <w:shd w:val="clear" w:color="auto" w:fill="FFFFFF"/>
        <w:autoSpaceDE w:val="0"/>
        <w:jc w:val="both"/>
        <w:rPr>
          <w:b/>
          <w:color w:val="000000"/>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spacing w:after="200" w:line="276" w:lineRule="auto"/>
        <w:jc w:val="center"/>
        <w:rPr>
          <w:b/>
          <w:bCs/>
          <w:lang w:eastAsia="ar-SA"/>
        </w:rPr>
      </w:pPr>
      <w:r>
        <w:rPr>
          <w:b/>
          <w:bCs/>
          <w:lang w:eastAsia="ar-SA"/>
        </w:rPr>
        <w:br w:type="page"/>
      </w:r>
      <w:r w:rsidRPr="007947E8">
        <w:rPr>
          <w:b/>
          <w:bCs/>
          <w:lang w:eastAsia="ar-SA"/>
        </w:rPr>
        <w:lastRenderedPageBreak/>
        <w:t>ОЦЕНКА УРОВНЯ ФИЗИЧЕСКОЙ ПОДГОТОВЛЕННОСТИ ЮНОШЕЙ ОСНОВНОЙ МЕДИЦИНСКОЙ ГРУППЫ</w:t>
      </w:r>
    </w:p>
    <w:p w:rsidR="004F366B" w:rsidRPr="007947E8" w:rsidRDefault="004F366B" w:rsidP="004F366B">
      <w:pPr>
        <w:widowControl w:val="0"/>
        <w:shd w:val="clear" w:color="auto" w:fill="FFFFFF"/>
        <w:autoSpaceDE w:val="0"/>
        <w:jc w:val="both"/>
        <w:rPr>
          <w:b/>
          <w:bCs/>
          <w:lang w:eastAsia="ar-SA"/>
        </w:rPr>
      </w:pPr>
    </w:p>
    <w:tbl>
      <w:tblPr>
        <w:tblW w:w="0" w:type="auto"/>
        <w:tblInd w:w="213" w:type="dxa"/>
        <w:tblLayout w:type="fixed"/>
        <w:tblCellMar>
          <w:left w:w="40" w:type="dxa"/>
          <w:right w:w="40" w:type="dxa"/>
        </w:tblCellMar>
        <w:tblLook w:val="0000" w:firstRow="0" w:lastRow="0" w:firstColumn="0" w:lastColumn="0" w:noHBand="0" w:noVBand="0"/>
      </w:tblPr>
      <w:tblGrid>
        <w:gridCol w:w="5356"/>
        <w:gridCol w:w="1124"/>
        <w:gridCol w:w="1260"/>
        <w:gridCol w:w="1095"/>
      </w:tblGrid>
      <w:tr w:rsidR="004F366B" w:rsidRPr="007947E8" w:rsidTr="000E4D9B">
        <w:trPr>
          <w:cantSplit/>
          <w:trHeight w:hRule="exact" w:val="394"/>
        </w:trPr>
        <w:tc>
          <w:tcPr>
            <w:tcW w:w="5356" w:type="dxa"/>
            <w:vMerge w:val="restart"/>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Тесты</w:t>
            </w:r>
          </w:p>
        </w:tc>
        <w:tc>
          <w:tcPr>
            <w:tcW w:w="347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Оценка в баллах</w:t>
            </w:r>
          </w:p>
        </w:tc>
      </w:tr>
      <w:tr w:rsidR="004F366B" w:rsidRPr="007947E8" w:rsidTr="000E4D9B">
        <w:trPr>
          <w:cantSplit/>
        </w:trPr>
        <w:tc>
          <w:tcPr>
            <w:tcW w:w="5356" w:type="dxa"/>
            <w:vMerge/>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autoSpaceDE w:val="0"/>
              <w:jc w:val="both"/>
              <w:rPr>
                <w:lang w:eastAsia="ar-SA"/>
              </w:rPr>
            </w:pPr>
          </w:p>
        </w:tc>
        <w:tc>
          <w:tcPr>
            <w:tcW w:w="1124"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5</w:t>
            </w:r>
          </w:p>
        </w:tc>
        <w:tc>
          <w:tcPr>
            <w:tcW w:w="1260"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4</w:t>
            </w:r>
          </w:p>
        </w:tc>
        <w:tc>
          <w:tcPr>
            <w:tcW w:w="1095" w:type="dxa"/>
            <w:tcBorders>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3</w:t>
            </w:r>
          </w:p>
        </w:tc>
      </w:tr>
      <w:tr w:rsidR="004F366B" w:rsidRPr="007947E8" w:rsidTr="000E4D9B">
        <w:trPr>
          <w:trHeight w:hRule="exact" w:val="446"/>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Бег 3000 м (мин, с)</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12,30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14,00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proofErr w:type="gramStart"/>
            <w:r w:rsidRPr="007947E8">
              <w:rPr>
                <w:color w:val="000000"/>
                <w:lang w:eastAsia="ar-SA"/>
              </w:rPr>
              <w:t>б</w:t>
            </w:r>
            <w:proofErr w:type="gramEnd"/>
            <w:r w:rsidRPr="007947E8">
              <w:rPr>
                <w:color w:val="000000"/>
                <w:lang w:eastAsia="ar-SA"/>
              </w:rPr>
              <w:t>/</w:t>
            </w:r>
            <w:proofErr w:type="spellStart"/>
            <w:r w:rsidRPr="007947E8">
              <w:rPr>
                <w:color w:val="000000"/>
                <w:lang w:eastAsia="ar-SA"/>
              </w:rPr>
              <w:t>вр</w:t>
            </w:r>
            <w:proofErr w:type="spellEnd"/>
          </w:p>
        </w:tc>
      </w:tr>
      <w:tr w:rsidR="004F366B" w:rsidRPr="007947E8" w:rsidTr="000E4D9B">
        <w:trPr>
          <w:trHeight w:hRule="exact" w:val="372"/>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Бег на лыжах 5 км (мин, с)</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25,50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27,20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proofErr w:type="gramStart"/>
            <w:r w:rsidRPr="007947E8">
              <w:rPr>
                <w:color w:val="000000"/>
                <w:lang w:eastAsia="ar-SA"/>
              </w:rPr>
              <w:t>б</w:t>
            </w:r>
            <w:proofErr w:type="gramEnd"/>
            <w:r w:rsidRPr="007947E8">
              <w:rPr>
                <w:color w:val="000000"/>
                <w:lang w:eastAsia="ar-SA"/>
              </w:rPr>
              <w:t>/</w:t>
            </w:r>
            <w:proofErr w:type="spellStart"/>
            <w:r w:rsidRPr="007947E8">
              <w:rPr>
                <w:color w:val="000000"/>
                <w:lang w:eastAsia="ar-SA"/>
              </w:rPr>
              <w:t>вр</w:t>
            </w:r>
            <w:proofErr w:type="spellEnd"/>
          </w:p>
        </w:tc>
      </w:tr>
      <w:tr w:rsidR="004F366B" w:rsidRPr="007947E8" w:rsidTr="000E4D9B">
        <w:trPr>
          <w:trHeight w:hRule="exact" w:val="50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Приседание на одной ноге с опорой о стену (количество раз на каждой</w:t>
            </w:r>
            <w:r w:rsidRPr="007947E8">
              <w:rPr>
                <w:lang w:eastAsia="ar-SA"/>
              </w:rPr>
              <w:t xml:space="preserve"> ноге)</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w:t>
            </w:r>
          </w:p>
        </w:tc>
      </w:tr>
      <w:tr w:rsidR="004F366B" w:rsidRPr="007947E8" w:rsidTr="000E4D9B">
        <w:trPr>
          <w:trHeight w:hRule="exact" w:val="290"/>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color w:val="000000"/>
                <w:lang w:eastAsia="ar-SA"/>
              </w:rPr>
            </w:pPr>
            <w:r w:rsidRPr="007947E8">
              <w:rPr>
                <w:color w:val="000000"/>
                <w:lang w:eastAsia="ar-SA"/>
              </w:rPr>
              <w:t>Прыжок в длину с места (</w:t>
            </w:r>
            <w:proofErr w:type="gramStart"/>
            <w:r w:rsidRPr="007947E8">
              <w:rPr>
                <w:color w:val="000000"/>
                <w:lang w:eastAsia="ar-SA"/>
              </w:rPr>
              <w:t>см</w:t>
            </w:r>
            <w:proofErr w:type="gramEnd"/>
            <w:r w:rsidRPr="007947E8">
              <w:rPr>
                <w:color w:val="000000"/>
                <w:lang w:eastAsia="ar-SA"/>
              </w:rPr>
              <w:t>)</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230</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210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190</w:t>
            </w:r>
          </w:p>
        </w:tc>
      </w:tr>
      <w:tr w:rsidR="004F366B" w:rsidRPr="007947E8" w:rsidTr="000E4D9B">
        <w:trPr>
          <w:trHeight w:hRule="exact" w:val="27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 xml:space="preserve">Бросок набивного мяча </w:t>
            </w:r>
            <w:r w:rsidRPr="007947E8">
              <w:rPr>
                <w:iCs/>
                <w:color w:val="000000"/>
                <w:lang w:eastAsia="ar-SA"/>
              </w:rPr>
              <w:t>2</w:t>
            </w:r>
            <w:r w:rsidRPr="007947E8">
              <w:rPr>
                <w:i/>
                <w:iCs/>
                <w:color w:val="000000"/>
                <w:lang w:eastAsia="ar-SA"/>
              </w:rPr>
              <w:t xml:space="preserve"> </w:t>
            </w:r>
            <w:r w:rsidRPr="007947E8">
              <w:rPr>
                <w:color w:val="000000"/>
                <w:lang w:eastAsia="ar-SA"/>
              </w:rPr>
              <w:t>кг из-за головы (м)</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9,5</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7,5</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6,5</w:t>
            </w:r>
          </w:p>
        </w:tc>
      </w:tr>
      <w:tr w:rsidR="004F366B" w:rsidRPr="007947E8" w:rsidTr="000E4D9B">
        <w:trPr>
          <w:trHeight w:hRule="exact" w:val="591"/>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Силовой тест — подтягивание на высокой перекладине (количество раз)</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13</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11</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w:t>
            </w:r>
          </w:p>
        </w:tc>
      </w:tr>
      <w:tr w:rsidR="004F366B" w:rsidRPr="007947E8" w:rsidTr="000E4D9B">
        <w:trPr>
          <w:trHeight w:hRule="exact" w:val="51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Сгибание и разгибание рук в упоре на брусьях (количество раз)</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12</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w:t>
            </w:r>
          </w:p>
        </w:tc>
      </w:tr>
      <w:tr w:rsidR="004F366B" w:rsidRPr="007947E8" w:rsidTr="000E4D9B">
        <w:trPr>
          <w:trHeight w:hRule="exact" w:val="569"/>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500"/>
                <w:tab w:val="num" w:pos="720"/>
              </w:tabs>
              <w:autoSpaceDE w:val="0"/>
              <w:snapToGrid w:val="0"/>
              <w:ind w:left="500" w:right="113"/>
              <w:jc w:val="both"/>
              <w:rPr>
                <w:lang w:eastAsia="ar-SA"/>
              </w:rPr>
            </w:pPr>
            <w:r w:rsidRPr="007947E8">
              <w:rPr>
                <w:color w:val="000000"/>
                <w:lang w:eastAsia="ar-SA"/>
              </w:rPr>
              <w:t>Координационный тест — челночный бег 3</w:t>
            </w:r>
            <w:r w:rsidRPr="007947E8">
              <w:rPr>
                <w:color w:val="000000"/>
                <w:lang w:eastAsia="ar-SA"/>
              </w:rPr>
              <w:sym w:font="Symbol" w:char="F0B4"/>
            </w:r>
            <w:r w:rsidRPr="007947E8">
              <w:rPr>
                <w:color w:val="000000"/>
                <w:lang w:eastAsia="ar-SA"/>
              </w:rPr>
              <w:t>10 м (с)</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7,3</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8,0</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8,3</w:t>
            </w:r>
          </w:p>
        </w:tc>
      </w:tr>
      <w:tr w:rsidR="004F366B" w:rsidRPr="007947E8" w:rsidTr="000E4D9B">
        <w:trPr>
          <w:trHeight w:hRule="exact" w:val="563"/>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360"/>
                <w:tab w:val="left" w:pos="500"/>
                <w:tab w:val="num" w:pos="720"/>
              </w:tabs>
              <w:autoSpaceDE w:val="0"/>
              <w:snapToGrid w:val="0"/>
              <w:ind w:left="360" w:right="113"/>
              <w:jc w:val="both"/>
              <w:rPr>
                <w:lang w:eastAsia="ar-SA"/>
              </w:rPr>
            </w:pPr>
            <w:r w:rsidRPr="007947E8">
              <w:rPr>
                <w:color w:val="000000"/>
                <w:lang w:eastAsia="ar-SA"/>
              </w:rPr>
              <w:t>Поднимание ног в висе до касания перекладины (количество раз)</w:t>
            </w:r>
            <w:r w:rsidRPr="007947E8">
              <w:rPr>
                <w:lang w:eastAsia="ar-SA"/>
              </w:rPr>
              <w:t xml:space="preserve"> </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7</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3</w:t>
            </w:r>
          </w:p>
        </w:tc>
      </w:tr>
      <w:tr w:rsidR="004F366B" w:rsidRPr="007947E8" w:rsidTr="000E4D9B">
        <w:trPr>
          <w:trHeight w:hRule="exact" w:val="1408"/>
        </w:trPr>
        <w:tc>
          <w:tcPr>
            <w:tcW w:w="5356"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5"/>
              </w:numPr>
              <w:shd w:val="clear" w:color="auto" w:fill="FFFFFF"/>
              <w:tabs>
                <w:tab w:val="clear" w:pos="153"/>
                <w:tab w:val="left" w:pos="360"/>
                <w:tab w:val="left" w:pos="500"/>
                <w:tab w:val="num" w:pos="720"/>
              </w:tabs>
              <w:autoSpaceDE w:val="0"/>
              <w:snapToGrid w:val="0"/>
              <w:ind w:left="360" w:right="113"/>
              <w:jc w:val="both"/>
              <w:rPr>
                <w:color w:val="000000"/>
                <w:lang w:eastAsia="ar-SA"/>
              </w:rPr>
            </w:pPr>
            <w:r w:rsidRPr="007947E8">
              <w:rPr>
                <w:color w:val="000000"/>
                <w:lang w:eastAsia="ar-SA"/>
              </w:rPr>
              <w:t xml:space="preserve">Гимнастический комплекс упражнений: </w:t>
            </w:r>
          </w:p>
          <w:p w:rsidR="004F366B" w:rsidRPr="007947E8" w:rsidRDefault="004F366B" w:rsidP="000E4D9B">
            <w:pPr>
              <w:widowControl w:val="0"/>
              <w:shd w:val="clear" w:color="auto" w:fill="FFFFFF"/>
              <w:autoSpaceDE w:val="0"/>
              <w:ind w:right="113" w:firstLine="500"/>
              <w:jc w:val="both"/>
              <w:rPr>
                <w:color w:val="000000"/>
                <w:lang w:eastAsia="ar-SA"/>
              </w:rPr>
            </w:pPr>
            <w:r w:rsidRPr="007947E8">
              <w:rPr>
                <w:color w:val="000000"/>
                <w:lang w:eastAsia="ar-SA"/>
              </w:rPr>
              <w:t>– утренней гимнастики;</w:t>
            </w:r>
          </w:p>
          <w:p w:rsidR="004F366B" w:rsidRPr="007947E8" w:rsidRDefault="004F366B" w:rsidP="000E4D9B">
            <w:pPr>
              <w:widowControl w:val="0"/>
              <w:shd w:val="clear" w:color="auto" w:fill="FFFFFF"/>
              <w:autoSpaceDE w:val="0"/>
              <w:ind w:left="680" w:right="113" w:hanging="180"/>
              <w:jc w:val="both"/>
              <w:rPr>
                <w:color w:val="000000"/>
                <w:lang w:eastAsia="ar-SA"/>
              </w:rPr>
            </w:pPr>
            <w:r w:rsidRPr="007947E8">
              <w:rPr>
                <w:color w:val="000000"/>
                <w:lang w:eastAsia="ar-SA"/>
              </w:rPr>
              <w:t xml:space="preserve">– производственной гимнастики; </w:t>
            </w:r>
          </w:p>
          <w:p w:rsidR="004F366B" w:rsidRPr="007947E8" w:rsidRDefault="004F366B" w:rsidP="000E4D9B">
            <w:pPr>
              <w:widowControl w:val="0"/>
              <w:shd w:val="clear" w:color="auto" w:fill="FFFFFF"/>
              <w:autoSpaceDE w:val="0"/>
              <w:ind w:right="113" w:firstLine="500"/>
              <w:jc w:val="both"/>
              <w:rPr>
                <w:lang w:eastAsia="ar-SA"/>
              </w:rPr>
            </w:pPr>
            <w:r w:rsidRPr="007947E8">
              <w:rPr>
                <w:color w:val="000000"/>
                <w:lang w:eastAsia="ar-SA"/>
              </w:rPr>
              <w:t>– релаксационной гимнастики</w:t>
            </w:r>
            <w:r w:rsidRPr="007947E8">
              <w:rPr>
                <w:lang w:eastAsia="ar-SA"/>
              </w:rPr>
              <w:t xml:space="preserve"> </w:t>
            </w:r>
          </w:p>
          <w:p w:rsidR="004F366B" w:rsidRPr="007947E8" w:rsidRDefault="004F366B" w:rsidP="000E4D9B">
            <w:pPr>
              <w:widowControl w:val="0"/>
              <w:shd w:val="clear" w:color="auto" w:fill="FFFFFF"/>
              <w:autoSpaceDE w:val="0"/>
              <w:ind w:right="113" w:firstLine="500"/>
              <w:jc w:val="both"/>
              <w:rPr>
                <w:color w:val="000000"/>
                <w:lang w:eastAsia="ar-SA"/>
              </w:rPr>
            </w:pPr>
            <w:r w:rsidRPr="007947E8">
              <w:rPr>
                <w:color w:val="000000"/>
                <w:lang w:eastAsia="ar-SA"/>
              </w:rPr>
              <w:t>(из 10 баллов)</w:t>
            </w:r>
          </w:p>
        </w:tc>
        <w:tc>
          <w:tcPr>
            <w:tcW w:w="1124"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9</w:t>
            </w:r>
          </w:p>
        </w:tc>
        <w:tc>
          <w:tcPr>
            <w:tcW w:w="126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8</w:t>
            </w:r>
          </w:p>
        </w:tc>
        <w:tc>
          <w:tcPr>
            <w:tcW w:w="109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7,5</w:t>
            </w:r>
          </w:p>
        </w:tc>
      </w:tr>
    </w:tbl>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both"/>
        <w:rPr>
          <w:b/>
          <w:bCs/>
          <w:lang w:eastAsia="ar-SA"/>
        </w:rPr>
      </w:pPr>
    </w:p>
    <w:p w:rsidR="004F366B" w:rsidRPr="007947E8" w:rsidRDefault="004F366B" w:rsidP="004F366B">
      <w:pPr>
        <w:widowControl w:val="0"/>
        <w:shd w:val="clear" w:color="auto" w:fill="FFFFFF"/>
        <w:autoSpaceDE w:val="0"/>
        <w:jc w:val="center"/>
        <w:rPr>
          <w:b/>
          <w:bCs/>
          <w:lang w:eastAsia="ar-SA"/>
        </w:rPr>
      </w:pPr>
      <w:r w:rsidRPr="007947E8">
        <w:rPr>
          <w:b/>
          <w:bCs/>
          <w:lang w:eastAsia="ar-SA"/>
        </w:rPr>
        <w:t>ОЦЕНКА УРОВНЯ ФИЗИЧЕСКОЙ ПОДГОТОВЛЕННОСТИ</w:t>
      </w:r>
    </w:p>
    <w:p w:rsidR="004F366B" w:rsidRPr="007947E8" w:rsidRDefault="004F366B" w:rsidP="004F366B">
      <w:pPr>
        <w:widowControl w:val="0"/>
        <w:shd w:val="clear" w:color="auto" w:fill="FFFFFF"/>
        <w:autoSpaceDE w:val="0"/>
        <w:jc w:val="center"/>
        <w:rPr>
          <w:b/>
          <w:bCs/>
          <w:lang w:eastAsia="ar-SA"/>
        </w:rPr>
      </w:pPr>
      <w:r w:rsidRPr="007947E8">
        <w:rPr>
          <w:b/>
          <w:bCs/>
          <w:lang w:eastAsia="ar-SA"/>
        </w:rPr>
        <w:t>ДЕВУШЕК ОСНОВНОЙ МЕДИЦИНСКОЙ ГРУППЫ</w:t>
      </w:r>
    </w:p>
    <w:tbl>
      <w:tblPr>
        <w:tblW w:w="0" w:type="auto"/>
        <w:tblInd w:w="40" w:type="dxa"/>
        <w:tblLayout w:type="fixed"/>
        <w:tblCellMar>
          <w:left w:w="40" w:type="dxa"/>
          <w:right w:w="40" w:type="dxa"/>
        </w:tblCellMar>
        <w:tblLook w:val="0000" w:firstRow="0" w:lastRow="0" w:firstColumn="0" w:lastColumn="0" w:noHBand="0" w:noVBand="0"/>
      </w:tblPr>
      <w:tblGrid>
        <w:gridCol w:w="5670"/>
        <w:gridCol w:w="990"/>
        <w:gridCol w:w="1080"/>
        <w:gridCol w:w="1275"/>
      </w:tblGrid>
      <w:tr w:rsidR="004F366B" w:rsidRPr="007947E8" w:rsidTr="000E4D9B">
        <w:trPr>
          <w:cantSplit/>
          <w:trHeight w:hRule="exact" w:val="384"/>
        </w:trPr>
        <w:tc>
          <w:tcPr>
            <w:tcW w:w="5670" w:type="dxa"/>
            <w:vMerge w:val="restart"/>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Тесты</w:t>
            </w:r>
          </w:p>
        </w:tc>
        <w:tc>
          <w:tcPr>
            <w:tcW w:w="33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Оценка в баллах</w:t>
            </w:r>
          </w:p>
        </w:tc>
      </w:tr>
      <w:tr w:rsidR="004F366B" w:rsidRPr="007947E8" w:rsidTr="000E4D9B">
        <w:trPr>
          <w:cantSplit/>
        </w:trPr>
        <w:tc>
          <w:tcPr>
            <w:tcW w:w="5670" w:type="dxa"/>
            <w:vMerge/>
            <w:tcBorders>
              <w:top w:val="single" w:sz="4" w:space="0" w:color="000000"/>
              <w:left w:val="single" w:sz="4" w:space="0" w:color="000000"/>
              <w:bottom w:val="single" w:sz="4" w:space="0" w:color="000000"/>
            </w:tcBorders>
            <w:shd w:val="clear" w:color="auto" w:fill="FFFFFF"/>
          </w:tcPr>
          <w:p w:rsidR="004F366B" w:rsidRPr="007947E8" w:rsidRDefault="004F366B" w:rsidP="000E4D9B">
            <w:pPr>
              <w:widowControl w:val="0"/>
              <w:autoSpaceDE w:val="0"/>
              <w:jc w:val="both"/>
              <w:rPr>
                <w:lang w:eastAsia="ar-SA"/>
              </w:rPr>
            </w:pPr>
          </w:p>
        </w:tc>
        <w:tc>
          <w:tcPr>
            <w:tcW w:w="990"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5</w:t>
            </w:r>
          </w:p>
        </w:tc>
        <w:tc>
          <w:tcPr>
            <w:tcW w:w="1080" w:type="dxa"/>
            <w:tcBorders>
              <w:left w:val="single" w:sz="4" w:space="0" w:color="000000"/>
              <w:bottom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4</w:t>
            </w:r>
          </w:p>
        </w:tc>
        <w:tc>
          <w:tcPr>
            <w:tcW w:w="1275" w:type="dxa"/>
            <w:tcBorders>
              <w:left w:val="single" w:sz="4" w:space="0" w:color="000000"/>
              <w:bottom w:val="single" w:sz="4" w:space="0" w:color="000000"/>
              <w:right w:val="single" w:sz="4" w:space="0" w:color="000000"/>
            </w:tcBorders>
            <w:shd w:val="clear" w:color="auto" w:fill="FFFFFF"/>
            <w:vAlign w:val="center"/>
          </w:tcPr>
          <w:p w:rsidR="004F366B" w:rsidRPr="007947E8" w:rsidRDefault="004F366B" w:rsidP="000E4D9B">
            <w:pPr>
              <w:widowControl w:val="0"/>
              <w:shd w:val="clear" w:color="auto" w:fill="FFFFFF"/>
              <w:autoSpaceDE w:val="0"/>
              <w:snapToGrid w:val="0"/>
              <w:jc w:val="both"/>
              <w:rPr>
                <w:b/>
                <w:color w:val="000000"/>
                <w:lang w:eastAsia="ar-SA"/>
              </w:rPr>
            </w:pPr>
            <w:r w:rsidRPr="007947E8">
              <w:rPr>
                <w:b/>
                <w:color w:val="000000"/>
                <w:lang w:eastAsia="ar-SA"/>
              </w:rPr>
              <w:t>3</w:t>
            </w:r>
          </w:p>
        </w:tc>
      </w:tr>
      <w:tr w:rsidR="004F366B" w:rsidRPr="007947E8" w:rsidTr="000E4D9B">
        <w:trPr>
          <w:trHeight w:hRule="exact" w:val="260"/>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Бег 2000 м (мин, с)</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11,00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13,00</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proofErr w:type="gramStart"/>
            <w:r w:rsidRPr="007947E8">
              <w:rPr>
                <w:color w:val="000000"/>
                <w:lang w:eastAsia="ar-SA"/>
              </w:rPr>
              <w:t>б</w:t>
            </w:r>
            <w:proofErr w:type="gramEnd"/>
            <w:r w:rsidRPr="007947E8">
              <w:rPr>
                <w:color w:val="000000"/>
                <w:lang w:eastAsia="ar-SA"/>
              </w:rPr>
              <w:t>/</w:t>
            </w:r>
            <w:proofErr w:type="spellStart"/>
            <w:r w:rsidRPr="007947E8">
              <w:rPr>
                <w:color w:val="000000"/>
                <w:lang w:eastAsia="ar-SA"/>
              </w:rPr>
              <w:t>вр</w:t>
            </w:r>
            <w:proofErr w:type="spellEnd"/>
          </w:p>
        </w:tc>
      </w:tr>
      <w:tr w:rsidR="004F366B" w:rsidRPr="007947E8" w:rsidTr="000E4D9B">
        <w:trPr>
          <w:trHeight w:hRule="exact" w:val="276"/>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 xml:space="preserve">Бег на лыжах </w:t>
            </w:r>
            <w:r w:rsidRPr="007947E8">
              <w:rPr>
                <w:iCs/>
                <w:color w:val="000000"/>
                <w:lang w:eastAsia="ar-SA"/>
              </w:rPr>
              <w:t>3</w:t>
            </w:r>
            <w:r w:rsidRPr="007947E8">
              <w:rPr>
                <w:i/>
                <w:iCs/>
                <w:color w:val="000000"/>
                <w:lang w:eastAsia="ar-SA"/>
              </w:rPr>
              <w:t xml:space="preserve"> </w:t>
            </w:r>
            <w:r w:rsidRPr="007947E8">
              <w:rPr>
                <w:color w:val="000000"/>
                <w:lang w:eastAsia="ar-SA"/>
              </w:rPr>
              <w:t>км (мин, с)</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ind w:left="96"/>
              <w:jc w:val="both"/>
              <w:rPr>
                <w:color w:val="000000"/>
                <w:lang w:eastAsia="ar-SA"/>
              </w:rPr>
            </w:pPr>
            <w:r w:rsidRPr="007947E8">
              <w:rPr>
                <w:color w:val="000000"/>
                <w:lang w:eastAsia="ar-SA"/>
              </w:rPr>
              <w:t>19.00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21,00</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proofErr w:type="gramStart"/>
            <w:r w:rsidRPr="007947E8">
              <w:rPr>
                <w:color w:val="000000"/>
                <w:lang w:eastAsia="ar-SA"/>
              </w:rPr>
              <w:t>б</w:t>
            </w:r>
            <w:proofErr w:type="gramEnd"/>
            <w:r w:rsidRPr="007947E8">
              <w:rPr>
                <w:color w:val="000000"/>
                <w:lang w:eastAsia="ar-SA"/>
              </w:rPr>
              <w:t>/</w:t>
            </w:r>
            <w:proofErr w:type="spellStart"/>
            <w:r w:rsidRPr="007947E8">
              <w:rPr>
                <w:color w:val="000000"/>
                <w:lang w:eastAsia="ar-SA"/>
              </w:rPr>
              <w:t>вр</w:t>
            </w:r>
            <w:proofErr w:type="spellEnd"/>
          </w:p>
        </w:tc>
      </w:tr>
      <w:tr w:rsidR="004F366B" w:rsidRPr="007947E8" w:rsidTr="000E4D9B">
        <w:trPr>
          <w:trHeight w:hRule="exact" w:val="284"/>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Прыжки в длину с места (</w:t>
            </w:r>
            <w:proofErr w:type="gramStart"/>
            <w:r w:rsidRPr="007947E8">
              <w:rPr>
                <w:color w:val="000000"/>
                <w:lang w:eastAsia="ar-SA"/>
              </w:rPr>
              <w:t>см</w:t>
            </w:r>
            <w:proofErr w:type="gramEnd"/>
            <w:r w:rsidRPr="007947E8">
              <w:rPr>
                <w:color w:val="000000"/>
                <w:lang w:eastAsia="ar-SA"/>
              </w:rPr>
              <w:t>)</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ind w:left="182"/>
              <w:jc w:val="both"/>
              <w:rPr>
                <w:color w:val="000000"/>
                <w:lang w:eastAsia="ar-SA"/>
              </w:rPr>
            </w:pPr>
            <w:r w:rsidRPr="007947E8">
              <w:rPr>
                <w:color w:val="000000"/>
                <w:lang w:eastAsia="ar-SA"/>
              </w:rPr>
              <w:t>190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175</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160</w:t>
            </w:r>
          </w:p>
        </w:tc>
      </w:tr>
      <w:tr w:rsidR="004F366B" w:rsidRPr="007947E8" w:rsidTr="000E4D9B">
        <w:trPr>
          <w:trHeight w:hRule="exact" w:val="712"/>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color w:val="000000"/>
                <w:lang w:eastAsia="ar-SA"/>
              </w:rPr>
            </w:pPr>
            <w:r w:rsidRPr="007947E8">
              <w:rPr>
                <w:color w:val="000000"/>
                <w:lang w:eastAsia="ar-SA"/>
              </w:rPr>
              <w:t xml:space="preserve">Приседание на одной ноге, </w:t>
            </w:r>
          </w:p>
          <w:p w:rsidR="004F366B" w:rsidRPr="007947E8" w:rsidRDefault="004F366B" w:rsidP="000E4D9B">
            <w:pPr>
              <w:widowControl w:val="0"/>
              <w:shd w:val="clear" w:color="auto" w:fill="FFFFFF"/>
              <w:autoSpaceDE w:val="0"/>
              <w:ind w:left="680" w:right="113"/>
              <w:jc w:val="both"/>
              <w:rPr>
                <w:lang w:eastAsia="ar-SA"/>
              </w:rPr>
            </w:pPr>
            <w:r w:rsidRPr="007947E8">
              <w:rPr>
                <w:color w:val="000000"/>
                <w:lang w:eastAsia="ar-SA"/>
              </w:rPr>
              <w:t>опора о стену (количество раз на каждой ноге)</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6</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4</w:t>
            </w:r>
          </w:p>
        </w:tc>
      </w:tr>
      <w:tr w:rsidR="004F366B" w:rsidRPr="007947E8" w:rsidTr="000E4D9B">
        <w:trPr>
          <w:trHeight w:hRule="exact" w:val="553"/>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tabs>
                <w:tab w:val="left" w:pos="680"/>
              </w:tabs>
              <w:autoSpaceDE w:val="0"/>
              <w:snapToGrid w:val="0"/>
              <w:ind w:left="680" w:right="113"/>
              <w:jc w:val="both"/>
              <w:rPr>
                <w:lang w:eastAsia="ar-SA"/>
              </w:rPr>
            </w:pPr>
            <w:r w:rsidRPr="007947E8">
              <w:rPr>
                <w:color w:val="000000"/>
                <w:lang w:eastAsia="ar-SA"/>
              </w:rPr>
              <w:t>Силовой тест — подтягивание на низкой перекладине (количество раз)</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20</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10</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w:t>
            </w:r>
          </w:p>
        </w:tc>
      </w:tr>
      <w:tr w:rsidR="004F366B" w:rsidRPr="007947E8" w:rsidTr="000E4D9B">
        <w:trPr>
          <w:trHeight w:hRule="exact" w:val="575"/>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7"/>
              </w:numPr>
              <w:shd w:val="clear" w:color="auto" w:fill="FFFFFF"/>
              <w:autoSpaceDE w:val="0"/>
              <w:snapToGrid w:val="0"/>
              <w:ind w:right="113"/>
              <w:jc w:val="both"/>
              <w:rPr>
                <w:lang w:eastAsia="ar-SA"/>
              </w:rPr>
            </w:pPr>
            <w:r w:rsidRPr="007947E8">
              <w:rPr>
                <w:color w:val="000000"/>
                <w:lang w:eastAsia="ar-SA"/>
              </w:rPr>
              <w:t>Координационный тест — челночный бег 3</w:t>
            </w:r>
            <w:r w:rsidRPr="007947E8">
              <w:rPr>
                <w:color w:val="000000"/>
                <w:lang w:eastAsia="ar-SA"/>
              </w:rPr>
              <w:sym w:font="Symbol" w:char="F0B4"/>
            </w:r>
            <w:r w:rsidRPr="007947E8">
              <w:rPr>
                <w:color w:val="000000"/>
                <w:lang w:eastAsia="ar-SA"/>
              </w:rPr>
              <w:t>10 м (с)</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8,4</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9,3</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9,7</w:t>
            </w:r>
          </w:p>
        </w:tc>
      </w:tr>
      <w:tr w:rsidR="004F366B" w:rsidRPr="007947E8" w:rsidTr="000E4D9B">
        <w:trPr>
          <w:trHeight w:hRule="exact" w:val="286"/>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6"/>
              </w:numPr>
              <w:shd w:val="clear" w:color="auto" w:fill="FFFFFF"/>
              <w:tabs>
                <w:tab w:val="left" w:pos="720"/>
              </w:tabs>
              <w:autoSpaceDE w:val="0"/>
              <w:snapToGrid w:val="0"/>
              <w:ind w:right="113"/>
              <w:jc w:val="both"/>
              <w:rPr>
                <w:lang w:eastAsia="ar-SA"/>
              </w:rPr>
            </w:pPr>
            <w:r w:rsidRPr="007947E8">
              <w:rPr>
                <w:color w:val="000000"/>
                <w:lang w:eastAsia="ar-SA"/>
              </w:rPr>
              <w:t>Бросок набивного мяча 1 кг из-за головы (м)</w:t>
            </w:r>
            <w:r w:rsidRPr="007947E8">
              <w:rPr>
                <w:lang w:eastAsia="ar-SA"/>
              </w:rPr>
              <w:t xml:space="preserve"> </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10,5</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6,5</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5,0</w:t>
            </w:r>
          </w:p>
        </w:tc>
      </w:tr>
      <w:tr w:rsidR="004F366B" w:rsidRPr="007947E8" w:rsidTr="000E4D9B">
        <w:trPr>
          <w:trHeight w:hRule="exact" w:val="1424"/>
        </w:trPr>
        <w:tc>
          <w:tcPr>
            <w:tcW w:w="5670" w:type="dxa"/>
            <w:tcBorders>
              <w:left w:val="single" w:sz="4" w:space="0" w:color="000000"/>
              <w:bottom w:val="single" w:sz="4" w:space="0" w:color="000000"/>
            </w:tcBorders>
            <w:shd w:val="clear" w:color="auto" w:fill="FFFFFF"/>
          </w:tcPr>
          <w:p w:rsidR="004F366B" w:rsidRPr="007947E8" w:rsidRDefault="004F366B" w:rsidP="000E4D9B">
            <w:pPr>
              <w:widowControl w:val="0"/>
              <w:numPr>
                <w:ilvl w:val="0"/>
                <w:numId w:val="16"/>
              </w:numPr>
              <w:shd w:val="clear" w:color="auto" w:fill="FFFFFF"/>
              <w:tabs>
                <w:tab w:val="left" w:pos="720"/>
              </w:tabs>
              <w:autoSpaceDE w:val="0"/>
              <w:snapToGrid w:val="0"/>
              <w:ind w:right="113"/>
              <w:jc w:val="both"/>
              <w:rPr>
                <w:color w:val="000000"/>
                <w:lang w:eastAsia="ar-SA"/>
              </w:rPr>
            </w:pPr>
            <w:r w:rsidRPr="007947E8">
              <w:rPr>
                <w:color w:val="000000"/>
                <w:lang w:eastAsia="ar-SA"/>
              </w:rPr>
              <w:t xml:space="preserve">Гимнастический комплекс упражнений: </w:t>
            </w:r>
          </w:p>
          <w:p w:rsidR="004F366B" w:rsidRPr="007947E8" w:rsidRDefault="004F366B" w:rsidP="000E4D9B">
            <w:pPr>
              <w:widowControl w:val="0"/>
              <w:shd w:val="clear" w:color="auto" w:fill="FFFFFF"/>
              <w:autoSpaceDE w:val="0"/>
              <w:ind w:left="360" w:right="113" w:firstLine="320"/>
              <w:jc w:val="both"/>
              <w:rPr>
                <w:color w:val="000000"/>
                <w:lang w:eastAsia="ar-SA"/>
              </w:rPr>
            </w:pPr>
            <w:r w:rsidRPr="007947E8">
              <w:rPr>
                <w:color w:val="000000"/>
                <w:lang w:eastAsia="ar-SA"/>
              </w:rPr>
              <w:t xml:space="preserve">– утренней гимнастики </w:t>
            </w:r>
          </w:p>
          <w:p w:rsidR="004F366B" w:rsidRPr="007947E8" w:rsidRDefault="004F366B" w:rsidP="000E4D9B">
            <w:pPr>
              <w:widowControl w:val="0"/>
              <w:shd w:val="clear" w:color="auto" w:fill="FFFFFF"/>
              <w:autoSpaceDE w:val="0"/>
              <w:ind w:left="360" w:right="113" w:firstLine="320"/>
              <w:jc w:val="both"/>
              <w:rPr>
                <w:color w:val="000000"/>
                <w:lang w:eastAsia="ar-SA"/>
              </w:rPr>
            </w:pPr>
            <w:r w:rsidRPr="007947E8">
              <w:rPr>
                <w:color w:val="000000"/>
                <w:lang w:eastAsia="ar-SA"/>
              </w:rPr>
              <w:t xml:space="preserve">– производственной гимнастики </w:t>
            </w:r>
          </w:p>
          <w:p w:rsidR="004F366B" w:rsidRPr="007947E8" w:rsidRDefault="004F366B" w:rsidP="000E4D9B">
            <w:pPr>
              <w:widowControl w:val="0"/>
              <w:shd w:val="clear" w:color="auto" w:fill="FFFFFF"/>
              <w:autoSpaceDE w:val="0"/>
              <w:ind w:left="360" w:right="113" w:firstLine="320"/>
              <w:jc w:val="both"/>
              <w:rPr>
                <w:lang w:eastAsia="ar-SA"/>
              </w:rPr>
            </w:pPr>
            <w:r w:rsidRPr="007947E8">
              <w:rPr>
                <w:color w:val="000000"/>
                <w:lang w:eastAsia="ar-SA"/>
              </w:rPr>
              <w:t>– релаксационной гимнастики</w:t>
            </w:r>
            <w:r w:rsidRPr="007947E8">
              <w:rPr>
                <w:lang w:eastAsia="ar-SA"/>
              </w:rPr>
              <w:t xml:space="preserve"> </w:t>
            </w:r>
          </w:p>
          <w:p w:rsidR="004F366B" w:rsidRPr="007947E8" w:rsidRDefault="004F366B" w:rsidP="000E4D9B">
            <w:pPr>
              <w:widowControl w:val="0"/>
              <w:shd w:val="clear" w:color="auto" w:fill="FFFFFF"/>
              <w:autoSpaceDE w:val="0"/>
              <w:ind w:left="360" w:right="113" w:firstLine="320"/>
              <w:jc w:val="both"/>
              <w:rPr>
                <w:color w:val="000000"/>
                <w:lang w:eastAsia="ar-SA"/>
              </w:rPr>
            </w:pPr>
            <w:r w:rsidRPr="007947E8">
              <w:rPr>
                <w:color w:val="000000"/>
                <w:lang w:eastAsia="ar-SA"/>
              </w:rPr>
              <w:t>(из 10 баллов)</w:t>
            </w:r>
          </w:p>
        </w:tc>
        <w:tc>
          <w:tcPr>
            <w:tcW w:w="99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9</w:t>
            </w:r>
          </w:p>
        </w:tc>
        <w:tc>
          <w:tcPr>
            <w:tcW w:w="1080" w:type="dxa"/>
            <w:tcBorders>
              <w:left w:val="single" w:sz="4" w:space="0" w:color="000000"/>
              <w:bottom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8</w:t>
            </w:r>
          </w:p>
        </w:tc>
        <w:tc>
          <w:tcPr>
            <w:tcW w:w="1275" w:type="dxa"/>
            <w:tcBorders>
              <w:left w:val="single" w:sz="4" w:space="0" w:color="000000"/>
              <w:bottom w:val="single" w:sz="4" w:space="0" w:color="000000"/>
              <w:right w:val="single" w:sz="4" w:space="0" w:color="000000"/>
            </w:tcBorders>
            <w:shd w:val="clear" w:color="auto" w:fill="FFFFFF"/>
          </w:tcPr>
          <w:p w:rsidR="004F366B" w:rsidRPr="007947E8" w:rsidRDefault="004F366B" w:rsidP="000E4D9B">
            <w:pPr>
              <w:widowControl w:val="0"/>
              <w:shd w:val="clear" w:color="auto" w:fill="FFFFFF"/>
              <w:autoSpaceDE w:val="0"/>
              <w:snapToGrid w:val="0"/>
              <w:jc w:val="both"/>
              <w:rPr>
                <w:color w:val="000000"/>
                <w:lang w:eastAsia="ar-SA"/>
              </w:rPr>
            </w:pPr>
            <w:r w:rsidRPr="007947E8">
              <w:rPr>
                <w:color w:val="000000"/>
                <w:lang w:eastAsia="ar-SA"/>
              </w:rPr>
              <w:t>до 7,5</w:t>
            </w:r>
          </w:p>
        </w:tc>
      </w:tr>
    </w:tbl>
    <w:p w:rsidR="004F366B" w:rsidRPr="007947E8" w:rsidRDefault="004F366B" w:rsidP="004F366B">
      <w:pPr>
        <w:shd w:val="clear" w:color="auto" w:fill="FFFFFF"/>
        <w:jc w:val="both"/>
        <w:rPr>
          <w:b/>
        </w:rPr>
      </w:pPr>
    </w:p>
    <w:p w:rsidR="004F366B" w:rsidRPr="007947E8" w:rsidRDefault="004F366B" w:rsidP="004F366B">
      <w:pPr>
        <w:jc w:val="both"/>
        <w:rPr>
          <w:b/>
          <w:color w:val="000000"/>
        </w:rPr>
        <w:sectPr w:rsidR="004F366B" w:rsidRPr="007947E8" w:rsidSect="000E4D9B">
          <w:pgSz w:w="11905" w:h="16837"/>
          <w:pgMar w:top="1134" w:right="1134" w:bottom="851" w:left="1701" w:header="709" w:footer="709" w:gutter="0"/>
          <w:cols w:space="720"/>
          <w:titlePg/>
          <w:docGrid w:linePitch="360"/>
        </w:sectPr>
      </w:pPr>
    </w:p>
    <w:p w:rsidR="004F366B" w:rsidRPr="007947E8" w:rsidRDefault="004F366B" w:rsidP="004F366B">
      <w:pPr>
        <w:shd w:val="clear" w:color="auto" w:fill="FFFFFF"/>
        <w:jc w:val="center"/>
        <w:rPr>
          <w:b/>
          <w:color w:val="000000"/>
        </w:rPr>
      </w:pPr>
      <w:r w:rsidRPr="007947E8">
        <w:rPr>
          <w:b/>
          <w:color w:val="000000"/>
        </w:rPr>
        <w:lastRenderedPageBreak/>
        <w:t>КОНТРОЛЬНЫЕ ЗАДАНИЯ</w:t>
      </w:r>
    </w:p>
    <w:p w:rsidR="004F366B" w:rsidRPr="007947E8" w:rsidRDefault="004F366B" w:rsidP="004F366B">
      <w:pPr>
        <w:shd w:val="clear" w:color="auto" w:fill="FFFFFF"/>
        <w:jc w:val="center"/>
        <w:rPr>
          <w:b/>
          <w:color w:val="000000"/>
        </w:rPr>
      </w:pPr>
      <w:r w:rsidRPr="007947E8">
        <w:rPr>
          <w:b/>
          <w:color w:val="000000"/>
        </w:rPr>
        <w:t>ДЛЯ ОПРЕДЕЛЕНИЯ И ОЦЕНКИ УРОВНЯ ФИЗИЧЕСКОЙ</w:t>
      </w:r>
    </w:p>
    <w:p w:rsidR="004F366B" w:rsidRPr="007947E8" w:rsidRDefault="004F366B" w:rsidP="004F366B">
      <w:pPr>
        <w:shd w:val="clear" w:color="auto" w:fill="FFFFFF"/>
        <w:jc w:val="center"/>
        <w:rPr>
          <w:b/>
          <w:color w:val="000000"/>
        </w:rPr>
      </w:pPr>
      <w:r w:rsidRPr="007947E8">
        <w:rPr>
          <w:b/>
          <w:color w:val="000000"/>
        </w:rPr>
        <w:t xml:space="preserve">ПОДГОТОВЛЕННОСТИ </w:t>
      </w:r>
      <w:proofErr w:type="gramStart"/>
      <w:r w:rsidRPr="007947E8">
        <w:rPr>
          <w:b/>
          <w:color w:val="000000"/>
        </w:rPr>
        <w:t>ОБУЧАЮЩИХСЯ</w:t>
      </w:r>
      <w:proofErr w:type="gramEnd"/>
    </w:p>
    <w:p w:rsidR="004F366B" w:rsidRPr="007947E8" w:rsidRDefault="004F366B" w:rsidP="004F366B">
      <w:pPr>
        <w:shd w:val="clear" w:color="auto" w:fill="FFFFFF"/>
        <w:spacing w:before="120"/>
        <w:jc w:val="center"/>
        <w:rPr>
          <w:b/>
          <w:color w:val="000000"/>
        </w:rPr>
      </w:pPr>
    </w:p>
    <w:tbl>
      <w:tblPr>
        <w:tblW w:w="0" w:type="auto"/>
        <w:tblInd w:w="-437" w:type="dxa"/>
        <w:tblLayout w:type="fixed"/>
        <w:tblLook w:val="0000" w:firstRow="0" w:lastRow="0" w:firstColumn="0" w:lastColumn="0" w:noHBand="0" w:noVBand="0"/>
      </w:tblPr>
      <w:tblGrid>
        <w:gridCol w:w="720"/>
        <w:gridCol w:w="1080"/>
        <w:gridCol w:w="1440"/>
        <w:gridCol w:w="900"/>
        <w:gridCol w:w="1080"/>
        <w:gridCol w:w="1440"/>
        <w:gridCol w:w="900"/>
        <w:gridCol w:w="1080"/>
        <w:gridCol w:w="1260"/>
        <w:gridCol w:w="910"/>
      </w:tblGrid>
      <w:tr w:rsidR="004F366B" w:rsidRPr="007947E8" w:rsidTr="000E4D9B">
        <w:trPr>
          <w:cantSplit/>
          <w:trHeight w:hRule="exact" w:val="332"/>
        </w:trPr>
        <w:tc>
          <w:tcPr>
            <w:tcW w:w="72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w:t>
            </w:r>
          </w:p>
          <w:p w:rsidR="004F366B" w:rsidRPr="007947E8" w:rsidRDefault="004F366B" w:rsidP="000E4D9B">
            <w:pPr>
              <w:spacing w:line="216" w:lineRule="auto"/>
              <w:jc w:val="both"/>
              <w:rPr>
                <w:b/>
                <w:color w:val="000000"/>
              </w:rPr>
            </w:pPr>
            <w:proofErr w:type="gramStart"/>
            <w:r w:rsidRPr="007947E8">
              <w:rPr>
                <w:b/>
                <w:color w:val="000000"/>
              </w:rPr>
              <w:t>п</w:t>
            </w:r>
            <w:proofErr w:type="gramEnd"/>
            <w:r w:rsidRPr="007947E8">
              <w:rPr>
                <w:b/>
                <w:color w:val="000000"/>
              </w:rPr>
              <w:t>/п</w:t>
            </w:r>
          </w:p>
        </w:tc>
        <w:tc>
          <w:tcPr>
            <w:tcW w:w="108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Физические способности</w:t>
            </w:r>
          </w:p>
        </w:tc>
        <w:tc>
          <w:tcPr>
            <w:tcW w:w="144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 xml:space="preserve">Контрольное </w:t>
            </w:r>
          </w:p>
          <w:p w:rsidR="004F366B" w:rsidRPr="007947E8" w:rsidRDefault="004F366B" w:rsidP="000E4D9B">
            <w:pPr>
              <w:spacing w:line="216" w:lineRule="auto"/>
              <w:jc w:val="both"/>
              <w:rPr>
                <w:b/>
                <w:color w:val="000000"/>
              </w:rPr>
            </w:pPr>
            <w:r w:rsidRPr="007947E8">
              <w:rPr>
                <w:b/>
                <w:color w:val="000000"/>
              </w:rPr>
              <w:t>упражнение (тест)</w:t>
            </w:r>
          </w:p>
        </w:tc>
        <w:tc>
          <w:tcPr>
            <w:tcW w:w="900" w:type="dxa"/>
            <w:vMerge w:val="restart"/>
            <w:tcBorders>
              <w:top w:val="single" w:sz="4" w:space="0" w:color="000000"/>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Возраст, лет</w:t>
            </w:r>
          </w:p>
        </w:tc>
        <w:tc>
          <w:tcPr>
            <w:tcW w:w="6670" w:type="dxa"/>
            <w:gridSpan w:val="6"/>
            <w:tcBorders>
              <w:top w:val="single" w:sz="4" w:space="0" w:color="000000"/>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Оценка</w:t>
            </w:r>
          </w:p>
        </w:tc>
      </w:tr>
      <w:tr w:rsidR="004F366B" w:rsidRPr="007947E8" w:rsidTr="000E4D9B">
        <w:trPr>
          <w:cantSplit/>
          <w:trHeight w:hRule="exact" w:val="332"/>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3420" w:type="dxa"/>
            <w:gridSpan w:val="3"/>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Юноши</w:t>
            </w:r>
          </w:p>
        </w:tc>
        <w:tc>
          <w:tcPr>
            <w:tcW w:w="3250" w:type="dxa"/>
            <w:gridSpan w:val="3"/>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Девушки</w:t>
            </w:r>
          </w:p>
        </w:tc>
      </w:tr>
      <w:tr w:rsidR="004F366B" w:rsidRPr="007947E8" w:rsidTr="000E4D9B">
        <w:trPr>
          <w:cantSplit/>
        </w:trPr>
        <w:tc>
          <w:tcPr>
            <w:tcW w:w="72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08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44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900" w:type="dxa"/>
            <w:vMerge/>
            <w:tcBorders>
              <w:top w:val="single" w:sz="4" w:space="0" w:color="000000"/>
              <w:left w:val="single" w:sz="4" w:space="0" w:color="000000"/>
              <w:bottom w:val="single" w:sz="4" w:space="0" w:color="000000"/>
            </w:tcBorders>
          </w:tcPr>
          <w:p w:rsidR="004F366B" w:rsidRPr="007947E8" w:rsidRDefault="004F366B" w:rsidP="000E4D9B">
            <w:pPr>
              <w:spacing w:line="216" w:lineRule="auto"/>
              <w:jc w:val="both"/>
            </w:pP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5</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4</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3</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5</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b/>
                <w:color w:val="000000"/>
              </w:rPr>
            </w:pPr>
            <w:r w:rsidRPr="007947E8">
              <w:rPr>
                <w:b/>
                <w:color w:val="000000"/>
              </w:rPr>
              <w:t>3</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Скоростные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Бег </w:t>
            </w:r>
          </w:p>
          <w:p w:rsidR="004F366B" w:rsidRPr="007947E8" w:rsidRDefault="004F366B" w:rsidP="000E4D9B">
            <w:pPr>
              <w:spacing w:line="216" w:lineRule="auto"/>
              <w:jc w:val="both"/>
              <w:rPr>
                <w:color w:val="000000"/>
              </w:rPr>
            </w:pPr>
            <w:r w:rsidRPr="007947E8">
              <w:rPr>
                <w:color w:val="000000"/>
              </w:rPr>
              <w:t xml:space="preserve">30 м, </w:t>
            </w:r>
            <w:proofErr w:type="gramStart"/>
            <w:r w:rsidRPr="007947E8">
              <w:rPr>
                <w:color w:val="000000"/>
              </w:rPr>
              <w:t>с</w:t>
            </w:r>
            <w:proofErr w:type="gramEnd"/>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4,4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4,3</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5,1–4,8</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5,0–4,7</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5,2 и ниже </w:t>
            </w:r>
          </w:p>
          <w:p w:rsidR="004F366B" w:rsidRPr="007947E8" w:rsidRDefault="004F366B" w:rsidP="000E4D9B">
            <w:pPr>
              <w:spacing w:line="216" w:lineRule="auto"/>
              <w:jc w:val="both"/>
              <w:rPr>
                <w:color w:val="000000"/>
              </w:rPr>
            </w:pPr>
            <w:r w:rsidRPr="007947E8">
              <w:rPr>
                <w:color w:val="000000"/>
              </w:rPr>
              <w:t>5,2</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4,8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4,8</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5,9–5,3</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5,9–5,3</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6,1 и ниже </w:t>
            </w:r>
          </w:p>
          <w:p w:rsidR="004F366B" w:rsidRPr="007947E8" w:rsidRDefault="004F366B" w:rsidP="000E4D9B">
            <w:pPr>
              <w:spacing w:line="216" w:lineRule="auto"/>
              <w:jc w:val="both"/>
              <w:rPr>
                <w:color w:val="000000"/>
              </w:rPr>
            </w:pPr>
            <w:r w:rsidRPr="007947E8">
              <w:rPr>
                <w:color w:val="000000"/>
              </w:rPr>
              <w:t>6,1</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2</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Координационные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Челночный бег </w:t>
            </w:r>
          </w:p>
          <w:p w:rsidR="004F366B" w:rsidRPr="007947E8" w:rsidRDefault="004F366B" w:rsidP="000E4D9B">
            <w:pPr>
              <w:spacing w:line="216" w:lineRule="auto"/>
              <w:jc w:val="both"/>
              <w:rPr>
                <w:color w:val="000000"/>
              </w:rPr>
            </w:pPr>
            <w:r w:rsidRPr="007947E8">
              <w:rPr>
                <w:color w:val="000000"/>
              </w:rPr>
              <w:t>3</w:t>
            </w:r>
            <w:r w:rsidRPr="007947E8">
              <w:rPr>
                <w:color w:val="000000"/>
              </w:rPr>
              <w:sym w:font="Symbol" w:char="F0B4"/>
            </w:r>
            <w:r w:rsidRPr="007947E8">
              <w:rPr>
                <w:color w:val="000000"/>
              </w:rPr>
              <w:t xml:space="preserve">10 м, </w:t>
            </w:r>
            <w:proofErr w:type="gramStart"/>
            <w:r w:rsidRPr="007947E8">
              <w:rPr>
                <w:color w:val="000000"/>
              </w:rPr>
              <w:t>с</w:t>
            </w:r>
            <w:proofErr w:type="gramEnd"/>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7,3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7,2</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8,0–7,7</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7,9–7,5</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8,2 и ниже</w:t>
            </w:r>
          </w:p>
          <w:p w:rsidR="004F366B" w:rsidRPr="007947E8" w:rsidRDefault="004F366B" w:rsidP="000E4D9B">
            <w:pPr>
              <w:spacing w:line="216" w:lineRule="auto"/>
              <w:jc w:val="both"/>
              <w:rPr>
                <w:color w:val="000000"/>
              </w:rPr>
            </w:pPr>
            <w:r w:rsidRPr="007947E8">
              <w:rPr>
                <w:color w:val="000000"/>
              </w:rPr>
              <w:t>8,1</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8,4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8,4</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9,3–8,7</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9,3–8,7</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9,7 и ниже</w:t>
            </w:r>
          </w:p>
          <w:p w:rsidR="004F366B" w:rsidRPr="007947E8" w:rsidRDefault="004F366B" w:rsidP="000E4D9B">
            <w:pPr>
              <w:spacing w:line="216" w:lineRule="auto"/>
              <w:jc w:val="both"/>
              <w:rPr>
                <w:color w:val="000000"/>
              </w:rPr>
            </w:pPr>
            <w:r w:rsidRPr="007947E8">
              <w:rPr>
                <w:color w:val="000000"/>
              </w:rPr>
              <w:t>9,6</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3</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Скоростно-силовые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Прыжки в длину с места, </w:t>
            </w:r>
            <w:proofErr w:type="gramStart"/>
            <w:r w:rsidRPr="007947E8">
              <w:rPr>
                <w:color w:val="000000"/>
              </w:rPr>
              <w:t>см</w:t>
            </w:r>
            <w:proofErr w:type="gramEnd"/>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230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240</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195–210</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205–220</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180 и ниже</w:t>
            </w:r>
          </w:p>
          <w:p w:rsidR="004F366B" w:rsidRPr="007947E8" w:rsidRDefault="004F366B" w:rsidP="000E4D9B">
            <w:pPr>
              <w:spacing w:line="216" w:lineRule="auto"/>
              <w:jc w:val="both"/>
              <w:rPr>
                <w:color w:val="000000"/>
              </w:rPr>
            </w:pPr>
            <w:r w:rsidRPr="007947E8">
              <w:rPr>
                <w:color w:val="000000"/>
              </w:rPr>
              <w:t>190</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210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210</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170–190</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170–190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160 и ниже</w:t>
            </w:r>
          </w:p>
          <w:p w:rsidR="004F366B" w:rsidRPr="007947E8" w:rsidRDefault="004F366B" w:rsidP="000E4D9B">
            <w:pPr>
              <w:spacing w:line="216" w:lineRule="auto"/>
              <w:jc w:val="both"/>
              <w:rPr>
                <w:color w:val="000000"/>
              </w:rPr>
            </w:pPr>
            <w:r w:rsidRPr="007947E8">
              <w:rPr>
                <w:color w:val="000000"/>
              </w:rPr>
              <w:t>160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4</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Выносливость </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6-минутный </w:t>
            </w:r>
          </w:p>
          <w:p w:rsidR="004F366B" w:rsidRPr="007947E8" w:rsidRDefault="004F366B" w:rsidP="000E4D9B">
            <w:pPr>
              <w:spacing w:line="216" w:lineRule="auto"/>
              <w:jc w:val="both"/>
              <w:rPr>
                <w:color w:val="000000"/>
              </w:rPr>
            </w:pPr>
            <w:r w:rsidRPr="007947E8">
              <w:rPr>
                <w:color w:val="000000"/>
              </w:rPr>
              <w:t xml:space="preserve">бег, </w:t>
            </w:r>
            <w:proofErr w:type="gramStart"/>
            <w:r w:rsidRPr="007947E8">
              <w:rPr>
                <w:color w:val="000000"/>
              </w:rPr>
              <w:t>м</w:t>
            </w:r>
            <w:proofErr w:type="gramEnd"/>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1500 и выше </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1500</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1300–1400 </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1300–1400</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1100 </w:t>
            </w:r>
          </w:p>
          <w:p w:rsidR="004F366B" w:rsidRPr="007947E8" w:rsidRDefault="004F366B" w:rsidP="000E4D9B">
            <w:pPr>
              <w:spacing w:line="216" w:lineRule="auto"/>
              <w:jc w:val="both"/>
              <w:rPr>
                <w:color w:val="000000"/>
              </w:rPr>
            </w:pPr>
            <w:r w:rsidRPr="007947E8">
              <w:rPr>
                <w:color w:val="000000"/>
              </w:rPr>
              <w:t>и ниже</w:t>
            </w:r>
          </w:p>
          <w:p w:rsidR="004F366B" w:rsidRPr="007947E8" w:rsidRDefault="004F366B" w:rsidP="000E4D9B">
            <w:pPr>
              <w:spacing w:line="216" w:lineRule="auto"/>
              <w:jc w:val="both"/>
              <w:rPr>
                <w:color w:val="000000"/>
              </w:rPr>
            </w:pPr>
            <w:r w:rsidRPr="007947E8">
              <w:rPr>
                <w:color w:val="000000"/>
              </w:rPr>
              <w:t>1100</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1300 и выше </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1300</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1050–1200</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1050–1200</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900 и ниже</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900</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5</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Гибкость</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Наклон вперед из </w:t>
            </w:r>
            <w:proofErr w:type="gramStart"/>
            <w:r w:rsidRPr="007947E8">
              <w:rPr>
                <w:color w:val="000000"/>
              </w:rPr>
              <w:t>положения</w:t>
            </w:r>
            <w:proofErr w:type="gramEnd"/>
            <w:r w:rsidRPr="007947E8">
              <w:rPr>
                <w:color w:val="000000"/>
              </w:rPr>
              <w:t xml:space="preserve"> стоя, см</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15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15</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9–12</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9–12</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5 и </w:t>
            </w:r>
          </w:p>
          <w:p w:rsidR="004F366B" w:rsidRPr="007947E8" w:rsidRDefault="004F366B" w:rsidP="000E4D9B">
            <w:pPr>
              <w:spacing w:line="216" w:lineRule="auto"/>
              <w:jc w:val="both"/>
              <w:rPr>
                <w:color w:val="000000"/>
              </w:rPr>
            </w:pPr>
            <w:r w:rsidRPr="007947E8">
              <w:rPr>
                <w:color w:val="000000"/>
              </w:rPr>
              <w:t>ниже</w:t>
            </w:r>
          </w:p>
          <w:p w:rsidR="004F366B" w:rsidRPr="007947E8" w:rsidRDefault="004F366B" w:rsidP="000E4D9B">
            <w:pPr>
              <w:spacing w:line="216" w:lineRule="auto"/>
              <w:jc w:val="both"/>
              <w:rPr>
                <w:color w:val="000000"/>
              </w:rPr>
            </w:pPr>
            <w:r w:rsidRPr="007947E8">
              <w:rPr>
                <w:color w:val="000000"/>
              </w:rPr>
              <w:t>5</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20 и </w:t>
            </w:r>
          </w:p>
          <w:p w:rsidR="004F366B" w:rsidRPr="007947E8" w:rsidRDefault="004F366B" w:rsidP="000E4D9B">
            <w:pPr>
              <w:spacing w:line="216" w:lineRule="auto"/>
              <w:jc w:val="both"/>
              <w:rPr>
                <w:color w:val="000000"/>
              </w:rPr>
            </w:pPr>
            <w:r w:rsidRPr="007947E8">
              <w:rPr>
                <w:color w:val="000000"/>
              </w:rPr>
              <w:t xml:space="preserve">выше </w:t>
            </w:r>
          </w:p>
          <w:p w:rsidR="004F366B" w:rsidRPr="007947E8" w:rsidRDefault="004F366B" w:rsidP="000E4D9B">
            <w:pPr>
              <w:spacing w:line="216" w:lineRule="auto"/>
              <w:jc w:val="both"/>
              <w:rPr>
                <w:color w:val="000000"/>
              </w:rPr>
            </w:pPr>
            <w:r w:rsidRPr="007947E8">
              <w:rPr>
                <w:color w:val="000000"/>
              </w:rPr>
              <w:t>20</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12–14</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12–14</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7 и ниже</w:t>
            </w:r>
          </w:p>
          <w:p w:rsidR="004F366B" w:rsidRPr="007947E8" w:rsidRDefault="004F366B" w:rsidP="000E4D9B">
            <w:pPr>
              <w:spacing w:line="216" w:lineRule="auto"/>
              <w:jc w:val="both"/>
              <w:rPr>
                <w:color w:val="000000"/>
              </w:rPr>
            </w:pPr>
            <w:r w:rsidRPr="007947E8">
              <w:rPr>
                <w:color w:val="000000"/>
              </w:rPr>
              <w:t>7</w:t>
            </w:r>
          </w:p>
        </w:tc>
      </w:tr>
      <w:tr w:rsidR="004F366B" w:rsidRPr="007947E8" w:rsidTr="000E4D9B">
        <w:tc>
          <w:tcPr>
            <w:tcW w:w="72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6</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Силовые</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16</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17</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11 и </w:t>
            </w:r>
          </w:p>
          <w:p w:rsidR="004F366B" w:rsidRPr="007947E8" w:rsidRDefault="004F366B" w:rsidP="000E4D9B">
            <w:pPr>
              <w:spacing w:line="216" w:lineRule="auto"/>
              <w:jc w:val="both"/>
              <w:rPr>
                <w:color w:val="000000"/>
              </w:rPr>
            </w:pPr>
            <w:r w:rsidRPr="007947E8">
              <w:rPr>
                <w:color w:val="000000"/>
              </w:rPr>
              <w:t>выше</w:t>
            </w:r>
          </w:p>
          <w:p w:rsidR="004F366B" w:rsidRPr="007947E8" w:rsidRDefault="004F366B" w:rsidP="000E4D9B">
            <w:pPr>
              <w:spacing w:line="216" w:lineRule="auto"/>
              <w:jc w:val="both"/>
              <w:rPr>
                <w:color w:val="000000"/>
              </w:rPr>
            </w:pPr>
            <w:r w:rsidRPr="007947E8">
              <w:rPr>
                <w:color w:val="000000"/>
              </w:rPr>
              <w:t>12</w:t>
            </w:r>
          </w:p>
        </w:tc>
        <w:tc>
          <w:tcPr>
            <w:tcW w:w="144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8–9</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9–10</w:t>
            </w:r>
          </w:p>
        </w:tc>
        <w:tc>
          <w:tcPr>
            <w:tcW w:w="90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 xml:space="preserve">4 и </w:t>
            </w:r>
          </w:p>
          <w:p w:rsidR="004F366B" w:rsidRPr="007947E8" w:rsidRDefault="004F366B" w:rsidP="000E4D9B">
            <w:pPr>
              <w:spacing w:line="216" w:lineRule="auto"/>
              <w:jc w:val="both"/>
              <w:rPr>
                <w:color w:val="000000"/>
              </w:rPr>
            </w:pPr>
            <w:r w:rsidRPr="007947E8">
              <w:rPr>
                <w:color w:val="000000"/>
              </w:rPr>
              <w:t>ниже</w:t>
            </w:r>
          </w:p>
          <w:p w:rsidR="004F366B" w:rsidRPr="007947E8" w:rsidRDefault="004F366B" w:rsidP="000E4D9B">
            <w:pPr>
              <w:spacing w:line="216" w:lineRule="auto"/>
              <w:jc w:val="both"/>
              <w:rPr>
                <w:color w:val="000000"/>
              </w:rPr>
            </w:pPr>
            <w:r w:rsidRPr="007947E8">
              <w:rPr>
                <w:color w:val="000000"/>
              </w:rPr>
              <w:t>4</w:t>
            </w:r>
          </w:p>
        </w:tc>
        <w:tc>
          <w:tcPr>
            <w:tcW w:w="108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18 и выше</w:t>
            </w:r>
          </w:p>
          <w:p w:rsidR="004F366B" w:rsidRPr="007947E8" w:rsidRDefault="004F366B" w:rsidP="000E4D9B">
            <w:pPr>
              <w:spacing w:line="216" w:lineRule="auto"/>
              <w:jc w:val="both"/>
              <w:rPr>
                <w:color w:val="000000"/>
              </w:rPr>
            </w:pPr>
            <w:r w:rsidRPr="007947E8">
              <w:rPr>
                <w:color w:val="000000"/>
              </w:rPr>
              <w:t>18</w:t>
            </w:r>
          </w:p>
        </w:tc>
        <w:tc>
          <w:tcPr>
            <w:tcW w:w="1260" w:type="dxa"/>
            <w:tcBorders>
              <w:left w:val="single" w:sz="4" w:space="0" w:color="000000"/>
              <w:bottom w:val="single" w:sz="4" w:space="0" w:color="000000"/>
            </w:tcBorders>
          </w:tcPr>
          <w:p w:rsidR="004F366B" w:rsidRPr="007947E8" w:rsidRDefault="004F366B" w:rsidP="000E4D9B">
            <w:pPr>
              <w:snapToGrid w:val="0"/>
              <w:spacing w:line="216" w:lineRule="auto"/>
              <w:jc w:val="both"/>
              <w:rPr>
                <w:color w:val="000000"/>
              </w:rPr>
            </w:pPr>
            <w:r w:rsidRPr="007947E8">
              <w:rPr>
                <w:color w:val="000000"/>
              </w:rPr>
              <w:t>13–15</w:t>
            </w:r>
          </w:p>
          <w:p w:rsidR="004F366B" w:rsidRPr="007947E8" w:rsidRDefault="004F366B" w:rsidP="000E4D9B">
            <w:pPr>
              <w:spacing w:line="216" w:lineRule="auto"/>
              <w:jc w:val="both"/>
              <w:rPr>
                <w:color w:val="000000"/>
              </w:rPr>
            </w:pPr>
          </w:p>
          <w:p w:rsidR="004F366B" w:rsidRPr="007947E8" w:rsidRDefault="004F366B" w:rsidP="000E4D9B">
            <w:pPr>
              <w:spacing w:line="216" w:lineRule="auto"/>
              <w:jc w:val="both"/>
              <w:rPr>
                <w:color w:val="000000"/>
              </w:rPr>
            </w:pPr>
            <w:r w:rsidRPr="007947E8">
              <w:rPr>
                <w:color w:val="000000"/>
              </w:rPr>
              <w:t>13–15</w:t>
            </w:r>
          </w:p>
        </w:tc>
        <w:tc>
          <w:tcPr>
            <w:tcW w:w="910" w:type="dxa"/>
            <w:tcBorders>
              <w:left w:val="single" w:sz="4" w:space="0" w:color="000000"/>
              <w:bottom w:val="single" w:sz="4" w:space="0" w:color="000000"/>
              <w:right w:val="single" w:sz="4" w:space="0" w:color="000000"/>
            </w:tcBorders>
          </w:tcPr>
          <w:p w:rsidR="004F366B" w:rsidRPr="007947E8" w:rsidRDefault="004F366B" w:rsidP="000E4D9B">
            <w:pPr>
              <w:snapToGrid w:val="0"/>
              <w:spacing w:line="216" w:lineRule="auto"/>
              <w:jc w:val="both"/>
              <w:rPr>
                <w:color w:val="000000"/>
              </w:rPr>
            </w:pPr>
            <w:r w:rsidRPr="007947E8">
              <w:rPr>
                <w:color w:val="000000"/>
              </w:rPr>
              <w:t>6 и ниже</w:t>
            </w:r>
          </w:p>
          <w:p w:rsidR="004F366B" w:rsidRPr="007947E8" w:rsidRDefault="004F366B" w:rsidP="000E4D9B">
            <w:pPr>
              <w:spacing w:line="216" w:lineRule="auto"/>
              <w:jc w:val="both"/>
              <w:rPr>
                <w:color w:val="000000"/>
              </w:rPr>
            </w:pPr>
            <w:r w:rsidRPr="007947E8">
              <w:rPr>
                <w:color w:val="000000"/>
              </w:rPr>
              <w:t>6</w:t>
            </w:r>
          </w:p>
        </w:tc>
      </w:tr>
    </w:tbl>
    <w:p w:rsidR="004F366B" w:rsidRPr="007947E8" w:rsidRDefault="004F366B" w:rsidP="004F366B">
      <w:pPr>
        <w:jc w:val="both"/>
        <w:rPr>
          <w:b/>
          <w:bCs/>
        </w:rPr>
        <w:sectPr w:rsidR="004F366B" w:rsidRPr="007947E8" w:rsidSect="000E4D9B">
          <w:headerReference w:type="default" r:id="rId29"/>
          <w:footerReference w:type="default" r:id="rId30"/>
          <w:pgSz w:w="11905" w:h="16837"/>
          <w:pgMar w:top="1418" w:right="1134" w:bottom="1134" w:left="1134" w:header="709" w:footer="709" w:gutter="0"/>
          <w:cols w:space="720"/>
          <w:docGrid w:linePitch="360"/>
        </w:sectPr>
      </w:pPr>
    </w:p>
    <w:p w:rsidR="004F366B" w:rsidRPr="00597A25" w:rsidRDefault="004F366B" w:rsidP="004F366B">
      <w:pPr>
        <w:autoSpaceDE w:val="0"/>
        <w:autoSpaceDN w:val="0"/>
        <w:adjustRightInd w:val="0"/>
        <w:jc w:val="center"/>
        <w:rPr>
          <w:b/>
          <w:sz w:val="28"/>
          <w:szCs w:val="28"/>
          <w:lang w:eastAsia="en-US"/>
        </w:rPr>
      </w:pPr>
      <w:r w:rsidRPr="00597A25">
        <w:rPr>
          <w:b/>
          <w:sz w:val="28"/>
          <w:szCs w:val="28"/>
          <w:lang w:eastAsia="en-US"/>
        </w:rPr>
        <w:lastRenderedPageBreak/>
        <w:t>Требования к результатам обучения студентов специального</w:t>
      </w:r>
    </w:p>
    <w:p w:rsidR="004F366B" w:rsidRPr="00597A25" w:rsidRDefault="004F366B" w:rsidP="004F366B">
      <w:pPr>
        <w:autoSpaceDE w:val="0"/>
        <w:autoSpaceDN w:val="0"/>
        <w:adjustRightInd w:val="0"/>
        <w:jc w:val="center"/>
        <w:rPr>
          <w:b/>
          <w:sz w:val="28"/>
          <w:szCs w:val="28"/>
          <w:lang w:eastAsia="en-US"/>
        </w:rPr>
      </w:pPr>
      <w:r w:rsidRPr="00597A25">
        <w:rPr>
          <w:b/>
          <w:sz w:val="28"/>
          <w:szCs w:val="28"/>
          <w:lang w:eastAsia="en-US"/>
        </w:rPr>
        <w:t>учебного отделения</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Уметь определить уровень собственного здоровья по тестам.</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Уметь составить и провести с группой комплексы упражнений утренней и производственной гимнастики.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Овладеть элементами техники движений: релаксационных, беговых, прыжковых, ходьбы на лыжах, в плавании.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Уметь составлять комплексы физических упражнений для восстановления работоспособности после умственного и физического утомления.</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Уметь применять на практике приемы массажа и самомассажа.</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Овладеть техникой спортивных игр по одному из избранных видов.</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Повышать аэробную выносливость с использованием циклических видов спорта</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(терренкура, кроссовой и лыжной подготовки).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Знать состояние своего здоровья, уметь составить и провести индивидуальные занятия двигательной активности.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Уметь определять индивидуальную оптимальную нагрузку при занятиях физическими упражнениями. Знать основные принципы, методы и факторы ее регуляции.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Уметь выполнять упражнения:</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xml:space="preserve">− сгибание и выпрямление </w:t>
      </w:r>
      <w:proofErr w:type="gramStart"/>
      <w:r w:rsidRPr="00597A25">
        <w:rPr>
          <w:sz w:val="28"/>
          <w:szCs w:val="28"/>
          <w:lang w:eastAsia="en-US"/>
        </w:rPr>
        <w:t>рук</w:t>
      </w:r>
      <w:proofErr w:type="gramEnd"/>
      <w:r w:rsidRPr="00597A25">
        <w:rPr>
          <w:sz w:val="28"/>
          <w:szCs w:val="28"/>
          <w:lang w:eastAsia="en-US"/>
        </w:rPr>
        <w:t xml:space="preserve"> в упоре лежа (для девушек — руки на опоре высотой до 50 см);</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подтягивание на перекладине (юноши);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xml:space="preserve">− поднимание туловища (сед) из </w:t>
      </w:r>
      <w:proofErr w:type="gramStart"/>
      <w:r w:rsidRPr="00597A25">
        <w:rPr>
          <w:sz w:val="28"/>
          <w:szCs w:val="28"/>
          <w:lang w:eastAsia="en-US"/>
        </w:rPr>
        <w:t>положения</w:t>
      </w:r>
      <w:proofErr w:type="gramEnd"/>
      <w:r w:rsidRPr="00597A25">
        <w:rPr>
          <w:sz w:val="28"/>
          <w:szCs w:val="28"/>
          <w:lang w:eastAsia="en-US"/>
        </w:rPr>
        <w:t xml:space="preserve"> лежа на спине, руки за головой,</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ноги закреплены (девушки);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прыжки в длину с места;</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бег 100 м;</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бег: юноши — 3 км, девушки — 2 км (без учета времени);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тест Купера — 12-минутное передвижение;</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плавание — 50 м (без учета времени);</w:t>
      </w:r>
    </w:p>
    <w:p w:rsidR="004F366B" w:rsidRPr="00597A25" w:rsidRDefault="004F366B" w:rsidP="004F366B">
      <w:pPr>
        <w:autoSpaceDE w:val="0"/>
        <w:autoSpaceDN w:val="0"/>
        <w:adjustRightInd w:val="0"/>
        <w:rPr>
          <w:sz w:val="28"/>
          <w:szCs w:val="28"/>
          <w:lang w:eastAsia="en-US"/>
        </w:rPr>
      </w:pPr>
      <w:r w:rsidRPr="00597A25">
        <w:rPr>
          <w:sz w:val="28"/>
          <w:szCs w:val="28"/>
          <w:lang w:eastAsia="en-US"/>
        </w:rPr>
        <w:t>− бег на лыжах: юноши — 3 км, девушки — 2 км (без учета времени).</w:t>
      </w:r>
    </w:p>
    <w:p w:rsidR="004F366B" w:rsidRPr="00597A25" w:rsidRDefault="004F366B" w:rsidP="004F366B">
      <w:pPr>
        <w:autoSpaceDE w:val="0"/>
        <w:autoSpaceDN w:val="0"/>
        <w:adjustRightInd w:val="0"/>
        <w:rPr>
          <w:sz w:val="28"/>
          <w:szCs w:val="28"/>
          <w:lang w:eastAsia="en-US"/>
        </w:rPr>
      </w:pPr>
    </w:p>
    <w:p w:rsidR="004F366B" w:rsidRDefault="004F366B" w:rsidP="004F366B">
      <w:pPr>
        <w:autoSpaceDE w:val="0"/>
        <w:autoSpaceDN w:val="0"/>
        <w:adjustRightInd w:val="0"/>
        <w:rPr>
          <w:b/>
          <w:lang w:eastAsia="en-US"/>
        </w:rPr>
        <w:sectPr w:rsidR="004F366B" w:rsidSect="000E4D9B">
          <w:headerReference w:type="default" r:id="rId31"/>
          <w:footerReference w:type="default" r:id="rId32"/>
          <w:pgSz w:w="11906" w:h="16838"/>
          <w:pgMar w:top="1134" w:right="850" w:bottom="1134" w:left="1701" w:header="708" w:footer="708" w:gutter="0"/>
          <w:cols w:space="708"/>
          <w:docGrid w:linePitch="360"/>
        </w:sectPr>
      </w:pPr>
    </w:p>
    <w:p w:rsidR="004F366B" w:rsidRDefault="00975BF9" w:rsidP="00975BF9">
      <w:pPr>
        <w:ind w:left="360"/>
        <w:jc w:val="center"/>
        <w:rPr>
          <w:b/>
          <w:bCs/>
        </w:rPr>
      </w:pPr>
      <w:r>
        <w:rPr>
          <w:b/>
          <w:bCs/>
        </w:rPr>
        <w:lastRenderedPageBreak/>
        <w:t xml:space="preserve">6. </w:t>
      </w:r>
      <w:r w:rsidR="004F366B" w:rsidRPr="005F50CC">
        <w:rPr>
          <w:b/>
          <w:bCs/>
        </w:rPr>
        <w:t>ЛИСТ ВНЕСЕНИЯ ИЗМЕНЕНИЙ</w:t>
      </w:r>
    </w:p>
    <w:p w:rsidR="004F366B" w:rsidRDefault="004F366B" w:rsidP="004F366B">
      <w:pPr>
        <w:ind w:left="360"/>
        <w:jc w:val="center"/>
        <w:rPr>
          <w:b/>
          <w:bCs/>
        </w:rPr>
      </w:pPr>
    </w:p>
    <w:p w:rsidR="004F366B" w:rsidRPr="005F50CC" w:rsidRDefault="004F366B" w:rsidP="004F366B">
      <w:pPr>
        <w:ind w:left="360"/>
        <w:jc w:val="center"/>
        <w:rPr>
          <w:b/>
          <w:bCs/>
        </w:rPr>
      </w:pP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4F366B" w:rsidRPr="005F50CC" w:rsidTr="000E4D9B">
        <w:tc>
          <w:tcPr>
            <w:tcW w:w="1426" w:type="dxa"/>
            <w:tcBorders>
              <w:top w:val="single" w:sz="6" w:space="0" w:color="auto"/>
              <w:left w:val="single" w:sz="6" w:space="0" w:color="auto"/>
              <w:bottom w:val="nil"/>
              <w:right w:val="single" w:sz="6" w:space="0" w:color="auto"/>
            </w:tcBorders>
            <w:vAlign w:val="center"/>
          </w:tcPr>
          <w:p w:rsidR="004F366B" w:rsidRPr="005F50CC" w:rsidRDefault="004F366B" w:rsidP="000E4D9B">
            <w:pPr>
              <w:jc w:val="center"/>
            </w:pPr>
            <w:r w:rsidRPr="005F50CC">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4F366B" w:rsidRPr="005F50CC" w:rsidRDefault="004F366B" w:rsidP="000E4D9B">
            <w:pPr>
              <w:jc w:val="center"/>
            </w:pPr>
            <w:r w:rsidRPr="005F50CC">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4F366B" w:rsidRPr="005F50CC" w:rsidRDefault="004F366B" w:rsidP="000E4D9B">
            <w:pPr>
              <w:tabs>
                <w:tab w:val="center" w:pos="2695"/>
                <w:tab w:val="left" w:pos="4236"/>
              </w:tabs>
              <w:jc w:val="center"/>
            </w:pPr>
            <w:r w:rsidRPr="005F50CC">
              <w:t>ФИО лица, внесшего изменение, подпись</w:t>
            </w:r>
          </w:p>
        </w:tc>
      </w:tr>
      <w:tr w:rsidR="004F366B" w:rsidRPr="005F50CC"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5F50CC" w:rsidRDefault="004F366B" w:rsidP="000E4D9B">
            <w:pPr>
              <w:ind w:firstLine="720"/>
              <w:jc w:val="both"/>
            </w:pPr>
          </w:p>
          <w:p w:rsidR="004F366B" w:rsidRPr="005F50CC"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5F50CC"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5F50CC"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r w:rsidR="004F366B" w:rsidRPr="00F43240" w:rsidTr="000E4D9B">
        <w:trPr>
          <w:trHeight w:val="1170"/>
        </w:trPr>
        <w:tc>
          <w:tcPr>
            <w:tcW w:w="1426" w:type="dxa"/>
            <w:tcBorders>
              <w:top w:val="single" w:sz="6" w:space="0" w:color="auto"/>
              <w:left w:val="single" w:sz="6" w:space="0" w:color="auto"/>
              <w:bottom w:val="single" w:sz="6" w:space="0" w:color="auto"/>
              <w:right w:val="single" w:sz="6" w:space="0" w:color="auto"/>
            </w:tcBorders>
          </w:tcPr>
          <w:p w:rsidR="004F366B" w:rsidRPr="00F43240" w:rsidRDefault="004F366B" w:rsidP="000E4D9B">
            <w:pPr>
              <w:ind w:firstLine="720"/>
              <w:jc w:val="both"/>
            </w:pPr>
          </w:p>
          <w:p w:rsidR="004F366B" w:rsidRPr="00F43240" w:rsidRDefault="004F366B" w:rsidP="000E4D9B">
            <w:pPr>
              <w:ind w:firstLine="720"/>
              <w:jc w:val="both"/>
            </w:pPr>
          </w:p>
        </w:tc>
        <w:tc>
          <w:tcPr>
            <w:tcW w:w="6095" w:type="dxa"/>
            <w:tcBorders>
              <w:top w:val="single" w:sz="6" w:space="0" w:color="auto"/>
              <w:left w:val="nil"/>
              <w:bottom w:val="single" w:sz="6" w:space="0" w:color="auto"/>
              <w:right w:val="single" w:sz="4" w:space="0" w:color="auto"/>
            </w:tcBorders>
          </w:tcPr>
          <w:p w:rsidR="004F366B" w:rsidRPr="00F43240" w:rsidRDefault="004F366B" w:rsidP="000E4D9B">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4F366B" w:rsidRPr="00F43240" w:rsidRDefault="004F366B" w:rsidP="000E4D9B">
            <w:pPr>
              <w:ind w:firstLine="720"/>
              <w:jc w:val="both"/>
            </w:pPr>
          </w:p>
        </w:tc>
      </w:tr>
    </w:tbl>
    <w:p w:rsidR="004F366B" w:rsidRPr="00F43240" w:rsidRDefault="004F366B" w:rsidP="004F366B">
      <w:pPr>
        <w:ind w:firstLine="720"/>
        <w:jc w:val="both"/>
        <w:rPr>
          <w:sz w:val="28"/>
          <w:szCs w:val="28"/>
        </w:rPr>
      </w:pPr>
    </w:p>
    <w:p w:rsidR="004F366B" w:rsidRDefault="004F366B"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Default="00975BF9" w:rsidP="004F366B">
      <w:pPr>
        <w:autoSpaceDE w:val="0"/>
        <w:autoSpaceDN w:val="0"/>
        <w:adjustRightInd w:val="0"/>
        <w:rPr>
          <w:b/>
          <w:lang w:eastAsia="en-US"/>
        </w:rPr>
      </w:pPr>
    </w:p>
    <w:p w:rsidR="00975BF9" w:rsidRPr="00597A25" w:rsidRDefault="00975BF9" w:rsidP="00975BF9">
      <w:pPr>
        <w:spacing w:after="200" w:line="276" w:lineRule="auto"/>
        <w:rPr>
          <w:b/>
          <w:sz w:val="28"/>
          <w:szCs w:val="28"/>
        </w:rPr>
      </w:pPr>
      <w:r w:rsidRPr="00597A25">
        <w:rPr>
          <w:b/>
          <w:sz w:val="28"/>
          <w:szCs w:val="28"/>
        </w:rPr>
        <w:lastRenderedPageBreak/>
        <w:t xml:space="preserve">Лист </w:t>
      </w:r>
      <w:proofErr w:type="spellStart"/>
      <w:r w:rsidRPr="00597A25">
        <w:rPr>
          <w:b/>
          <w:sz w:val="28"/>
          <w:szCs w:val="28"/>
        </w:rPr>
        <w:t>переутверждения</w:t>
      </w:r>
      <w:proofErr w:type="spellEnd"/>
      <w:r w:rsidRPr="00597A25">
        <w:rPr>
          <w:b/>
          <w:sz w:val="28"/>
          <w:szCs w:val="28"/>
        </w:rPr>
        <w:t xml:space="preserve"> рабочей программы учебного предмета</w:t>
      </w:r>
    </w:p>
    <w:p w:rsidR="00597A25" w:rsidRPr="0052167F" w:rsidRDefault="00597A25" w:rsidP="00597A25">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Pr="0052167F"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rPr>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r w:rsidRPr="0052167F">
        <w:rPr>
          <w:rFonts w:ascii="Times New Roman" w:hAnsi="Times New Roman"/>
          <w:sz w:val="28"/>
          <w:szCs w:val="28"/>
        </w:rPr>
        <w:t xml:space="preserve">    </w:t>
      </w: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597A25" w:rsidRDefault="00597A25" w:rsidP="00597A25">
      <w:pPr>
        <w:pStyle w:val="af3"/>
        <w:rPr>
          <w:rFonts w:ascii="Times New Roman" w:hAnsi="Times New Roman"/>
          <w:sz w:val="28"/>
          <w:szCs w:val="28"/>
        </w:rPr>
      </w:pPr>
    </w:p>
    <w:p w:rsidR="00597A25" w:rsidRPr="0052167F" w:rsidRDefault="00597A25" w:rsidP="00597A25">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597A25" w:rsidRPr="0052167F" w:rsidRDefault="00597A25" w:rsidP="00597A25">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597A25" w:rsidRPr="0052167F" w:rsidRDefault="00597A25" w:rsidP="00597A25">
      <w:pPr>
        <w:rPr>
          <w:sz w:val="28"/>
          <w:szCs w:val="28"/>
        </w:rPr>
      </w:pPr>
      <w:r>
        <w:rPr>
          <w:sz w:val="28"/>
          <w:szCs w:val="28"/>
        </w:rPr>
        <w:t xml:space="preserve"> директор ГБПОУ КО «ТМТ»</w:t>
      </w:r>
      <w:r w:rsidRPr="0052167F">
        <w:rPr>
          <w:sz w:val="28"/>
          <w:szCs w:val="28"/>
        </w:rPr>
        <w:t xml:space="preserve"> …………</w:t>
      </w:r>
      <w:r>
        <w:rPr>
          <w:sz w:val="28"/>
          <w:szCs w:val="28"/>
        </w:rPr>
        <w:t>..</w:t>
      </w:r>
    </w:p>
    <w:sectPr w:rsidR="00597A25" w:rsidRPr="0052167F" w:rsidSect="000E4D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AFB" w:rsidRDefault="00413AFB">
      <w:r>
        <w:separator/>
      </w:r>
    </w:p>
  </w:endnote>
  <w:endnote w:type="continuationSeparator" w:id="0">
    <w:p w:rsidR="00413AFB" w:rsidRDefault="0041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205C41" w:rsidP="000E4D9B">
    <w:pPr>
      <w:pStyle w:val="ac"/>
      <w:framePr w:wrap="around" w:vAnchor="text" w:hAnchor="margin" w:xAlign="right" w:y="1"/>
      <w:rPr>
        <w:rStyle w:val="af2"/>
      </w:rPr>
    </w:pPr>
    <w:r>
      <w:rPr>
        <w:rStyle w:val="af2"/>
      </w:rPr>
      <w:fldChar w:fldCharType="begin"/>
    </w:r>
    <w:r w:rsidR="00E530A8">
      <w:rPr>
        <w:rStyle w:val="af2"/>
      </w:rPr>
      <w:instrText xml:space="preserve">PAGE  </w:instrText>
    </w:r>
    <w:r>
      <w:rPr>
        <w:rStyle w:val="af2"/>
      </w:rPr>
      <w:fldChar w:fldCharType="end"/>
    </w:r>
  </w:p>
  <w:p w:rsidR="00E530A8" w:rsidRDefault="00E530A8" w:rsidP="000E4D9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205C41" w:rsidP="000E4D9B">
    <w:pPr>
      <w:pStyle w:val="ac"/>
      <w:framePr w:wrap="around" w:vAnchor="text" w:hAnchor="margin" w:xAlign="right" w:y="1"/>
      <w:rPr>
        <w:rStyle w:val="af2"/>
      </w:rPr>
    </w:pPr>
    <w:r>
      <w:rPr>
        <w:rStyle w:val="af2"/>
      </w:rPr>
      <w:fldChar w:fldCharType="begin"/>
    </w:r>
    <w:r w:rsidR="00E530A8">
      <w:rPr>
        <w:rStyle w:val="af2"/>
      </w:rPr>
      <w:instrText xml:space="preserve">PAGE  </w:instrText>
    </w:r>
    <w:r>
      <w:rPr>
        <w:rStyle w:val="af2"/>
      </w:rPr>
      <w:fldChar w:fldCharType="separate"/>
    </w:r>
    <w:r w:rsidR="005E5746">
      <w:rPr>
        <w:rStyle w:val="af2"/>
        <w:noProof/>
      </w:rPr>
      <w:t>23</w:t>
    </w:r>
    <w:r>
      <w:rPr>
        <w:rStyle w:val="af2"/>
      </w:rPr>
      <w:fldChar w:fldCharType="end"/>
    </w:r>
  </w:p>
  <w:p w:rsidR="00E530A8" w:rsidRDefault="00E530A8" w:rsidP="000E4D9B">
    <w:pPr>
      <w:pStyle w:val="ac"/>
      <w:ind w:right="360"/>
      <w:jc w:val="right"/>
    </w:pPr>
  </w:p>
  <w:p w:rsidR="00E530A8" w:rsidRDefault="00E530A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rsidP="000E4D9B">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205C41">
    <w:pPr>
      <w:pStyle w:val="ac"/>
      <w:jc w:val="right"/>
    </w:pPr>
    <w:r>
      <w:fldChar w:fldCharType="begin"/>
    </w:r>
    <w:r w:rsidR="00E530A8">
      <w:instrText xml:space="preserve"> PAGE   \* MERGEFORMAT </w:instrText>
    </w:r>
    <w:r>
      <w:fldChar w:fldCharType="separate"/>
    </w:r>
    <w:r w:rsidR="005E5746">
      <w:rPr>
        <w:noProof/>
      </w:rPr>
      <w:t>33</w:t>
    </w:r>
    <w:r>
      <w:rPr>
        <w:noProof/>
      </w:rPr>
      <w:fldChar w:fldCharType="end"/>
    </w:r>
  </w:p>
  <w:p w:rsidR="00E530A8" w:rsidRDefault="00E530A8">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205C41">
    <w:pPr>
      <w:pStyle w:val="ac"/>
      <w:jc w:val="right"/>
    </w:pPr>
    <w:r>
      <w:fldChar w:fldCharType="begin"/>
    </w:r>
    <w:r w:rsidR="00E530A8">
      <w:instrText xml:space="preserve"> PAGE   \* MERGEFORMAT </w:instrText>
    </w:r>
    <w:r>
      <w:fldChar w:fldCharType="separate"/>
    </w:r>
    <w:r w:rsidR="005E5746">
      <w:rPr>
        <w:noProof/>
      </w:rPr>
      <w:t>34</w:t>
    </w:r>
    <w:r>
      <w:rPr>
        <w:noProof/>
      </w:rPr>
      <w:fldChar w:fldCharType="end"/>
    </w:r>
  </w:p>
  <w:p w:rsidR="00E530A8" w:rsidRDefault="00E530A8">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205C41">
    <w:pPr>
      <w:pStyle w:val="ac"/>
      <w:jc w:val="right"/>
    </w:pPr>
    <w:r>
      <w:fldChar w:fldCharType="begin"/>
    </w:r>
    <w:r w:rsidR="00E530A8">
      <w:instrText xml:space="preserve"> PAGE   \* MERGEFORMAT </w:instrText>
    </w:r>
    <w:r>
      <w:fldChar w:fldCharType="separate"/>
    </w:r>
    <w:r w:rsidR="005E5746">
      <w:rPr>
        <w:noProof/>
      </w:rPr>
      <w:t>37</w:t>
    </w:r>
    <w:r>
      <w:rPr>
        <w:noProof/>
      </w:rPr>
      <w:fldChar w:fldCharType="end"/>
    </w:r>
  </w:p>
  <w:p w:rsidR="00E530A8" w:rsidRDefault="00E530A8">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AFB" w:rsidRDefault="00413AFB">
      <w:r>
        <w:separator/>
      </w:r>
    </w:p>
  </w:footnote>
  <w:footnote w:type="continuationSeparator" w:id="0">
    <w:p w:rsidR="00413AFB" w:rsidRDefault="00413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pPr>
      <w:pStyle w:val="aa"/>
      <w:jc w:val="right"/>
    </w:pPr>
  </w:p>
  <w:p w:rsidR="00E530A8" w:rsidRDefault="00E530A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C0" w:rsidRDefault="00193FC0">
    <w:pPr>
      <w:pStyle w:val="aa"/>
    </w:pPr>
  </w:p>
  <w:p w:rsidR="00113508" w:rsidRDefault="00113508">
    <w:pPr>
      <w:pStyle w:val="aa"/>
    </w:pPr>
  </w:p>
  <w:p w:rsidR="00113508" w:rsidRDefault="00113508">
    <w:pPr>
      <w:pStyle w:val="aa"/>
    </w:pPr>
  </w:p>
  <w:p w:rsidR="00113508" w:rsidRDefault="0011350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rsidP="000E4D9B">
    <w:pPr>
      <w:pStyle w:val="aa"/>
      <w:framePr w:wrap="around" w:vAnchor="text" w:hAnchor="margin" w:xAlign="center" w:y="1"/>
      <w:rPr>
        <w:rStyle w:val="af2"/>
      </w:rPr>
    </w:pPr>
  </w:p>
  <w:p w:rsidR="00E530A8" w:rsidRDefault="005E5746">
    <w:pPr>
      <w:pStyle w:val="aa"/>
    </w:pPr>
    <w:r>
      <w:rPr>
        <w:noProof/>
      </w:rPr>
      <w:pict>
        <v:shapetype id="_x0000_t202" coordsize="21600,21600" o:spt="202" path="m,l,21600r21600,l21600,xe">
          <v:stroke joinstyle="miter"/>
          <v:path gradientshapeok="t" o:connecttype="rect"/>
        </v:shapetype>
        <v:shape id="Поле 5" o:spid="_x0000_s2051" type="#_x0000_t202" style="position:absolute;margin-left:0;margin-top:.05pt;width:12pt;height:13.75pt;z-index:25166028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" stroked="f">
          <v:fill opacity="0"/>
          <v:textbox inset="0,0,0,0">
            <w:txbxContent>
              <w:p w:rsidR="00E530A8" w:rsidRDefault="00205C41">
                <w:r>
                  <w:fldChar w:fldCharType="begin"/>
                </w:r>
                <w:r>
                  <w:fldChar w:fldCharType="end"/>
                </w:r>
              </w:p>
            </w:txbxContent>
          </v:textbox>
          <w10:wrap type="square" side="largest" anchorx="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pPr>
      <w:spacing w:line="240" w:lineRule="atLeas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pPr>
      <w:spacing w:line="240" w:lineRule="atLeas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pPr>
      <w:spacing w:line="240" w:lineRule="atLeas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pPr>
      <w:spacing w:line="240" w:lineRule="atLeas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rsidP="000E4D9B">
    <w:pPr>
      <w:pStyle w:val="aa"/>
      <w:framePr w:wrap="around" w:vAnchor="text" w:hAnchor="margin" w:xAlign="center" w:y="1"/>
      <w:rPr>
        <w:rStyle w:val="af2"/>
      </w:rPr>
    </w:pPr>
  </w:p>
  <w:p w:rsidR="00E530A8" w:rsidRDefault="005E5746">
    <w:pPr>
      <w:pStyle w:val="aa"/>
    </w:pPr>
    <w:r>
      <w:rPr>
        <w:noProof/>
      </w:rPr>
      <w:pict>
        <v:shapetype id="_x0000_t202" coordsize="21600,21600" o:spt="202" path="m,l,21600r21600,l21600,xe">
          <v:stroke joinstyle="miter"/>
          <v:path gradientshapeok="t" o:connecttype="rect"/>
        </v:shapetype>
        <v:shape id="Поле 4" o:spid="_x0000_s2050" type="#_x0000_t202" style="position:absolute;margin-left:0;margin-top:.05pt;width:12pt;height:13.75pt;z-index:25166131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" stroked="f">
          <v:fill opacity="0"/>
          <v:textbox inset="0,0,0,0">
            <w:txbxContent>
              <w:p w:rsidR="00E530A8" w:rsidRDefault="00205C41">
                <w:r>
                  <w:fldChar w:fldCharType="begin"/>
                </w:r>
                <w:r>
                  <w:fldChar w:fldCharType="end"/>
                </w:r>
              </w:p>
            </w:txbxContent>
          </v:textbox>
          <w10:wrap type="square" side="largest" anchorx="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8" w:rsidRDefault="00E530A8" w:rsidP="000E4D9B">
    <w:pPr>
      <w:pStyle w:val="aa"/>
      <w:framePr w:wrap="around" w:vAnchor="text" w:hAnchor="margin" w:xAlign="center" w:y="1"/>
      <w:rPr>
        <w:rStyle w:val="af2"/>
      </w:rPr>
    </w:pPr>
  </w:p>
  <w:p w:rsidR="00E530A8" w:rsidRDefault="005E5746">
    <w:pPr>
      <w:pStyle w:val="aa"/>
    </w:pPr>
    <w:r>
      <w:rPr>
        <w:noProof/>
      </w:rPr>
      <w:pict>
        <v:shapetype id="_x0000_t202" coordsize="21600,21600" o:spt="202" path="m,l,21600r21600,l21600,xe">
          <v:stroke joinstyle="miter"/>
          <v:path gradientshapeok="t" o:connecttype="rect"/>
        </v:shapetype>
        <v:shape id="Поле 3" o:spid="_x0000_s2049" type="#_x0000_t202" style="position:absolute;margin-left:0;margin-top:.05pt;width:12pt;height:13.75pt;z-index:2516592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" stroked="f">
          <v:fill opacity="0"/>
          <v:textbox inset="0,0,0,0">
            <w:txbxContent>
              <w:p w:rsidR="00E530A8" w:rsidRDefault="00205C41">
                <w:r>
                  <w:fldChar w:fldCharType="begin"/>
                </w:r>
                <w:r>
                  <w:fldChar w:fldCharType="end"/>
                </w:r>
              </w:p>
            </w:txbxContent>
          </v:textbox>
          <w10:wrap type="square" side="largest"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0000002"/>
    <w:multiLevelType w:val="singleLevel"/>
    <w:tmpl w:val="00000002"/>
    <w:lvl w:ilvl="0">
      <w:start w:val="7"/>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153"/>
        </w:tabs>
        <w:ind w:left="153" w:hanging="360"/>
      </w:pPr>
      <w:rPr>
        <w:rFonts w:ascii="Symbol" w:hAnsi="Symbol"/>
      </w:rPr>
    </w:lvl>
  </w:abstractNum>
  <w:abstractNum w:abstractNumId="3">
    <w:nsid w:val="00000009"/>
    <w:multiLevelType w:val="singleLevel"/>
    <w:tmpl w:val="00000009"/>
    <w:name w:val="WW8Num31"/>
    <w:lvl w:ilvl="0">
      <w:start w:val="1"/>
      <w:numFmt w:val="decimal"/>
      <w:lvlText w:val="%1."/>
      <w:lvlJc w:val="left"/>
      <w:pPr>
        <w:tabs>
          <w:tab w:val="num" w:pos="720"/>
        </w:tabs>
        <w:ind w:left="720" w:hanging="360"/>
      </w:pPr>
      <w:rPr>
        <w:rFonts w:cs="Times New Roman"/>
      </w:rPr>
    </w:lvl>
  </w:abstractNum>
  <w:abstractNum w:abstractNumId="4">
    <w:nsid w:val="00003EF6"/>
    <w:multiLevelType w:val="hybridMultilevel"/>
    <w:tmpl w:val="66681156"/>
    <w:lvl w:ilvl="0" w:tplc="8796E448">
      <w:start w:val="4"/>
      <w:numFmt w:val="decimal"/>
      <w:lvlText w:val="%1."/>
      <w:lvlJc w:val="left"/>
    </w:lvl>
    <w:lvl w:ilvl="1" w:tplc="23B43A44">
      <w:numFmt w:val="decimal"/>
      <w:lvlText w:val=""/>
      <w:lvlJc w:val="left"/>
    </w:lvl>
    <w:lvl w:ilvl="2" w:tplc="C2361D28">
      <w:numFmt w:val="decimal"/>
      <w:lvlText w:val=""/>
      <w:lvlJc w:val="left"/>
    </w:lvl>
    <w:lvl w:ilvl="3" w:tplc="FFE6BB14">
      <w:numFmt w:val="decimal"/>
      <w:lvlText w:val=""/>
      <w:lvlJc w:val="left"/>
    </w:lvl>
    <w:lvl w:ilvl="4" w:tplc="A6E62EF2">
      <w:numFmt w:val="decimal"/>
      <w:lvlText w:val=""/>
      <w:lvlJc w:val="left"/>
    </w:lvl>
    <w:lvl w:ilvl="5" w:tplc="589E34E4">
      <w:numFmt w:val="decimal"/>
      <w:lvlText w:val=""/>
      <w:lvlJc w:val="left"/>
    </w:lvl>
    <w:lvl w:ilvl="6" w:tplc="601C718C">
      <w:numFmt w:val="decimal"/>
      <w:lvlText w:val=""/>
      <w:lvlJc w:val="left"/>
    </w:lvl>
    <w:lvl w:ilvl="7" w:tplc="603AF01C">
      <w:numFmt w:val="decimal"/>
      <w:lvlText w:val=""/>
      <w:lvlJc w:val="left"/>
    </w:lvl>
    <w:lvl w:ilvl="8" w:tplc="1CB80B6C">
      <w:numFmt w:val="decimal"/>
      <w:lvlText w:val=""/>
      <w:lvlJc w:val="left"/>
    </w:lvl>
  </w:abstractNum>
  <w:abstractNum w:abstractNumId="5">
    <w:nsid w:val="05F94160"/>
    <w:multiLevelType w:val="multilevel"/>
    <w:tmpl w:val="92E0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700A7A"/>
    <w:multiLevelType w:val="multilevel"/>
    <w:tmpl w:val="25C8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B20779"/>
    <w:multiLevelType w:val="hybridMultilevel"/>
    <w:tmpl w:val="EE0A9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60096A"/>
    <w:multiLevelType w:val="hybridMultilevel"/>
    <w:tmpl w:val="66845B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1691922"/>
    <w:multiLevelType w:val="multilevel"/>
    <w:tmpl w:val="DC44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E47B7B"/>
    <w:multiLevelType w:val="hybridMultilevel"/>
    <w:tmpl w:val="F2F09922"/>
    <w:lvl w:ilvl="0" w:tplc="E3BC3B8C">
      <w:start w:val="1"/>
      <w:numFmt w:val="decimal"/>
      <w:lvlText w:val="%1."/>
      <w:lvlJc w:val="left"/>
      <w:pPr>
        <w:tabs>
          <w:tab w:val="num" w:pos="644"/>
        </w:tabs>
        <w:ind w:left="644"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5A33A97"/>
    <w:multiLevelType w:val="hybridMultilevel"/>
    <w:tmpl w:val="E4D676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832477"/>
    <w:multiLevelType w:val="hybridMultilevel"/>
    <w:tmpl w:val="2D801000"/>
    <w:lvl w:ilvl="0" w:tplc="FA927EDC">
      <w:start w:val="1"/>
      <w:numFmt w:val="bullet"/>
      <w:lvlText w:val=""/>
      <w:lvlJc w:val="left"/>
      <w:pPr>
        <w:tabs>
          <w:tab w:val="num" w:pos="1641"/>
        </w:tabs>
        <w:ind w:left="1641"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215A3370"/>
    <w:multiLevelType w:val="multilevel"/>
    <w:tmpl w:val="2558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B2F742B"/>
    <w:multiLevelType w:val="multilevel"/>
    <w:tmpl w:val="DFB0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D5321"/>
    <w:multiLevelType w:val="hybridMultilevel"/>
    <w:tmpl w:val="518267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2364D1"/>
    <w:multiLevelType w:val="multilevel"/>
    <w:tmpl w:val="EED8861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FAC042C"/>
    <w:multiLevelType w:val="hybridMultilevel"/>
    <w:tmpl w:val="E1A4D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DE547F"/>
    <w:multiLevelType w:val="hybridMultilevel"/>
    <w:tmpl w:val="F2F09922"/>
    <w:lvl w:ilvl="0" w:tplc="E3BC3B8C">
      <w:start w:val="1"/>
      <w:numFmt w:val="decimal"/>
      <w:lvlText w:val="%1."/>
      <w:lvlJc w:val="left"/>
      <w:pPr>
        <w:tabs>
          <w:tab w:val="num" w:pos="644"/>
        </w:tabs>
        <w:ind w:left="644"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FB24CE6"/>
    <w:multiLevelType w:val="multilevel"/>
    <w:tmpl w:val="9090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AA1B73"/>
    <w:multiLevelType w:val="hybridMultilevel"/>
    <w:tmpl w:val="738E693C"/>
    <w:lvl w:ilvl="0" w:tplc="FA927EDC">
      <w:start w:val="1"/>
      <w:numFmt w:val="bullet"/>
      <w:lvlText w:val=""/>
      <w:lvlJc w:val="left"/>
      <w:pPr>
        <w:tabs>
          <w:tab w:val="num" w:pos="1641"/>
        </w:tabs>
        <w:ind w:left="1641" w:hanging="360"/>
      </w:pPr>
      <w:rPr>
        <w:rFonts w:ascii="Symbol" w:hAnsi="Symbol" w:hint="default"/>
        <w:color w:val="auto"/>
      </w:rPr>
    </w:lvl>
    <w:lvl w:ilvl="1" w:tplc="04190003">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2">
    <w:nsid w:val="45BE57A1"/>
    <w:multiLevelType w:val="hybridMultilevel"/>
    <w:tmpl w:val="344CA540"/>
    <w:lvl w:ilvl="0" w:tplc="5798B690">
      <w:start w:val="3"/>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3">
    <w:nsid w:val="4AD75F75"/>
    <w:multiLevelType w:val="multilevel"/>
    <w:tmpl w:val="AC9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013112"/>
    <w:multiLevelType w:val="multilevel"/>
    <w:tmpl w:val="53AE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6A0817"/>
    <w:multiLevelType w:val="hybridMultilevel"/>
    <w:tmpl w:val="172A1088"/>
    <w:lvl w:ilvl="0" w:tplc="FA927EDC">
      <w:start w:val="1"/>
      <w:numFmt w:val="bullet"/>
      <w:lvlText w:val=""/>
      <w:lvlJc w:val="left"/>
      <w:pPr>
        <w:tabs>
          <w:tab w:val="num" w:pos="1641"/>
        </w:tabs>
        <w:ind w:left="1641"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6">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99B4688"/>
    <w:multiLevelType w:val="multilevel"/>
    <w:tmpl w:val="3676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7A5993"/>
    <w:multiLevelType w:val="multilevel"/>
    <w:tmpl w:val="2DF2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B40DA9"/>
    <w:multiLevelType w:val="multilevel"/>
    <w:tmpl w:val="2D848ECC"/>
    <w:lvl w:ilvl="0">
      <w:start w:val="1"/>
      <w:numFmt w:val="decimal"/>
      <w:lvlText w:val="%1."/>
      <w:lvlJc w:val="left"/>
      <w:pPr>
        <w:ind w:left="720" w:hanging="360"/>
      </w:pPr>
      <w:rPr>
        <w:rFonts w:eastAsia="Times New Roman" w:hint="default"/>
      </w:rPr>
    </w:lvl>
    <w:lvl w:ilvl="1">
      <w:start w:val="1"/>
      <w:numFmt w:val="decimal"/>
      <w:isLgl/>
      <w:lvlText w:val="%1.%2."/>
      <w:lvlJc w:val="left"/>
      <w:pPr>
        <w:ind w:left="1440" w:hanging="72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52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600" w:hanging="1440"/>
      </w:pPr>
      <w:rPr>
        <w:rFonts w:eastAsia="Times New Roman" w:hint="default"/>
      </w:rPr>
    </w:lvl>
    <w:lvl w:ilvl="6">
      <w:start w:val="1"/>
      <w:numFmt w:val="decimal"/>
      <w:isLgl/>
      <w:lvlText w:val="%1.%2.%3.%4.%5.%6.%7."/>
      <w:lvlJc w:val="left"/>
      <w:pPr>
        <w:ind w:left="4320" w:hanging="1800"/>
      </w:pPr>
      <w:rPr>
        <w:rFonts w:eastAsia="Times New Roman" w:hint="default"/>
      </w:rPr>
    </w:lvl>
    <w:lvl w:ilvl="7">
      <w:start w:val="1"/>
      <w:numFmt w:val="decimal"/>
      <w:isLgl/>
      <w:lvlText w:val="%1.%2.%3.%4.%5.%6.%7.%8."/>
      <w:lvlJc w:val="left"/>
      <w:pPr>
        <w:ind w:left="4680" w:hanging="1800"/>
      </w:pPr>
      <w:rPr>
        <w:rFonts w:eastAsia="Times New Roman" w:hint="default"/>
      </w:rPr>
    </w:lvl>
    <w:lvl w:ilvl="8">
      <w:start w:val="1"/>
      <w:numFmt w:val="decimal"/>
      <w:isLgl/>
      <w:lvlText w:val="%1.%2.%3.%4.%5.%6.%7.%8.%9."/>
      <w:lvlJc w:val="left"/>
      <w:pPr>
        <w:ind w:left="5400" w:hanging="2160"/>
      </w:pPr>
      <w:rPr>
        <w:rFonts w:eastAsia="Times New Roman" w:hint="default"/>
      </w:rPr>
    </w:lvl>
  </w:abstractNum>
  <w:abstractNum w:abstractNumId="30">
    <w:nsid w:val="61BD5148"/>
    <w:multiLevelType w:val="multilevel"/>
    <w:tmpl w:val="04D6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076B75"/>
    <w:multiLevelType w:val="hybridMultilevel"/>
    <w:tmpl w:val="ED103CCE"/>
    <w:lvl w:ilvl="0" w:tplc="1730FBC8">
      <w:start w:val="2"/>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2">
    <w:nsid w:val="69117BDA"/>
    <w:multiLevelType w:val="hybridMultilevel"/>
    <w:tmpl w:val="F95CF68C"/>
    <w:lvl w:ilvl="0" w:tplc="6E949F3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3">
    <w:nsid w:val="6F956E48"/>
    <w:multiLevelType w:val="hybridMultilevel"/>
    <w:tmpl w:val="654C9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0C15F0"/>
    <w:multiLevelType w:val="hybridMultilevel"/>
    <w:tmpl w:val="C4441C6A"/>
    <w:lvl w:ilvl="0" w:tplc="CFA44A84">
      <w:start w:val="1"/>
      <w:numFmt w:val="bullet"/>
      <w:lvlText w:val=""/>
      <w:lvlJc w:val="left"/>
      <w:pPr>
        <w:ind w:left="786" w:hanging="360"/>
      </w:pPr>
      <w:rPr>
        <w:rFonts w:ascii="Symbol" w:hAnsi="Symbol" w:hint="default"/>
        <w:sz w:val="24"/>
      </w:rPr>
    </w:lvl>
    <w:lvl w:ilvl="1" w:tplc="9A24BD5A">
      <w:numFmt w:val="bullet"/>
      <w:lvlText w:val="•"/>
      <w:lvlJc w:val="left"/>
      <w:pPr>
        <w:ind w:left="1506" w:hanging="360"/>
      </w:pPr>
      <w:rPr>
        <w:rFonts w:ascii="Times New Roman" w:eastAsia="Times New Roman" w:hAnsi="Times New Roman"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76EB57B9"/>
    <w:multiLevelType w:val="hybridMultilevel"/>
    <w:tmpl w:val="5F34A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5D0763"/>
    <w:multiLevelType w:val="hybridMultilevel"/>
    <w:tmpl w:val="160879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8"/>
  </w:num>
  <w:num w:numId="5">
    <w:abstractNumId w:val="0"/>
  </w:num>
  <w:num w:numId="6">
    <w:abstractNumId w:val="25"/>
  </w:num>
  <w:num w:numId="7">
    <w:abstractNumId w:val="12"/>
  </w:num>
  <w:num w:numId="8">
    <w:abstractNumId w:val="21"/>
  </w:num>
  <w:num w:numId="9">
    <w:abstractNumId w:val="35"/>
  </w:num>
  <w:num w:numId="10">
    <w:abstractNumId w:val="34"/>
  </w:num>
  <w:num w:numId="11">
    <w:abstractNumId w:val="11"/>
  </w:num>
  <w:num w:numId="12">
    <w:abstractNumId w:val="16"/>
  </w:num>
  <w:num w:numId="13">
    <w:abstractNumId w:val="19"/>
  </w:num>
  <w:num w:numId="14">
    <w:abstractNumId w:val="22"/>
  </w:num>
  <w:num w:numId="15">
    <w:abstractNumId w:val="2"/>
  </w:num>
  <w:num w:numId="16">
    <w:abstractNumId w:val="1"/>
  </w:num>
  <w:num w:numId="17">
    <w:abstractNumId w:val="3"/>
  </w:num>
  <w:num w:numId="18">
    <w:abstractNumId w:val="26"/>
  </w:num>
  <w:num w:numId="19">
    <w:abstractNumId w:val="14"/>
  </w:num>
  <w:num w:numId="20">
    <w:abstractNumId w:val="33"/>
  </w:num>
  <w:num w:numId="21">
    <w:abstractNumId w:val="32"/>
  </w:num>
  <w:num w:numId="22">
    <w:abstractNumId w:val="8"/>
  </w:num>
  <w:num w:numId="23">
    <w:abstractNumId w:val="36"/>
  </w:num>
  <w:num w:numId="24">
    <w:abstractNumId w:val="31"/>
  </w:num>
  <w:num w:numId="25">
    <w:abstractNumId w:val="4"/>
  </w:num>
  <w:num w:numId="26">
    <w:abstractNumId w:val="5"/>
  </w:num>
  <w:num w:numId="27">
    <w:abstractNumId w:val="28"/>
  </w:num>
  <w:num w:numId="28">
    <w:abstractNumId w:val="9"/>
  </w:num>
  <w:num w:numId="29">
    <w:abstractNumId w:val="23"/>
  </w:num>
  <w:num w:numId="30">
    <w:abstractNumId w:val="20"/>
  </w:num>
  <w:num w:numId="31">
    <w:abstractNumId w:val="15"/>
  </w:num>
  <w:num w:numId="32">
    <w:abstractNumId w:val="27"/>
  </w:num>
  <w:num w:numId="33">
    <w:abstractNumId w:val="24"/>
  </w:num>
  <w:num w:numId="34">
    <w:abstractNumId w:val="13"/>
  </w:num>
  <w:num w:numId="35">
    <w:abstractNumId w:val="30"/>
  </w:num>
  <w:num w:numId="36">
    <w:abstractNumId w:val="6"/>
  </w:num>
  <w:num w:numId="37">
    <w:abstractNumId w:val="29"/>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A2A50"/>
    <w:rsid w:val="000842FC"/>
    <w:rsid w:val="000E4D9B"/>
    <w:rsid w:val="00113508"/>
    <w:rsid w:val="00147FD5"/>
    <w:rsid w:val="00193FC0"/>
    <w:rsid w:val="00200986"/>
    <w:rsid w:val="00205C41"/>
    <w:rsid w:val="00243555"/>
    <w:rsid w:val="00245CEB"/>
    <w:rsid w:val="00277B1E"/>
    <w:rsid w:val="003A5B01"/>
    <w:rsid w:val="003D16C0"/>
    <w:rsid w:val="003D737B"/>
    <w:rsid w:val="004063A7"/>
    <w:rsid w:val="00413AFB"/>
    <w:rsid w:val="00414491"/>
    <w:rsid w:val="00456EE9"/>
    <w:rsid w:val="004853E4"/>
    <w:rsid w:val="00487380"/>
    <w:rsid w:val="004B6791"/>
    <w:rsid w:val="004F366B"/>
    <w:rsid w:val="00597A25"/>
    <w:rsid w:val="005E5746"/>
    <w:rsid w:val="0061675B"/>
    <w:rsid w:val="00662753"/>
    <w:rsid w:val="006C3B99"/>
    <w:rsid w:val="006D7BE2"/>
    <w:rsid w:val="00731410"/>
    <w:rsid w:val="008E0F3B"/>
    <w:rsid w:val="0092372A"/>
    <w:rsid w:val="00975BF9"/>
    <w:rsid w:val="009E5029"/>
    <w:rsid w:val="00A2023C"/>
    <w:rsid w:val="00A82B44"/>
    <w:rsid w:val="00AB3E6A"/>
    <w:rsid w:val="00B8550B"/>
    <w:rsid w:val="00BC1093"/>
    <w:rsid w:val="00C36A0A"/>
    <w:rsid w:val="00C70A16"/>
    <w:rsid w:val="00CA134F"/>
    <w:rsid w:val="00D816B6"/>
    <w:rsid w:val="00DA2A50"/>
    <w:rsid w:val="00E07A12"/>
    <w:rsid w:val="00E264AE"/>
    <w:rsid w:val="00E530A8"/>
    <w:rsid w:val="00E96582"/>
    <w:rsid w:val="00EB00F9"/>
    <w:rsid w:val="00F01A8F"/>
    <w:rsid w:val="00F455DB"/>
    <w:rsid w:val="00F551D5"/>
    <w:rsid w:val="00F656B6"/>
    <w:rsid w:val="00F810D6"/>
    <w:rsid w:val="00FC5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66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F366B"/>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F366B"/>
    <w:rPr>
      <w:rFonts w:ascii="Times New Roman" w:eastAsia="Times New Roman" w:hAnsi="Times New Roman" w:cs="Times New Roman"/>
      <w:sz w:val="24"/>
      <w:szCs w:val="24"/>
      <w:lang w:eastAsia="ru-RU"/>
    </w:rPr>
  </w:style>
  <w:style w:type="paragraph" w:styleId="2">
    <w:name w:val="Body Text Indent 2"/>
    <w:basedOn w:val="a"/>
    <w:link w:val="20"/>
    <w:uiPriority w:val="99"/>
    <w:rsid w:val="004F366B"/>
    <w:pPr>
      <w:spacing w:after="120" w:line="480" w:lineRule="auto"/>
      <w:ind w:left="283"/>
    </w:pPr>
  </w:style>
  <w:style w:type="character" w:customStyle="1" w:styleId="20">
    <w:name w:val="Основной текст с отступом 2 Знак"/>
    <w:basedOn w:val="a0"/>
    <w:link w:val="2"/>
    <w:uiPriority w:val="99"/>
    <w:rsid w:val="004F366B"/>
    <w:rPr>
      <w:rFonts w:ascii="Times New Roman" w:eastAsia="Times New Roman" w:hAnsi="Times New Roman" w:cs="Times New Roman"/>
      <w:sz w:val="24"/>
      <w:szCs w:val="24"/>
      <w:lang w:eastAsia="ru-RU"/>
    </w:rPr>
  </w:style>
  <w:style w:type="paragraph" w:styleId="a3">
    <w:name w:val="Plain Text"/>
    <w:basedOn w:val="a"/>
    <w:link w:val="a4"/>
    <w:uiPriority w:val="99"/>
    <w:rsid w:val="004F366B"/>
    <w:rPr>
      <w:rFonts w:ascii="Courier New" w:hAnsi="Courier New" w:cs="Courier New"/>
      <w:sz w:val="20"/>
      <w:szCs w:val="20"/>
    </w:rPr>
  </w:style>
  <w:style w:type="character" w:customStyle="1" w:styleId="a4">
    <w:name w:val="Текст Знак"/>
    <w:basedOn w:val="a0"/>
    <w:link w:val="a3"/>
    <w:uiPriority w:val="99"/>
    <w:rsid w:val="004F366B"/>
    <w:rPr>
      <w:rFonts w:ascii="Courier New" w:eastAsia="Times New Roman" w:hAnsi="Courier New" w:cs="Courier New"/>
      <w:sz w:val="20"/>
      <w:szCs w:val="20"/>
      <w:lang w:eastAsia="ru-RU"/>
    </w:rPr>
  </w:style>
  <w:style w:type="paragraph" w:styleId="a5">
    <w:name w:val="List Paragraph"/>
    <w:basedOn w:val="a"/>
    <w:link w:val="a6"/>
    <w:uiPriority w:val="99"/>
    <w:qFormat/>
    <w:rsid w:val="004F366B"/>
    <w:pPr>
      <w:ind w:left="720"/>
      <w:contextualSpacing/>
    </w:pPr>
    <w:rPr>
      <w:rFonts w:eastAsia="Calibri"/>
      <w:color w:val="000000"/>
      <w:sz w:val="28"/>
      <w:szCs w:val="32"/>
      <w:lang w:val="en-US"/>
    </w:rPr>
  </w:style>
  <w:style w:type="paragraph" w:customStyle="1" w:styleId="western">
    <w:name w:val="western"/>
    <w:basedOn w:val="a"/>
    <w:uiPriority w:val="99"/>
    <w:rsid w:val="004F366B"/>
    <w:pPr>
      <w:spacing w:before="100" w:beforeAutospacing="1" w:after="115"/>
    </w:pPr>
    <w:rPr>
      <w:color w:val="000000"/>
    </w:rPr>
  </w:style>
  <w:style w:type="paragraph" w:customStyle="1" w:styleId="Default">
    <w:name w:val="Default"/>
    <w:uiPriority w:val="99"/>
    <w:rsid w:val="004F366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Body Text Indent"/>
    <w:basedOn w:val="a"/>
    <w:link w:val="a8"/>
    <w:uiPriority w:val="99"/>
    <w:rsid w:val="004F366B"/>
    <w:pPr>
      <w:spacing w:after="120"/>
      <w:ind w:left="283"/>
    </w:pPr>
  </w:style>
  <w:style w:type="character" w:customStyle="1" w:styleId="a8">
    <w:name w:val="Основной текст с отступом Знак"/>
    <w:basedOn w:val="a0"/>
    <w:link w:val="a7"/>
    <w:uiPriority w:val="99"/>
    <w:rsid w:val="004F366B"/>
    <w:rPr>
      <w:rFonts w:ascii="Times New Roman" w:eastAsia="Times New Roman" w:hAnsi="Times New Roman" w:cs="Times New Roman"/>
      <w:sz w:val="24"/>
      <w:szCs w:val="24"/>
      <w:lang w:eastAsia="ru-RU"/>
    </w:rPr>
  </w:style>
  <w:style w:type="paragraph" w:customStyle="1" w:styleId="21">
    <w:name w:val="Основной текст 21"/>
    <w:basedOn w:val="a"/>
    <w:uiPriority w:val="99"/>
    <w:rsid w:val="004F366B"/>
    <w:pPr>
      <w:spacing w:after="120" w:line="480" w:lineRule="auto"/>
    </w:pPr>
    <w:rPr>
      <w:lang w:eastAsia="ar-SA"/>
    </w:rPr>
  </w:style>
  <w:style w:type="table" w:styleId="a9">
    <w:name w:val="Table Grid"/>
    <w:basedOn w:val="a1"/>
    <w:uiPriority w:val="99"/>
    <w:rsid w:val="004F36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4F366B"/>
    <w:pPr>
      <w:tabs>
        <w:tab w:val="center" w:pos="4677"/>
        <w:tab w:val="right" w:pos="9355"/>
      </w:tabs>
    </w:pPr>
  </w:style>
  <w:style w:type="character" w:customStyle="1" w:styleId="ab">
    <w:name w:val="Верхний колонтитул Знак"/>
    <w:basedOn w:val="a0"/>
    <w:link w:val="aa"/>
    <w:uiPriority w:val="99"/>
    <w:rsid w:val="004F366B"/>
    <w:rPr>
      <w:rFonts w:ascii="Times New Roman" w:eastAsia="Times New Roman" w:hAnsi="Times New Roman" w:cs="Times New Roman"/>
      <w:sz w:val="24"/>
      <w:szCs w:val="24"/>
      <w:lang w:eastAsia="ru-RU"/>
    </w:rPr>
  </w:style>
  <w:style w:type="paragraph" w:styleId="ac">
    <w:name w:val="footer"/>
    <w:basedOn w:val="a"/>
    <w:link w:val="ad"/>
    <w:uiPriority w:val="99"/>
    <w:rsid w:val="004F366B"/>
    <w:pPr>
      <w:tabs>
        <w:tab w:val="center" w:pos="4677"/>
        <w:tab w:val="right" w:pos="9355"/>
      </w:tabs>
    </w:pPr>
  </w:style>
  <w:style w:type="character" w:customStyle="1" w:styleId="ad">
    <w:name w:val="Нижний колонтитул Знак"/>
    <w:basedOn w:val="a0"/>
    <w:link w:val="ac"/>
    <w:uiPriority w:val="99"/>
    <w:rsid w:val="004F366B"/>
    <w:rPr>
      <w:rFonts w:ascii="Times New Roman" w:eastAsia="Times New Roman" w:hAnsi="Times New Roman" w:cs="Times New Roman"/>
      <w:sz w:val="24"/>
      <w:szCs w:val="24"/>
      <w:lang w:eastAsia="ru-RU"/>
    </w:rPr>
  </w:style>
  <w:style w:type="paragraph" w:styleId="ae">
    <w:name w:val="Subtitle"/>
    <w:basedOn w:val="a"/>
    <w:next w:val="af"/>
    <w:link w:val="af0"/>
    <w:uiPriority w:val="99"/>
    <w:qFormat/>
    <w:rsid w:val="004F366B"/>
    <w:pPr>
      <w:spacing w:line="360" w:lineRule="auto"/>
      <w:jc w:val="center"/>
    </w:pPr>
    <w:rPr>
      <w:b/>
      <w:szCs w:val="20"/>
      <w:lang w:eastAsia="ar-SA"/>
    </w:rPr>
  </w:style>
  <w:style w:type="character" w:customStyle="1" w:styleId="af0">
    <w:name w:val="Подзаголовок Знак"/>
    <w:basedOn w:val="a0"/>
    <w:link w:val="ae"/>
    <w:uiPriority w:val="99"/>
    <w:rsid w:val="004F366B"/>
    <w:rPr>
      <w:rFonts w:ascii="Times New Roman" w:eastAsia="Times New Roman" w:hAnsi="Times New Roman" w:cs="Times New Roman"/>
      <w:b/>
      <w:sz w:val="24"/>
      <w:szCs w:val="20"/>
      <w:lang w:eastAsia="ar-SA"/>
    </w:rPr>
  </w:style>
  <w:style w:type="paragraph" w:styleId="af">
    <w:name w:val="Body Text"/>
    <w:basedOn w:val="a"/>
    <w:link w:val="af1"/>
    <w:uiPriority w:val="99"/>
    <w:rsid w:val="004F366B"/>
    <w:pPr>
      <w:spacing w:after="120"/>
    </w:pPr>
  </w:style>
  <w:style w:type="character" w:customStyle="1" w:styleId="af1">
    <w:name w:val="Основной текст Знак"/>
    <w:basedOn w:val="a0"/>
    <w:link w:val="af"/>
    <w:uiPriority w:val="99"/>
    <w:rsid w:val="004F366B"/>
    <w:rPr>
      <w:rFonts w:ascii="Times New Roman" w:eastAsia="Times New Roman" w:hAnsi="Times New Roman" w:cs="Times New Roman"/>
      <w:sz w:val="24"/>
      <w:szCs w:val="24"/>
      <w:lang w:eastAsia="ru-RU"/>
    </w:rPr>
  </w:style>
  <w:style w:type="character" w:styleId="af2">
    <w:name w:val="page number"/>
    <w:uiPriority w:val="99"/>
    <w:rsid w:val="004F366B"/>
    <w:rPr>
      <w:rFonts w:cs="Times New Roman"/>
    </w:rPr>
  </w:style>
  <w:style w:type="paragraph" w:styleId="af3">
    <w:name w:val="No Spacing"/>
    <w:qFormat/>
    <w:rsid w:val="004F366B"/>
    <w:pPr>
      <w:spacing w:after="0" w:line="240" w:lineRule="auto"/>
    </w:pPr>
    <w:rPr>
      <w:rFonts w:ascii="Calibri" w:eastAsia="Times New Roman" w:hAnsi="Calibri" w:cs="Times New Roman"/>
      <w:lang w:eastAsia="ru-RU"/>
    </w:rPr>
  </w:style>
  <w:style w:type="paragraph" w:customStyle="1" w:styleId="11">
    <w:name w:val="Без интервала1"/>
    <w:uiPriority w:val="99"/>
    <w:rsid w:val="004F366B"/>
    <w:pPr>
      <w:spacing w:after="0" w:line="240" w:lineRule="auto"/>
    </w:pPr>
    <w:rPr>
      <w:rFonts w:ascii="Calibri" w:eastAsia="Calibri" w:hAnsi="Calibri" w:cs="Calibri"/>
      <w:lang w:eastAsia="ru-RU"/>
    </w:rPr>
  </w:style>
  <w:style w:type="paragraph" w:customStyle="1" w:styleId="Style24">
    <w:name w:val="Style24"/>
    <w:basedOn w:val="a"/>
    <w:uiPriority w:val="99"/>
    <w:rsid w:val="004F366B"/>
    <w:pPr>
      <w:widowControl w:val="0"/>
      <w:autoSpaceDE w:val="0"/>
      <w:autoSpaceDN w:val="0"/>
      <w:adjustRightInd w:val="0"/>
      <w:spacing w:line="232" w:lineRule="exact"/>
      <w:ind w:hanging="274"/>
      <w:jc w:val="both"/>
    </w:pPr>
    <w:rPr>
      <w:rFonts w:ascii="Franklin Gothic Medium" w:hAnsi="Franklin Gothic Medium"/>
    </w:rPr>
  </w:style>
  <w:style w:type="character" w:customStyle="1" w:styleId="FontStyle65">
    <w:name w:val="Font Style65"/>
    <w:uiPriority w:val="99"/>
    <w:rsid w:val="004F366B"/>
    <w:rPr>
      <w:rFonts w:ascii="Franklin Gothic Medium" w:hAnsi="Franklin Gothic Medium" w:cs="Franklin Gothic Medium"/>
      <w:b/>
      <w:bCs/>
      <w:color w:val="000000"/>
      <w:sz w:val="28"/>
      <w:szCs w:val="28"/>
    </w:rPr>
  </w:style>
  <w:style w:type="character" w:customStyle="1" w:styleId="FontStyle36">
    <w:name w:val="Font Style36"/>
    <w:uiPriority w:val="99"/>
    <w:rsid w:val="004F366B"/>
    <w:rPr>
      <w:rFonts w:ascii="Times New Roman" w:hAnsi="Times New Roman" w:cs="Times New Roman"/>
      <w:b/>
      <w:bCs/>
      <w:color w:val="000000"/>
      <w:sz w:val="26"/>
      <w:szCs w:val="26"/>
    </w:rPr>
  </w:style>
  <w:style w:type="paragraph" w:customStyle="1" w:styleId="Style28">
    <w:name w:val="Style28"/>
    <w:basedOn w:val="a"/>
    <w:uiPriority w:val="99"/>
    <w:rsid w:val="004F366B"/>
    <w:pPr>
      <w:widowControl w:val="0"/>
      <w:autoSpaceDE w:val="0"/>
      <w:autoSpaceDN w:val="0"/>
      <w:adjustRightInd w:val="0"/>
    </w:pPr>
    <w:rPr>
      <w:rFonts w:ascii="Franklin Gothic Medium" w:hAnsi="Franklin Gothic Medium"/>
    </w:rPr>
  </w:style>
  <w:style w:type="paragraph" w:customStyle="1" w:styleId="22">
    <w:name w:val="Без интервала2"/>
    <w:uiPriority w:val="99"/>
    <w:rsid w:val="004F366B"/>
    <w:pPr>
      <w:spacing w:after="0" w:line="240" w:lineRule="auto"/>
    </w:pPr>
    <w:rPr>
      <w:rFonts w:ascii="Calibri" w:eastAsia="Calibri" w:hAnsi="Calibri" w:cs="Times New Roman"/>
      <w:lang w:eastAsia="ru-RU"/>
    </w:rPr>
  </w:style>
  <w:style w:type="paragraph" w:styleId="af4">
    <w:name w:val="Balloon Text"/>
    <w:basedOn w:val="a"/>
    <w:link w:val="af5"/>
    <w:uiPriority w:val="99"/>
    <w:semiHidden/>
    <w:unhideWhenUsed/>
    <w:rsid w:val="004F366B"/>
    <w:rPr>
      <w:rFonts w:ascii="Tahoma" w:hAnsi="Tahoma" w:cs="Tahoma"/>
      <w:sz w:val="16"/>
      <w:szCs w:val="16"/>
    </w:rPr>
  </w:style>
  <w:style w:type="character" w:customStyle="1" w:styleId="af5">
    <w:name w:val="Текст выноски Знак"/>
    <w:basedOn w:val="a0"/>
    <w:link w:val="af4"/>
    <w:uiPriority w:val="99"/>
    <w:semiHidden/>
    <w:rsid w:val="004F366B"/>
    <w:rPr>
      <w:rFonts w:ascii="Tahoma" w:eastAsia="Times New Roman" w:hAnsi="Tahoma" w:cs="Tahoma"/>
      <w:sz w:val="16"/>
      <w:szCs w:val="16"/>
      <w:lang w:eastAsia="ru-RU"/>
    </w:rPr>
  </w:style>
  <w:style w:type="paragraph" w:customStyle="1" w:styleId="af6">
    <w:name w:val="Информация об изменениях"/>
    <w:basedOn w:val="a"/>
    <w:next w:val="a"/>
    <w:uiPriority w:val="99"/>
    <w:rsid w:val="000E4D9B"/>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7">
    <w:name w:val="Подзаголовок для информации об изменениях"/>
    <w:basedOn w:val="a"/>
    <w:next w:val="a"/>
    <w:uiPriority w:val="99"/>
    <w:rsid w:val="000E4D9B"/>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8">
    <w:name w:val="Гипертекстовая ссылка"/>
    <w:basedOn w:val="a0"/>
    <w:uiPriority w:val="99"/>
    <w:rsid w:val="000E4D9B"/>
    <w:rPr>
      <w:color w:val="106BBE"/>
    </w:rPr>
  </w:style>
  <w:style w:type="paragraph" w:styleId="af9">
    <w:name w:val="Normal (Web)"/>
    <w:basedOn w:val="a"/>
    <w:uiPriority w:val="99"/>
    <w:semiHidden/>
    <w:unhideWhenUsed/>
    <w:rsid w:val="00277B1E"/>
    <w:pPr>
      <w:spacing w:before="100" w:beforeAutospacing="1" w:after="100" w:afterAutospacing="1"/>
    </w:pPr>
  </w:style>
  <w:style w:type="paragraph" w:customStyle="1" w:styleId="c6">
    <w:name w:val="c6"/>
    <w:basedOn w:val="a"/>
    <w:rsid w:val="00E530A8"/>
    <w:pPr>
      <w:spacing w:before="100" w:beforeAutospacing="1" w:after="100" w:afterAutospacing="1"/>
    </w:pPr>
  </w:style>
  <w:style w:type="character" w:customStyle="1" w:styleId="c7">
    <w:name w:val="c7"/>
    <w:basedOn w:val="a0"/>
    <w:rsid w:val="00E530A8"/>
  </w:style>
  <w:style w:type="paragraph" w:customStyle="1" w:styleId="c1">
    <w:name w:val="c1"/>
    <w:basedOn w:val="a"/>
    <w:rsid w:val="00E530A8"/>
    <w:pPr>
      <w:spacing w:before="100" w:beforeAutospacing="1" w:after="100" w:afterAutospacing="1"/>
    </w:pPr>
  </w:style>
  <w:style w:type="character" w:customStyle="1" w:styleId="c0">
    <w:name w:val="c0"/>
    <w:basedOn w:val="a0"/>
    <w:rsid w:val="00E530A8"/>
  </w:style>
  <w:style w:type="character" w:customStyle="1" w:styleId="c39">
    <w:name w:val="c39"/>
    <w:basedOn w:val="a0"/>
    <w:rsid w:val="00E530A8"/>
  </w:style>
  <w:style w:type="paragraph" w:customStyle="1" w:styleId="c17">
    <w:name w:val="c17"/>
    <w:basedOn w:val="a"/>
    <w:rsid w:val="00E530A8"/>
    <w:pPr>
      <w:spacing w:before="100" w:beforeAutospacing="1" w:after="100" w:afterAutospacing="1"/>
    </w:pPr>
  </w:style>
  <w:style w:type="paragraph" w:customStyle="1" w:styleId="c2">
    <w:name w:val="c2"/>
    <w:basedOn w:val="a"/>
    <w:rsid w:val="00E530A8"/>
    <w:pPr>
      <w:spacing w:before="100" w:beforeAutospacing="1" w:after="100" w:afterAutospacing="1"/>
    </w:pPr>
  </w:style>
  <w:style w:type="paragraph" w:customStyle="1" w:styleId="c8">
    <w:name w:val="c8"/>
    <w:basedOn w:val="a"/>
    <w:rsid w:val="00E530A8"/>
    <w:pPr>
      <w:spacing w:before="100" w:beforeAutospacing="1" w:after="100" w:afterAutospacing="1"/>
    </w:pPr>
  </w:style>
  <w:style w:type="character" w:customStyle="1" w:styleId="c24">
    <w:name w:val="c24"/>
    <w:basedOn w:val="a0"/>
    <w:rsid w:val="00E530A8"/>
  </w:style>
  <w:style w:type="character" w:customStyle="1" w:styleId="c37">
    <w:name w:val="c37"/>
    <w:basedOn w:val="a0"/>
    <w:rsid w:val="00E530A8"/>
  </w:style>
  <w:style w:type="character" w:customStyle="1" w:styleId="c23">
    <w:name w:val="c23"/>
    <w:basedOn w:val="a0"/>
    <w:rsid w:val="00E530A8"/>
  </w:style>
  <w:style w:type="paragraph" w:customStyle="1" w:styleId="c15">
    <w:name w:val="c15"/>
    <w:basedOn w:val="a"/>
    <w:rsid w:val="00E530A8"/>
    <w:pPr>
      <w:spacing w:before="100" w:beforeAutospacing="1" w:after="100" w:afterAutospacing="1"/>
    </w:pPr>
  </w:style>
  <w:style w:type="character" w:customStyle="1" w:styleId="c28">
    <w:name w:val="c28"/>
    <w:basedOn w:val="a0"/>
    <w:rsid w:val="00E530A8"/>
  </w:style>
  <w:style w:type="character" w:customStyle="1" w:styleId="c3">
    <w:name w:val="c3"/>
    <w:basedOn w:val="a0"/>
    <w:rsid w:val="00E530A8"/>
  </w:style>
  <w:style w:type="character" w:styleId="afa">
    <w:name w:val="Hyperlink"/>
    <w:basedOn w:val="a0"/>
    <w:uiPriority w:val="99"/>
    <w:semiHidden/>
    <w:unhideWhenUsed/>
    <w:rsid w:val="00E530A8"/>
    <w:rPr>
      <w:color w:val="0000FF"/>
      <w:u w:val="single"/>
    </w:rPr>
  </w:style>
  <w:style w:type="character" w:styleId="afb">
    <w:name w:val="FollowedHyperlink"/>
    <w:basedOn w:val="a0"/>
    <w:uiPriority w:val="99"/>
    <w:semiHidden/>
    <w:unhideWhenUsed/>
    <w:rsid w:val="00E530A8"/>
    <w:rPr>
      <w:color w:val="800080"/>
      <w:u w:val="single"/>
    </w:rPr>
  </w:style>
  <w:style w:type="character" w:customStyle="1" w:styleId="c16">
    <w:name w:val="c16"/>
    <w:basedOn w:val="a0"/>
    <w:rsid w:val="00E530A8"/>
  </w:style>
  <w:style w:type="paragraph" w:customStyle="1" w:styleId="c32">
    <w:name w:val="c32"/>
    <w:basedOn w:val="a"/>
    <w:rsid w:val="00E530A8"/>
    <w:pPr>
      <w:spacing w:before="100" w:beforeAutospacing="1" w:after="100" w:afterAutospacing="1"/>
    </w:pPr>
  </w:style>
  <w:style w:type="character" w:customStyle="1" w:styleId="c22">
    <w:name w:val="c22"/>
    <w:basedOn w:val="a0"/>
    <w:rsid w:val="00E530A8"/>
  </w:style>
  <w:style w:type="paragraph" w:customStyle="1" w:styleId="c35">
    <w:name w:val="c35"/>
    <w:basedOn w:val="a"/>
    <w:rsid w:val="00E530A8"/>
    <w:pPr>
      <w:spacing w:before="100" w:beforeAutospacing="1" w:after="100" w:afterAutospacing="1"/>
    </w:pPr>
  </w:style>
  <w:style w:type="paragraph" w:customStyle="1" w:styleId="c30">
    <w:name w:val="c30"/>
    <w:basedOn w:val="a"/>
    <w:rsid w:val="00E530A8"/>
    <w:pPr>
      <w:spacing w:before="100" w:beforeAutospacing="1" w:after="100" w:afterAutospacing="1"/>
    </w:pPr>
  </w:style>
  <w:style w:type="character" w:customStyle="1" w:styleId="c33">
    <w:name w:val="c33"/>
    <w:basedOn w:val="a0"/>
    <w:rsid w:val="00E530A8"/>
  </w:style>
  <w:style w:type="table" w:customStyle="1" w:styleId="12">
    <w:name w:val="Сетка таблицы1"/>
    <w:basedOn w:val="a1"/>
    <w:next w:val="a9"/>
    <w:uiPriority w:val="59"/>
    <w:rsid w:val="00EB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597A25"/>
    <w:rPr>
      <w:rFonts w:ascii="Times New Roman" w:eastAsia="Calibri" w:hAnsi="Times New Roman" w:cs="Times New Roman"/>
      <w:color w:val="000000"/>
      <w:sz w:val="28"/>
      <w:szCs w:val="32"/>
      <w:lang w:val="en-US" w:eastAsia="ru-RU"/>
    </w:rPr>
  </w:style>
  <w:style w:type="character" w:customStyle="1" w:styleId="FontStyle64">
    <w:name w:val="Font Style64"/>
    <w:rsid w:val="00597A25"/>
    <w:rPr>
      <w:rFonts w:ascii="Bookman Old Style" w:hAnsi="Bookman Old Style" w:cs="Bookman Old Style"/>
      <w:color w:val="000000"/>
      <w:sz w:val="16"/>
      <w:szCs w:val="16"/>
    </w:rPr>
  </w:style>
  <w:style w:type="paragraph" w:customStyle="1" w:styleId="Style15">
    <w:name w:val="Style15"/>
    <w:basedOn w:val="a"/>
    <w:rsid w:val="00597A25"/>
    <w:pPr>
      <w:widowControl w:val="0"/>
      <w:autoSpaceDE w:val="0"/>
      <w:autoSpaceDN w:val="0"/>
      <w:adjustRightInd w:val="0"/>
      <w:spacing w:line="227" w:lineRule="exact"/>
      <w:ind w:firstLine="278"/>
      <w:jc w:val="both"/>
    </w:pPr>
    <w:rPr>
      <w:rFonts w:ascii="Franklin Gothic Medium" w:hAnsi="Franklin Gothic Mediu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2988">
      <w:bodyDiv w:val="1"/>
      <w:marLeft w:val="0"/>
      <w:marRight w:val="0"/>
      <w:marTop w:val="0"/>
      <w:marBottom w:val="0"/>
      <w:divBdr>
        <w:top w:val="none" w:sz="0" w:space="0" w:color="auto"/>
        <w:left w:val="none" w:sz="0" w:space="0" w:color="auto"/>
        <w:bottom w:val="none" w:sz="0" w:space="0" w:color="auto"/>
        <w:right w:val="none" w:sz="0" w:space="0" w:color="auto"/>
      </w:divBdr>
    </w:div>
    <w:div w:id="736367384">
      <w:bodyDiv w:val="1"/>
      <w:marLeft w:val="0"/>
      <w:marRight w:val="0"/>
      <w:marTop w:val="0"/>
      <w:marBottom w:val="0"/>
      <w:divBdr>
        <w:top w:val="none" w:sz="0" w:space="0" w:color="auto"/>
        <w:left w:val="none" w:sz="0" w:space="0" w:color="auto"/>
        <w:bottom w:val="none" w:sz="0" w:space="0" w:color="auto"/>
        <w:right w:val="none" w:sz="0" w:space="0" w:color="auto"/>
      </w:divBdr>
    </w:div>
    <w:div w:id="947657306">
      <w:bodyDiv w:val="1"/>
      <w:marLeft w:val="0"/>
      <w:marRight w:val="0"/>
      <w:marTop w:val="0"/>
      <w:marBottom w:val="0"/>
      <w:divBdr>
        <w:top w:val="none" w:sz="0" w:space="0" w:color="auto"/>
        <w:left w:val="none" w:sz="0" w:space="0" w:color="auto"/>
        <w:bottom w:val="none" w:sz="0" w:space="0" w:color="auto"/>
        <w:right w:val="none" w:sz="0" w:space="0" w:color="auto"/>
      </w:divBdr>
    </w:div>
    <w:div w:id="1172455375">
      <w:bodyDiv w:val="1"/>
      <w:marLeft w:val="0"/>
      <w:marRight w:val="0"/>
      <w:marTop w:val="0"/>
      <w:marBottom w:val="0"/>
      <w:divBdr>
        <w:top w:val="none" w:sz="0" w:space="0" w:color="auto"/>
        <w:left w:val="none" w:sz="0" w:space="0" w:color="auto"/>
        <w:bottom w:val="none" w:sz="0" w:space="0" w:color="auto"/>
        <w:right w:val="none" w:sz="0" w:space="0" w:color="auto"/>
      </w:divBdr>
    </w:div>
    <w:div w:id="1689406763">
      <w:bodyDiv w:val="1"/>
      <w:marLeft w:val="0"/>
      <w:marRight w:val="0"/>
      <w:marTop w:val="0"/>
      <w:marBottom w:val="0"/>
      <w:divBdr>
        <w:top w:val="none" w:sz="0" w:space="0" w:color="auto"/>
        <w:left w:val="none" w:sz="0" w:space="0" w:color="auto"/>
        <w:bottom w:val="none" w:sz="0" w:space="0" w:color="auto"/>
        <w:right w:val="none" w:sz="0" w:space="0" w:color="auto"/>
      </w:divBdr>
    </w:div>
    <w:div w:id="1864173580">
      <w:bodyDiv w:val="1"/>
      <w:marLeft w:val="0"/>
      <w:marRight w:val="0"/>
      <w:marTop w:val="0"/>
      <w:marBottom w:val="0"/>
      <w:divBdr>
        <w:top w:val="none" w:sz="0" w:space="0" w:color="auto"/>
        <w:left w:val="none" w:sz="0" w:space="0" w:color="auto"/>
        <w:bottom w:val="none" w:sz="0" w:space="0" w:color="auto"/>
        <w:right w:val="none" w:sz="0" w:space="0" w:color="auto"/>
      </w:divBdr>
    </w:div>
    <w:div w:id="1893927744">
      <w:bodyDiv w:val="1"/>
      <w:marLeft w:val="0"/>
      <w:marRight w:val="0"/>
      <w:marTop w:val="0"/>
      <w:marBottom w:val="0"/>
      <w:divBdr>
        <w:top w:val="none" w:sz="0" w:space="0" w:color="auto"/>
        <w:left w:val="none" w:sz="0" w:space="0" w:color="auto"/>
        <w:bottom w:val="none" w:sz="0" w:space="0" w:color="auto"/>
        <w:right w:val="none" w:sz="0" w:space="0" w:color="auto"/>
      </w:divBdr>
    </w:div>
    <w:div w:id="1947610827">
      <w:bodyDiv w:val="1"/>
      <w:marLeft w:val="0"/>
      <w:marRight w:val="0"/>
      <w:marTop w:val="0"/>
      <w:marBottom w:val="0"/>
      <w:divBdr>
        <w:top w:val="none" w:sz="0" w:space="0" w:color="auto"/>
        <w:left w:val="none" w:sz="0" w:space="0" w:color="auto"/>
        <w:bottom w:val="none" w:sz="0" w:space="0" w:color="auto"/>
        <w:right w:val="none" w:sz="0" w:space="0" w:color="auto"/>
      </w:divBdr>
    </w:div>
    <w:div w:id="2129009650">
      <w:bodyDiv w:val="1"/>
      <w:marLeft w:val="0"/>
      <w:marRight w:val="0"/>
      <w:marTop w:val="0"/>
      <w:marBottom w:val="0"/>
      <w:divBdr>
        <w:top w:val="none" w:sz="0" w:space="0" w:color="auto"/>
        <w:left w:val="none" w:sz="0" w:space="0" w:color="auto"/>
        <w:bottom w:val="none" w:sz="0" w:space="0" w:color="auto"/>
        <w:right w:val="none" w:sz="0" w:space="0" w:color="auto"/>
      </w:divBdr>
    </w:div>
    <w:div w:id="214362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ru.wikipedia.org/w/index.php?title=%D0%98%D0%BD%D1%81%D1%82%D0%B8%D1%82%D1%83%D1%82%D0%B5_%D1%87%D0%B0%D1%81%D1%82%D0%BD%D0%B0%D1%8F_%D1%81%D0%BE%D0%B1%D1%81%D1%82%D0%B2%D0%B5%D0%BD%D0%BD%D0%BE%D1%81%D1%82%D1%8C&amp;amp;action=edit&amp;amp;redlink=1" TargetMode="External"/><Relationship Id="rId3" Type="http://schemas.microsoft.com/office/2007/relationships/stylesWithEffects" Target="stylesWithEffects.xml"/><Relationship Id="rId21" Type="http://schemas.openxmlformats.org/officeDocument/2006/relationships/hyperlink" Target="https://ru.wikipedia.org/wiki/%D0%9E%D0%B1%D1%80%D0%B0%D0%B7%D0%BE%D0%B2%D0%B0%D0%BD%D0%B8%D0%B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ru.wikipedia.org/w/index.php?title=%D0%98%D0%BD%D1%81%D1%82%D0%B8%D1%82%D1%83%D1%82%D0%B5_%D1%87%D0%B0%D1%81%D1%82%D0%BD%D0%B0%D1%8F_%D1%81%D0%BE%D0%B1%D1%81%D1%82%D0%B2%D0%B5%D0%BD%D0%BD%D0%BE%D1%81%D1%82%D1%8C&amp;amp;action=edit&amp;amp;redlink=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ru.wikipedia.org/wiki/%D0%A1%D0%B5%D0%BC%D1%8C%D1%8F"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wikipedia.org/wiki/%D0%9F%D0%B0%D1%80%D0%BB%D0%B0%D0%BC%D0%B5%D0%BD%D1%82%D0%B0%D1%80%D0%B8%D0%B7%D0%BC"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ru.wikipedia.org/wiki/%D0%93%D0%BE%D1%81%D1%83%D0%B4%D0%B0%D1%80%D1%81%D1%82%D0%B2%D0%BE"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 Id="rId14" Type="http://schemas.openxmlformats.org/officeDocument/2006/relationships/footer" Target="footer3.xml"/><Relationship Id="rId22" Type="http://schemas.openxmlformats.org/officeDocument/2006/relationships/hyperlink" Target="https://ru.wikipedia.org/wiki/%D0%97%D0%B4%D1%80%D0%B0%D0%B2%D0%BE%D0%BE%D1%85%D1%80%D0%B0%D0%BD%D0%B5%D0%BD%D0%B8%D0%B5" TargetMode="External"/><Relationship Id="rId27" Type="http://schemas.openxmlformats.org/officeDocument/2006/relationships/hyperlink" Target="https://ru.wikipedia.org/wiki/%D0%A0%D0%B5%D0%BB%D0%B8%D0%B3%D0%B8%D1%8F" TargetMode="Externa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37</Pages>
  <Words>7695</Words>
  <Characters>43868</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Petrova</cp:lastModifiedBy>
  <cp:revision>18</cp:revision>
  <dcterms:created xsi:type="dcterms:W3CDTF">2021-01-19T06:57:00Z</dcterms:created>
  <dcterms:modified xsi:type="dcterms:W3CDTF">2021-10-29T15:27:00Z</dcterms:modified>
</cp:coreProperties>
</file>