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413D" w:rsidRDefault="0026413D" w:rsidP="000E4D9B">
      <w:pPr>
        <w:rPr>
          <w:b/>
          <w:sz w:val="28"/>
          <w:szCs w:val="28"/>
        </w:rPr>
      </w:pPr>
      <w:r>
        <w:rPr>
          <w:b/>
          <w:noProof/>
          <w:sz w:val="28"/>
          <w:szCs w:val="28"/>
        </w:rPr>
        <w:drawing>
          <wp:inline distT="0" distB="0" distL="0" distR="0">
            <wp:extent cx="5940425" cy="8404814"/>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p>
    <w:p w:rsidR="0026413D" w:rsidRDefault="0026413D" w:rsidP="000E4D9B">
      <w:pPr>
        <w:rPr>
          <w:b/>
          <w:sz w:val="28"/>
          <w:szCs w:val="28"/>
        </w:rPr>
      </w:pPr>
    </w:p>
    <w:p w:rsidR="0026413D" w:rsidRDefault="0026413D" w:rsidP="000E4D9B">
      <w:pPr>
        <w:rPr>
          <w:b/>
          <w:sz w:val="28"/>
          <w:szCs w:val="28"/>
        </w:rPr>
      </w:pPr>
    </w:p>
    <w:p w:rsidR="0026413D" w:rsidRDefault="0026413D" w:rsidP="000E4D9B">
      <w:pPr>
        <w:rPr>
          <w:b/>
          <w:sz w:val="28"/>
          <w:szCs w:val="28"/>
        </w:rPr>
      </w:pPr>
    </w:p>
    <w:p w:rsidR="004F366B" w:rsidRDefault="004F366B" w:rsidP="004F366B">
      <w:pPr>
        <w:spacing w:after="200" w:line="276" w:lineRule="auto"/>
        <w:sectPr w:rsidR="004F366B" w:rsidSect="000E4D9B">
          <w:footerReference w:type="even" r:id="rId9"/>
          <w:footerReference w:type="default" r:id="rId10"/>
          <w:footerReference w:type="first" r:id="rId11"/>
          <w:pgSz w:w="11906" w:h="16838"/>
          <w:pgMar w:top="1134" w:right="850" w:bottom="1134" w:left="1701" w:header="708" w:footer="708" w:gutter="0"/>
          <w:cols w:space="708"/>
          <w:titlePg/>
          <w:docGrid w:linePitch="360"/>
        </w:sectPr>
      </w:pPr>
    </w:p>
    <w:p w:rsidR="000E4D9B" w:rsidRDefault="000E4D9B" w:rsidP="00662753">
      <w:pPr>
        <w:rPr>
          <w:b/>
          <w:sz w:val="28"/>
          <w:szCs w:val="28"/>
        </w:rPr>
      </w:pPr>
    </w:p>
    <w:p w:rsidR="00662753" w:rsidRPr="001C2083" w:rsidRDefault="000E4D9B" w:rsidP="001C2083">
      <w:pPr>
        <w:pStyle w:val="af3"/>
        <w:ind w:firstLine="708"/>
        <w:jc w:val="both"/>
        <w:rPr>
          <w:rFonts w:ascii="Times New Roman" w:hAnsi="Times New Roman"/>
          <w:b/>
          <w:bCs/>
          <w:sz w:val="28"/>
          <w:szCs w:val="28"/>
        </w:rPr>
      </w:pPr>
      <w:r w:rsidRPr="001C2083">
        <w:rPr>
          <w:rFonts w:ascii="Times New Roman" w:hAnsi="Times New Roman"/>
          <w:spacing w:val="1"/>
          <w:sz w:val="28"/>
          <w:szCs w:val="28"/>
        </w:rPr>
        <w:t>Рабочая  программа учебно</w:t>
      </w:r>
      <w:r w:rsidR="00E530A8" w:rsidRPr="001C2083">
        <w:rPr>
          <w:rFonts w:ascii="Times New Roman" w:hAnsi="Times New Roman"/>
          <w:spacing w:val="1"/>
          <w:sz w:val="28"/>
          <w:szCs w:val="28"/>
        </w:rPr>
        <w:t xml:space="preserve">го предмета </w:t>
      </w:r>
      <w:r w:rsidRPr="001C2083">
        <w:rPr>
          <w:rFonts w:ascii="Times New Roman" w:hAnsi="Times New Roman"/>
          <w:spacing w:val="1"/>
          <w:sz w:val="28"/>
          <w:szCs w:val="28"/>
        </w:rPr>
        <w:t xml:space="preserve">Физическая культура  разработана на основе </w:t>
      </w:r>
      <w:r w:rsidRPr="001C2083">
        <w:rPr>
          <w:rFonts w:ascii="Times New Roman" w:hAnsi="Times New Roman"/>
          <w:sz w:val="28"/>
          <w:szCs w:val="28"/>
        </w:rPr>
        <w:t xml:space="preserve">Федерального государственного образовательного стандарта среднего общего образования (утв. </w:t>
      </w:r>
      <w:hyperlink r:id="rId12" w:anchor="sub_0" w:history="1">
        <w:r w:rsidRPr="001C2083">
          <w:rPr>
            <w:rStyle w:val="af8"/>
            <w:rFonts w:ascii="Times New Roman" w:hAnsi="Times New Roman"/>
            <w:bCs/>
            <w:color w:val="auto"/>
            <w:sz w:val="28"/>
            <w:szCs w:val="28"/>
          </w:rPr>
          <w:t>приказом</w:t>
        </w:r>
      </w:hyperlink>
      <w:r w:rsidRPr="001C2083">
        <w:rPr>
          <w:rFonts w:ascii="Times New Roman" w:hAnsi="Times New Roman"/>
          <w:sz w:val="28"/>
          <w:szCs w:val="28"/>
        </w:rPr>
        <w:t xml:space="preserve"> Министерства образования и науки РФ от 17 мая 2012 г. N 413</w:t>
      </w:r>
      <w:r w:rsidR="00662753" w:rsidRPr="001C2083">
        <w:rPr>
          <w:rFonts w:ascii="Times New Roman" w:hAnsi="Times New Roman"/>
          <w:sz w:val="28"/>
          <w:szCs w:val="28"/>
        </w:rPr>
        <w:t xml:space="preserve"> </w:t>
      </w:r>
      <w:r w:rsidR="00662753" w:rsidRPr="001C2083">
        <w:rPr>
          <w:rFonts w:ascii="Times New Roman" w:hAnsi="Times New Roman"/>
          <w:bCs/>
          <w:sz w:val="28"/>
          <w:szCs w:val="28"/>
        </w:rPr>
        <w:t>с изменениями и дополнениями</w:t>
      </w:r>
      <w:proofErr w:type="gramStart"/>
      <w:r w:rsidR="00662753" w:rsidRPr="001C2083">
        <w:rPr>
          <w:rFonts w:ascii="Times New Roman" w:hAnsi="Times New Roman"/>
          <w:bCs/>
          <w:sz w:val="28"/>
          <w:szCs w:val="28"/>
        </w:rPr>
        <w:t xml:space="preserve"> )</w:t>
      </w:r>
      <w:proofErr w:type="gramEnd"/>
    </w:p>
    <w:p w:rsidR="000E4D9B" w:rsidRPr="001C2083" w:rsidRDefault="00662753" w:rsidP="001C2083">
      <w:pPr>
        <w:pStyle w:val="af3"/>
        <w:jc w:val="both"/>
        <w:rPr>
          <w:rFonts w:ascii="Times New Roman" w:hAnsi="Times New Roman"/>
          <w:sz w:val="28"/>
          <w:szCs w:val="28"/>
        </w:rPr>
      </w:pPr>
      <w:r w:rsidRPr="001C2083">
        <w:rPr>
          <w:rFonts w:ascii="Times New Roman" w:hAnsi="Times New Roman"/>
          <w:sz w:val="28"/>
          <w:szCs w:val="28"/>
        </w:rPr>
        <w:t xml:space="preserve"> </w:t>
      </w:r>
      <w:r w:rsidR="000E4D9B" w:rsidRPr="001C2083">
        <w:rPr>
          <w:rFonts w:ascii="Times New Roman" w:hAnsi="Times New Roman"/>
          <w:sz w:val="28"/>
          <w:szCs w:val="28"/>
        </w:rPr>
        <w:t xml:space="preserve"> </w:t>
      </w:r>
    </w:p>
    <w:p w:rsidR="000E4D9B" w:rsidRPr="001C2083" w:rsidRDefault="000E4D9B" w:rsidP="001C208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sz w:val="28"/>
          <w:szCs w:val="28"/>
        </w:rPr>
      </w:pPr>
    </w:p>
    <w:p w:rsidR="000E4D9B" w:rsidRPr="001C2083" w:rsidRDefault="000E4D9B" w:rsidP="001C2083">
      <w:pPr>
        <w:autoSpaceDN w:val="0"/>
        <w:adjustRightInd w:val="0"/>
        <w:jc w:val="both"/>
        <w:rPr>
          <w:bCs/>
          <w:sz w:val="28"/>
          <w:szCs w:val="28"/>
        </w:rPr>
      </w:pPr>
      <w:r w:rsidRPr="001C2083">
        <w:rPr>
          <w:bCs/>
          <w:sz w:val="28"/>
          <w:szCs w:val="28"/>
        </w:rPr>
        <w:t xml:space="preserve">Организация разработчик:  ГБПОУ КО </w:t>
      </w:r>
      <w:r w:rsidR="0026413D" w:rsidRPr="001C2083">
        <w:rPr>
          <w:bCs/>
          <w:sz w:val="28"/>
          <w:szCs w:val="28"/>
        </w:rPr>
        <w:t>«</w:t>
      </w:r>
      <w:r w:rsidRPr="001C2083">
        <w:rPr>
          <w:bCs/>
          <w:sz w:val="28"/>
          <w:szCs w:val="28"/>
        </w:rPr>
        <w:t>ТМТ</w:t>
      </w:r>
      <w:r w:rsidR="0026413D" w:rsidRPr="001C2083">
        <w:rPr>
          <w:bCs/>
          <w:sz w:val="28"/>
          <w:szCs w:val="28"/>
        </w:rPr>
        <w:t>»</w:t>
      </w:r>
    </w:p>
    <w:p w:rsidR="000E4D9B" w:rsidRPr="001C2083" w:rsidRDefault="000E4D9B" w:rsidP="001C2083">
      <w:pPr>
        <w:autoSpaceDN w:val="0"/>
        <w:adjustRightInd w:val="0"/>
        <w:jc w:val="both"/>
        <w:rPr>
          <w:sz w:val="28"/>
          <w:szCs w:val="28"/>
        </w:rPr>
      </w:pPr>
    </w:p>
    <w:p w:rsidR="000E4D9B" w:rsidRPr="001C2083" w:rsidRDefault="000E4D9B" w:rsidP="001C2083">
      <w:pPr>
        <w:autoSpaceDN w:val="0"/>
        <w:adjustRightInd w:val="0"/>
        <w:jc w:val="both"/>
        <w:rPr>
          <w:bCs/>
          <w:sz w:val="28"/>
          <w:szCs w:val="28"/>
        </w:rPr>
      </w:pPr>
      <w:r w:rsidRPr="001C2083">
        <w:rPr>
          <w:sz w:val="28"/>
          <w:szCs w:val="28"/>
        </w:rPr>
        <w:t xml:space="preserve">Разработчик – Арутюнова Т.Н. преподаватель  </w:t>
      </w:r>
    </w:p>
    <w:p w:rsidR="000E4D9B" w:rsidRDefault="000E4D9B" w:rsidP="000E4D9B">
      <w:pPr>
        <w:autoSpaceDN w:val="0"/>
        <w:adjustRightInd w:val="0"/>
        <w:jc w:val="both"/>
        <w:rPr>
          <w:b/>
          <w:sz w:val="28"/>
          <w:szCs w:val="28"/>
        </w:rPr>
      </w:pPr>
    </w:p>
    <w:p w:rsidR="000E4D9B" w:rsidRDefault="000E4D9B" w:rsidP="000E4D9B">
      <w:pPr>
        <w:jc w:val="center"/>
        <w:rPr>
          <w:b/>
          <w:sz w:val="28"/>
          <w:szCs w:val="28"/>
        </w:rPr>
      </w:pPr>
    </w:p>
    <w:p w:rsidR="000E4D9B" w:rsidRDefault="000E4D9B" w:rsidP="000E4D9B">
      <w:pPr>
        <w:jc w:val="center"/>
        <w:rPr>
          <w:b/>
          <w:sz w:val="28"/>
          <w:szCs w:val="28"/>
        </w:rPr>
      </w:pPr>
    </w:p>
    <w:p w:rsidR="000E4D9B" w:rsidRDefault="000E4D9B" w:rsidP="000E4D9B">
      <w:pPr>
        <w:jc w:val="center"/>
        <w:rPr>
          <w:b/>
          <w:sz w:val="28"/>
          <w:szCs w:val="28"/>
        </w:rPr>
      </w:pPr>
    </w:p>
    <w:p w:rsidR="000E4D9B" w:rsidRDefault="000E4D9B" w:rsidP="000E4D9B">
      <w:pPr>
        <w:jc w:val="center"/>
        <w:rPr>
          <w:b/>
          <w:sz w:val="28"/>
          <w:szCs w:val="28"/>
        </w:rPr>
      </w:pPr>
    </w:p>
    <w:p w:rsidR="000E4D9B" w:rsidRDefault="000E4D9B" w:rsidP="000E4D9B">
      <w:pPr>
        <w:jc w:val="center"/>
        <w:rPr>
          <w:b/>
          <w:sz w:val="28"/>
          <w:szCs w:val="28"/>
        </w:rPr>
      </w:pPr>
    </w:p>
    <w:p w:rsidR="000E4D9B" w:rsidRDefault="000E4D9B" w:rsidP="000E4D9B">
      <w:pPr>
        <w:jc w:val="center"/>
        <w:rPr>
          <w:b/>
          <w:sz w:val="28"/>
          <w:szCs w:val="28"/>
        </w:rPr>
      </w:pPr>
    </w:p>
    <w:p w:rsidR="000E4D9B" w:rsidRDefault="000E4D9B" w:rsidP="000E4D9B">
      <w:pPr>
        <w:jc w:val="center"/>
        <w:rPr>
          <w:b/>
          <w:sz w:val="28"/>
          <w:szCs w:val="28"/>
        </w:rPr>
      </w:pPr>
    </w:p>
    <w:p w:rsidR="000E4D9B" w:rsidRDefault="000E4D9B" w:rsidP="000E4D9B">
      <w:pPr>
        <w:jc w:val="center"/>
        <w:rPr>
          <w:b/>
          <w:sz w:val="28"/>
          <w:szCs w:val="28"/>
        </w:rPr>
      </w:pPr>
    </w:p>
    <w:p w:rsidR="000E4D9B" w:rsidRDefault="000E4D9B" w:rsidP="000E4D9B">
      <w:pPr>
        <w:jc w:val="center"/>
        <w:rPr>
          <w:b/>
          <w:sz w:val="28"/>
          <w:szCs w:val="28"/>
        </w:rPr>
      </w:pPr>
    </w:p>
    <w:p w:rsidR="000E4D9B" w:rsidRDefault="000E4D9B" w:rsidP="000E4D9B">
      <w:pPr>
        <w:jc w:val="center"/>
        <w:rPr>
          <w:b/>
          <w:sz w:val="28"/>
          <w:szCs w:val="28"/>
        </w:rPr>
      </w:pPr>
    </w:p>
    <w:p w:rsidR="000E4D9B" w:rsidRDefault="000E4D9B" w:rsidP="000E4D9B">
      <w:pPr>
        <w:jc w:val="center"/>
        <w:rPr>
          <w:b/>
          <w:sz w:val="28"/>
          <w:szCs w:val="28"/>
        </w:rPr>
      </w:pPr>
    </w:p>
    <w:p w:rsidR="000E4D9B" w:rsidRDefault="000E4D9B" w:rsidP="000E4D9B">
      <w:pPr>
        <w:jc w:val="center"/>
        <w:rPr>
          <w:b/>
          <w:sz w:val="28"/>
          <w:szCs w:val="28"/>
        </w:rPr>
      </w:pPr>
    </w:p>
    <w:p w:rsidR="000E4D9B" w:rsidRDefault="000E4D9B" w:rsidP="000E4D9B">
      <w:pPr>
        <w:jc w:val="center"/>
        <w:rPr>
          <w:b/>
          <w:sz w:val="28"/>
          <w:szCs w:val="28"/>
        </w:rPr>
      </w:pPr>
    </w:p>
    <w:p w:rsidR="000E4D9B" w:rsidRDefault="000E4D9B" w:rsidP="000E4D9B">
      <w:pPr>
        <w:jc w:val="center"/>
        <w:rPr>
          <w:b/>
          <w:sz w:val="28"/>
          <w:szCs w:val="28"/>
        </w:rPr>
      </w:pPr>
    </w:p>
    <w:p w:rsidR="000E4D9B" w:rsidRDefault="000E4D9B" w:rsidP="000E4D9B">
      <w:pPr>
        <w:jc w:val="center"/>
        <w:rPr>
          <w:b/>
          <w:sz w:val="28"/>
          <w:szCs w:val="28"/>
        </w:rPr>
      </w:pPr>
    </w:p>
    <w:p w:rsidR="000E4D9B" w:rsidRDefault="000E4D9B" w:rsidP="000E4D9B">
      <w:pPr>
        <w:jc w:val="center"/>
        <w:rPr>
          <w:b/>
          <w:sz w:val="28"/>
          <w:szCs w:val="28"/>
        </w:rPr>
      </w:pPr>
    </w:p>
    <w:p w:rsidR="000E4D9B" w:rsidRDefault="000E4D9B" w:rsidP="000E4D9B">
      <w:pPr>
        <w:jc w:val="center"/>
        <w:rPr>
          <w:b/>
          <w:sz w:val="28"/>
          <w:szCs w:val="28"/>
        </w:rPr>
      </w:pPr>
    </w:p>
    <w:p w:rsidR="000E4D9B" w:rsidRDefault="000E4D9B" w:rsidP="000E4D9B">
      <w:pPr>
        <w:jc w:val="center"/>
        <w:rPr>
          <w:b/>
          <w:sz w:val="28"/>
          <w:szCs w:val="28"/>
        </w:rPr>
      </w:pPr>
    </w:p>
    <w:p w:rsidR="000E4D9B" w:rsidRDefault="000E4D9B" w:rsidP="000E4D9B">
      <w:pPr>
        <w:jc w:val="center"/>
        <w:rPr>
          <w:b/>
          <w:sz w:val="28"/>
          <w:szCs w:val="28"/>
        </w:rPr>
      </w:pPr>
    </w:p>
    <w:p w:rsidR="000E4D9B" w:rsidRDefault="000E4D9B" w:rsidP="000E4D9B">
      <w:pPr>
        <w:jc w:val="center"/>
        <w:rPr>
          <w:b/>
          <w:sz w:val="28"/>
          <w:szCs w:val="28"/>
        </w:rPr>
      </w:pPr>
    </w:p>
    <w:p w:rsidR="000E4D9B" w:rsidRDefault="000E4D9B" w:rsidP="000E4D9B">
      <w:pPr>
        <w:jc w:val="center"/>
        <w:rPr>
          <w:b/>
          <w:sz w:val="28"/>
          <w:szCs w:val="28"/>
        </w:rPr>
      </w:pPr>
    </w:p>
    <w:p w:rsidR="000E4D9B" w:rsidRDefault="000E4D9B" w:rsidP="000E4D9B">
      <w:pPr>
        <w:jc w:val="center"/>
        <w:rPr>
          <w:b/>
          <w:sz w:val="28"/>
          <w:szCs w:val="28"/>
        </w:rPr>
      </w:pPr>
    </w:p>
    <w:p w:rsidR="000E4D9B" w:rsidRDefault="000E4D9B" w:rsidP="000E4D9B">
      <w:pPr>
        <w:jc w:val="center"/>
        <w:rPr>
          <w:b/>
          <w:sz w:val="28"/>
          <w:szCs w:val="28"/>
        </w:rPr>
      </w:pPr>
    </w:p>
    <w:p w:rsidR="000E4D9B" w:rsidRDefault="000E4D9B" w:rsidP="000E4D9B">
      <w:pPr>
        <w:jc w:val="center"/>
        <w:rPr>
          <w:b/>
          <w:sz w:val="28"/>
          <w:szCs w:val="28"/>
        </w:rPr>
      </w:pPr>
    </w:p>
    <w:p w:rsidR="000E4D9B" w:rsidRDefault="000E4D9B" w:rsidP="000E4D9B">
      <w:pPr>
        <w:jc w:val="center"/>
        <w:rPr>
          <w:b/>
          <w:sz w:val="28"/>
          <w:szCs w:val="28"/>
        </w:rPr>
      </w:pPr>
    </w:p>
    <w:p w:rsidR="000E4D9B" w:rsidRDefault="000E4D9B" w:rsidP="000E4D9B">
      <w:pPr>
        <w:jc w:val="center"/>
        <w:rPr>
          <w:b/>
          <w:sz w:val="28"/>
          <w:szCs w:val="28"/>
        </w:rPr>
      </w:pPr>
    </w:p>
    <w:p w:rsidR="000E4D9B" w:rsidRDefault="000E4D9B" w:rsidP="000E4D9B">
      <w:pPr>
        <w:jc w:val="center"/>
        <w:rPr>
          <w:b/>
          <w:sz w:val="28"/>
          <w:szCs w:val="28"/>
        </w:rPr>
      </w:pPr>
    </w:p>
    <w:p w:rsidR="000E4D9B" w:rsidRDefault="000E4D9B" w:rsidP="000E4D9B">
      <w:pPr>
        <w:spacing w:line="200" w:lineRule="exact"/>
      </w:pPr>
    </w:p>
    <w:p w:rsidR="003C5737" w:rsidRDefault="003C5737" w:rsidP="004F366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sz w:val="28"/>
          <w:szCs w:val="28"/>
        </w:rPr>
      </w:pPr>
    </w:p>
    <w:p w:rsidR="003C5737" w:rsidRDefault="003C5737" w:rsidP="004F366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sz w:val="28"/>
          <w:szCs w:val="28"/>
        </w:rPr>
      </w:pPr>
    </w:p>
    <w:p w:rsidR="003C5737" w:rsidRDefault="003C5737" w:rsidP="004F366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sz w:val="28"/>
          <w:szCs w:val="28"/>
        </w:rPr>
      </w:pPr>
    </w:p>
    <w:p w:rsidR="0026413D" w:rsidRPr="0026413D" w:rsidRDefault="0026413D" w:rsidP="0026413D"/>
    <w:p w:rsidR="004F366B" w:rsidRDefault="004F366B" w:rsidP="004F366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sz w:val="28"/>
          <w:szCs w:val="28"/>
        </w:rPr>
      </w:pPr>
      <w:r w:rsidRPr="00947185">
        <w:rPr>
          <w:b/>
          <w:sz w:val="28"/>
          <w:szCs w:val="28"/>
        </w:rPr>
        <w:t>СОДЕРЖАНИЕ</w:t>
      </w:r>
    </w:p>
    <w:p w:rsidR="004F366B" w:rsidRPr="00E97754" w:rsidRDefault="004F366B" w:rsidP="004F366B"/>
    <w:p w:rsidR="001C2083" w:rsidRPr="001C2083" w:rsidRDefault="001C2083" w:rsidP="001C2083">
      <w:pPr>
        <w:pStyle w:val="a5"/>
        <w:numPr>
          <w:ilvl w:val="0"/>
          <w:numId w:val="41"/>
        </w:numPr>
        <w:tabs>
          <w:tab w:val="left" w:pos="920"/>
        </w:tabs>
        <w:rPr>
          <w:rFonts w:eastAsiaTheme="minorEastAsia"/>
          <w:szCs w:val="28"/>
          <w:lang w:val="ru-RU"/>
        </w:rPr>
      </w:pPr>
      <w:r w:rsidRPr="001C2083">
        <w:rPr>
          <w:rFonts w:eastAsia="Times New Roman"/>
          <w:bCs/>
          <w:szCs w:val="28"/>
          <w:lang w:val="ru-RU"/>
        </w:rPr>
        <w:lastRenderedPageBreak/>
        <w:t>Планируемые результаты освоения учебного предмета.</w:t>
      </w:r>
    </w:p>
    <w:p w:rsidR="001C2083" w:rsidRPr="00820935" w:rsidRDefault="001C2083" w:rsidP="001C2083">
      <w:pPr>
        <w:pStyle w:val="a5"/>
        <w:numPr>
          <w:ilvl w:val="0"/>
          <w:numId w:val="41"/>
        </w:numPr>
        <w:tabs>
          <w:tab w:val="left" w:pos="920"/>
        </w:tabs>
        <w:rPr>
          <w:rFonts w:eastAsiaTheme="minorEastAsia"/>
          <w:szCs w:val="28"/>
        </w:rPr>
      </w:pPr>
      <w:proofErr w:type="spellStart"/>
      <w:proofErr w:type="gramStart"/>
      <w:r w:rsidRPr="00820935">
        <w:rPr>
          <w:rFonts w:eastAsia="Times New Roman"/>
          <w:bCs/>
          <w:szCs w:val="28"/>
        </w:rPr>
        <w:t>Содержание</w:t>
      </w:r>
      <w:proofErr w:type="spellEnd"/>
      <w:r>
        <w:rPr>
          <w:rFonts w:eastAsia="Times New Roman"/>
          <w:bCs/>
          <w:szCs w:val="28"/>
          <w:lang w:val="ru-RU"/>
        </w:rPr>
        <w:t xml:space="preserve"> </w:t>
      </w:r>
      <w:r w:rsidRPr="00820935">
        <w:rPr>
          <w:rFonts w:eastAsia="Times New Roman"/>
          <w:bCs/>
          <w:szCs w:val="28"/>
        </w:rPr>
        <w:t xml:space="preserve"> </w:t>
      </w:r>
      <w:proofErr w:type="spellStart"/>
      <w:r w:rsidRPr="00820935">
        <w:rPr>
          <w:rFonts w:eastAsia="Times New Roman"/>
          <w:bCs/>
          <w:szCs w:val="28"/>
        </w:rPr>
        <w:t>учебного</w:t>
      </w:r>
      <w:proofErr w:type="spellEnd"/>
      <w:proofErr w:type="gramEnd"/>
      <w:r>
        <w:rPr>
          <w:rFonts w:eastAsia="Times New Roman"/>
          <w:bCs/>
          <w:szCs w:val="28"/>
          <w:lang w:val="ru-RU"/>
        </w:rPr>
        <w:t xml:space="preserve"> </w:t>
      </w:r>
      <w:r w:rsidRPr="00820935">
        <w:rPr>
          <w:rFonts w:eastAsia="Times New Roman"/>
          <w:bCs/>
          <w:szCs w:val="28"/>
        </w:rPr>
        <w:t xml:space="preserve"> </w:t>
      </w:r>
      <w:proofErr w:type="spellStart"/>
      <w:r w:rsidRPr="00820935">
        <w:rPr>
          <w:rFonts w:eastAsia="Times New Roman"/>
          <w:bCs/>
          <w:szCs w:val="28"/>
        </w:rPr>
        <w:t>предмета</w:t>
      </w:r>
      <w:proofErr w:type="spellEnd"/>
      <w:r w:rsidRPr="00820935">
        <w:rPr>
          <w:rFonts w:eastAsia="Times New Roman"/>
          <w:bCs/>
          <w:szCs w:val="28"/>
        </w:rPr>
        <w:t>.</w:t>
      </w:r>
    </w:p>
    <w:p w:rsidR="001C2083" w:rsidRPr="00820935" w:rsidRDefault="001C2083" w:rsidP="001C2083">
      <w:pPr>
        <w:rPr>
          <w:bCs/>
          <w:sz w:val="28"/>
          <w:szCs w:val="28"/>
        </w:rPr>
      </w:pPr>
      <w:r w:rsidRPr="00820935">
        <w:rPr>
          <w:bCs/>
          <w:sz w:val="28"/>
          <w:szCs w:val="28"/>
        </w:rPr>
        <w:t xml:space="preserve">     3.  Тематическое планирование.   </w:t>
      </w:r>
      <w:r w:rsidRPr="00820935">
        <w:rPr>
          <w:bCs/>
          <w:sz w:val="28"/>
          <w:szCs w:val="28"/>
        </w:rPr>
        <w:br/>
        <w:t xml:space="preserve">     4. Условия реализации программы.</w:t>
      </w:r>
    </w:p>
    <w:p w:rsidR="001C2083" w:rsidRPr="00820935" w:rsidRDefault="001C2083" w:rsidP="001C2083">
      <w:pPr>
        <w:rPr>
          <w:bCs/>
          <w:sz w:val="28"/>
          <w:szCs w:val="28"/>
        </w:rPr>
      </w:pPr>
      <w:r w:rsidRPr="00820935">
        <w:rPr>
          <w:bCs/>
          <w:sz w:val="28"/>
          <w:szCs w:val="28"/>
        </w:rPr>
        <w:t xml:space="preserve">     5. Контроль и оценка результатов освоения учебного предмета.</w:t>
      </w:r>
    </w:p>
    <w:p w:rsidR="001C2083" w:rsidRDefault="001C2083" w:rsidP="001C2083">
      <w:r w:rsidRPr="00820935">
        <w:rPr>
          <w:bCs/>
          <w:sz w:val="28"/>
          <w:szCs w:val="28"/>
        </w:rPr>
        <w:t xml:space="preserve">     6.  Лист внесения изменений.</w:t>
      </w:r>
    </w:p>
    <w:p w:rsidR="004F366B" w:rsidRDefault="004F366B" w:rsidP="004F366B"/>
    <w:p w:rsidR="00E96582" w:rsidRDefault="004F366B" w:rsidP="00E96582">
      <w:pPr>
        <w:jc w:val="center"/>
        <w:rPr>
          <w:szCs w:val="28"/>
        </w:rPr>
      </w:pPr>
      <w:r>
        <w:br w:type="page"/>
      </w:r>
    </w:p>
    <w:p w:rsidR="00245CEB" w:rsidRDefault="00245CEB" w:rsidP="00245CEB">
      <w:pPr>
        <w:pStyle w:val="af3"/>
        <w:jc w:val="center"/>
        <w:rPr>
          <w:rFonts w:ascii="Times New Roman" w:hAnsi="Times New Roman"/>
          <w:b/>
          <w:bCs/>
          <w:sz w:val="28"/>
          <w:szCs w:val="28"/>
          <w:u w:val="single"/>
        </w:rPr>
      </w:pPr>
      <w:r>
        <w:rPr>
          <w:rFonts w:ascii="Times New Roman" w:hAnsi="Times New Roman"/>
          <w:b/>
          <w:bCs/>
          <w:sz w:val="28"/>
          <w:szCs w:val="28"/>
          <w:u w:val="single"/>
        </w:rPr>
        <w:lastRenderedPageBreak/>
        <w:t xml:space="preserve">ПРОГРАММА УЧЕБНОГО ПРЕДМЕТА </w:t>
      </w:r>
    </w:p>
    <w:p w:rsidR="00245CEB" w:rsidRDefault="00245CEB" w:rsidP="00245CEB">
      <w:pPr>
        <w:pStyle w:val="af3"/>
        <w:jc w:val="center"/>
        <w:rPr>
          <w:rFonts w:ascii="Times New Roman" w:hAnsi="Times New Roman"/>
          <w:b/>
          <w:bCs/>
          <w:sz w:val="28"/>
          <w:szCs w:val="28"/>
          <w:u w:val="single"/>
        </w:rPr>
      </w:pPr>
      <w:r>
        <w:rPr>
          <w:rFonts w:ascii="Times New Roman" w:hAnsi="Times New Roman"/>
          <w:b/>
          <w:bCs/>
          <w:sz w:val="28"/>
          <w:szCs w:val="28"/>
          <w:u w:val="single"/>
        </w:rPr>
        <w:t>ОУП.06 «ФИЗИЧЕСКАЯ КУЛЬТУРА»</w:t>
      </w:r>
    </w:p>
    <w:p w:rsidR="00245CEB" w:rsidRDefault="00245CEB" w:rsidP="00245CEB">
      <w:pPr>
        <w:pStyle w:val="af3"/>
        <w:jc w:val="center"/>
        <w:rPr>
          <w:rFonts w:ascii="Times New Roman" w:hAnsi="Times New Roman"/>
          <w:b/>
          <w:bCs/>
          <w:sz w:val="28"/>
          <w:szCs w:val="28"/>
          <w:u w:val="single"/>
        </w:rPr>
      </w:pPr>
      <w:r>
        <w:rPr>
          <w:rFonts w:ascii="Times New Roman" w:hAnsi="Times New Roman"/>
          <w:b/>
          <w:bCs/>
          <w:sz w:val="28"/>
          <w:szCs w:val="28"/>
          <w:u w:val="single"/>
        </w:rPr>
        <w:t>(базовый уровень)</w:t>
      </w:r>
    </w:p>
    <w:p w:rsidR="00D27E2F" w:rsidRDefault="00D27E2F" w:rsidP="00E96582">
      <w:pPr>
        <w:tabs>
          <w:tab w:val="left" w:pos="2440"/>
        </w:tabs>
        <w:jc w:val="center"/>
        <w:rPr>
          <w:b/>
          <w:bCs/>
        </w:rPr>
      </w:pPr>
    </w:p>
    <w:p w:rsidR="000E4D9B" w:rsidRDefault="00E96582" w:rsidP="00E96582">
      <w:pPr>
        <w:tabs>
          <w:tab w:val="left" w:pos="2440"/>
        </w:tabs>
        <w:jc w:val="center"/>
        <w:rPr>
          <w:b/>
          <w:bCs/>
        </w:rPr>
      </w:pPr>
      <w:r>
        <w:rPr>
          <w:b/>
          <w:bCs/>
        </w:rPr>
        <w:t xml:space="preserve">1. ПЛАНИРУЕМЫЕ </w:t>
      </w:r>
      <w:r w:rsidR="000E4D9B">
        <w:rPr>
          <w:b/>
          <w:bCs/>
        </w:rPr>
        <w:t>РЕЗУЛЬТАТЫ ОСВОЕНИЯ УЧЕБНОГО ПРЕДМЕТА</w:t>
      </w:r>
    </w:p>
    <w:p w:rsidR="0092372A" w:rsidRPr="001C2083" w:rsidRDefault="0092372A" w:rsidP="0092372A">
      <w:pPr>
        <w:tabs>
          <w:tab w:val="left" w:pos="2440"/>
        </w:tabs>
        <w:jc w:val="both"/>
        <w:rPr>
          <w:sz w:val="28"/>
          <w:szCs w:val="28"/>
        </w:rPr>
      </w:pPr>
      <w:r>
        <w:t xml:space="preserve">                </w:t>
      </w:r>
      <w:r w:rsidRPr="001C2083">
        <w:rPr>
          <w:sz w:val="28"/>
          <w:szCs w:val="28"/>
        </w:rPr>
        <w:t>Изучение физической культуры на ступени среднего общего образования направлено на достижение следующих целей:</w:t>
      </w:r>
    </w:p>
    <w:p w:rsidR="0092372A" w:rsidRPr="001C2083" w:rsidRDefault="0092372A" w:rsidP="0092372A">
      <w:pPr>
        <w:tabs>
          <w:tab w:val="left" w:pos="2440"/>
        </w:tabs>
        <w:jc w:val="both"/>
        <w:rPr>
          <w:sz w:val="28"/>
          <w:szCs w:val="28"/>
        </w:rPr>
      </w:pPr>
      <w:r w:rsidRPr="001C2083">
        <w:rPr>
          <w:sz w:val="28"/>
          <w:szCs w:val="28"/>
        </w:rPr>
        <w:t xml:space="preserve"> • развитие физических качеств и способностей, совершенствование функциональных возможностей организма, укрепление индивидуального здоровья;</w:t>
      </w:r>
    </w:p>
    <w:p w:rsidR="0092372A" w:rsidRPr="001C2083" w:rsidRDefault="0092372A" w:rsidP="0092372A">
      <w:pPr>
        <w:tabs>
          <w:tab w:val="left" w:pos="2440"/>
        </w:tabs>
        <w:jc w:val="both"/>
        <w:rPr>
          <w:sz w:val="28"/>
          <w:szCs w:val="28"/>
        </w:rPr>
      </w:pPr>
      <w:r w:rsidRPr="001C2083">
        <w:rPr>
          <w:sz w:val="28"/>
          <w:szCs w:val="28"/>
        </w:rPr>
        <w:t xml:space="preserve"> • воспитание бережного отношения к собственному здоровью, потребности в занятиях физкультурно-оздоровительной и спортивно-оздоровительной деятельностью; </w:t>
      </w:r>
    </w:p>
    <w:p w:rsidR="0092372A" w:rsidRPr="001C2083" w:rsidRDefault="0092372A" w:rsidP="0092372A">
      <w:pPr>
        <w:tabs>
          <w:tab w:val="left" w:pos="2440"/>
        </w:tabs>
        <w:jc w:val="both"/>
        <w:rPr>
          <w:sz w:val="28"/>
          <w:szCs w:val="28"/>
        </w:rPr>
      </w:pPr>
      <w:r w:rsidRPr="001C2083">
        <w:rPr>
          <w:sz w:val="28"/>
          <w:szCs w:val="28"/>
        </w:rPr>
        <w:t xml:space="preserve">• овладение технологиями современных оздоровительных систем физического воспитания, обогащение индивидуального опыта занятий специально-прикладными физическими упражнениями и базовыми видами спорта; </w:t>
      </w:r>
    </w:p>
    <w:p w:rsidR="0092372A" w:rsidRPr="001C2083" w:rsidRDefault="0092372A" w:rsidP="0092372A">
      <w:pPr>
        <w:tabs>
          <w:tab w:val="left" w:pos="2440"/>
        </w:tabs>
        <w:jc w:val="both"/>
        <w:rPr>
          <w:sz w:val="28"/>
          <w:szCs w:val="28"/>
        </w:rPr>
      </w:pPr>
      <w:r w:rsidRPr="001C2083">
        <w:rPr>
          <w:sz w:val="28"/>
          <w:szCs w:val="28"/>
        </w:rPr>
        <w:t xml:space="preserve">• освоение системы знаний о занятиях физической культурой, их роли и значении в формировании здорового образа жизни и социальных ориентации; </w:t>
      </w:r>
    </w:p>
    <w:p w:rsidR="0092372A" w:rsidRPr="001C2083" w:rsidRDefault="0092372A" w:rsidP="0092372A">
      <w:pPr>
        <w:tabs>
          <w:tab w:val="left" w:pos="2440"/>
        </w:tabs>
        <w:jc w:val="both"/>
        <w:rPr>
          <w:sz w:val="28"/>
          <w:szCs w:val="28"/>
        </w:rPr>
      </w:pPr>
      <w:r w:rsidRPr="001C2083">
        <w:rPr>
          <w:sz w:val="28"/>
          <w:szCs w:val="28"/>
        </w:rPr>
        <w:t xml:space="preserve">•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 </w:t>
      </w:r>
    </w:p>
    <w:p w:rsidR="00E530A8" w:rsidRPr="001C2083" w:rsidRDefault="00E530A8" w:rsidP="00E530A8">
      <w:pPr>
        <w:shd w:val="clear" w:color="auto" w:fill="FFFFFF"/>
        <w:ind w:firstLine="708"/>
        <w:jc w:val="both"/>
        <w:rPr>
          <w:color w:val="000000"/>
          <w:sz w:val="28"/>
          <w:szCs w:val="28"/>
        </w:rPr>
      </w:pPr>
      <w:r w:rsidRPr="001C2083">
        <w:rPr>
          <w:b/>
          <w:bCs/>
          <w:color w:val="000000"/>
          <w:sz w:val="28"/>
          <w:szCs w:val="28"/>
        </w:rPr>
        <w:t xml:space="preserve">Личностные, </w:t>
      </w:r>
      <w:proofErr w:type="spellStart"/>
      <w:r w:rsidRPr="001C2083">
        <w:rPr>
          <w:b/>
          <w:bCs/>
          <w:color w:val="000000"/>
          <w:sz w:val="28"/>
          <w:szCs w:val="28"/>
        </w:rPr>
        <w:t>метапредметные</w:t>
      </w:r>
      <w:proofErr w:type="spellEnd"/>
      <w:r w:rsidRPr="001C2083">
        <w:rPr>
          <w:b/>
          <w:bCs/>
          <w:color w:val="000000"/>
          <w:sz w:val="28"/>
          <w:szCs w:val="28"/>
        </w:rPr>
        <w:t xml:space="preserve"> и предметные результаты освоения учебного предмета.</w:t>
      </w:r>
    </w:p>
    <w:p w:rsidR="00E530A8" w:rsidRPr="001C2083" w:rsidRDefault="00E530A8" w:rsidP="00E530A8">
      <w:pPr>
        <w:shd w:val="clear" w:color="auto" w:fill="FFFFFF"/>
        <w:jc w:val="both"/>
        <w:rPr>
          <w:color w:val="000000"/>
          <w:sz w:val="28"/>
          <w:szCs w:val="28"/>
        </w:rPr>
      </w:pPr>
      <w:r w:rsidRPr="001C2083">
        <w:rPr>
          <w:color w:val="000000"/>
          <w:sz w:val="28"/>
          <w:szCs w:val="28"/>
        </w:rPr>
        <w:t xml:space="preserve">             Результаты освоения содержания предмета «Физическая культура» определяют те итоговые результаты, которые должны демонстрировать обучающиеся по завершении обучения. Результаты освоения программного материала по предмету «Физическая культура»  представлены </w:t>
      </w:r>
      <w:proofErr w:type="spellStart"/>
      <w:r w:rsidRPr="001C2083">
        <w:rPr>
          <w:color w:val="000000"/>
          <w:sz w:val="28"/>
          <w:szCs w:val="28"/>
        </w:rPr>
        <w:t>метапредметными</w:t>
      </w:r>
      <w:proofErr w:type="spellEnd"/>
      <w:r w:rsidRPr="001C2083">
        <w:rPr>
          <w:color w:val="000000"/>
          <w:sz w:val="28"/>
          <w:szCs w:val="28"/>
        </w:rPr>
        <w:t>, предметными и личностными результатами.</w:t>
      </w:r>
    </w:p>
    <w:p w:rsidR="00E530A8" w:rsidRPr="001C2083" w:rsidRDefault="00E530A8" w:rsidP="00E530A8">
      <w:pPr>
        <w:shd w:val="clear" w:color="auto" w:fill="FFFFFF"/>
        <w:jc w:val="both"/>
        <w:rPr>
          <w:color w:val="000000"/>
          <w:sz w:val="28"/>
          <w:szCs w:val="28"/>
        </w:rPr>
      </w:pPr>
      <w:r w:rsidRPr="001C2083">
        <w:rPr>
          <w:b/>
          <w:bCs/>
          <w:color w:val="000000"/>
          <w:sz w:val="28"/>
          <w:szCs w:val="28"/>
        </w:rPr>
        <w:t>Личностные результаты освоения предмета физической культуры.</w:t>
      </w:r>
    </w:p>
    <w:p w:rsidR="00E530A8" w:rsidRPr="001C2083" w:rsidRDefault="00E530A8" w:rsidP="00E530A8">
      <w:pPr>
        <w:shd w:val="clear" w:color="auto" w:fill="FFFFFF"/>
        <w:jc w:val="both"/>
        <w:rPr>
          <w:color w:val="000000"/>
          <w:sz w:val="28"/>
          <w:szCs w:val="28"/>
        </w:rPr>
      </w:pPr>
      <w:r w:rsidRPr="001C2083">
        <w:rPr>
          <w:color w:val="000000"/>
          <w:sz w:val="28"/>
          <w:szCs w:val="28"/>
        </w:rPr>
        <w:t>Личностные результаты отражаются в индивидуальных качественных свойствах учащихся, которые приобретаются в процессе освоения учебного предмета «Физическая культура». Эти качественные свойства проявляются, прежде всего, в положительном отношении учащихся к занятиям двигательной (физкультурной) деятельностью, накоплении необходимых знаний, а также в умении использовать ценности физической культуры для удовлетворения индивидуальных интересов и потребностей, достижения личностно значимых результатов в физическом совершенстве.</w:t>
      </w:r>
    </w:p>
    <w:p w:rsidR="00E530A8" w:rsidRPr="001C2083" w:rsidRDefault="00E530A8" w:rsidP="00E530A8">
      <w:pPr>
        <w:shd w:val="clear" w:color="auto" w:fill="FFFFFF"/>
        <w:jc w:val="both"/>
        <w:rPr>
          <w:color w:val="000000"/>
          <w:sz w:val="28"/>
          <w:szCs w:val="28"/>
        </w:rPr>
      </w:pPr>
      <w:r w:rsidRPr="001C2083">
        <w:rPr>
          <w:color w:val="000000"/>
          <w:sz w:val="28"/>
          <w:szCs w:val="28"/>
        </w:rPr>
        <w:t>Личностные результаты могут проявляться в разных областях культуры.</w:t>
      </w:r>
    </w:p>
    <w:p w:rsidR="00E530A8" w:rsidRPr="001C2083" w:rsidRDefault="00E530A8" w:rsidP="00E530A8">
      <w:pPr>
        <w:shd w:val="clear" w:color="auto" w:fill="FFFFFF"/>
        <w:jc w:val="both"/>
        <w:rPr>
          <w:color w:val="000000"/>
          <w:sz w:val="28"/>
          <w:szCs w:val="28"/>
        </w:rPr>
      </w:pPr>
      <w:r w:rsidRPr="001C2083">
        <w:rPr>
          <w:color w:val="000000"/>
          <w:sz w:val="28"/>
          <w:szCs w:val="28"/>
        </w:rPr>
        <w:t>В области познавательной культуры:</w:t>
      </w:r>
    </w:p>
    <w:p w:rsidR="00E530A8" w:rsidRPr="001C2083" w:rsidRDefault="00E530A8" w:rsidP="00E530A8">
      <w:pPr>
        <w:numPr>
          <w:ilvl w:val="0"/>
          <w:numId w:val="29"/>
        </w:numPr>
        <w:shd w:val="clear" w:color="auto" w:fill="FFFFFF"/>
        <w:ind w:left="540"/>
        <w:jc w:val="both"/>
        <w:rPr>
          <w:color w:val="000000"/>
          <w:sz w:val="28"/>
          <w:szCs w:val="28"/>
        </w:rPr>
      </w:pPr>
      <w:r w:rsidRPr="001C2083">
        <w:rPr>
          <w:color w:val="000000"/>
          <w:sz w:val="28"/>
          <w:szCs w:val="28"/>
        </w:rPr>
        <w:t>владение знаниями об индивидуальных особенностях физического развития и физической подготовленности, о соответствии их возрастным и половым нормативами;</w:t>
      </w:r>
    </w:p>
    <w:p w:rsidR="00E530A8" w:rsidRPr="001C2083" w:rsidRDefault="00E530A8" w:rsidP="00E530A8">
      <w:pPr>
        <w:numPr>
          <w:ilvl w:val="0"/>
          <w:numId w:val="29"/>
        </w:numPr>
        <w:shd w:val="clear" w:color="auto" w:fill="FFFFFF"/>
        <w:ind w:left="540"/>
        <w:jc w:val="both"/>
        <w:rPr>
          <w:color w:val="000000"/>
          <w:sz w:val="28"/>
          <w:szCs w:val="28"/>
        </w:rPr>
      </w:pPr>
      <w:r w:rsidRPr="001C2083">
        <w:rPr>
          <w:color w:val="000000"/>
          <w:sz w:val="28"/>
          <w:szCs w:val="28"/>
        </w:rPr>
        <w:t xml:space="preserve">владение знаниями по основам организации и проведения занятий физической культурой оздоровительной и тренировочной направленности, составлению содержания занятий в соответствии с собственными задачами, </w:t>
      </w:r>
      <w:r w:rsidRPr="001C2083">
        <w:rPr>
          <w:color w:val="000000"/>
          <w:sz w:val="28"/>
          <w:szCs w:val="28"/>
        </w:rPr>
        <w:lastRenderedPageBreak/>
        <w:t>индивидуальными особенностями физического развития и физической подготовленности;</w:t>
      </w:r>
    </w:p>
    <w:p w:rsidR="00E530A8" w:rsidRPr="001C2083" w:rsidRDefault="00E530A8" w:rsidP="00E530A8">
      <w:pPr>
        <w:numPr>
          <w:ilvl w:val="0"/>
          <w:numId w:val="29"/>
        </w:numPr>
        <w:shd w:val="clear" w:color="auto" w:fill="FFFFFF"/>
        <w:ind w:left="540"/>
        <w:jc w:val="both"/>
        <w:rPr>
          <w:color w:val="000000"/>
          <w:sz w:val="28"/>
          <w:szCs w:val="28"/>
        </w:rPr>
      </w:pPr>
      <w:r w:rsidRPr="001C2083">
        <w:rPr>
          <w:color w:val="000000"/>
          <w:sz w:val="28"/>
          <w:szCs w:val="28"/>
        </w:rPr>
        <w:t>владение знаниями о правилах безопасной жизнедеятельности, способах избегания возможных опасных ситуаций.</w:t>
      </w:r>
    </w:p>
    <w:p w:rsidR="00E530A8" w:rsidRPr="001C2083" w:rsidRDefault="00E530A8" w:rsidP="003D16C0">
      <w:pPr>
        <w:shd w:val="clear" w:color="auto" w:fill="FFFFFF"/>
        <w:ind w:left="540" w:hanging="360"/>
        <w:jc w:val="both"/>
        <w:rPr>
          <w:color w:val="000000"/>
          <w:sz w:val="28"/>
          <w:szCs w:val="28"/>
        </w:rPr>
      </w:pPr>
      <w:r w:rsidRPr="001C2083">
        <w:rPr>
          <w:color w:val="000000"/>
          <w:sz w:val="28"/>
          <w:szCs w:val="28"/>
        </w:rPr>
        <w:t>В области нравственной и эстетической культур:</w:t>
      </w:r>
    </w:p>
    <w:p w:rsidR="00E530A8" w:rsidRPr="001C2083" w:rsidRDefault="00E530A8" w:rsidP="00E530A8">
      <w:pPr>
        <w:numPr>
          <w:ilvl w:val="0"/>
          <w:numId w:val="30"/>
        </w:numPr>
        <w:shd w:val="clear" w:color="auto" w:fill="FFFFFF"/>
        <w:ind w:left="540"/>
        <w:jc w:val="both"/>
        <w:rPr>
          <w:color w:val="000000"/>
          <w:sz w:val="28"/>
          <w:szCs w:val="28"/>
        </w:rPr>
      </w:pPr>
      <w:r w:rsidRPr="001C2083">
        <w:rPr>
          <w:color w:val="000000"/>
          <w:sz w:val="28"/>
          <w:szCs w:val="28"/>
        </w:rPr>
        <w:t>способность управлять своими эмоциями, проявлять культуру общения и взаимодействия в процессе занятий физической культурой, игровой и соревновательной деятельности;</w:t>
      </w:r>
    </w:p>
    <w:p w:rsidR="00E530A8" w:rsidRPr="001C2083" w:rsidRDefault="00E530A8" w:rsidP="00E530A8">
      <w:pPr>
        <w:numPr>
          <w:ilvl w:val="0"/>
          <w:numId w:val="30"/>
        </w:numPr>
        <w:shd w:val="clear" w:color="auto" w:fill="FFFFFF"/>
        <w:ind w:left="540"/>
        <w:jc w:val="both"/>
        <w:rPr>
          <w:color w:val="000000"/>
          <w:sz w:val="28"/>
          <w:szCs w:val="28"/>
        </w:rPr>
      </w:pPr>
      <w:r w:rsidRPr="001C2083">
        <w:rPr>
          <w:color w:val="000000"/>
          <w:sz w:val="28"/>
          <w:szCs w:val="28"/>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E530A8" w:rsidRPr="001C2083" w:rsidRDefault="00E530A8" w:rsidP="003D16C0">
      <w:pPr>
        <w:shd w:val="clear" w:color="auto" w:fill="FFFFFF"/>
        <w:ind w:left="540" w:hanging="360"/>
        <w:jc w:val="both"/>
        <w:rPr>
          <w:color w:val="000000"/>
          <w:sz w:val="28"/>
          <w:szCs w:val="28"/>
        </w:rPr>
      </w:pPr>
      <w:r w:rsidRPr="001C2083">
        <w:rPr>
          <w:color w:val="000000"/>
          <w:sz w:val="28"/>
          <w:szCs w:val="28"/>
        </w:rPr>
        <w:t>В области физической культуры:</w:t>
      </w:r>
    </w:p>
    <w:p w:rsidR="00E530A8" w:rsidRPr="001C2083" w:rsidRDefault="00E530A8" w:rsidP="00E530A8">
      <w:pPr>
        <w:numPr>
          <w:ilvl w:val="0"/>
          <w:numId w:val="31"/>
        </w:numPr>
        <w:shd w:val="clear" w:color="auto" w:fill="FFFFFF"/>
        <w:ind w:left="540"/>
        <w:jc w:val="both"/>
        <w:rPr>
          <w:color w:val="000000"/>
          <w:sz w:val="28"/>
          <w:szCs w:val="28"/>
        </w:rPr>
      </w:pPr>
      <w:r w:rsidRPr="001C2083">
        <w:rPr>
          <w:color w:val="000000"/>
          <w:sz w:val="28"/>
          <w:szCs w:val="28"/>
        </w:rPr>
        <w:t>владение навыками выполнения жизненно важных двигательных умений (ходьба, бег, прыжки, лазанья и др.) различными способами, в различных изменяющихся внешних условиях;</w:t>
      </w:r>
    </w:p>
    <w:p w:rsidR="00E530A8" w:rsidRPr="001C2083" w:rsidRDefault="00E530A8" w:rsidP="00E530A8">
      <w:pPr>
        <w:numPr>
          <w:ilvl w:val="0"/>
          <w:numId w:val="31"/>
        </w:numPr>
        <w:shd w:val="clear" w:color="auto" w:fill="FFFFFF"/>
        <w:ind w:left="540"/>
        <w:jc w:val="both"/>
        <w:rPr>
          <w:color w:val="000000"/>
          <w:sz w:val="28"/>
          <w:szCs w:val="28"/>
        </w:rPr>
      </w:pPr>
      <w:r w:rsidRPr="001C2083">
        <w:rPr>
          <w:color w:val="000000"/>
          <w:sz w:val="28"/>
          <w:szCs w:val="28"/>
        </w:rPr>
        <w:t>владение навыками выполнения разнообразных физических упражнений различной функциональной направленности, технических действий базовых видов спорта, а также применения их в игровой и соревновательной деятельности;</w:t>
      </w:r>
    </w:p>
    <w:p w:rsidR="00E530A8" w:rsidRPr="001C2083" w:rsidRDefault="00E530A8" w:rsidP="00E530A8">
      <w:pPr>
        <w:numPr>
          <w:ilvl w:val="0"/>
          <w:numId w:val="31"/>
        </w:numPr>
        <w:shd w:val="clear" w:color="auto" w:fill="FFFFFF"/>
        <w:ind w:left="540"/>
        <w:jc w:val="both"/>
        <w:rPr>
          <w:color w:val="000000"/>
          <w:sz w:val="28"/>
          <w:szCs w:val="28"/>
        </w:rPr>
      </w:pPr>
      <w:r w:rsidRPr="001C2083">
        <w:rPr>
          <w:color w:val="000000"/>
          <w:sz w:val="28"/>
          <w:szCs w:val="28"/>
        </w:rPr>
        <w:t>умение максимально проявлять физические способности (качества) при выполнении тестовых упражнений по физической культуре.</w:t>
      </w:r>
    </w:p>
    <w:p w:rsidR="00E530A8" w:rsidRPr="001C2083" w:rsidRDefault="00E530A8" w:rsidP="003D16C0">
      <w:pPr>
        <w:shd w:val="clear" w:color="auto" w:fill="FFFFFF"/>
        <w:ind w:left="540" w:hanging="360"/>
        <w:rPr>
          <w:color w:val="000000"/>
          <w:sz w:val="28"/>
          <w:szCs w:val="28"/>
        </w:rPr>
      </w:pPr>
      <w:proofErr w:type="spellStart"/>
      <w:r w:rsidRPr="001C2083">
        <w:rPr>
          <w:b/>
          <w:bCs/>
          <w:color w:val="000000"/>
          <w:sz w:val="28"/>
          <w:szCs w:val="28"/>
        </w:rPr>
        <w:t>Метапредметные</w:t>
      </w:r>
      <w:proofErr w:type="spellEnd"/>
      <w:r w:rsidRPr="001C2083">
        <w:rPr>
          <w:b/>
          <w:bCs/>
          <w:color w:val="000000"/>
          <w:sz w:val="28"/>
          <w:szCs w:val="28"/>
        </w:rPr>
        <w:t xml:space="preserve"> результаты освоения физической культуры.</w:t>
      </w:r>
    </w:p>
    <w:p w:rsidR="00E530A8" w:rsidRPr="001C2083" w:rsidRDefault="00E530A8" w:rsidP="003D16C0">
      <w:pPr>
        <w:shd w:val="clear" w:color="auto" w:fill="FFFFFF"/>
        <w:ind w:left="540" w:hanging="360"/>
        <w:rPr>
          <w:color w:val="000000"/>
          <w:sz w:val="28"/>
          <w:szCs w:val="28"/>
        </w:rPr>
      </w:pPr>
      <w:proofErr w:type="spellStart"/>
      <w:r w:rsidRPr="001C2083">
        <w:rPr>
          <w:color w:val="000000"/>
          <w:sz w:val="28"/>
          <w:szCs w:val="28"/>
        </w:rPr>
        <w:t>Метапредметные</w:t>
      </w:r>
      <w:proofErr w:type="spellEnd"/>
      <w:r w:rsidRPr="001C2083">
        <w:rPr>
          <w:color w:val="000000"/>
          <w:sz w:val="28"/>
          <w:szCs w:val="28"/>
        </w:rPr>
        <w:t xml:space="preserve"> результаты характеризуют уровень </w:t>
      </w:r>
      <w:proofErr w:type="spellStart"/>
      <w:r w:rsidRPr="001C2083">
        <w:rPr>
          <w:color w:val="000000"/>
          <w:sz w:val="28"/>
          <w:szCs w:val="28"/>
        </w:rPr>
        <w:t>сформированности</w:t>
      </w:r>
      <w:proofErr w:type="spellEnd"/>
      <w:r w:rsidRPr="001C2083">
        <w:rPr>
          <w:color w:val="000000"/>
          <w:sz w:val="28"/>
          <w:szCs w:val="28"/>
        </w:rPr>
        <w:t xml:space="preserve"> качественных универсальных способностей учащихся, проявляющихся в активном применении знаний и умений в познавательной и предметно-практической деятельности. Приобретенные на базе освоения содержания предмета «Физическая культура», в единстве с освоением программного материала других образовательных дисциплин (в </w:t>
      </w:r>
      <w:proofErr w:type="gramStart"/>
      <w:r w:rsidRPr="001C2083">
        <w:rPr>
          <w:color w:val="000000"/>
          <w:sz w:val="28"/>
          <w:szCs w:val="28"/>
        </w:rPr>
        <w:t>особенности</w:t>
      </w:r>
      <w:proofErr w:type="gramEnd"/>
      <w:r w:rsidRPr="001C2083">
        <w:rPr>
          <w:color w:val="000000"/>
          <w:sz w:val="28"/>
          <w:szCs w:val="28"/>
        </w:rPr>
        <w:t xml:space="preserve"> таких как ОБЖ, биология, история, география) универсальные способности потребуются как в рамках образовательного процесса (умение учиться), так и в реальной повседневной жизни.</w:t>
      </w:r>
    </w:p>
    <w:p w:rsidR="00E530A8" w:rsidRPr="001C2083" w:rsidRDefault="00E530A8" w:rsidP="003D16C0">
      <w:pPr>
        <w:shd w:val="clear" w:color="auto" w:fill="FFFFFF"/>
        <w:ind w:left="540" w:hanging="360"/>
        <w:rPr>
          <w:color w:val="000000"/>
          <w:sz w:val="28"/>
          <w:szCs w:val="28"/>
        </w:rPr>
      </w:pPr>
      <w:proofErr w:type="spellStart"/>
      <w:r w:rsidRPr="001C2083">
        <w:rPr>
          <w:color w:val="000000"/>
          <w:sz w:val="28"/>
          <w:szCs w:val="28"/>
        </w:rPr>
        <w:t>Метапредметные</w:t>
      </w:r>
      <w:proofErr w:type="spellEnd"/>
      <w:r w:rsidRPr="001C2083">
        <w:rPr>
          <w:color w:val="000000"/>
          <w:sz w:val="28"/>
          <w:szCs w:val="28"/>
        </w:rPr>
        <w:t xml:space="preserve"> результаты проявляются в различных областях культуры</w:t>
      </w:r>
      <w:r w:rsidRPr="001C2083">
        <w:rPr>
          <w:b/>
          <w:bCs/>
          <w:color w:val="000000"/>
          <w:sz w:val="28"/>
          <w:szCs w:val="28"/>
        </w:rPr>
        <w:t>.</w:t>
      </w:r>
    </w:p>
    <w:p w:rsidR="00E530A8" w:rsidRPr="001C2083" w:rsidRDefault="00E530A8" w:rsidP="003D16C0">
      <w:pPr>
        <w:shd w:val="clear" w:color="auto" w:fill="FFFFFF"/>
        <w:ind w:left="540" w:hanging="360"/>
        <w:jc w:val="both"/>
        <w:rPr>
          <w:color w:val="000000"/>
          <w:sz w:val="28"/>
          <w:szCs w:val="28"/>
        </w:rPr>
      </w:pPr>
      <w:r w:rsidRPr="001C2083">
        <w:rPr>
          <w:color w:val="000000"/>
          <w:sz w:val="28"/>
          <w:szCs w:val="28"/>
        </w:rPr>
        <w:t>В области трудовой культуры:</w:t>
      </w:r>
    </w:p>
    <w:p w:rsidR="00E530A8" w:rsidRPr="001C2083" w:rsidRDefault="00E530A8" w:rsidP="00E530A8">
      <w:pPr>
        <w:numPr>
          <w:ilvl w:val="0"/>
          <w:numId w:val="32"/>
        </w:numPr>
        <w:shd w:val="clear" w:color="auto" w:fill="FFFFFF"/>
        <w:ind w:left="540"/>
        <w:jc w:val="both"/>
        <w:rPr>
          <w:color w:val="000000"/>
          <w:sz w:val="28"/>
          <w:szCs w:val="28"/>
        </w:rPr>
      </w:pPr>
      <w:r w:rsidRPr="001C2083">
        <w:rPr>
          <w:color w:val="000000"/>
          <w:sz w:val="28"/>
          <w:szCs w:val="28"/>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w:t>
      </w:r>
    </w:p>
    <w:p w:rsidR="00E530A8" w:rsidRPr="001C2083" w:rsidRDefault="00E530A8" w:rsidP="00E530A8">
      <w:pPr>
        <w:numPr>
          <w:ilvl w:val="0"/>
          <w:numId w:val="32"/>
        </w:numPr>
        <w:shd w:val="clear" w:color="auto" w:fill="FFFFFF"/>
        <w:ind w:left="540"/>
        <w:jc w:val="both"/>
        <w:rPr>
          <w:color w:val="000000"/>
          <w:sz w:val="28"/>
          <w:szCs w:val="28"/>
        </w:rPr>
      </w:pPr>
      <w:r w:rsidRPr="001C2083">
        <w:rPr>
          <w:color w:val="000000"/>
          <w:sz w:val="28"/>
          <w:szCs w:val="28"/>
        </w:rPr>
        <w:t>рациональное планирование учебной деятельности, умение организовывать места занятий и обеспечивать их безопасность;</w:t>
      </w:r>
    </w:p>
    <w:p w:rsidR="00E530A8" w:rsidRPr="001C2083" w:rsidRDefault="00E530A8" w:rsidP="00E530A8">
      <w:pPr>
        <w:numPr>
          <w:ilvl w:val="0"/>
          <w:numId w:val="32"/>
        </w:numPr>
        <w:shd w:val="clear" w:color="auto" w:fill="FFFFFF"/>
        <w:ind w:left="540"/>
        <w:jc w:val="both"/>
        <w:rPr>
          <w:color w:val="000000"/>
          <w:sz w:val="28"/>
          <w:szCs w:val="28"/>
        </w:rPr>
      </w:pPr>
      <w:r w:rsidRPr="001C2083">
        <w:rPr>
          <w:color w:val="000000"/>
          <w:sz w:val="28"/>
          <w:szCs w:val="28"/>
        </w:rPr>
        <w:t>поддержание оптимального уровня работоспособности в процессе учебной деятельности, активное использование занятий физической культурой для профилактики психического и физического утомления.</w:t>
      </w:r>
    </w:p>
    <w:p w:rsidR="00E530A8" w:rsidRPr="001C2083" w:rsidRDefault="00E530A8" w:rsidP="003D16C0">
      <w:pPr>
        <w:shd w:val="clear" w:color="auto" w:fill="FFFFFF"/>
        <w:ind w:left="540" w:hanging="360"/>
        <w:jc w:val="both"/>
        <w:rPr>
          <w:color w:val="000000"/>
          <w:sz w:val="28"/>
          <w:szCs w:val="28"/>
        </w:rPr>
      </w:pPr>
      <w:r w:rsidRPr="001C2083">
        <w:rPr>
          <w:color w:val="000000"/>
          <w:sz w:val="28"/>
          <w:szCs w:val="28"/>
        </w:rPr>
        <w:t>В области физической культуры:        </w:t>
      </w:r>
    </w:p>
    <w:p w:rsidR="00E530A8" w:rsidRPr="001C2083" w:rsidRDefault="00E530A8" w:rsidP="00E530A8">
      <w:pPr>
        <w:numPr>
          <w:ilvl w:val="0"/>
          <w:numId w:val="33"/>
        </w:numPr>
        <w:shd w:val="clear" w:color="auto" w:fill="FFFFFF"/>
        <w:ind w:left="540"/>
        <w:jc w:val="both"/>
        <w:rPr>
          <w:color w:val="000000"/>
          <w:sz w:val="28"/>
          <w:szCs w:val="28"/>
        </w:rPr>
      </w:pPr>
      <w:r w:rsidRPr="001C2083">
        <w:rPr>
          <w:color w:val="000000"/>
          <w:sz w:val="28"/>
          <w:szCs w:val="28"/>
        </w:rPr>
        <w:lastRenderedPageBreak/>
        <w:t>владение широким арсеналом двигательных действий и физических упражнений из базовых видов спорта и оздоровительной физической культуры, активное их использование в самостоятельно организуемой спортивно-оздоровительной и физкультурно-оздоровительной деятельности;</w:t>
      </w:r>
    </w:p>
    <w:p w:rsidR="00E530A8" w:rsidRPr="001C2083" w:rsidRDefault="00E530A8" w:rsidP="00E530A8">
      <w:pPr>
        <w:numPr>
          <w:ilvl w:val="0"/>
          <w:numId w:val="33"/>
        </w:numPr>
        <w:shd w:val="clear" w:color="auto" w:fill="FFFFFF"/>
        <w:ind w:left="540"/>
        <w:jc w:val="both"/>
        <w:rPr>
          <w:color w:val="000000"/>
          <w:sz w:val="28"/>
          <w:szCs w:val="28"/>
        </w:rPr>
      </w:pPr>
      <w:r w:rsidRPr="001C2083">
        <w:rPr>
          <w:color w:val="000000"/>
          <w:sz w:val="28"/>
          <w:szCs w:val="28"/>
        </w:rPr>
        <w:t>владение способами наблюдения за показателями индивидуального здоровья, физического развития и подготовленности, использование этих показателей в организации и проведении самостоятельных форм занятий физической культурой.</w:t>
      </w:r>
    </w:p>
    <w:p w:rsidR="00E530A8" w:rsidRPr="001C2083" w:rsidRDefault="00E530A8" w:rsidP="00E530A8">
      <w:pPr>
        <w:shd w:val="clear" w:color="auto" w:fill="FFFFFF"/>
        <w:ind w:left="180"/>
        <w:rPr>
          <w:color w:val="000000"/>
          <w:sz w:val="28"/>
          <w:szCs w:val="28"/>
        </w:rPr>
      </w:pPr>
      <w:r w:rsidRPr="001C2083">
        <w:rPr>
          <w:b/>
          <w:bCs/>
          <w:color w:val="000000"/>
          <w:sz w:val="28"/>
          <w:szCs w:val="28"/>
        </w:rPr>
        <w:t>                       Предметные результаты освоения физической культуры.</w:t>
      </w:r>
    </w:p>
    <w:p w:rsidR="00E530A8" w:rsidRPr="001C2083" w:rsidRDefault="00E530A8" w:rsidP="003D16C0">
      <w:pPr>
        <w:shd w:val="clear" w:color="auto" w:fill="FFFFFF"/>
        <w:ind w:left="540" w:hanging="360"/>
        <w:jc w:val="both"/>
        <w:rPr>
          <w:color w:val="000000"/>
          <w:sz w:val="28"/>
          <w:szCs w:val="28"/>
        </w:rPr>
      </w:pPr>
      <w:r w:rsidRPr="001C2083">
        <w:rPr>
          <w:color w:val="000000"/>
          <w:sz w:val="28"/>
          <w:szCs w:val="28"/>
        </w:rPr>
        <w:t>Предметные результаты характеризуют опыт учащихся в творческой двигательной деятельности, который приобретается и закрепляется в процессе освоения учебного предмета «Физическая культура». Приобретаемый опыт проявляется в знаниях и способах двигательной деятельности, умениях творчески их применять при решении практических задач, связанных с организацией и проведением самостоятельных занятий физической культурой.</w:t>
      </w:r>
    </w:p>
    <w:p w:rsidR="00E530A8" w:rsidRPr="001C2083" w:rsidRDefault="00E530A8" w:rsidP="003D16C0">
      <w:pPr>
        <w:shd w:val="clear" w:color="auto" w:fill="FFFFFF"/>
        <w:ind w:left="540" w:hanging="360"/>
        <w:jc w:val="both"/>
        <w:rPr>
          <w:color w:val="000000"/>
          <w:sz w:val="28"/>
          <w:szCs w:val="28"/>
        </w:rPr>
      </w:pPr>
      <w:r w:rsidRPr="001C2083">
        <w:rPr>
          <w:color w:val="000000"/>
          <w:sz w:val="28"/>
          <w:szCs w:val="28"/>
        </w:rPr>
        <w:t>Предметные результаты проявляются в разных областях культуры.</w:t>
      </w:r>
    </w:p>
    <w:p w:rsidR="00E530A8" w:rsidRPr="001C2083" w:rsidRDefault="00E530A8" w:rsidP="003D16C0">
      <w:pPr>
        <w:shd w:val="clear" w:color="auto" w:fill="FFFFFF"/>
        <w:ind w:left="540" w:hanging="360"/>
        <w:jc w:val="both"/>
        <w:rPr>
          <w:color w:val="000000"/>
          <w:sz w:val="28"/>
          <w:szCs w:val="28"/>
        </w:rPr>
      </w:pPr>
      <w:r w:rsidRPr="001C2083">
        <w:rPr>
          <w:color w:val="000000"/>
          <w:sz w:val="28"/>
          <w:szCs w:val="28"/>
        </w:rPr>
        <w:t>В области познавательной культуры:</w:t>
      </w:r>
    </w:p>
    <w:p w:rsidR="00E530A8" w:rsidRPr="001C2083" w:rsidRDefault="00E530A8" w:rsidP="00E530A8">
      <w:pPr>
        <w:numPr>
          <w:ilvl w:val="0"/>
          <w:numId w:val="34"/>
        </w:numPr>
        <w:shd w:val="clear" w:color="auto" w:fill="FFFFFF"/>
        <w:ind w:left="540"/>
        <w:jc w:val="both"/>
        <w:rPr>
          <w:color w:val="000000"/>
          <w:sz w:val="28"/>
          <w:szCs w:val="28"/>
        </w:rPr>
      </w:pPr>
      <w:r w:rsidRPr="001C2083">
        <w:rPr>
          <w:color w:val="000000"/>
          <w:sz w:val="28"/>
          <w:szCs w:val="28"/>
        </w:rPr>
        <w:t>знания по истории и развитию спорта и олимпийского движения, о положительном их влиянии на укрепление мира и дружбы между народами;</w:t>
      </w:r>
    </w:p>
    <w:p w:rsidR="00E530A8" w:rsidRPr="001C2083" w:rsidRDefault="00E530A8" w:rsidP="00E530A8">
      <w:pPr>
        <w:numPr>
          <w:ilvl w:val="0"/>
          <w:numId w:val="34"/>
        </w:numPr>
        <w:shd w:val="clear" w:color="auto" w:fill="FFFFFF"/>
        <w:ind w:left="540"/>
        <w:jc w:val="both"/>
        <w:rPr>
          <w:color w:val="000000"/>
          <w:sz w:val="28"/>
          <w:szCs w:val="28"/>
        </w:rPr>
      </w:pPr>
      <w:r w:rsidRPr="001C2083">
        <w:rPr>
          <w:color w:val="000000"/>
          <w:sz w:val="28"/>
          <w:szCs w:val="28"/>
        </w:rPr>
        <w:t>знание основных направлений развития физической культуры в обществе, их целей, задач и форм организации;</w:t>
      </w:r>
    </w:p>
    <w:p w:rsidR="00E530A8" w:rsidRPr="001C2083" w:rsidRDefault="00E530A8" w:rsidP="00E530A8">
      <w:pPr>
        <w:numPr>
          <w:ilvl w:val="0"/>
          <w:numId w:val="34"/>
        </w:numPr>
        <w:shd w:val="clear" w:color="auto" w:fill="FFFFFF"/>
        <w:ind w:left="540"/>
        <w:jc w:val="both"/>
        <w:rPr>
          <w:color w:val="000000"/>
          <w:sz w:val="28"/>
          <w:szCs w:val="28"/>
        </w:rPr>
      </w:pPr>
      <w:r w:rsidRPr="001C2083">
        <w:rPr>
          <w:color w:val="000000"/>
          <w:sz w:val="28"/>
          <w:szCs w:val="28"/>
        </w:rPr>
        <w:t>знания о ЗОЖ, его связи с укреплением здоровья и профилактикой вредных привычек, о роли и месте физической культуры в организации здорового образа жизни.</w:t>
      </w:r>
    </w:p>
    <w:p w:rsidR="00E530A8" w:rsidRPr="001C2083" w:rsidRDefault="00E530A8" w:rsidP="003D16C0">
      <w:pPr>
        <w:shd w:val="clear" w:color="auto" w:fill="FFFFFF"/>
        <w:ind w:left="540" w:hanging="360"/>
        <w:jc w:val="both"/>
        <w:rPr>
          <w:color w:val="000000"/>
          <w:sz w:val="28"/>
          <w:szCs w:val="28"/>
        </w:rPr>
      </w:pPr>
      <w:r w:rsidRPr="001C2083">
        <w:rPr>
          <w:color w:val="000000"/>
          <w:sz w:val="28"/>
          <w:szCs w:val="28"/>
        </w:rPr>
        <w:t>В области нравственной и эстетической культур:</w:t>
      </w:r>
    </w:p>
    <w:p w:rsidR="00E530A8" w:rsidRPr="001C2083" w:rsidRDefault="00E530A8" w:rsidP="00E530A8">
      <w:pPr>
        <w:numPr>
          <w:ilvl w:val="0"/>
          <w:numId w:val="35"/>
        </w:numPr>
        <w:shd w:val="clear" w:color="auto" w:fill="FFFFFF"/>
        <w:ind w:left="540"/>
        <w:jc w:val="both"/>
        <w:rPr>
          <w:color w:val="000000"/>
          <w:sz w:val="28"/>
          <w:szCs w:val="28"/>
        </w:rPr>
      </w:pPr>
      <w:r w:rsidRPr="001C2083">
        <w:rPr>
          <w:color w:val="000000"/>
          <w:sz w:val="28"/>
          <w:szCs w:val="28"/>
        </w:rPr>
        <w:t xml:space="preserve">способность проявлять инициативу и творчество при организации совместных занятий физической культурой, доброжелательное и уважительное отношение к </w:t>
      </w:r>
      <w:proofErr w:type="gramStart"/>
      <w:r w:rsidRPr="001C2083">
        <w:rPr>
          <w:color w:val="000000"/>
          <w:sz w:val="28"/>
          <w:szCs w:val="28"/>
        </w:rPr>
        <w:t>занимающимся</w:t>
      </w:r>
      <w:proofErr w:type="gramEnd"/>
      <w:r w:rsidRPr="001C2083">
        <w:rPr>
          <w:color w:val="000000"/>
          <w:sz w:val="28"/>
          <w:szCs w:val="28"/>
        </w:rPr>
        <w:t>, независимо от особенностей их здоровья, физической и технической подготовленности;</w:t>
      </w:r>
    </w:p>
    <w:p w:rsidR="00E530A8" w:rsidRPr="001C2083" w:rsidRDefault="00E530A8" w:rsidP="00E530A8">
      <w:pPr>
        <w:numPr>
          <w:ilvl w:val="0"/>
          <w:numId w:val="35"/>
        </w:numPr>
        <w:shd w:val="clear" w:color="auto" w:fill="FFFFFF"/>
        <w:ind w:left="540"/>
        <w:jc w:val="both"/>
        <w:rPr>
          <w:color w:val="000000"/>
          <w:sz w:val="28"/>
          <w:szCs w:val="28"/>
        </w:rPr>
      </w:pPr>
      <w:r w:rsidRPr="001C2083">
        <w:rPr>
          <w:color w:val="000000"/>
          <w:sz w:val="28"/>
          <w:szCs w:val="28"/>
        </w:rPr>
        <w:t xml:space="preserve">умение оказывать помощь </w:t>
      </w:r>
      <w:proofErr w:type="gramStart"/>
      <w:r w:rsidRPr="001C2083">
        <w:rPr>
          <w:color w:val="000000"/>
          <w:sz w:val="28"/>
          <w:szCs w:val="28"/>
        </w:rPr>
        <w:t>занимающимся</w:t>
      </w:r>
      <w:proofErr w:type="gramEnd"/>
      <w:r w:rsidRPr="001C2083">
        <w:rPr>
          <w:color w:val="000000"/>
          <w:sz w:val="28"/>
          <w:szCs w:val="28"/>
        </w:rPr>
        <w:t xml:space="preserve"> при освоении новых двигательных действий, корректно объяснять и объективно оценивать технику их выполнения;</w:t>
      </w:r>
    </w:p>
    <w:p w:rsidR="00E530A8" w:rsidRPr="001C2083" w:rsidRDefault="00E530A8" w:rsidP="00E530A8">
      <w:pPr>
        <w:numPr>
          <w:ilvl w:val="0"/>
          <w:numId w:val="35"/>
        </w:numPr>
        <w:shd w:val="clear" w:color="auto" w:fill="FFFFFF"/>
        <w:ind w:left="540"/>
        <w:jc w:val="both"/>
        <w:rPr>
          <w:color w:val="000000"/>
          <w:sz w:val="28"/>
          <w:szCs w:val="28"/>
        </w:rPr>
      </w:pPr>
      <w:r w:rsidRPr="001C2083">
        <w:rPr>
          <w:color w:val="000000"/>
          <w:sz w:val="28"/>
          <w:szCs w:val="28"/>
        </w:rPr>
        <w:t>способность проявлять дисциплинированность и уважительное отношение к сопернику в условиях игровой и соревновательной деятельности, соблюдать правила игры и соревнований.</w:t>
      </w:r>
    </w:p>
    <w:p w:rsidR="00E530A8" w:rsidRPr="001C2083" w:rsidRDefault="00E530A8" w:rsidP="003D16C0">
      <w:pPr>
        <w:shd w:val="clear" w:color="auto" w:fill="FFFFFF"/>
        <w:ind w:left="540" w:hanging="360"/>
        <w:jc w:val="both"/>
        <w:rPr>
          <w:color w:val="000000"/>
          <w:sz w:val="28"/>
          <w:szCs w:val="28"/>
        </w:rPr>
      </w:pPr>
      <w:r w:rsidRPr="001C2083">
        <w:rPr>
          <w:color w:val="000000"/>
          <w:sz w:val="28"/>
          <w:szCs w:val="28"/>
        </w:rPr>
        <w:t>В области физической и трудовой культур:</w:t>
      </w:r>
    </w:p>
    <w:p w:rsidR="00E530A8" w:rsidRPr="001C2083" w:rsidRDefault="00E530A8" w:rsidP="00E530A8">
      <w:pPr>
        <w:numPr>
          <w:ilvl w:val="0"/>
          <w:numId w:val="36"/>
        </w:numPr>
        <w:shd w:val="clear" w:color="auto" w:fill="FFFFFF"/>
        <w:ind w:left="540"/>
        <w:jc w:val="both"/>
        <w:rPr>
          <w:color w:val="000000"/>
          <w:sz w:val="28"/>
          <w:szCs w:val="28"/>
        </w:rPr>
      </w:pPr>
      <w:r w:rsidRPr="001C2083">
        <w:rPr>
          <w:color w:val="000000"/>
          <w:sz w:val="28"/>
          <w:szCs w:val="28"/>
        </w:rPr>
        <w:t>способность преодолевать трудности, выполнять учебные задания по технической и физической подготовке в полном объеме;</w:t>
      </w:r>
    </w:p>
    <w:p w:rsidR="00E530A8" w:rsidRPr="001C2083" w:rsidRDefault="00E530A8" w:rsidP="00E530A8">
      <w:pPr>
        <w:numPr>
          <w:ilvl w:val="0"/>
          <w:numId w:val="36"/>
        </w:numPr>
        <w:shd w:val="clear" w:color="auto" w:fill="FFFFFF"/>
        <w:ind w:left="540"/>
        <w:jc w:val="both"/>
        <w:rPr>
          <w:color w:val="000000"/>
          <w:sz w:val="28"/>
          <w:szCs w:val="28"/>
        </w:rPr>
      </w:pPr>
      <w:r w:rsidRPr="001C2083">
        <w:rPr>
          <w:color w:val="000000"/>
          <w:sz w:val="28"/>
          <w:szCs w:val="28"/>
        </w:rPr>
        <w:t>способность организовывать самостоятельные занятия физической культурой разной направленности, обеспечивать безопасность мест занятий, спортивного оборудования;</w:t>
      </w:r>
    </w:p>
    <w:p w:rsidR="00E530A8" w:rsidRPr="001C2083" w:rsidRDefault="00E530A8" w:rsidP="00E530A8">
      <w:pPr>
        <w:numPr>
          <w:ilvl w:val="0"/>
          <w:numId w:val="36"/>
        </w:numPr>
        <w:shd w:val="clear" w:color="auto" w:fill="FFFFFF"/>
        <w:ind w:left="540"/>
        <w:jc w:val="both"/>
        <w:rPr>
          <w:color w:val="000000"/>
          <w:sz w:val="28"/>
          <w:szCs w:val="28"/>
        </w:rPr>
      </w:pPr>
      <w:r w:rsidRPr="001C2083">
        <w:rPr>
          <w:color w:val="000000"/>
          <w:sz w:val="28"/>
          <w:szCs w:val="28"/>
        </w:rPr>
        <w:t xml:space="preserve">способность самостоятельно организовывать и проводить занятия профессионально-прикладной физической подготовкой, подбирать физические </w:t>
      </w:r>
      <w:r w:rsidRPr="001C2083">
        <w:rPr>
          <w:color w:val="000000"/>
          <w:sz w:val="28"/>
          <w:szCs w:val="28"/>
        </w:rPr>
        <w:lastRenderedPageBreak/>
        <w:t>упражнения в зависимости от индивидуальной ориентации на будущую профессиональную деятельность;</w:t>
      </w:r>
    </w:p>
    <w:p w:rsidR="00E530A8" w:rsidRPr="001C2083" w:rsidRDefault="00E530A8" w:rsidP="00E530A8">
      <w:pPr>
        <w:numPr>
          <w:ilvl w:val="0"/>
          <w:numId w:val="36"/>
        </w:numPr>
        <w:shd w:val="clear" w:color="auto" w:fill="FFFFFF"/>
        <w:ind w:left="540"/>
        <w:jc w:val="both"/>
        <w:rPr>
          <w:color w:val="000000"/>
          <w:sz w:val="28"/>
          <w:szCs w:val="28"/>
        </w:rPr>
      </w:pPr>
      <w:r w:rsidRPr="001C2083">
        <w:rPr>
          <w:color w:val="000000"/>
          <w:sz w:val="28"/>
          <w:szCs w:val="28"/>
        </w:rPr>
        <w:t>способность отбирать физические упражнения по их функциональной направленности, составлять из них индивидуальные комплексы для оздоровительной гимнастики и физической подготовки;</w:t>
      </w:r>
    </w:p>
    <w:p w:rsidR="00E530A8" w:rsidRPr="001C2083" w:rsidRDefault="00E530A8" w:rsidP="00E530A8">
      <w:pPr>
        <w:numPr>
          <w:ilvl w:val="0"/>
          <w:numId w:val="36"/>
        </w:numPr>
        <w:shd w:val="clear" w:color="auto" w:fill="FFFFFF"/>
        <w:ind w:left="540"/>
        <w:jc w:val="both"/>
        <w:rPr>
          <w:color w:val="000000"/>
          <w:sz w:val="28"/>
          <w:szCs w:val="28"/>
        </w:rPr>
      </w:pPr>
      <w:r w:rsidRPr="001C2083">
        <w:rPr>
          <w:color w:val="000000"/>
          <w:sz w:val="28"/>
          <w:szCs w:val="28"/>
        </w:rPr>
        <w:t>способность составлять планы занятий физической культурой с различной педагогической направленностью, регулировать величину физической нагрузки в зависимости от задач занятия и индивидуальных особенностей организма;</w:t>
      </w:r>
    </w:p>
    <w:p w:rsidR="00A82B44" w:rsidRPr="001C2083" w:rsidRDefault="00E530A8" w:rsidP="0092372A">
      <w:pPr>
        <w:numPr>
          <w:ilvl w:val="0"/>
          <w:numId w:val="36"/>
        </w:numPr>
        <w:shd w:val="clear" w:color="auto" w:fill="FFFFFF"/>
        <w:ind w:left="540"/>
        <w:jc w:val="both"/>
        <w:rPr>
          <w:color w:val="000000"/>
          <w:sz w:val="28"/>
          <w:szCs w:val="28"/>
        </w:rPr>
      </w:pPr>
      <w:r w:rsidRPr="001C2083">
        <w:rPr>
          <w:color w:val="000000"/>
          <w:sz w:val="28"/>
          <w:szCs w:val="28"/>
        </w:rPr>
        <w:t>способность проводить самостоятельные занятия по освоению новых двигательных действий, развитию физических качеств, контролировать и анализировать эффективность этих занятий.</w:t>
      </w:r>
    </w:p>
    <w:p w:rsidR="00A82B44" w:rsidRPr="001C2083" w:rsidRDefault="00A82B44" w:rsidP="00A82B44">
      <w:pPr>
        <w:tabs>
          <w:tab w:val="left" w:pos="2440"/>
        </w:tabs>
        <w:jc w:val="both"/>
        <w:rPr>
          <w:sz w:val="28"/>
          <w:szCs w:val="28"/>
        </w:rPr>
      </w:pPr>
      <w:r w:rsidRPr="001C2083">
        <w:rPr>
          <w:sz w:val="28"/>
          <w:szCs w:val="28"/>
        </w:rPr>
        <w:t xml:space="preserve">           В результате изучения физической культуры </w:t>
      </w:r>
      <w:r w:rsidRPr="001C2083">
        <w:rPr>
          <w:i/>
          <w:sz w:val="28"/>
          <w:szCs w:val="28"/>
        </w:rPr>
        <w:t>на базовом уровне обучающийся  должен знать/понимать</w:t>
      </w:r>
      <w:r w:rsidRPr="001C2083">
        <w:rPr>
          <w:sz w:val="28"/>
          <w:szCs w:val="28"/>
        </w:rPr>
        <w:t xml:space="preserve"> </w:t>
      </w:r>
    </w:p>
    <w:p w:rsidR="00A82B44" w:rsidRPr="001C2083" w:rsidRDefault="00A82B44" w:rsidP="00A82B44">
      <w:pPr>
        <w:tabs>
          <w:tab w:val="left" w:pos="2440"/>
        </w:tabs>
        <w:jc w:val="both"/>
        <w:rPr>
          <w:sz w:val="28"/>
          <w:szCs w:val="28"/>
        </w:rPr>
      </w:pPr>
      <w:r w:rsidRPr="001C2083">
        <w:rPr>
          <w:sz w:val="28"/>
          <w:szCs w:val="28"/>
        </w:rPr>
        <w:t>•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A82B44" w:rsidRPr="001C2083" w:rsidRDefault="00A82B44" w:rsidP="00A82B44">
      <w:pPr>
        <w:tabs>
          <w:tab w:val="left" w:pos="2440"/>
        </w:tabs>
        <w:jc w:val="both"/>
        <w:rPr>
          <w:sz w:val="28"/>
          <w:szCs w:val="28"/>
        </w:rPr>
      </w:pPr>
      <w:r w:rsidRPr="001C2083">
        <w:rPr>
          <w:sz w:val="28"/>
          <w:szCs w:val="28"/>
        </w:rPr>
        <w:t xml:space="preserve"> • способы контроля и оценки физического развития и физической подготовленности;</w:t>
      </w:r>
    </w:p>
    <w:p w:rsidR="00A82B44" w:rsidRPr="001C2083" w:rsidRDefault="00A82B44" w:rsidP="00A82B44">
      <w:pPr>
        <w:tabs>
          <w:tab w:val="left" w:pos="2440"/>
        </w:tabs>
        <w:jc w:val="both"/>
        <w:rPr>
          <w:sz w:val="28"/>
          <w:szCs w:val="28"/>
        </w:rPr>
      </w:pPr>
      <w:r w:rsidRPr="001C2083">
        <w:rPr>
          <w:sz w:val="28"/>
          <w:szCs w:val="28"/>
        </w:rPr>
        <w:t xml:space="preserve"> • правила и способы планирования индивидуальных занятий различной направленности; </w:t>
      </w:r>
      <w:r w:rsidRPr="001C2083">
        <w:rPr>
          <w:i/>
          <w:sz w:val="28"/>
          <w:szCs w:val="28"/>
        </w:rPr>
        <w:t>уметь</w:t>
      </w:r>
      <w:r w:rsidRPr="001C2083">
        <w:rPr>
          <w:sz w:val="28"/>
          <w:szCs w:val="28"/>
        </w:rPr>
        <w:t xml:space="preserve"> </w:t>
      </w:r>
    </w:p>
    <w:p w:rsidR="00A82B44" w:rsidRPr="001C2083" w:rsidRDefault="00A82B44" w:rsidP="00A82B44">
      <w:pPr>
        <w:tabs>
          <w:tab w:val="left" w:pos="2440"/>
        </w:tabs>
        <w:jc w:val="both"/>
        <w:rPr>
          <w:sz w:val="28"/>
          <w:szCs w:val="28"/>
        </w:rPr>
      </w:pPr>
      <w:r w:rsidRPr="001C2083">
        <w:rPr>
          <w:sz w:val="28"/>
          <w:szCs w:val="28"/>
        </w:rPr>
        <w:t xml:space="preserve">• выполнять индивидуально подобранные комплексы оздоровительной и адаптивной (лечебной) физической культуры, композиции ритмической и аэробной гимнастики, комплексы упражнений атлетической гимнастики; </w:t>
      </w:r>
    </w:p>
    <w:p w:rsidR="00A82B44" w:rsidRPr="001C2083" w:rsidRDefault="00A82B44" w:rsidP="00A82B44">
      <w:pPr>
        <w:tabs>
          <w:tab w:val="left" w:pos="2440"/>
        </w:tabs>
        <w:jc w:val="both"/>
        <w:rPr>
          <w:sz w:val="28"/>
          <w:szCs w:val="28"/>
        </w:rPr>
      </w:pPr>
      <w:r w:rsidRPr="001C2083">
        <w:rPr>
          <w:sz w:val="28"/>
          <w:szCs w:val="28"/>
        </w:rPr>
        <w:t xml:space="preserve">• выполнять простейшие приемы самомассажа и релаксации; </w:t>
      </w:r>
    </w:p>
    <w:p w:rsidR="00A82B44" w:rsidRPr="001C2083" w:rsidRDefault="00A82B44" w:rsidP="00A82B44">
      <w:pPr>
        <w:tabs>
          <w:tab w:val="left" w:pos="2440"/>
        </w:tabs>
        <w:jc w:val="both"/>
        <w:rPr>
          <w:sz w:val="28"/>
          <w:szCs w:val="28"/>
        </w:rPr>
      </w:pPr>
      <w:r w:rsidRPr="001C2083">
        <w:rPr>
          <w:sz w:val="28"/>
          <w:szCs w:val="28"/>
        </w:rPr>
        <w:t xml:space="preserve">• преодолевать искусственные и естественные препятствия с использованием разнообразных способов передвижения; </w:t>
      </w:r>
    </w:p>
    <w:p w:rsidR="00A82B44" w:rsidRPr="001C2083" w:rsidRDefault="00A82B44" w:rsidP="00A82B44">
      <w:pPr>
        <w:tabs>
          <w:tab w:val="left" w:pos="2440"/>
        </w:tabs>
        <w:jc w:val="both"/>
        <w:rPr>
          <w:sz w:val="28"/>
          <w:szCs w:val="28"/>
        </w:rPr>
      </w:pPr>
      <w:r w:rsidRPr="001C2083">
        <w:rPr>
          <w:sz w:val="28"/>
          <w:szCs w:val="28"/>
        </w:rPr>
        <w:t xml:space="preserve">• выполнять приемы защиты и самообороны, страховки и </w:t>
      </w:r>
      <w:proofErr w:type="spellStart"/>
      <w:r w:rsidRPr="001C2083">
        <w:rPr>
          <w:sz w:val="28"/>
          <w:szCs w:val="28"/>
        </w:rPr>
        <w:t>самостраховки</w:t>
      </w:r>
      <w:proofErr w:type="spellEnd"/>
      <w:r w:rsidRPr="001C2083">
        <w:rPr>
          <w:sz w:val="28"/>
          <w:szCs w:val="28"/>
        </w:rPr>
        <w:t>;</w:t>
      </w:r>
    </w:p>
    <w:p w:rsidR="00A82B44" w:rsidRPr="001C2083" w:rsidRDefault="00A82B44" w:rsidP="00A82B44">
      <w:pPr>
        <w:tabs>
          <w:tab w:val="left" w:pos="2440"/>
        </w:tabs>
        <w:jc w:val="both"/>
        <w:rPr>
          <w:sz w:val="28"/>
          <w:szCs w:val="28"/>
        </w:rPr>
      </w:pPr>
      <w:r w:rsidRPr="001C2083">
        <w:rPr>
          <w:sz w:val="28"/>
          <w:szCs w:val="28"/>
        </w:rPr>
        <w:t xml:space="preserve"> • осуществлять творческое сотрудничество в коллективных формах занятий физической культурой; </w:t>
      </w:r>
    </w:p>
    <w:p w:rsidR="00A82B44" w:rsidRPr="001C2083" w:rsidRDefault="00A82B44" w:rsidP="00A82B44">
      <w:pPr>
        <w:tabs>
          <w:tab w:val="left" w:pos="2440"/>
        </w:tabs>
        <w:jc w:val="both"/>
        <w:rPr>
          <w:sz w:val="28"/>
          <w:szCs w:val="28"/>
        </w:rPr>
      </w:pPr>
      <w:r w:rsidRPr="001C2083">
        <w:rPr>
          <w:i/>
          <w:sz w:val="28"/>
          <w:szCs w:val="28"/>
        </w:rPr>
        <w:t>использовать приобретенные знания и умения в практической деятельности и повседневной жизни</w:t>
      </w:r>
      <w:r w:rsidRPr="001C2083">
        <w:rPr>
          <w:sz w:val="28"/>
          <w:szCs w:val="28"/>
        </w:rPr>
        <w:t xml:space="preserve"> </w:t>
      </w:r>
      <w:proofErr w:type="gramStart"/>
      <w:r w:rsidRPr="001C2083">
        <w:rPr>
          <w:sz w:val="28"/>
          <w:szCs w:val="28"/>
        </w:rPr>
        <w:t>для</w:t>
      </w:r>
      <w:proofErr w:type="gramEnd"/>
      <w:r w:rsidRPr="001C2083">
        <w:rPr>
          <w:sz w:val="28"/>
          <w:szCs w:val="28"/>
        </w:rPr>
        <w:t xml:space="preserve">: </w:t>
      </w:r>
    </w:p>
    <w:p w:rsidR="00A82B44" w:rsidRPr="001C2083" w:rsidRDefault="00A82B44" w:rsidP="00A82B44">
      <w:pPr>
        <w:tabs>
          <w:tab w:val="left" w:pos="2440"/>
        </w:tabs>
        <w:jc w:val="both"/>
        <w:rPr>
          <w:sz w:val="28"/>
          <w:szCs w:val="28"/>
        </w:rPr>
      </w:pPr>
      <w:r w:rsidRPr="001C2083">
        <w:rPr>
          <w:sz w:val="28"/>
          <w:szCs w:val="28"/>
        </w:rPr>
        <w:t xml:space="preserve">повышения работоспособности, укрепления и сохранения здоровья;  </w:t>
      </w:r>
    </w:p>
    <w:p w:rsidR="00A82B44" w:rsidRPr="001C2083" w:rsidRDefault="00A82B44" w:rsidP="00A82B44">
      <w:pPr>
        <w:tabs>
          <w:tab w:val="left" w:pos="2440"/>
        </w:tabs>
        <w:jc w:val="both"/>
        <w:rPr>
          <w:sz w:val="28"/>
          <w:szCs w:val="28"/>
        </w:rPr>
      </w:pPr>
      <w:r w:rsidRPr="001C2083">
        <w:rPr>
          <w:sz w:val="28"/>
          <w:szCs w:val="28"/>
        </w:rPr>
        <w:t xml:space="preserve">подготовки к профессиональной деятельности и службе в Вооруженных Силах Российской Федерации;  </w:t>
      </w:r>
    </w:p>
    <w:p w:rsidR="00A82B44" w:rsidRPr="001C2083" w:rsidRDefault="00A82B44" w:rsidP="00A82B44">
      <w:pPr>
        <w:tabs>
          <w:tab w:val="left" w:pos="2440"/>
        </w:tabs>
        <w:jc w:val="both"/>
        <w:rPr>
          <w:sz w:val="28"/>
          <w:szCs w:val="28"/>
        </w:rPr>
      </w:pPr>
      <w:r w:rsidRPr="001C2083">
        <w:rPr>
          <w:sz w:val="28"/>
          <w:szCs w:val="28"/>
        </w:rPr>
        <w:t xml:space="preserve">организации и проведения индивидуального, коллективного и семейного отдыха, участия в массовых спортивных соревнованиях; </w:t>
      </w:r>
    </w:p>
    <w:p w:rsidR="00A82B44" w:rsidRPr="001C2083" w:rsidRDefault="00A82B44" w:rsidP="00A82B44">
      <w:pPr>
        <w:tabs>
          <w:tab w:val="left" w:pos="2440"/>
        </w:tabs>
        <w:jc w:val="both"/>
        <w:rPr>
          <w:sz w:val="28"/>
          <w:szCs w:val="28"/>
        </w:rPr>
      </w:pPr>
      <w:r w:rsidRPr="001C2083">
        <w:rPr>
          <w:sz w:val="28"/>
          <w:szCs w:val="28"/>
        </w:rPr>
        <w:t xml:space="preserve"> активной творческой жизнедеятельности, выбора и формирования здорового образа жизни.</w:t>
      </w:r>
    </w:p>
    <w:p w:rsidR="00D27E2F" w:rsidRDefault="00D27E2F" w:rsidP="00A82B44">
      <w:pPr>
        <w:tabs>
          <w:tab w:val="left" w:pos="2440"/>
        </w:tabs>
        <w:jc w:val="center"/>
      </w:pPr>
    </w:p>
    <w:p w:rsidR="0092372A" w:rsidRPr="001C2083" w:rsidRDefault="00A82B44" w:rsidP="00A82B44">
      <w:pPr>
        <w:tabs>
          <w:tab w:val="left" w:pos="2440"/>
        </w:tabs>
        <w:jc w:val="center"/>
        <w:rPr>
          <w:b/>
          <w:sz w:val="28"/>
          <w:szCs w:val="28"/>
        </w:rPr>
      </w:pPr>
      <w:r w:rsidRPr="001C2083">
        <w:rPr>
          <w:b/>
          <w:sz w:val="28"/>
          <w:szCs w:val="28"/>
        </w:rPr>
        <w:t>2.</w:t>
      </w:r>
      <w:r w:rsidR="0092372A" w:rsidRPr="001C2083">
        <w:rPr>
          <w:b/>
          <w:sz w:val="28"/>
          <w:szCs w:val="28"/>
        </w:rPr>
        <w:t>СОДЕРЖАНИЕ УЧЕБНОГО ПРЕДМЕТА.</w:t>
      </w:r>
    </w:p>
    <w:p w:rsidR="001C2083" w:rsidRPr="001C2083" w:rsidRDefault="001C2083" w:rsidP="00A82B44">
      <w:pPr>
        <w:tabs>
          <w:tab w:val="left" w:pos="2440"/>
        </w:tabs>
        <w:jc w:val="center"/>
        <w:rPr>
          <w:b/>
          <w:sz w:val="28"/>
          <w:szCs w:val="28"/>
        </w:rPr>
      </w:pPr>
    </w:p>
    <w:p w:rsidR="0092372A" w:rsidRPr="001C2083" w:rsidRDefault="0092372A" w:rsidP="0092372A">
      <w:pPr>
        <w:tabs>
          <w:tab w:val="left" w:pos="2440"/>
        </w:tabs>
        <w:jc w:val="both"/>
        <w:rPr>
          <w:sz w:val="28"/>
          <w:szCs w:val="28"/>
        </w:rPr>
      </w:pPr>
      <w:r w:rsidRPr="001C2083">
        <w:rPr>
          <w:sz w:val="28"/>
          <w:szCs w:val="28"/>
        </w:rPr>
        <w:t xml:space="preserve">             Физическая культура и основы здорового образа жизни 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w:t>
      </w:r>
      <w:r w:rsidRPr="001C2083">
        <w:rPr>
          <w:sz w:val="28"/>
          <w:szCs w:val="28"/>
        </w:rPr>
        <w:lastRenderedPageBreak/>
        <w:t>поддержании репродуктивной функции. Основы законодательства Российской Федерации в области физической культуры, спорта, туризма, охраны здоровья</w:t>
      </w:r>
    </w:p>
    <w:p w:rsidR="0092372A" w:rsidRPr="001C2083" w:rsidRDefault="0092372A" w:rsidP="0092372A">
      <w:pPr>
        <w:tabs>
          <w:tab w:val="left" w:pos="2440"/>
        </w:tabs>
        <w:jc w:val="both"/>
        <w:rPr>
          <w:sz w:val="28"/>
          <w:szCs w:val="28"/>
        </w:rPr>
      </w:pPr>
      <w:r w:rsidRPr="001C2083">
        <w:rPr>
          <w:sz w:val="28"/>
          <w:szCs w:val="28"/>
        </w:rPr>
        <w:t xml:space="preserve">               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 Особенности соревновательной деятельности в массовых видах спорта; индивидуальная подготовка и требования безопасности. Физкультурно-оздоровительная деятельность Оздоровительные системы физического воспитания. Ритмическая гимнастика: индивидуально подобранные композиции из упражнений, выполняемых с разной амплитудой, траекторией, ритмом, темпом, пространственной точностью. </w:t>
      </w:r>
    </w:p>
    <w:p w:rsidR="0092372A" w:rsidRPr="001C2083" w:rsidRDefault="0092372A" w:rsidP="0092372A">
      <w:pPr>
        <w:tabs>
          <w:tab w:val="left" w:pos="2440"/>
        </w:tabs>
        <w:jc w:val="both"/>
        <w:rPr>
          <w:sz w:val="28"/>
          <w:szCs w:val="28"/>
        </w:rPr>
      </w:pPr>
      <w:r w:rsidRPr="001C2083">
        <w:rPr>
          <w:sz w:val="28"/>
          <w:szCs w:val="28"/>
        </w:rPr>
        <w:t xml:space="preserve">               Аэробика: индивидуально подобранные композиции из дыхательных, силовых и </w:t>
      </w:r>
      <w:proofErr w:type="spellStart"/>
      <w:r w:rsidRPr="001C2083">
        <w:rPr>
          <w:sz w:val="28"/>
          <w:szCs w:val="28"/>
        </w:rPr>
        <w:t>скоростносиловых</w:t>
      </w:r>
      <w:proofErr w:type="spellEnd"/>
      <w:r w:rsidRPr="001C2083">
        <w:rPr>
          <w:sz w:val="28"/>
          <w:szCs w:val="28"/>
        </w:rPr>
        <w:t xml:space="preserve"> упражнений, комплексы упражнений на растяжение и напряжение мышц. Атлетическая гимнастика: индивидуально подобранные комплексы упражнений с дополнительным отягощением локального и избирательного воздействия на основные мышечные группы. Индивидуально-ориентированные </w:t>
      </w:r>
      <w:proofErr w:type="spellStart"/>
      <w:r w:rsidRPr="001C2083">
        <w:rPr>
          <w:sz w:val="28"/>
          <w:szCs w:val="28"/>
        </w:rPr>
        <w:t>здоровьесберегающие</w:t>
      </w:r>
      <w:proofErr w:type="spellEnd"/>
      <w:r w:rsidRPr="001C2083">
        <w:rPr>
          <w:sz w:val="28"/>
          <w:szCs w:val="28"/>
        </w:rPr>
        <w:t xml:space="preserve"> технологии: гимнастика при умственной и физической деятельности; комплексы упражнений адаптивной физической культуры; оздоровительные ходьба и бег. </w:t>
      </w:r>
    </w:p>
    <w:p w:rsidR="0092372A" w:rsidRPr="001C2083" w:rsidRDefault="0092372A" w:rsidP="0092372A">
      <w:pPr>
        <w:tabs>
          <w:tab w:val="left" w:pos="2440"/>
        </w:tabs>
        <w:jc w:val="both"/>
        <w:rPr>
          <w:sz w:val="28"/>
          <w:szCs w:val="28"/>
        </w:rPr>
      </w:pPr>
      <w:r w:rsidRPr="001C2083">
        <w:rPr>
          <w:sz w:val="28"/>
          <w:szCs w:val="28"/>
        </w:rPr>
        <w:t xml:space="preserve">            </w:t>
      </w:r>
      <w:proofErr w:type="gramStart"/>
      <w:r w:rsidRPr="001C2083">
        <w:rPr>
          <w:sz w:val="28"/>
          <w:szCs w:val="28"/>
        </w:rPr>
        <w:t>Спортивно-оздоровительная деятельность Подготовка к соревновательной деятельности; совершенствование техники упражнений в индивидуально подобранных акробатических и гимнастических комбинациях (на спортивных снарядах); в беге на короткие, средние и длинные дистанции; прыжках в длину и высоту с разбега; 3 передвижениях на лыжах; плавании; совершенствование технических приемов и командно-тактических действий в спортивных играх (баскетболе, волейболе, футболе, мини-футболе);</w:t>
      </w:r>
      <w:proofErr w:type="gramEnd"/>
      <w:r w:rsidRPr="001C2083">
        <w:rPr>
          <w:sz w:val="28"/>
          <w:szCs w:val="28"/>
        </w:rPr>
        <w:t xml:space="preserve"> технической и тактической подготовки в национальных видах спорта. Прикладная физическая подготовка  </w:t>
      </w:r>
    </w:p>
    <w:p w:rsidR="000E4D9B" w:rsidRDefault="0092372A" w:rsidP="00D27E2F">
      <w:pPr>
        <w:tabs>
          <w:tab w:val="left" w:pos="2440"/>
        </w:tabs>
        <w:jc w:val="both"/>
        <w:rPr>
          <w:sz w:val="28"/>
          <w:szCs w:val="28"/>
        </w:rPr>
      </w:pPr>
      <w:r w:rsidRPr="001C2083">
        <w:rPr>
          <w:sz w:val="28"/>
          <w:szCs w:val="28"/>
        </w:rPr>
        <w:t xml:space="preserve">             Приемы защиты и самообороны из атлетических единоборств. Страховка. Полосы препятствий. Кросс по пересеченной местности с элементами спортивного ориентирования; передвижение различными способами с грузом на плечах по возвышающейся над землей опоре; плавание на груди</w:t>
      </w:r>
      <w:r w:rsidR="00D27E2F" w:rsidRPr="001C2083">
        <w:rPr>
          <w:sz w:val="28"/>
          <w:szCs w:val="28"/>
        </w:rPr>
        <w:t xml:space="preserve">, спине, боку с грузом в руке. </w:t>
      </w:r>
    </w:p>
    <w:p w:rsidR="001C2083" w:rsidRPr="001C2083" w:rsidRDefault="001C2083" w:rsidP="00D27E2F">
      <w:pPr>
        <w:tabs>
          <w:tab w:val="left" w:pos="2440"/>
        </w:tabs>
        <w:jc w:val="both"/>
        <w:rPr>
          <w:sz w:val="28"/>
          <w:szCs w:val="28"/>
        </w:rPr>
      </w:pPr>
    </w:p>
    <w:p w:rsidR="000D202C" w:rsidRPr="001C2083" w:rsidRDefault="004F366B" w:rsidP="00D2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sidRPr="001C2083">
        <w:rPr>
          <w:b/>
          <w:sz w:val="28"/>
          <w:szCs w:val="28"/>
        </w:rPr>
        <w:tab/>
        <w:t>Количество часов на освоение программы</w:t>
      </w:r>
    </w:p>
    <w:tbl>
      <w:tblPr>
        <w:tblW w:w="10480" w:type="dxa"/>
        <w:tblInd w:w="5" w:type="dxa"/>
        <w:tblLayout w:type="fixed"/>
        <w:tblCellMar>
          <w:left w:w="0" w:type="dxa"/>
          <w:right w:w="0" w:type="dxa"/>
        </w:tblCellMar>
        <w:tblLook w:val="04A0" w:firstRow="1" w:lastRow="0" w:firstColumn="1" w:lastColumn="0" w:noHBand="0" w:noVBand="1"/>
      </w:tblPr>
      <w:tblGrid>
        <w:gridCol w:w="7020"/>
        <w:gridCol w:w="3460"/>
      </w:tblGrid>
      <w:tr w:rsidR="000D202C" w:rsidRPr="000D202C" w:rsidTr="001C2083">
        <w:trPr>
          <w:trHeight w:val="281"/>
        </w:trPr>
        <w:tc>
          <w:tcPr>
            <w:tcW w:w="7020" w:type="dxa"/>
            <w:tcBorders>
              <w:top w:val="single" w:sz="8" w:space="0" w:color="auto"/>
              <w:left w:val="single" w:sz="4" w:space="0" w:color="auto"/>
              <w:bottom w:val="single" w:sz="8" w:space="0" w:color="auto"/>
              <w:right w:val="single" w:sz="8" w:space="0" w:color="auto"/>
            </w:tcBorders>
            <w:vAlign w:val="bottom"/>
          </w:tcPr>
          <w:p w:rsidR="000D202C" w:rsidRPr="000D202C" w:rsidRDefault="000D202C" w:rsidP="000D202C">
            <w:pPr>
              <w:ind w:left="2400"/>
              <w:rPr>
                <w:rFonts w:eastAsiaTheme="minorEastAsia"/>
                <w:sz w:val="20"/>
                <w:szCs w:val="20"/>
              </w:rPr>
            </w:pPr>
            <w:r w:rsidRPr="000D202C">
              <w:rPr>
                <w:b/>
                <w:bCs/>
              </w:rPr>
              <w:t>Вид учебной работы</w:t>
            </w:r>
          </w:p>
        </w:tc>
        <w:tc>
          <w:tcPr>
            <w:tcW w:w="3460" w:type="dxa"/>
            <w:tcBorders>
              <w:top w:val="single" w:sz="8" w:space="0" w:color="auto"/>
              <w:bottom w:val="single" w:sz="8" w:space="0" w:color="auto"/>
              <w:right w:val="single" w:sz="4" w:space="0" w:color="auto"/>
            </w:tcBorders>
            <w:vAlign w:val="bottom"/>
          </w:tcPr>
          <w:p w:rsidR="000D202C" w:rsidRPr="000D202C" w:rsidRDefault="000D202C" w:rsidP="000D202C">
            <w:pPr>
              <w:jc w:val="center"/>
              <w:rPr>
                <w:rFonts w:eastAsiaTheme="minorEastAsia"/>
                <w:sz w:val="20"/>
                <w:szCs w:val="20"/>
              </w:rPr>
            </w:pPr>
            <w:r w:rsidRPr="000D202C">
              <w:rPr>
                <w:b/>
                <w:bCs/>
              </w:rPr>
              <w:t>Количество часов</w:t>
            </w:r>
          </w:p>
        </w:tc>
      </w:tr>
      <w:tr w:rsidR="000D202C" w:rsidRPr="000D202C" w:rsidTr="001C2083">
        <w:trPr>
          <w:trHeight w:val="268"/>
        </w:trPr>
        <w:tc>
          <w:tcPr>
            <w:tcW w:w="7020" w:type="dxa"/>
            <w:tcBorders>
              <w:left w:val="single" w:sz="4" w:space="0" w:color="auto"/>
              <w:bottom w:val="single" w:sz="8" w:space="0" w:color="auto"/>
              <w:right w:val="single" w:sz="8" w:space="0" w:color="auto"/>
            </w:tcBorders>
            <w:vAlign w:val="bottom"/>
          </w:tcPr>
          <w:p w:rsidR="000D202C" w:rsidRPr="000D202C" w:rsidRDefault="000D202C" w:rsidP="000D202C">
            <w:pPr>
              <w:spacing w:line="267" w:lineRule="exact"/>
              <w:ind w:left="120"/>
              <w:rPr>
                <w:rFonts w:eastAsiaTheme="minorEastAsia"/>
                <w:sz w:val="20"/>
                <w:szCs w:val="20"/>
              </w:rPr>
            </w:pPr>
            <w:r w:rsidRPr="000D202C">
              <w:rPr>
                <w:b/>
                <w:bCs/>
              </w:rPr>
              <w:t>Максимальная учебная нагрузка (всего)</w:t>
            </w:r>
          </w:p>
        </w:tc>
        <w:tc>
          <w:tcPr>
            <w:tcW w:w="3460" w:type="dxa"/>
            <w:tcBorders>
              <w:bottom w:val="single" w:sz="8" w:space="0" w:color="auto"/>
              <w:right w:val="single" w:sz="4" w:space="0" w:color="auto"/>
            </w:tcBorders>
            <w:vAlign w:val="bottom"/>
          </w:tcPr>
          <w:p w:rsidR="000D202C" w:rsidRPr="000D202C" w:rsidRDefault="000D202C" w:rsidP="000D202C">
            <w:pPr>
              <w:spacing w:line="260" w:lineRule="exact"/>
              <w:jc w:val="center"/>
              <w:rPr>
                <w:rFonts w:eastAsiaTheme="minorEastAsia"/>
                <w:sz w:val="20"/>
                <w:szCs w:val="20"/>
              </w:rPr>
            </w:pPr>
            <w:r>
              <w:rPr>
                <w:w w:val="99"/>
              </w:rPr>
              <w:t>176</w:t>
            </w:r>
          </w:p>
        </w:tc>
      </w:tr>
      <w:tr w:rsidR="000D202C" w:rsidRPr="000D202C" w:rsidTr="001C2083">
        <w:trPr>
          <w:trHeight w:val="264"/>
        </w:trPr>
        <w:tc>
          <w:tcPr>
            <w:tcW w:w="7020" w:type="dxa"/>
            <w:tcBorders>
              <w:left w:val="single" w:sz="4" w:space="0" w:color="auto"/>
              <w:bottom w:val="single" w:sz="8" w:space="0" w:color="auto"/>
              <w:right w:val="single" w:sz="8" w:space="0" w:color="auto"/>
            </w:tcBorders>
            <w:vAlign w:val="bottom"/>
          </w:tcPr>
          <w:p w:rsidR="000D202C" w:rsidRPr="000D202C" w:rsidRDefault="000D202C" w:rsidP="000D202C">
            <w:pPr>
              <w:spacing w:line="260" w:lineRule="exact"/>
              <w:ind w:left="120"/>
              <w:rPr>
                <w:rFonts w:eastAsiaTheme="minorEastAsia"/>
                <w:sz w:val="20"/>
                <w:szCs w:val="20"/>
              </w:rPr>
            </w:pPr>
            <w:r w:rsidRPr="000D202C">
              <w:rPr>
                <w:b/>
                <w:bCs/>
              </w:rPr>
              <w:t>Обязательная аудиторная учебная нагрузка (всего)</w:t>
            </w:r>
          </w:p>
        </w:tc>
        <w:tc>
          <w:tcPr>
            <w:tcW w:w="3460" w:type="dxa"/>
            <w:tcBorders>
              <w:bottom w:val="single" w:sz="8" w:space="0" w:color="auto"/>
              <w:right w:val="single" w:sz="4" w:space="0" w:color="auto"/>
            </w:tcBorders>
            <w:vAlign w:val="bottom"/>
          </w:tcPr>
          <w:p w:rsidR="000D202C" w:rsidRPr="000D202C" w:rsidRDefault="000D202C" w:rsidP="000D202C">
            <w:pPr>
              <w:spacing w:line="259" w:lineRule="exact"/>
              <w:jc w:val="center"/>
              <w:rPr>
                <w:rFonts w:eastAsiaTheme="minorEastAsia"/>
                <w:sz w:val="20"/>
                <w:szCs w:val="20"/>
              </w:rPr>
            </w:pPr>
            <w:r w:rsidRPr="000D202C">
              <w:rPr>
                <w:w w:val="99"/>
              </w:rPr>
              <w:t>117</w:t>
            </w:r>
          </w:p>
        </w:tc>
      </w:tr>
      <w:tr w:rsidR="000D202C" w:rsidRPr="000D202C" w:rsidTr="001C2083">
        <w:trPr>
          <w:trHeight w:val="261"/>
        </w:trPr>
        <w:tc>
          <w:tcPr>
            <w:tcW w:w="7020" w:type="dxa"/>
            <w:tcBorders>
              <w:left w:val="single" w:sz="4" w:space="0" w:color="auto"/>
              <w:bottom w:val="single" w:sz="8" w:space="0" w:color="auto"/>
              <w:right w:val="single" w:sz="8" w:space="0" w:color="auto"/>
            </w:tcBorders>
            <w:vAlign w:val="bottom"/>
          </w:tcPr>
          <w:p w:rsidR="000D202C" w:rsidRPr="000D202C" w:rsidRDefault="000D202C" w:rsidP="000D202C">
            <w:pPr>
              <w:spacing w:line="259" w:lineRule="exact"/>
              <w:ind w:left="120"/>
              <w:rPr>
                <w:rFonts w:eastAsiaTheme="minorEastAsia"/>
                <w:sz w:val="20"/>
                <w:szCs w:val="20"/>
              </w:rPr>
            </w:pPr>
            <w:r w:rsidRPr="000D202C">
              <w:t>в том числе:</w:t>
            </w:r>
          </w:p>
        </w:tc>
        <w:tc>
          <w:tcPr>
            <w:tcW w:w="3460" w:type="dxa"/>
            <w:tcBorders>
              <w:bottom w:val="single" w:sz="8" w:space="0" w:color="auto"/>
              <w:right w:val="single" w:sz="4" w:space="0" w:color="auto"/>
            </w:tcBorders>
            <w:vAlign w:val="bottom"/>
          </w:tcPr>
          <w:p w:rsidR="000D202C" w:rsidRPr="000D202C" w:rsidRDefault="000D202C" w:rsidP="000D202C">
            <w:pPr>
              <w:rPr>
                <w:rFonts w:eastAsiaTheme="minorEastAsia"/>
                <w:sz w:val="22"/>
                <w:szCs w:val="22"/>
              </w:rPr>
            </w:pPr>
          </w:p>
        </w:tc>
      </w:tr>
      <w:tr w:rsidR="000D202C" w:rsidRPr="000D202C" w:rsidTr="001C2083">
        <w:trPr>
          <w:trHeight w:val="268"/>
        </w:trPr>
        <w:tc>
          <w:tcPr>
            <w:tcW w:w="7020" w:type="dxa"/>
            <w:tcBorders>
              <w:left w:val="single" w:sz="4" w:space="0" w:color="auto"/>
              <w:bottom w:val="single" w:sz="8" w:space="0" w:color="auto"/>
              <w:right w:val="single" w:sz="8" w:space="0" w:color="auto"/>
            </w:tcBorders>
            <w:vAlign w:val="bottom"/>
          </w:tcPr>
          <w:p w:rsidR="000D202C" w:rsidRPr="000D202C" w:rsidRDefault="000D202C" w:rsidP="000D202C">
            <w:pPr>
              <w:spacing w:line="264" w:lineRule="exact"/>
              <w:ind w:left="120"/>
              <w:rPr>
                <w:rFonts w:eastAsiaTheme="minorEastAsia"/>
                <w:sz w:val="20"/>
                <w:szCs w:val="20"/>
              </w:rPr>
            </w:pPr>
            <w:r w:rsidRPr="000D202C">
              <w:t>теоретические занятия</w:t>
            </w:r>
          </w:p>
        </w:tc>
        <w:tc>
          <w:tcPr>
            <w:tcW w:w="3460" w:type="dxa"/>
            <w:tcBorders>
              <w:bottom w:val="single" w:sz="8" w:space="0" w:color="auto"/>
              <w:right w:val="single" w:sz="4" w:space="0" w:color="auto"/>
            </w:tcBorders>
            <w:vAlign w:val="bottom"/>
          </w:tcPr>
          <w:p w:rsidR="000D202C" w:rsidRPr="000D202C" w:rsidRDefault="000D202C" w:rsidP="000D202C">
            <w:pPr>
              <w:spacing w:line="264" w:lineRule="exact"/>
              <w:jc w:val="center"/>
              <w:rPr>
                <w:rFonts w:eastAsiaTheme="minorEastAsia"/>
                <w:sz w:val="20"/>
                <w:szCs w:val="20"/>
              </w:rPr>
            </w:pPr>
            <w:r w:rsidRPr="000D202C">
              <w:rPr>
                <w:w w:val="99"/>
              </w:rPr>
              <w:t>8</w:t>
            </w:r>
          </w:p>
        </w:tc>
      </w:tr>
      <w:tr w:rsidR="000D202C" w:rsidRPr="000D202C" w:rsidTr="001C2083">
        <w:trPr>
          <w:trHeight w:val="268"/>
        </w:trPr>
        <w:tc>
          <w:tcPr>
            <w:tcW w:w="7020" w:type="dxa"/>
            <w:tcBorders>
              <w:left w:val="single" w:sz="4" w:space="0" w:color="auto"/>
              <w:bottom w:val="single" w:sz="8" w:space="0" w:color="auto"/>
              <w:right w:val="single" w:sz="8" w:space="0" w:color="auto"/>
            </w:tcBorders>
            <w:vAlign w:val="bottom"/>
          </w:tcPr>
          <w:p w:rsidR="000D202C" w:rsidRPr="000D202C" w:rsidRDefault="000D202C" w:rsidP="000D202C">
            <w:pPr>
              <w:spacing w:line="264" w:lineRule="exact"/>
              <w:ind w:left="120"/>
              <w:rPr>
                <w:rFonts w:eastAsiaTheme="minorEastAsia"/>
                <w:sz w:val="20"/>
                <w:szCs w:val="20"/>
              </w:rPr>
            </w:pPr>
            <w:r w:rsidRPr="000D202C">
              <w:t>практические занятия</w:t>
            </w:r>
          </w:p>
        </w:tc>
        <w:tc>
          <w:tcPr>
            <w:tcW w:w="3460" w:type="dxa"/>
            <w:tcBorders>
              <w:bottom w:val="single" w:sz="8" w:space="0" w:color="auto"/>
              <w:right w:val="single" w:sz="4" w:space="0" w:color="auto"/>
            </w:tcBorders>
            <w:vAlign w:val="bottom"/>
          </w:tcPr>
          <w:p w:rsidR="000D202C" w:rsidRPr="000D202C" w:rsidRDefault="000D202C" w:rsidP="000D202C">
            <w:pPr>
              <w:spacing w:line="264" w:lineRule="exact"/>
              <w:jc w:val="center"/>
              <w:rPr>
                <w:rFonts w:eastAsiaTheme="minorEastAsia"/>
                <w:sz w:val="20"/>
                <w:szCs w:val="20"/>
              </w:rPr>
            </w:pPr>
            <w:r>
              <w:rPr>
                <w:w w:val="99"/>
              </w:rPr>
              <w:t>115</w:t>
            </w:r>
          </w:p>
        </w:tc>
      </w:tr>
      <w:tr w:rsidR="000D202C" w:rsidRPr="000D202C" w:rsidTr="001C2083">
        <w:trPr>
          <w:trHeight w:val="265"/>
        </w:trPr>
        <w:tc>
          <w:tcPr>
            <w:tcW w:w="7020" w:type="dxa"/>
            <w:tcBorders>
              <w:left w:val="single" w:sz="4" w:space="0" w:color="auto"/>
              <w:bottom w:val="single" w:sz="8" w:space="0" w:color="auto"/>
              <w:right w:val="single" w:sz="8" w:space="0" w:color="auto"/>
            </w:tcBorders>
            <w:vAlign w:val="bottom"/>
          </w:tcPr>
          <w:p w:rsidR="000D202C" w:rsidRPr="000D202C" w:rsidRDefault="000D202C" w:rsidP="000D202C">
            <w:pPr>
              <w:spacing w:line="264" w:lineRule="exact"/>
              <w:ind w:left="120"/>
              <w:rPr>
                <w:rFonts w:eastAsiaTheme="minorEastAsia"/>
                <w:sz w:val="20"/>
                <w:szCs w:val="20"/>
              </w:rPr>
            </w:pPr>
            <w:r w:rsidRPr="000D202C">
              <w:rPr>
                <w:b/>
                <w:bCs/>
              </w:rPr>
              <w:t>Самостоятельная работа</w:t>
            </w:r>
          </w:p>
        </w:tc>
        <w:tc>
          <w:tcPr>
            <w:tcW w:w="3460" w:type="dxa"/>
            <w:tcBorders>
              <w:bottom w:val="single" w:sz="8" w:space="0" w:color="auto"/>
              <w:right w:val="single" w:sz="4" w:space="0" w:color="auto"/>
            </w:tcBorders>
            <w:vAlign w:val="bottom"/>
          </w:tcPr>
          <w:p w:rsidR="000D202C" w:rsidRPr="000D202C" w:rsidRDefault="000D202C" w:rsidP="000D202C">
            <w:pPr>
              <w:spacing w:line="259" w:lineRule="exact"/>
              <w:jc w:val="center"/>
              <w:rPr>
                <w:rFonts w:eastAsiaTheme="minorEastAsia"/>
                <w:sz w:val="20"/>
                <w:szCs w:val="20"/>
              </w:rPr>
            </w:pPr>
            <w:r>
              <w:rPr>
                <w:w w:val="99"/>
              </w:rPr>
              <w:t>59</w:t>
            </w:r>
          </w:p>
        </w:tc>
      </w:tr>
    </w:tbl>
    <w:p w:rsidR="000D202C" w:rsidRPr="000D202C" w:rsidRDefault="000D202C" w:rsidP="000D202C">
      <w:pPr>
        <w:spacing w:line="200" w:lineRule="exact"/>
        <w:rPr>
          <w:rFonts w:eastAsiaTheme="minorEastAsia"/>
          <w:sz w:val="20"/>
          <w:szCs w:val="20"/>
        </w:rPr>
      </w:pPr>
    </w:p>
    <w:p w:rsidR="000D202C" w:rsidRPr="000D202C" w:rsidRDefault="000D202C" w:rsidP="000D202C">
      <w:pPr>
        <w:spacing w:line="200" w:lineRule="exact"/>
        <w:rPr>
          <w:rFonts w:eastAsiaTheme="minorEastAsia"/>
          <w:sz w:val="20"/>
          <w:szCs w:val="20"/>
        </w:rPr>
      </w:pPr>
    </w:p>
    <w:p w:rsidR="000D202C" w:rsidRPr="000D202C" w:rsidRDefault="000D202C" w:rsidP="000D202C">
      <w:pPr>
        <w:spacing w:line="200" w:lineRule="exact"/>
        <w:rPr>
          <w:rFonts w:eastAsiaTheme="minorEastAsia"/>
          <w:sz w:val="20"/>
          <w:szCs w:val="20"/>
        </w:rPr>
      </w:pPr>
    </w:p>
    <w:p w:rsidR="004F366B" w:rsidRDefault="004F366B" w:rsidP="004F366B">
      <w:pPr>
        <w:autoSpaceDE w:val="0"/>
        <w:autoSpaceDN w:val="0"/>
        <w:adjustRightInd w:val="0"/>
        <w:rPr>
          <w:rFonts w:ascii="FranklinGothicMediumC" w:hAnsi="FranklinGothicMediumC" w:cs="FranklinGothicMediumC"/>
          <w:sz w:val="28"/>
          <w:szCs w:val="28"/>
          <w:lang w:eastAsia="en-US"/>
        </w:rPr>
        <w:sectPr w:rsidR="004F366B" w:rsidSect="001C2083">
          <w:pgSz w:w="11906" w:h="16838"/>
          <w:pgMar w:top="1134" w:right="850" w:bottom="1134" w:left="993" w:header="708" w:footer="708" w:gutter="0"/>
          <w:cols w:space="708"/>
          <w:docGrid w:linePitch="360"/>
        </w:sectPr>
      </w:pPr>
    </w:p>
    <w:p w:rsidR="003C5737" w:rsidRPr="003C5737" w:rsidRDefault="003D16C0" w:rsidP="003C5737">
      <w:pPr>
        <w:ind w:left="440"/>
        <w:rPr>
          <w:rFonts w:eastAsiaTheme="minorEastAsia"/>
          <w:sz w:val="20"/>
          <w:szCs w:val="20"/>
        </w:rPr>
      </w:pPr>
      <w:r w:rsidRPr="003D16C0">
        <w:rPr>
          <w:b/>
        </w:rPr>
        <w:lastRenderedPageBreak/>
        <w:t xml:space="preserve">3.  </w:t>
      </w:r>
      <w:r w:rsidR="00DD7687">
        <w:rPr>
          <w:b/>
        </w:rPr>
        <w:t>Тематическое планирование</w:t>
      </w:r>
      <w:r w:rsidR="00DD7687" w:rsidRPr="00DD7687">
        <w:rPr>
          <w:b/>
          <w:bCs/>
        </w:rPr>
        <w:t xml:space="preserve"> план и содержание учебно</w:t>
      </w:r>
      <w:r w:rsidR="00DD7687">
        <w:rPr>
          <w:b/>
          <w:bCs/>
        </w:rPr>
        <w:t>го предмета ОУП</w:t>
      </w:r>
      <w:r w:rsidR="00DD7687" w:rsidRPr="00DD7687">
        <w:rPr>
          <w:b/>
          <w:bCs/>
        </w:rPr>
        <w:t>.06 «Физическая культура»</w:t>
      </w:r>
      <w:r w:rsidR="003C5737" w:rsidRPr="003C5737">
        <w:rPr>
          <w:rFonts w:eastAsiaTheme="minorEastAsia"/>
          <w:bCs/>
          <w:i/>
          <w:sz w:val="20"/>
          <w:szCs w:val="20"/>
        </w:rPr>
        <w:t xml:space="preserve">                                                                 </w:t>
      </w:r>
      <w:r w:rsidR="003C5737" w:rsidRPr="003C5737">
        <w:rPr>
          <w:rFonts w:eastAsiaTheme="minorEastAsia"/>
          <w:bCs/>
          <w:i/>
          <w:sz w:val="20"/>
          <w:szCs w:val="20"/>
        </w:rPr>
        <w:tab/>
      </w:r>
      <w:r w:rsidR="003C5737" w:rsidRPr="003C5737">
        <w:rPr>
          <w:rFonts w:eastAsiaTheme="minorEastAsia"/>
          <w:bCs/>
          <w:i/>
          <w:sz w:val="20"/>
          <w:szCs w:val="20"/>
        </w:rPr>
        <w:tab/>
      </w:r>
    </w:p>
    <w:tbl>
      <w:tblP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0"/>
        <w:gridCol w:w="9391"/>
        <w:gridCol w:w="1545"/>
      </w:tblGrid>
      <w:tr w:rsidR="003C5737" w:rsidRPr="003C5737" w:rsidTr="003C5737">
        <w:trPr>
          <w:trHeight w:val="20"/>
        </w:trPr>
        <w:tc>
          <w:tcPr>
            <w:tcW w:w="2780" w:type="dxa"/>
            <w:tcBorders>
              <w:top w:val="single" w:sz="4" w:space="0" w:color="auto"/>
              <w:left w:val="single" w:sz="4" w:space="0" w:color="auto"/>
              <w:bottom w:val="single" w:sz="4" w:space="0" w:color="auto"/>
              <w:right w:val="single" w:sz="4" w:space="0" w:color="auto"/>
            </w:tcBorders>
            <w:hideMark/>
          </w:tcPr>
          <w:p w:rsidR="003C5737" w:rsidRPr="003C5737" w:rsidRDefault="003C5737" w:rsidP="003C5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heme="minorEastAsia"/>
                <w:b/>
                <w:bCs/>
                <w:sz w:val="20"/>
                <w:szCs w:val="20"/>
              </w:rPr>
            </w:pPr>
            <w:r w:rsidRPr="003C5737">
              <w:rPr>
                <w:rFonts w:eastAsiaTheme="minorEastAsia"/>
                <w:b/>
                <w:bCs/>
                <w:sz w:val="20"/>
                <w:szCs w:val="20"/>
              </w:rPr>
              <w:t>Наименование разделов и тем</w:t>
            </w:r>
          </w:p>
        </w:tc>
        <w:tc>
          <w:tcPr>
            <w:tcW w:w="9391" w:type="dxa"/>
            <w:tcBorders>
              <w:top w:val="single" w:sz="4" w:space="0" w:color="auto"/>
              <w:left w:val="single" w:sz="4" w:space="0" w:color="auto"/>
              <w:bottom w:val="single" w:sz="4" w:space="0" w:color="auto"/>
              <w:right w:val="single" w:sz="4" w:space="0" w:color="auto"/>
            </w:tcBorders>
            <w:hideMark/>
          </w:tcPr>
          <w:p w:rsidR="003C5737" w:rsidRPr="003C5737" w:rsidRDefault="003C5737" w:rsidP="003C5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heme="minorEastAsia"/>
                <w:b/>
                <w:bCs/>
                <w:sz w:val="20"/>
                <w:szCs w:val="20"/>
              </w:rPr>
            </w:pPr>
            <w:r w:rsidRPr="003C5737">
              <w:rPr>
                <w:rFonts w:eastAsiaTheme="minorEastAsia"/>
                <w:b/>
                <w:bCs/>
                <w:sz w:val="20"/>
                <w:szCs w:val="20"/>
              </w:rPr>
              <w:t>Содержание учебного материала</w:t>
            </w:r>
          </w:p>
        </w:tc>
        <w:tc>
          <w:tcPr>
            <w:tcW w:w="1545" w:type="dxa"/>
            <w:tcBorders>
              <w:top w:val="single" w:sz="4" w:space="0" w:color="auto"/>
              <w:left w:val="single" w:sz="4" w:space="0" w:color="auto"/>
              <w:bottom w:val="single" w:sz="4" w:space="0" w:color="auto"/>
              <w:right w:val="single" w:sz="4" w:space="0" w:color="auto"/>
            </w:tcBorders>
            <w:hideMark/>
          </w:tcPr>
          <w:p w:rsidR="003C5737" w:rsidRPr="003C5737" w:rsidRDefault="003C5737" w:rsidP="003C5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heme="minorEastAsia"/>
                <w:b/>
                <w:bCs/>
                <w:sz w:val="20"/>
                <w:szCs w:val="20"/>
              </w:rPr>
            </w:pPr>
            <w:r w:rsidRPr="003C5737">
              <w:rPr>
                <w:rFonts w:eastAsiaTheme="minorEastAsia"/>
                <w:b/>
                <w:bCs/>
                <w:sz w:val="20"/>
                <w:szCs w:val="20"/>
              </w:rPr>
              <w:t>Объем часов</w:t>
            </w:r>
          </w:p>
        </w:tc>
      </w:tr>
      <w:tr w:rsidR="003C5737" w:rsidRPr="003C5737" w:rsidTr="003C5737">
        <w:trPr>
          <w:trHeight w:val="20"/>
        </w:trPr>
        <w:tc>
          <w:tcPr>
            <w:tcW w:w="2780" w:type="dxa"/>
            <w:tcBorders>
              <w:top w:val="single" w:sz="4" w:space="0" w:color="auto"/>
              <w:left w:val="single" w:sz="4" w:space="0" w:color="auto"/>
              <w:bottom w:val="single" w:sz="4" w:space="0" w:color="auto"/>
              <w:right w:val="single" w:sz="4" w:space="0" w:color="auto"/>
            </w:tcBorders>
            <w:hideMark/>
          </w:tcPr>
          <w:p w:rsidR="003C5737" w:rsidRPr="003C5737" w:rsidRDefault="003C5737" w:rsidP="003C5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heme="minorEastAsia"/>
                <w:b/>
                <w:bCs/>
                <w:sz w:val="20"/>
                <w:szCs w:val="20"/>
              </w:rPr>
            </w:pPr>
            <w:r w:rsidRPr="003C5737">
              <w:rPr>
                <w:rFonts w:eastAsiaTheme="minorEastAsia"/>
                <w:b/>
                <w:bCs/>
                <w:sz w:val="20"/>
                <w:szCs w:val="20"/>
              </w:rPr>
              <w:t>1</w:t>
            </w:r>
          </w:p>
        </w:tc>
        <w:tc>
          <w:tcPr>
            <w:tcW w:w="9391" w:type="dxa"/>
            <w:tcBorders>
              <w:top w:val="single" w:sz="4" w:space="0" w:color="auto"/>
              <w:left w:val="single" w:sz="4" w:space="0" w:color="auto"/>
              <w:bottom w:val="single" w:sz="4" w:space="0" w:color="auto"/>
              <w:right w:val="single" w:sz="4" w:space="0" w:color="auto"/>
            </w:tcBorders>
            <w:hideMark/>
          </w:tcPr>
          <w:p w:rsidR="003C5737" w:rsidRPr="003C5737" w:rsidRDefault="003C5737" w:rsidP="003C5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heme="minorEastAsia"/>
                <w:b/>
                <w:bCs/>
                <w:sz w:val="20"/>
                <w:szCs w:val="20"/>
              </w:rPr>
            </w:pPr>
            <w:r w:rsidRPr="003C5737">
              <w:rPr>
                <w:rFonts w:eastAsiaTheme="minorEastAsia"/>
                <w:b/>
                <w:bCs/>
                <w:sz w:val="20"/>
                <w:szCs w:val="20"/>
              </w:rPr>
              <w:t>2</w:t>
            </w:r>
          </w:p>
        </w:tc>
        <w:tc>
          <w:tcPr>
            <w:tcW w:w="1545" w:type="dxa"/>
            <w:tcBorders>
              <w:top w:val="single" w:sz="4" w:space="0" w:color="auto"/>
              <w:left w:val="single" w:sz="4" w:space="0" w:color="auto"/>
              <w:bottom w:val="single" w:sz="4" w:space="0" w:color="auto"/>
              <w:right w:val="single" w:sz="4" w:space="0" w:color="auto"/>
            </w:tcBorders>
            <w:hideMark/>
          </w:tcPr>
          <w:p w:rsidR="003C5737" w:rsidRPr="003C5737" w:rsidRDefault="003C5737" w:rsidP="003C5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heme="minorEastAsia"/>
                <w:b/>
                <w:bCs/>
                <w:sz w:val="20"/>
                <w:szCs w:val="20"/>
              </w:rPr>
            </w:pPr>
            <w:r w:rsidRPr="003C5737">
              <w:rPr>
                <w:rFonts w:eastAsiaTheme="minorEastAsia"/>
                <w:b/>
                <w:bCs/>
                <w:sz w:val="20"/>
                <w:szCs w:val="20"/>
              </w:rPr>
              <w:t>3</w:t>
            </w:r>
          </w:p>
        </w:tc>
      </w:tr>
      <w:tr w:rsidR="003C5737" w:rsidRPr="003C5737" w:rsidTr="003C5737">
        <w:trPr>
          <w:trHeight w:val="20"/>
        </w:trPr>
        <w:tc>
          <w:tcPr>
            <w:tcW w:w="12171" w:type="dxa"/>
            <w:gridSpan w:val="2"/>
            <w:tcBorders>
              <w:top w:val="single" w:sz="4" w:space="0" w:color="auto"/>
              <w:left w:val="single" w:sz="4" w:space="0" w:color="auto"/>
              <w:bottom w:val="single" w:sz="4" w:space="0" w:color="auto"/>
              <w:right w:val="single" w:sz="4" w:space="0" w:color="auto"/>
            </w:tcBorders>
            <w:hideMark/>
          </w:tcPr>
          <w:p w:rsidR="003C5737" w:rsidRPr="003C5737" w:rsidRDefault="003C5737" w:rsidP="003C5737">
            <w:pPr>
              <w:tabs>
                <w:tab w:val="left" w:pos="2684"/>
              </w:tabs>
              <w:jc w:val="center"/>
              <w:rPr>
                <w:rFonts w:ascii="Arial" w:eastAsiaTheme="minorEastAsia" w:hAnsi="Arial" w:cs="Arial"/>
                <w:b/>
                <w:sz w:val="22"/>
                <w:szCs w:val="22"/>
              </w:rPr>
            </w:pPr>
            <w:r w:rsidRPr="003C5737">
              <w:rPr>
                <w:rFonts w:ascii="Arial" w:eastAsiaTheme="minorEastAsia" w:hAnsi="Arial" w:cs="Arial"/>
                <w:b/>
                <w:sz w:val="22"/>
                <w:szCs w:val="22"/>
              </w:rPr>
              <w:t>РАЗДЕЛ 1.  ТЕОРЕТИЧЕСКАЯ  ЧАСТЬ</w:t>
            </w:r>
          </w:p>
        </w:tc>
        <w:tc>
          <w:tcPr>
            <w:tcW w:w="1545" w:type="dxa"/>
            <w:tcBorders>
              <w:top w:val="single" w:sz="4" w:space="0" w:color="auto"/>
              <w:left w:val="single" w:sz="4" w:space="0" w:color="auto"/>
              <w:bottom w:val="single" w:sz="4" w:space="0" w:color="auto"/>
              <w:right w:val="single" w:sz="4" w:space="0" w:color="auto"/>
            </w:tcBorders>
            <w:hideMark/>
          </w:tcPr>
          <w:p w:rsidR="003C5737" w:rsidRPr="003C5737" w:rsidRDefault="003C5737" w:rsidP="003C5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heme="minorEastAsia"/>
                <w:b/>
                <w:bCs/>
                <w:sz w:val="22"/>
                <w:szCs w:val="22"/>
              </w:rPr>
            </w:pPr>
            <w:r w:rsidRPr="003C5737">
              <w:rPr>
                <w:rFonts w:eastAsiaTheme="minorEastAsia"/>
                <w:b/>
                <w:bCs/>
                <w:sz w:val="22"/>
                <w:szCs w:val="22"/>
              </w:rPr>
              <w:t>3</w:t>
            </w:r>
          </w:p>
        </w:tc>
      </w:tr>
      <w:tr w:rsidR="003C5737" w:rsidRPr="003C5737" w:rsidTr="003C5737">
        <w:trPr>
          <w:trHeight w:val="20"/>
        </w:trPr>
        <w:tc>
          <w:tcPr>
            <w:tcW w:w="2780" w:type="dxa"/>
            <w:vMerge w:val="restart"/>
            <w:tcBorders>
              <w:top w:val="single" w:sz="4" w:space="0" w:color="auto"/>
              <w:left w:val="single" w:sz="4" w:space="0" w:color="auto"/>
              <w:bottom w:val="single" w:sz="4" w:space="0" w:color="auto"/>
              <w:right w:val="single" w:sz="4" w:space="0" w:color="auto"/>
            </w:tcBorders>
            <w:hideMark/>
          </w:tcPr>
          <w:p w:rsidR="003C5737" w:rsidRPr="003C5737" w:rsidRDefault="003C5737" w:rsidP="003C5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heme="minorEastAsia"/>
                <w:b/>
                <w:bCs/>
                <w:sz w:val="22"/>
                <w:szCs w:val="22"/>
              </w:rPr>
            </w:pPr>
            <w:r w:rsidRPr="003C5737">
              <w:rPr>
                <w:rFonts w:eastAsiaTheme="minorEastAsia"/>
                <w:b/>
                <w:bCs/>
                <w:sz w:val="22"/>
                <w:szCs w:val="22"/>
              </w:rPr>
              <w:t xml:space="preserve">Введение </w:t>
            </w:r>
          </w:p>
        </w:tc>
        <w:tc>
          <w:tcPr>
            <w:tcW w:w="9391" w:type="dxa"/>
            <w:tcBorders>
              <w:top w:val="single" w:sz="4" w:space="0" w:color="auto"/>
              <w:left w:val="single" w:sz="4" w:space="0" w:color="auto"/>
              <w:bottom w:val="single" w:sz="4" w:space="0" w:color="auto"/>
              <w:right w:val="single" w:sz="4" w:space="0" w:color="auto"/>
            </w:tcBorders>
            <w:hideMark/>
          </w:tcPr>
          <w:p w:rsidR="003C5737" w:rsidRPr="003C5737" w:rsidRDefault="003C5737" w:rsidP="003C5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heme="minorEastAsia"/>
                <w:bCs/>
                <w:sz w:val="22"/>
                <w:szCs w:val="22"/>
              </w:rPr>
            </w:pPr>
            <w:r w:rsidRPr="003C5737">
              <w:rPr>
                <w:rFonts w:eastAsiaTheme="minorEastAsia"/>
                <w:b/>
                <w:sz w:val="22"/>
                <w:szCs w:val="22"/>
              </w:rPr>
              <w:t>Содержание учебного материала:</w:t>
            </w:r>
          </w:p>
        </w:tc>
        <w:tc>
          <w:tcPr>
            <w:tcW w:w="1545" w:type="dxa"/>
            <w:tcBorders>
              <w:top w:val="single" w:sz="4" w:space="0" w:color="auto"/>
              <w:left w:val="single" w:sz="4" w:space="0" w:color="auto"/>
              <w:bottom w:val="single" w:sz="4" w:space="0" w:color="auto"/>
              <w:right w:val="single" w:sz="4" w:space="0" w:color="auto"/>
            </w:tcBorders>
            <w:hideMark/>
          </w:tcPr>
          <w:p w:rsidR="003C5737" w:rsidRPr="003C5737" w:rsidRDefault="003C5737" w:rsidP="003C5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heme="minorEastAsia"/>
                <w:b/>
                <w:bCs/>
                <w:sz w:val="22"/>
                <w:szCs w:val="22"/>
              </w:rPr>
            </w:pPr>
            <w:r w:rsidRPr="003C5737">
              <w:rPr>
                <w:rFonts w:eastAsiaTheme="minorEastAsia"/>
                <w:b/>
                <w:bCs/>
                <w:sz w:val="22"/>
                <w:szCs w:val="22"/>
              </w:rPr>
              <w:t>2</w:t>
            </w:r>
          </w:p>
        </w:tc>
      </w:tr>
      <w:tr w:rsidR="003C5737" w:rsidRPr="003C5737" w:rsidTr="003C573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5737" w:rsidRPr="003C5737" w:rsidRDefault="003C5737" w:rsidP="003C5737">
            <w:pPr>
              <w:rPr>
                <w:rFonts w:eastAsiaTheme="minorEastAsia"/>
                <w:b/>
                <w:bCs/>
                <w:sz w:val="22"/>
                <w:szCs w:val="22"/>
              </w:rPr>
            </w:pPr>
          </w:p>
        </w:tc>
        <w:tc>
          <w:tcPr>
            <w:tcW w:w="9391" w:type="dxa"/>
            <w:tcBorders>
              <w:top w:val="single" w:sz="4" w:space="0" w:color="auto"/>
              <w:left w:val="single" w:sz="4" w:space="0" w:color="auto"/>
              <w:bottom w:val="single" w:sz="4" w:space="0" w:color="auto"/>
              <w:right w:val="single" w:sz="4" w:space="0" w:color="auto"/>
            </w:tcBorders>
            <w:hideMark/>
          </w:tcPr>
          <w:p w:rsidR="003C5737" w:rsidRPr="003C5737" w:rsidRDefault="003C5737" w:rsidP="003C5737">
            <w:r w:rsidRPr="003C5737">
              <w:t>1. Современное состояние физической культуры и спорта. 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 Особенности организации физического воспитания в колледже (</w:t>
            </w:r>
            <w:proofErr w:type="spellStart"/>
            <w:r w:rsidRPr="003C5737">
              <w:t>валеологическая</w:t>
            </w:r>
            <w:proofErr w:type="spellEnd"/>
            <w:r w:rsidRPr="003C5737">
              <w:t xml:space="preserve"> и профессиональная направленность).</w:t>
            </w:r>
          </w:p>
          <w:p w:rsidR="003C5737" w:rsidRPr="003C5737" w:rsidRDefault="003C5737" w:rsidP="003C5737">
            <w:r w:rsidRPr="003C5737">
              <w:t>Требования к технике безопасности на занятиях физическими упражнениями разной направленности (в условиях спортивного зала и спортивных площадок).</w:t>
            </w:r>
          </w:p>
        </w:tc>
        <w:tc>
          <w:tcPr>
            <w:tcW w:w="1545" w:type="dxa"/>
            <w:tcBorders>
              <w:top w:val="single" w:sz="4" w:space="0" w:color="auto"/>
              <w:left w:val="single" w:sz="4" w:space="0" w:color="auto"/>
              <w:bottom w:val="single" w:sz="4" w:space="0" w:color="auto"/>
              <w:right w:val="single" w:sz="4" w:space="0" w:color="auto"/>
            </w:tcBorders>
          </w:tcPr>
          <w:p w:rsidR="003C5737" w:rsidRPr="003C5737" w:rsidRDefault="003C5737" w:rsidP="003C5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heme="minorEastAsia"/>
                <w:bCs/>
                <w:sz w:val="22"/>
                <w:szCs w:val="22"/>
              </w:rPr>
            </w:pPr>
          </w:p>
        </w:tc>
      </w:tr>
      <w:tr w:rsidR="003C5737" w:rsidRPr="003C5737" w:rsidTr="003C573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5737" w:rsidRPr="003C5737" w:rsidRDefault="003C5737" w:rsidP="003C5737">
            <w:pPr>
              <w:rPr>
                <w:rFonts w:eastAsiaTheme="minorEastAsia"/>
                <w:b/>
                <w:bCs/>
                <w:sz w:val="22"/>
                <w:szCs w:val="22"/>
              </w:rPr>
            </w:pPr>
          </w:p>
        </w:tc>
        <w:tc>
          <w:tcPr>
            <w:tcW w:w="9391" w:type="dxa"/>
            <w:tcBorders>
              <w:top w:val="single" w:sz="4" w:space="0" w:color="auto"/>
              <w:left w:val="single" w:sz="4" w:space="0" w:color="auto"/>
              <w:bottom w:val="single" w:sz="4" w:space="0" w:color="auto"/>
              <w:right w:val="single" w:sz="4" w:space="0" w:color="auto"/>
            </w:tcBorders>
          </w:tcPr>
          <w:p w:rsidR="003C5737" w:rsidRPr="003C5737" w:rsidRDefault="003C5737" w:rsidP="003C5737"/>
        </w:tc>
        <w:tc>
          <w:tcPr>
            <w:tcW w:w="1545" w:type="dxa"/>
            <w:tcBorders>
              <w:top w:val="single" w:sz="4" w:space="0" w:color="auto"/>
              <w:left w:val="single" w:sz="4" w:space="0" w:color="auto"/>
              <w:bottom w:val="single" w:sz="4" w:space="0" w:color="auto"/>
              <w:right w:val="single" w:sz="4" w:space="0" w:color="auto"/>
            </w:tcBorders>
          </w:tcPr>
          <w:p w:rsidR="003C5737" w:rsidRPr="003C5737" w:rsidRDefault="003C5737" w:rsidP="003C5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heme="minorEastAsia"/>
                <w:b/>
                <w:bCs/>
                <w:sz w:val="22"/>
                <w:szCs w:val="22"/>
              </w:rPr>
            </w:pPr>
          </w:p>
        </w:tc>
      </w:tr>
      <w:tr w:rsidR="003C5737" w:rsidRPr="003C5737" w:rsidTr="003C5737">
        <w:trPr>
          <w:trHeight w:val="20"/>
        </w:trPr>
        <w:tc>
          <w:tcPr>
            <w:tcW w:w="2780" w:type="dxa"/>
            <w:vMerge w:val="restart"/>
            <w:tcBorders>
              <w:top w:val="single" w:sz="4" w:space="0" w:color="auto"/>
              <w:left w:val="single" w:sz="4" w:space="0" w:color="auto"/>
              <w:bottom w:val="single" w:sz="4" w:space="0" w:color="auto"/>
              <w:right w:val="single" w:sz="4" w:space="0" w:color="auto"/>
            </w:tcBorders>
          </w:tcPr>
          <w:p w:rsidR="003C5737" w:rsidRPr="003C5737" w:rsidRDefault="003C5737" w:rsidP="003C5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heme="minorEastAsia"/>
                <w:b/>
                <w:bCs/>
                <w:sz w:val="22"/>
                <w:szCs w:val="22"/>
              </w:rPr>
            </w:pPr>
            <w:r w:rsidRPr="003C5737">
              <w:rPr>
                <w:rFonts w:eastAsiaTheme="minorEastAsia"/>
                <w:b/>
                <w:bCs/>
                <w:sz w:val="22"/>
                <w:szCs w:val="22"/>
              </w:rPr>
              <w:t>Тема 1.1</w:t>
            </w:r>
            <w:r w:rsidRPr="003C5737">
              <w:rPr>
                <w:rFonts w:eastAsiaTheme="minorEastAsia"/>
                <w:sz w:val="22"/>
                <w:szCs w:val="22"/>
              </w:rPr>
              <w:t xml:space="preserve"> </w:t>
            </w:r>
          </w:p>
          <w:p w:rsidR="003C5737" w:rsidRPr="003C5737" w:rsidRDefault="003C5737" w:rsidP="003C5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heme="minorEastAsia"/>
                <w:b/>
                <w:bCs/>
                <w:sz w:val="22"/>
                <w:szCs w:val="22"/>
              </w:rPr>
            </w:pPr>
            <w:r w:rsidRPr="003C5737">
              <w:rPr>
                <w:rFonts w:eastAsiaTheme="minorEastAsia"/>
                <w:b/>
                <w:bCs/>
                <w:sz w:val="22"/>
                <w:szCs w:val="22"/>
              </w:rPr>
              <w:t>Основы здорового образа жизни. Физическая культура в обеспечении здоровья</w:t>
            </w:r>
          </w:p>
          <w:p w:rsidR="003C5737" w:rsidRPr="003C5737" w:rsidRDefault="003C5737" w:rsidP="003C5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heme="minorEastAsia"/>
                <w:b/>
                <w:bCs/>
                <w:sz w:val="22"/>
                <w:szCs w:val="22"/>
              </w:rPr>
            </w:pPr>
          </w:p>
        </w:tc>
        <w:tc>
          <w:tcPr>
            <w:tcW w:w="9391" w:type="dxa"/>
            <w:tcBorders>
              <w:top w:val="single" w:sz="4" w:space="0" w:color="auto"/>
              <w:left w:val="single" w:sz="4" w:space="0" w:color="auto"/>
              <w:bottom w:val="single" w:sz="4" w:space="0" w:color="auto"/>
              <w:right w:val="single" w:sz="4" w:space="0" w:color="auto"/>
            </w:tcBorders>
            <w:hideMark/>
          </w:tcPr>
          <w:p w:rsidR="003C5737" w:rsidRPr="003C5737" w:rsidRDefault="003C5737" w:rsidP="003C5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heme="minorEastAsia"/>
                <w:bCs/>
                <w:sz w:val="22"/>
                <w:szCs w:val="22"/>
              </w:rPr>
            </w:pPr>
            <w:r w:rsidRPr="003C5737">
              <w:rPr>
                <w:rFonts w:eastAsiaTheme="minorEastAsia"/>
                <w:b/>
                <w:sz w:val="22"/>
                <w:szCs w:val="22"/>
              </w:rPr>
              <w:t>Содержание учебного материала:</w:t>
            </w:r>
          </w:p>
        </w:tc>
        <w:tc>
          <w:tcPr>
            <w:tcW w:w="1545" w:type="dxa"/>
            <w:tcBorders>
              <w:top w:val="single" w:sz="4" w:space="0" w:color="auto"/>
              <w:left w:val="single" w:sz="4" w:space="0" w:color="auto"/>
              <w:bottom w:val="single" w:sz="4" w:space="0" w:color="auto"/>
              <w:right w:val="single" w:sz="4" w:space="0" w:color="auto"/>
            </w:tcBorders>
            <w:hideMark/>
          </w:tcPr>
          <w:p w:rsidR="003C5737" w:rsidRPr="003C5737" w:rsidRDefault="003C5737" w:rsidP="003C5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heme="minorEastAsia"/>
                <w:b/>
                <w:bCs/>
                <w:sz w:val="22"/>
                <w:szCs w:val="22"/>
              </w:rPr>
            </w:pPr>
            <w:r w:rsidRPr="003C5737">
              <w:rPr>
                <w:rFonts w:eastAsiaTheme="minorEastAsia"/>
                <w:b/>
                <w:bCs/>
                <w:sz w:val="22"/>
                <w:szCs w:val="22"/>
              </w:rPr>
              <w:t>2</w:t>
            </w:r>
          </w:p>
        </w:tc>
      </w:tr>
      <w:tr w:rsidR="003C5737" w:rsidRPr="003C5737" w:rsidTr="003C5737">
        <w:trPr>
          <w:trHeight w:val="6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5737" w:rsidRPr="003C5737" w:rsidRDefault="003C5737" w:rsidP="003C5737">
            <w:pPr>
              <w:rPr>
                <w:rFonts w:eastAsiaTheme="minorEastAsia"/>
                <w:b/>
                <w:bCs/>
                <w:sz w:val="22"/>
                <w:szCs w:val="22"/>
              </w:rPr>
            </w:pPr>
          </w:p>
        </w:tc>
        <w:tc>
          <w:tcPr>
            <w:tcW w:w="9391" w:type="dxa"/>
            <w:tcBorders>
              <w:top w:val="single" w:sz="4" w:space="0" w:color="auto"/>
              <w:left w:val="single" w:sz="4" w:space="0" w:color="auto"/>
              <w:bottom w:val="single" w:sz="4" w:space="0" w:color="auto"/>
              <w:right w:val="single" w:sz="4" w:space="0" w:color="auto"/>
            </w:tcBorders>
            <w:hideMark/>
          </w:tcPr>
          <w:p w:rsidR="003C5737" w:rsidRPr="003C5737" w:rsidRDefault="003C5737" w:rsidP="003C5737">
            <w:pPr>
              <w:rPr>
                <w:rFonts w:eastAsiaTheme="minorEastAsia"/>
                <w:sz w:val="22"/>
                <w:szCs w:val="22"/>
              </w:rPr>
            </w:pPr>
            <w:r w:rsidRPr="003C5737">
              <w:rPr>
                <w:rFonts w:eastAsiaTheme="minorEastAsia"/>
                <w:sz w:val="22"/>
                <w:szCs w:val="22"/>
              </w:rPr>
              <w:t>Лекции</w:t>
            </w:r>
          </w:p>
          <w:p w:rsidR="003C5737" w:rsidRPr="003C5737" w:rsidRDefault="003C5737" w:rsidP="003C5737">
            <w:r w:rsidRPr="003C5737">
              <w:t>1. Здоровье человека, его ценность и значимость для профессионала. Взаимосвязь общей культуры обучающихся и их образа жизни. Современное состояние здоровья молодежи. Личное отношение к здоровью как условие формирования здорового образа жизни. Двигательная активность.</w:t>
            </w:r>
          </w:p>
          <w:p w:rsidR="003C5737" w:rsidRPr="003C5737" w:rsidRDefault="003C5737" w:rsidP="003C5737">
            <w:r w:rsidRPr="003C5737">
              <w:t xml:space="preserve">Влияние экологических факторов на здоровье человека. О вреде и профилактике курения, алкоголизма, наркомании. Влияние наследственных заболеваний в формировании здорового образа жизни. Рациональное питание и профессия. Режим в трудовой и учебной деятельности. Активный отдых. Вводная и производственная гимнастика. Гигиенические средства оздоровления и управления работоспособностью: закаливание, личная гигиена, гидропроцедуры, бани, массаж. Материнство и </w:t>
            </w:r>
            <w:proofErr w:type="spellStart"/>
            <w:r w:rsidRPr="003C5737">
              <w:t>валеология</w:t>
            </w:r>
            <w:proofErr w:type="spellEnd"/>
            <w:r w:rsidRPr="003C5737">
              <w:t>. Профилактика профессиональных заболеваний средствами и методами физического воспитания.</w:t>
            </w:r>
          </w:p>
        </w:tc>
        <w:tc>
          <w:tcPr>
            <w:tcW w:w="1545" w:type="dxa"/>
            <w:tcBorders>
              <w:top w:val="single" w:sz="4" w:space="0" w:color="auto"/>
              <w:left w:val="single" w:sz="4" w:space="0" w:color="auto"/>
              <w:bottom w:val="single" w:sz="4" w:space="0" w:color="auto"/>
              <w:right w:val="single" w:sz="4" w:space="0" w:color="auto"/>
            </w:tcBorders>
          </w:tcPr>
          <w:p w:rsidR="003C5737" w:rsidRPr="003C5737" w:rsidRDefault="003C5737" w:rsidP="003C5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heme="minorEastAsia"/>
                <w:bCs/>
                <w:sz w:val="22"/>
                <w:szCs w:val="22"/>
              </w:rPr>
            </w:pPr>
          </w:p>
          <w:p w:rsidR="003C5737" w:rsidRPr="003C5737" w:rsidRDefault="003C5737" w:rsidP="003C5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heme="minorEastAsia"/>
                <w:bCs/>
                <w:sz w:val="22"/>
                <w:szCs w:val="22"/>
              </w:rPr>
            </w:pPr>
          </w:p>
        </w:tc>
      </w:tr>
      <w:tr w:rsidR="003C5737" w:rsidRPr="003C5737" w:rsidTr="003C5737">
        <w:trPr>
          <w:trHeight w:val="18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5737" w:rsidRPr="003C5737" w:rsidRDefault="003C5737" w:rsidP="003C5737">
            <w:pPr>
              <w:rPr>
                <w:rFonts w:eastAsiaTheme="minorEastAsia"/>
                <w:b/>
                <w:bCs/>
                <w:sz w:val="22"/>
                <w:szCs w:val="22"/>
              </w:rPr>
            </w:pPr>
          </w:p>
        </w:tc>
        <w:tc>
          <w:tcPr>
            <w:tcW w:w="9391" w:type="dxa"/>
            <w:tcBorders>
              <w:top w:val="single" w:sz="4" w:space="0" w:color="auto"/>
              <w:left w:val="single" w:sz="4" w:space="0" w:color="auto"/>
              <w:bottom w:val="single" w:sz="4" w:space="0" w:color="auto"/>
              <w:right w:val="single" w:sz="4" w:space="0" w:color="auto"/>
            </w:tcBorders>
            <w:hideMark/>
          </w:tcPr>
          <w:p w:rsidR="003C5737" w:rsidRPr="003C5737" w:rsidRDefault="003C5737" w:rsidP="003C5737">
            <w:pPr>
              <w:rPr>
                <w:rFonts w:eastAsiaTheme="minorEastAsia"/>
                <w:sz w:val="22"/>
                <w:szCs w:val="22"/>
              </w:rPr>
            </w:pPr>
            <w:r w:rsidRPr="003C5737">
              <w:rPr>
                <w:rFonts w:eastAsiaTheme="minorEastAsia"/>
                <w:sz w:val="22"/>
                <w:szCs w:val="22"/>
              </w:rPr>
              <w:t>Лабораторные работы</w:t>
            </w:r>
          </w:p>
        </w:tc>
        <w:tc>
          <w:tcPr>
            <w:tcW w:w="1545" w:type="dxa"/>
            <w:tcBorders>
              <w:top w:val="single" w:sz="4" w:space="0" w:color="auto"/>
              <w:left w:val="single" w:sz="4" w:space="0" w:color="auto"/>
              <w:bottom w:val="single" w:sz="4" w:space="0" w:color="auto"/>
              <w:right w:val="single" w:sz="4" w:space="0" w:color="auto"/>
            </w:tcBorders>
            <w:hideMark/>
          </w:tcPr>
          <w:p w:rsidR="003C5737" w:rsidRPr="003C5737" w:rsidRDefault="003C5737" w:rsidP="003C5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heme="minorEastAsia"/>
                <w:bCs/>
                <w:sz w:val="22"/>
                <w:szCs w:val="22"/>
              </w:rPr>
            </w:pPr>
            <w:r w:rsidRPr="003C5737">
              <w:rPr>
                <w:rFonts w:eastAsiaTheme="minorEastAsia"/>
                <w:bCs/>
                <w:sz w:val="22"/>
                <w:szCs w:val="22"/>
              </w:rPr>
              <w:t>-</w:t>
            </w:r>
          </w:p>
        </w:tc>
      </w:tr>
      <w:tr w:rsidR="003C5737" w:rsidRPr="003C5737" w:rsidTr="003C573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5737" w:rsidRPr="003C5737" w:rsidRDefault="003C5737" w:rsidP="003C5737">
            <w:pPr>
              <w:rPr>
                <w:rFonts w:eastAsiaTheme="minorEastAsia"/>
                <w:b/>
                <w:bCs/>
                <w:sz w:val="22"/>
                <w:szCs w:val="22"/>
              </w:rPr>
            </w:pPr>
          </w:p>
        </w:tc>
        <w:tc>
          <w:tcPr>
            <w:tcW w:w="9391" w:type="dxa"/>
            <w:tcBorders>
              <w:top w:val="single" w:sz="4" w:space="0" w:color="auto"/>
              <w:left w:val="single" w:sz="4" w:space="0" w:color="auto"/>
              <w:bottom w:val="single" w:sz="4" w:space="0" w:color="auto"/>
              <w:right w:val="single" w:sz="4" w:space="0" w:color="auto"/>
            </w:tcBorders>
            <w:hideMark/>
          </w:tcPr>
          <w:p w:rsidR="003C5737" w:rsidRPr="003C5737" w:rsidRDefault="003C5737" w:rsidP="003C5737">
            <w:pPr>
              <w:rPr>
                <w:rFonts w:eastAsiaTheme="minorEastAsia"/>
                <w:sz w:val="22"/>
                <w:szCs w:val="22"/>
              </w:rPr>
            </w:pPr>
            <w:r w:rsidRPr="003C5737">
              <w:rPr>
                <w:rFonts w:eastAsiaTheme="minorEastAsia"/>
                <w:sz w:val="22"/>
                <w:szCs w:val="22"/>
              </w:rPr>
              <w:t>Практические занятия</w:t>
            </w:r>
          </w:p>
        </w:tc>
        <w:tc>
          <w:tcPr>
            <w:tcW w:w="1545" w:type="dxa"/>
            <w:tcBorders>
              <w:top w:val="single" w:sz="4" w:space="0" w:color="auto"/>
              <w:left w:val="single" w:sz="4" w:space="0" w:color="auto"/>
              <w:bottom w:val="single" w:sz="4" w:space="0" w:color="auto"/>
              <w:right w:val="single" w:sz="4" w:space="0" w:color="auto"/>
            </w:tcBorders>
            <w:hideMark/>
          </w:tcPr>
          <w:p w:rsidR="003C5737" w:rsidRPr="003C5737" w:rsidRDefault="003C5737" w:rsidP="003C5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heme="minorEastAsia"/>
                <w:bCs/>
                <w:sz w:val="22"/>
                <w:szCs w:val="22"/>
              </w:rPr>
            </w:pPr>
            <w:r w:rsidRPr="003C5737">
              <w:rPr>
                <w:rFonts w:eastAsiaTheme="minorEastAsia"/>
                <w:bCs/>
                <w:sz w:val="22"/>
                <w:szCs w:val="22"/>
              </w:rPr>
              <w:t>-</w:t>
            </w:r>
          </w:p>
        </w:tc>
      </w:tr>
      <w:tr w:rsidR="003C5737" w:rsidRPr="003C5737" w:rsidTr="003C573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5737" w:rsidRPr="003C5737" w:rsidRDefault="003C5737" w:rsidP="003C5737">
            <w:pPr>
              <w:rPr>
                <w:rFonts w:eastAsiaTheme="minorEastAsia"/>
                <w:b/>
                <w:bCs/>
                <w:sz w:val="22"/>
                <w:szCs w:val="22"/>
              </w:rPr>
            </w:pPr>
          </w:p>
        </w:tc>
        <w:tc>
          <w:tcPr>
            <w:tcW w:w="9391" w:type="dxa"/>
            <w:tcBorders>
              <w:top w:val="single" w:sz="4" w:space="0" w:color="auto"/>
              <w:left w:val="single" w:sz="4" w:space="0" w:color="auto"/>
              <w:bottom w:val="single" w:sz="4" w:space="0" w:color="auto"/>
              <w:right w:val="single" w:sz="4" w:space="0" w:color="auto"/>
            </w:tcBorders>
            <w:hideMark/>
          </w:tcPr>
          <w:p w:rsidR="003C5737" w:rsidRPr="003C5737" w:rsidRDefault="003C5737" w:rsidP="003C5737">
            <w:pPr>
              <w:rPr>
                <w:rFonts w:eastAsiaTheme="minorEastAsia"/>
                <w:sz w:val="22"/>
                <w:szCs w:val="22"/>
              </w:rPr>
            </w:pPr>
            <w:r w:rsidRPr="003C5737">
              <w:rPr>
                <w:rFonts w:eastAsiaTheme="minorEastAsia"/>
                <w:sz w:val="22"/>
                <w:szCs w:val="22"/>
              </w:rPr>
              <w:t>Контрольные работы</w:t>
            </w:r>
          </w:p>
        </w:tc>
        <w:tc>
          <w:tcPr>
            <w:tcW w:w="1545" w:type="dxa"/>
            <w:tcBorders>
              <w:top w:val="single" w:sz="4" w:space="0" w:color="auto"/>
              <w:left w:val="single" w:sz="4" w:space="0" w:color="auto"/>
              <w:bottom w:val="single" w:sz="4" w:space="0" w:color="auto"/>
              <w:right w:val="single" w:sz="4" w:space="0" w:color="auto"/>
            </w:tcBorders>
            <w:hideMark/>
          </w:tcPr>
          <w:p w:rsidR="003C5737" w:rsidRPr="003C5737" w:rsidRDefault="003C5737" w:rsidP="003C5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heme="minorEastAsia"/>
                <w:bCs/>
                <w:sz w:val="22"/>
                <w:szCs w:val="22"/>
              </w:rPr>
            </w:pPr>
            <w:r w:rsidRPr="003C5737">
              <w:rPr>
                <w:rFonts w:eastAsiaTheme="minorEastAsia"/>
                <w:bCs/>
                <w:sz w:val="22"/>
                <w:szCs w:val="22"/>
              </w:rPr>
              <w:t>-</w:t>
            </w:r>
          </w:p>
        </w:tc>
      </w:tr>
      <w:tr w:rsidR="003C5737" w:rsidRPr="003C5737" w:rsidTr="003C573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5737" w:rsidRPr="003C5737" w:rsidRDefault="003C5737" w:rsidP="003C5737">
            <w:pPr>
              <w:rPr>
                <w:rFonts w:eastAsiaTheme="minorEastAsia"/>
                <w:b/>
                <w:bCs/>
                <w:sz w:val="22"/>
                <w:szCs w:val="22"/>
              </w:rPr>
            </w:pPr>
          </w:p>
        </w:tc>
        <w:tc>
          <w:tcPr>
            <w:tcW w:w="9391" w:type="dxa"/>
            <w:tcBorders>
              <w:top w:val="single" w:sz="4" w:space="0" w:color="auto"/>
              <w:left w:val="single" w:sz="4" w:space="0" w:color="auto"/>
              <w:bottom w:val="single" w:sz="4" w:space="0" w:color="auto"/>
              <w:right w:val="single" w:sz="4" w:space="0" w:color="auto"/>
            </w:tcBorders>
          </w:tcPr>
          <w:p w:rsidR="003C5737" w:rsidRPr="003C5737" w:rsidRDefault="003C5737" w:rsidP="003C5737">
            <w:pPr>
              <w:rPr>
                <w:rFonts w:eastAsiaTheme="minorEastAsia"/>
                <w:bCs/>
                <w:sz w:val="22"/>
                <w:szCs w:val="22"/>
              </w:rPr>
            </w:pPr>
            <w:r w:rsidRPr="003C5737">
              <w:rPr>
                <w:rFonts w:eastAsiaTheme="minorEastAsia"/>
                <w:bCs/>
                <w:sz w:val="22"/>
                <w:szCs w:val="22"/>
              </w:rPr>
              <w:t>Контрольные работы</w:t>
            </w:r>
          </w:p>
          <w:p w:rsidR="003C5737" w:rsidRPr="003C5737" w:rsidRDefault="003C5737" w:rsidP="003C5737">
            <w:pPr>
              <w:rPr>
                <w:rFonts w:eastAsiaTheme="minorEastAsia"/>
                <w:bCs/>
                <w:sz w:val="22"/>
                <w:szCs w:val="22"/>
              </w:rPr>
            </w:pPr>
          </w:p>
        </w:tc>
        <w:tc>
          <w:tcPr>
            <w:tcW w:w="1545" w:type="dxa"/>
            <w:tcBorders>
              <w:top w:val="single" w:sz="4" w:space="0" w:color="auto"/>
              <w:left w:val="single" w:sz="4" w:space="0" w:color="auto"/>
              <w:bottom w:val="single" w:sz="4" w:space="0" w:color="auto"/>
              <w:right w:val="single" w:sz="4" w:space="0" w:color="auto"/>
            </w:tcBorders>
            <w:hideMark/>
          </w:tcPr>
          <w:p w:rsidR="003C5737" w:rsidRPr="003C5737" w:rsidRDefault="003C5737" w:rsidP="003C5737">
            <w:pPr>
              <w:jc w:val="center"/>
              <w:rPr>
                <w:rFonts w:eastAsiaTheme="minorEastAsia"/>
                <w:bCs/>
                <w:sz w:val="22"/>
                <w:szCs w:val="22"/>
              </w:rPr>
            </w:pPr>
            <w:r w:rsidRPr="003C5737">
              <w:rPr>
                <w:rFonts w:eastAsiaTheme="minorEastAsia"/>
                <w:bCs/>
                <w:sz w:val="22"/>
                <w:szCs w:val="22"/>
              </w:rPr>
              <w:lastRenderedPageBreak/>
              <w:t>-</w:t>
            </w:r>
          </w:p>
        </w:tc>
      </w:tr>
      <w:tr w:rsidR="003C5737" w:rsidRPr="003C5737" w:rsidTr="003C5737">
        <w:trPr>
          <w:trHeight w:val="20"/>
        </w:trPr>
        <w:tc>
          <w:tcPr>
            <w:tcW w:w="12171" w:type="dxa"/>
            <w:gridSpan w:val="2"/>
            <w:tcBorders>
              <w:top w:val="single" w:sz="4" w:space="0" w:color="auto"/>
              <w:left w:val="single" w:sz="4" w:space="0" w:color="auto"/>
              <w:bottom w:val="single" w:sz="4" w:space="0" w:color="auto"/>
              <w:right w:val="single" w:sz="4" w:space="0" w:color="auto"/>
            </w:tcBorders>
            <w:hideMark/>
          </w:tcPr>
          <w:p w:rsidR="003C5737" w:rsidRPr="003C5737" w:rsidRDefault="003C5737" w:rsidP="003C5737">
            <w:pPr>
              <w:jc w:val="center"/>
              <w:rPr>
                <w:rFonts w:eastAsiaTheme="minorEastAsia"/>
                <w:b/>
                <w:bCs/>
                <w:sz w:val="22"/>
                <w:szCs w:val="22"/>
              </w:rPr>
            </w:pPr>
            <w:r w:rsidRPr="003C5737">
              <w:rPr>
                <w:rFonts w:eastAsiaTheme="minorEastAsia"/>
                <w:b/>
                <w:sz w:val="22"/>
                <w:szCs w:val="22"/>
              </w:rPr>
              <w:lastRenderedPageBreak/>
              <w:t>РАЗДЕЛ 2. ПРАКТИЧЕСКАЯ ЧАСТЬ</w:t>
            </w:r>
          </w:p>
        </w:tc>
        <w:tc>
          <w:tcPr>
            <w:tcW w:w="1545" w:type="dxa"/>
            <w:tcBorders>
              <w:top w:val="single" w:sz="4" w:space="0" w:color="auto"/>
              <w:left w:val="single" w:sz="4" w:space="0" w:color="auto"/>
              <w:bottom w:val="single" w:sz="4" w:space="0" w:color="auto"/>
              <w:right w:val="single" w:sz="4" w:space="0" w:color="auto"/>
            </w:tcBorders>
          </w:tcPr>
          <w:p w:rsidR="003C5737" w:rsidRPr="003C5737" w:rsidRDefault="003C5737" w:rsidP="003C5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heme="minorEastAsia"/>
                <w:b/>
                <w:bCs/>
                <w:sz w:val="22"/>
                <w:szCs w:val="22"/>
              </w:rPr>
            </w:pPr>
            <w:r w:rsidRPr="003C5737">
              <w:rPr>
                <w:rFonts w:eastAsiaTheme="minorEastAsia"/>
                <w:b/>
                <w:bCs/>
                <w:sz w:val="22"/>
                <w:szCs w:val="22"/>
              </w:rPr>
              <w:t>110</w:t>
            </w:r>
          </w:p>
          <w:p w:rsidR="003C5737" w:rsidRPr="003C5737" w:rsidRDefault="003C5737" w:rsidP="003C5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heme="minorEastAsia"/>
                <w:b/>
                <w:bCs/>
                <w:sz w:val="22"/>
                <w:szCs w:val="22"/>
              </w:rPr>
            </w:pPr>
          </w:p>
        </w:tc>
      </w:tr>
      <w:tr w:rsidR="003C5737" w:rsidRPr="003C5737" w:rsidTr="003C5737">
        <w:trPr>
          <w:trHeight w:val="20"/>
        </w:trPr>
        <w:tc>
          <w:tcPr>
            <w:tcW w:w="2780" w:type="dxa"/>
            <w:vMerge w:val="restart"/>
            <w:tcBorders>
              <w:top w:val="single" w:sz="4" w:space="0" w:color="auto"/>
              <w:left w:val="single" w:sz="4" w:space="0" w:color="auto"/>
              <w:bottom w:val="single" w:sz="4" w:space="0" w:color="auto"/>
              <w:right w:val="single" w:sz="4" w:space="0" w:color="auto"/>
            </w:tcBorders>
            <w:hideMark/>
          </w:tcPr>
          <w:p w:rsidR="003C5737" w:rsidRPr="003C5737" w:rsidRDefault="003C5737" w:rsidP="003C5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heme="minorEastAsia"/>
                <w:b/>
                <w:bCs/>
                <w:sz w:val="22"/>
                <w:szCs w:val="22"/>
              </w:rPr>
            </w:pPr>
            <w:r w:rsidRPr="003C5737">
              <w:rPr>
                <w:rFonts w:eastAsiaTheme="minorEastAsia"/>
                <w:b/>
                <w:bCs/>
                <w:sz w:val="22"/>
                <w:szCs w:val="22"/>
              </w:rPr>
              <w:t xml:space="preserve">Тема 2.1 </w:t>
            </w:r>
          </w:p>
          <w:p w:rsidR="003C5737" w:rsidRPr="003C5737" w:rsidRDefault="003C5737" w:rsidP="003C5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heme="minorEastAsia"/>
                <w:b/>
                <w:bCs/>
                <w:sz w:val="22"/>
                <w:szCs w:val="22"/>
              </w:rPr>
            </w:pPr>
            <w:r w:rsidRPr="003C5737">
              <w:rPr>
                <w:rFonts w:eastAsiaTheme="minorEastAsia"/>
                <w:b/>
                <w:bCs/>
                <w:sz w:val="22"/>
                <w:szCs w:val="22"/>
              </w:rPr>
              <w:t>Физическая культура в профессиональной деятельности специалиста</w:t>
            </w:r>
          </w:p>
        </w:tc>
        <w:tc>
          <w:tcPr>
            <w:tcW w:w="9391" w:type="dxa"/>
            <w:tcBorders>
              <w:top w:val="single" w:sz="4" w:space="0" w:color="auto"/>
              <w:left w:val="single" w:sz="4" w:space="0" w:color="auto"/>
              <w:bottom w:val="single" w:sz="4" w:space="0" w:color="auto"/>
              <w:right w:val="single" w:sz="4" w:space="0" w:color="auto"/>
            </w:tcBorders>
            <w:hideMark/>
          </w:tcPr>
          <w:p w:rsidR="003C5737" w:rsidRPr="003C5737" w:rsidRDefault="003C5737" w:rsidP="003C5737">
            <w:pPr>
              <w:rPr>
                <w:rFonts w:eastAsiaTheme="minorEastAsia"/>
                <w:b/>
                <w:bCs/>
                <w:sz w:val="22"/>
                <w:szCs w:val="22"/>
              </w:rPr>
            </w:pPr>
            <w:r w:rsidRPr="003C5737">
              <w:rPr>
                <w:rFonts w:eastAsiaTheme="minorEastAsia"/>
                <w:b/>
                <w:sz w:val="22"/>
                <w:szCs w:val="22"/>
              </w:rPr>
              <w:t>Содержание учебного материала:</w:t>
            </w:r>
          </w:p>
        </w:tc>
        <w:tc>
          <w:tcPr>
            <w:tcW w:w="1545" w:type="dxa"/>
            <w:tcBorders>
              <w:top w:val="single" w:sz="4" w:space="0" w:color="auto"/>
              <w:left w:val="single" w:sz="4" w:space="0" w:color="auto"/>
              <w:bottom w:val="single" w:sz="4" w:space="0" w:color="auto"/>
              <w:right w:val="single" w:sz="4" w:space="0" w:color="auto"/>
            </w:tcBorders>
            <w:hideMark/>
          </w:tcPr>
          <w:p w:rsidR="003C5737" w:rsidRPr="003C5737" w:rsidRDefault="003C5737" w:rsidP="003C5737">
            <w:pPr>
              <w:jc w:val="center"/>
              <w:rPr>
                <w:rFonts w:eastAsiaTheme="minorEastAsia"/>
                <w:b/>
                <w:bCs/>
                <w:sz w:val="22"/>
                <w:szCs w:val="22"/>
              </w:rPr>
            </w:pPr>
            <w:r w:rsidRPr="003C5737">
              <w:rPr>
                <w:rFonts w:eastAsiaTheme="minorEastAsia"/>
                <w:b/>
                <w:bCs/>
                <w:sz w:val="22"/>
                <w:szCs w:val="22"/>
              </w:rPr>
              <w:t>4</w:t>
            </w:r>
          </w:p>
        </w:tc>
      </w:tr>
      <w:tr w:rsidR="003C5737" w:rsidRPr="003C5737" w:rsidTr="003C573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5737" w:rsidRPr="003C5737" w:rsidRDefault="003C5737" w:rsidP="003C5737">
            <w:pPr>
              <w:rPr>
                <w:rFonts w:eastAsiaTheme="minorEastAsia"/>
                <w:b/>
                <w:bCs/>
                <w:sz w:val="22"/>
                <w:szCs w:val="22"/>
              </w:rPr>
            </w:pPr>
          </w:p>
        </w:tc>
        <w:tc>
          <w:tcPr>
            <w:tcW w:w="9391" w:type="dxa"/>
            <w:tcBorders>
              <w:top w:val="single" w:sz="4" w:space="0" w:color="auto"/>
              <w:left w:val="single" w:sz="4" w:space="0" w:color="auto"/>
              <w:bottom w:val="single" w:sz="4" w:space="0" w:color="auto"/>
              <w:right w:val="single" w:sz="4" w:space="0" w:color="auto"/>
            </w:tcBorders>
            <w:hideMark/>
          </w:tcPr>
          <w:p w:rsidR="003C5737" w:rsidRPr="003C5737" w:rsidRDefault="003C5737" w:rsidP="003C5737">
            <w:pPr>
              <w:rPr>
                <w:rFonts w:eastAsiaTheme="minorEastAsia"/>
                <w:bCs/>
                <w:sz w:val="22"/>
                <w:szCs w:val="22"/>
              </w:rPr>
            </w:pPr>
            <w:r w:rsidRPr="003C5737">
              <w:rPr>
                <w:rFonts w:eastAsiaTheme="minorEastAsia"/>
                <w:bCs/>
                <w:sz w:val="22"/>
                <w:szCs w:val="22"/>
              </w:rPr>
              <w:t>Практические занятия</w:t>
            </w:r>
          </w:p>
          <w:p w:rsidR="003C5737" w:rsidRPr="003C5737" w:rsidRDefault="003C5737" w:rsidP="003C5737">
            <w:pPr>
              <w:rPr>
                <w:rFonts w:eastAsiaTheme="minorEastAsia"/>
                <w:sz w:val="22"/>
                <w:szCs w:val="22"/>
              </w:rPr>
            </w:pPr>
            <w:r w:rsidRPr="003C5737">
              <w:rPr>
                <w:rFonts w:eastAsiaTheme="minorEastAsia"/>
                <w:sz w:val="22"/>
                <w:szCs w:val="22"/>
              </w:rPr>
              <w:t xml:space="preserve">1.Личная и социально-экономическая необходимость специальной оздоровительной и психофизической подготовки к труду. Оздоровительные и профилированные методы физического воспитания при занятиях различными видами двигательной активности. Профилактика профессиональных заболеваний средствами и методами физического воспитания. </w:t>
            </w:r>
            <w:proofErr w:type="gramStart"/>
            <w:r w:rsidRPr="003C5737">
              <w:rPr>
                <w:rFonts w:eastAsiaTheme="minorEastAsia"/>
                <w:sz w:val="22"/>
                <w:szCs w:val="22"/>
              </w:rPr>
              <w:t>Контроль (тестирование) состояния здоровья, двигательных качеств, психофизиологических функций, к которым профессия (специальность) предъявляет повышенные требования.</w:t>
            </w:r>
            <w:proofErr w:type="gramEnd"/>
          </w:p>
          <w:p w:rsidR="003C5737" w:rsidRPr="003C5737" w:rsidRDefault="003C5737" w:rsidP="003C5737">
            <w:pPr>
              <w:rPr>
                <w:rFonts w:eastAsiaTheme="minorEastAsia"/>
                <w:bCs/>
                <w:sz w:val="22"/>
                <w:szCs w:val="22"/>
              </w:rPr>
            </w:pPr>
            <w:r w:rsidRPr="003C5737">
              <w:rPr>
                <w:rFonts w:eastAsiaTheme="minorEastAsia"/>
                <w:i/>
                <w:iCs/>
                <w:sz w:val="22"/>
                <w:szCs w:val="22"/>
              </w:rPr>
              <w:t>2. Самооценка и анализ выполнения обязательных тестов состояния здоровья и общефизической подготовки. Методика самоконтроля за уровнем развития профессионально значимых качеств и свойств личности.</w:t>
            </w:r>
          </w:p>
        </w:tc>
        <w:tc>
          <w:tcPr>
            <w:tcW w:w="1545" w:type="dxa"/>
            <w:tcBorders>
              <w:top w:val="single" w:sz="4" w:space="0" w:color="auto"/>
              <w:left w:val="single" w:sz="4" w:space="0" w:color="auto"/>
              <w:bottom w:val="single" w:sz="4" w:space="0" w:color="auto"/>
              <w:right w:val="single" w:sz="4" w:space="0" w:color="auto"/>
            </w:tcBorders>
          </w:tcPr>
          <w:p w:rsidR="003C5737" w:rsidRPr="003C5737" w:rsidRDefault="003C5737" w:rsidP="003C5737">
            <w:pPr>
              <w:jc w:val="center"/>
              <w:rPr>
                <w:rFonts w:eastAsiaTheme="minorEastAsia"/>
                <w:bCs/>
                <w:sz w:val="22"/>
                <w:szCs w:val="22"/>
              </w:rPr>
            </w:pPr>
          </w:p>
          <w:p w:rsidR="003C5737" w:rsidRPr="003C5737" w:rsidRDefault="003C5737" w:rsidP="003C5737">
            <w:pPr>
              <w:jc w:val="center"/>
              <w:rPr>
                <w:rFonts w:eastAsiaTheme="minorEastAsia"/>
                <w:bCs/>
                <w:sz w:val="22"/>
                <w:szCs w:val="22"/>
              </w:rPr>
            </w:pPr>
            <w:r w:rsidRPr="003C5737">
              <w:rPr>
                <w:rFonts w:eastAsiaTheme="minorEastAsia"/>
                <w:bCs/>
                <w:sz w:val="22"/>
                <w:szCs w:val="22"/>
              </w:rPr>
              <w:t>2</w:t>
            </w:r>
          </w:p>
          <w:p w:rsidR="003C5737" w:rsidRPr="003C5737" w:rsidRDefault="003C5737" w:rsidP="003C5737">
            <w:pPr>
              <w:jc w:val="center"/>
              <w:rPr>
                <w:rFonts w:eastAsiaTheme="minorEastAsia"/>
                <w:bCs/>
                <w:sz w:val="22"/>
                <w:szCs w:val="22"/>
              </w:rPr>
            </w:pPr>
          </w:p>
          <w:p w:rsidR="003C5737" w:rsidRPr="003C5737" w:rsidRDefault="003C5737" w:rsidP="003C5737">
            <w:pPr>
              <w:jc w:val="center"/>
              <w:rPr>
                <w:rFonts w:eastAsiaTheme="minorEastAsia"/>
                <w:bCs/>
                <w:sz w:val="22"/>
                <w:szCs w:val="22"/>
              </w:rPr>
            </w:pPr>
          </w:p>
          <w:p w:rsidR="003C5737" w:rsidRPr="003C5737" w:rsidRDefault="003C5737" w:rsidP="003C5737">
            <w:pPr>
              <w:jc w:val="center"/>
              <w:rPr>
                <w:rFonts w:eastAsiaTheme="minorEastAsia"/>
                <w:bCs/>
                <w:sz w:val="22"/>
                <w:szCs w:val="22"/>
              </w:rPr>
            </w:pPr>
            <w:r w:rsidRPr="003C5737">
              <w:rPr>
                <w:rFonts w:eastAsiaTheme="minorEastAsia"/>
                <w:bCs/>
                <w:sz w:val="22"/>
                <w:szCs w:val="22"/>
              </w:rPr>
              <w:t>2</w:t>
            </w:r>
          </w:p>
        </w:tc>
      </w:tr>
      <w:tr w:rsidR="003C5737" w:rsidRPr="003C5737" w:rsidTr="003C573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5737" w:rsidRPr="003C5737" w:rsidRDefault="003C5737" w:rsidP="003C5737">
            <w:pPr>
              <w:rPr>
                <w:rFonts w:eastAsiaTheme="minorEastAsia"/>
                <w:b/>
                <w:bCs/>
                <w:sz w:val="22"/>
                <w:szCs w:val="22"/>
              </w:rPr>
            </w:pPr>
          </w:p>
        </w:tc>
        <w:tc>
          <w:tcPr>
            <w:tcW w:w="9391" w:type="dxa"/>
            <w:tcBorders>
              <w:top w:val="single" w:sz="4" w:space="0" w:color="auto"/>
              <w:left w:val="single" w:sz="4" w:space="0" w:color="auto"/>
              <w:bottom w:val="single" w:sz="4" w:space="0" w:color="auto"/>
              <w:right w:val="single" w:sz="4" w:space="0" w:color="auto"/>
            </w:tcBorders>
            <w:hideMark/>
          </w:tcPr>
          <w:p w:rsidR="003C5737" w:rsidRPr="003C5737" w:rsidRDefault="003C5737" w:rsidP="003C5737">
            <w:pPr>
              <w:rPr>
                <w:rFonts w:eastAsiaTheme="minorEastAsia"/>
                <w:sz w:val="22"/>
                <w:szCs w:val="22"/>
              </w:rPr>
            </w:pPr>
            <w:r w:rsidRPr="003C5737">
              <w:rPr>
                <w:rFonts w:eastAsiaTheme="minorEastAsia"/>
                <w:sz w:val="22"/>
                <w:szCs w:val="22"/>
              </w:rPr>
              <w:t>Лабораторные работы</w:t>
            </w:r>
          </w:p>
        </w:tc>
        <w:tc>
          <w:tcPr>
            <w:tcW w:w="1545" w:type="dxa"/>
            <w:tcBorders>
              <w:top w:val="single" w:sz="4" w:space="0" w:color="auto"/>
              <w:left w:val="single" w:sz="4" w:space="0" w:color="auto"/>
              <w:bottom w:val="single" w:sz="4" w:space="0" w:color="auto"/>
              <w:right w:val="single" w:sz="4" w:space="0" w:color="auto"/>
            </w:tcBorders>
            <w:hideMark/>
          </w:tcPr>
          <w:p w:rsidR="003C5737" w:rsidRPr="003C5737" w:rsidRDefault="003C5737" w:rsidP="003C5737">
            <w:pPr>
              <w:jc w:val="center"/>
              <w:rPr>
                <w:rFonts w:eastAsiaTheme="minorEastAsia"/>
                <w:bCs/>
                <w:sz w:val="22"/>
                <w:szCs w:val="22"/>
              </w:rPr>
            </w:pPr>
            <w:r w:rsidRPr="003C5737">
              <w:rPr>
                <w:rFonts w:eastAsiaTheme="minorEastAsia"/>
                <w:bCs/>
                <w:sz w:val="22"/>
                <w:szCs w:val="22"/>
              </w:rPr>
              <w:t>-</w:t>
            </w:r>
          </w:p>
        </w:tc>
      </w:tr>
      <w:tr w:rsidR="003C5737" w:rsidRPr="003C5737" w:rsidTr="003C573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5737" w:rsidRPr="003C5737" w:rsidRDefault="003C5737" w:rsidP="003C5737">
            <w:pPr>
              <w:rPr>
                <w:rFonts w:eastAsiaTheme="minorEastAsia"/>
                <w:b/>
                <w:bCs/>
                <w:sz w:val="22"/>
                <w:szCs w:val="22"/>
              </w:rPr>
            </w:pPr>
          </w:p>
        </w:tc>
        <w:tc>
          <w:tcPr>
            <w:tcW w:w="9391" w:type="dxa"/>
            <w:tcBorders>
              <w:top w:val="single" w:sz="4" w:space="0" w:color="auto"/>
              <w:left w:val="single" w:sz="4" w:space="0" w:color="auto"/>
              <w:bottom w:val="single" w:sz="4" w:space="0" w:color="auto"/>
              <w:right w:val="single" w:sz="4" w:space="0" w:color="auto"/>
            </w:tcBorders>
            <w:hideMark/>
          </w:tcPr>
          <w:p w:rsidR="003C5737" w:rsidRPr="003C5737" w:rsidRDefault="003C5737" w:rsidP="003C5737">
            <w:pPr>
              <w:rPr>
                <w:rFonts w:eastAsiaTheme="minorEastAsia"/>
                <w:sz w:val="22"/>
                <w:szCs w:val="22"/>
              </w:rPr>
            </w:pPr>
            <w:r w:rsidRPr="003C5737">
              <w:rPr>
                <w:rFonts w:eastAsiaTheme="minorEastAsia"/>
                <w:sz w:val="22"/>
                <w:szCs w:val="22"/>
              </w:rPr>
              <w:t>Контрольные работы</w:t>
            </w:r>
          </w:p>
        </w:tc>
        <w:tc>
          <w:tcPr>
            <w:tcW w:w="1545" w:type="dxa"/>
            <w:tcBorders>
              <w:top w:val="single" w:sz="4" w:space="0" w:color="auto"/>
              <w:left w:val="single" w:sz="4" w:space="0" w:color="auto"/>
              <w:bottom w:val="single" w:sz="4" w:space="0" w:color="auto"/>
              <w:right w:val="single" w:sz="4" w:space="0" w:color="auto"/>
            </w:tcBorders>
            <w:hideMark/>
          </w:tcPr>
          <w:p w:rsidR="003C5737" w:rsidRPr="003C5737" w:rsidRDefault="003C5737" w:rsidP="003C5737">
            <w:pPr>
              <w:jc w:val="center"/>
              <w:rPr>
                <w:rFonts w:eastAsiaTheme="minorEastAsia"/>
                <w:bCs/>
                <w:sz w:val="22"/>
                <w:szCs w:val="22"/>
              </w:rPr>
            </w:pPr>
            <w:r w:rsidRPr="003C5737">
              <w:rPr>
                <w:rFonts w:eastAsiaTheme="minorEastAsia"/>
                <w:bCs/>
                <w:sz w:val="22"/>
                <w:szCs w:val="22"/>
              </w:rPr>
              <w:t>-</w:t>
            </w:r>
          </w:p>
        </w:tc>
      </w:tr>
      <w:tr w:rsidR="003C5737" w:rsidRPr="003C5737" w:rsidTr="003C5737">
        <w:trPr>
          <w:trHeight w:val="20"/>
        </w:trPr>
        <w:tc>
          <w:tcPr>
            <w:tcW w:w="2780" w:type="dxa"/>
            <w:vMerge w:val="restart"/>
            <w:tcBorders>
              <w:top w:val="single" w:sz="4" w:space="0" w:color="auto"/>
              <w:left w:val="single" w:sz="4" w:space="0" w:color="auto"/>
              <w:bottom w:val="single" w:sz="4" w:space="0" w:color="auto"/>
              <w:right w:val="single" w:sz="4" w:space="0" w:color="auto"/>
            </w:tcBorders>
            <w:hideMark/>
          </w:tcPr>
          <w:p w:rsidR="003C5737" w:rsidRPr="003C5737" w:rsidRDefault="003C5737" w:rsidP="003C5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heme="minorEastAsia"/>
                <w:b/>
                <w:bCs/>
                <w:sz w:val="22"/>
                <w:szCs w:val="22"/>
              </w:rPr>
            </w:pPr>
            <w:r w:rsidRPr="003C5737">
              <w:rPr>
                <w:rFonts w:eastAsiaTheme="minorEastAsia"/>
                <w:b/>
                <w:bCs/>
                <w:sz w:val="22"/>
                <w:szCs w:val="22"/>
              </w:rPr>
              <w:t>Тема 2.2</w:t>
            </w:r>
          </w:p>
          <w:p w:rsidR="003C5737" w:rsidRPr="003C5737" w:rsidRDefault="003C5737" w:rsidP="003C5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heme="minorEastAsia"/>
                <w:b/>
                <w:bCs/>
                <w:i/>
                <w:sz w:val="22"/>
                <w:szCs w:val="22"/>
              </w:rPr>
            </w:pPr>
            <w:r w:rsidRPr="003C5737">
              <w:rPr>
                <w:rFonts w:eastAsiaTheme="minorEastAsia"/>
                <w:b/>
                <w:bCs/>
                <w:sz w:val="22"/>
                <w:szCs w:val="22"/>
              </w:rPr>
              <w:t>Легкая атлетика. Кроссовая подготовка</w:t>
            </w:r>
            <w:r w:rsidRPr="003C5737">
              <w:rPr>
                <w:rFonts w:eastAsiaTheme="minorEastAsia"/>
                <w:b/>
                <w:bCs/>
                <w:i/>
                <w:sz w:val="22"/>
                <w:szCs w:val="22"/>
              </w:rPr>
              <w:t xml:space="preserve"> </w:t>
            </w:r>
          </w:p>
        </w:tc>
        <w:tc>
          <w:tcPr>
            <w:tcW w:w="9391" w:type="dxa"/>
            <w:tcBorders>
              <w:top w:val="single" w:sz="4" w:space="0" w:color="auto"/>
              <w:left w:val="single" w:sz="4" w:space="0" w:color="auto"/>
              <w:bottom w:val="single" w:sz="4" w:space="0" w:color="auto"/>
              <w:right w:val="single" w:sz="4" w:space="0" w:color="auto"/>
            </w:tcBorders>
            <w:hideMark/>
          </w:tcPr>
          <w:p w:rsidR="003C5737" w:rsidRPr="003C5737" w:rsidRDefault="003C5737" w:rsidP="003C5737">
            <w:pPr>
              <w:rPr>
                <w:rFonts w:eastAsiaTheme="minorEastAsia"/>
                <w:b/>
                <w:bCs/>
                <w:sz w:val="22"/>
                <w:szCs w:val="22"/>
              </w:rPr>
            </w:pPr>
            <w:r w:rsidRPr="003C5737">
              <w:rPr>
                <w:rFonts w:eastAsiaTheme="minorEastAsia"/>
                <w:b/>
                <w:sz w:val="22"/>
                <w:szCs w:val="22"/>
              </w:rPr>
              <w:t>Содержание учебного материала:</w:t>
            </w:r>
          </w:p>
        </w:tc>
        <w:tc>
          <w:tcPr>
            <w:tcW w:w="1545" w:type="dxa"/>
            <w:tcBorders>
              <w:top w:val="single" w:sz="4" w:space="0" w:color="auto"/>
              <w:left w:val="single" w:sz="4" w:space="0" w:color="auto"/>
              <w:bottom w:val="single" w:sz="4" w:space="0" w:color="auto"/>
              <w:right w:val="single" w:sz="4" w:space="0" w:color="auto"/>
            </w:tcBorders>
            <w:hideMark/>
          </w:tcPr>
          <w:p w:rsidR="003C5737" w:rsidRPr="003C5737" w:rsidRDefault="003C5737" w:rsidP="003C5737">
            <w:pPr>
              <w:jc w:val="center"/>
              <w:rPr>
                <w:rFonts w:eastAsiaTheme="minorEastAsia"/>
                <w:b/>
                <w:bCs/>
                <w:sz w:val="22"/>
                <w:szCs w:val="22"/>
              </w:rPr>
            </w:pPr>
            <w:r w:rsidRPr="003C5737">
              <w:rPr>
                <w:rFonts w:eastAsiaTheme="minorEastAsia"/>
                <w:b/>
                <w:bCs/>
                <w:sz w:val="22"/>
                <w:szCs w:val="22"/>
              </w:rPr>
              <w:t>20</w:t>
            </w:r>
          </w:p>
        </w:tc>
      </w:tr>
      <w:tr w:rsidR="003C5737" w:rsidRPr="003C5737" w:rsidTr="003C573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5737" w:rsidRPr="003C5737" w:rsidRDefault="003C5737" w:rsidP="003C5737">
            <w:pPr>
              <w:rPr>
                <w:rFonts w:eastAsiaTheme="minorEastAsia"/>
                <w:b/>
                <w:bCs/>
                <w:i/>
                <w:sz w:val="22"/>
                <w:szCs w:val="22"/>
              </w:rPr>
            </w:pPr>
          </w:p>
        </w:tc>
        <w:tc>
          <w:tcPr>
            <w:tcW w:w="9391" w:type="dxa"/>
            <w:tcBorders>
              <w:top w:val="single" w:sz="4" w:space="0" w:color="auto"/>
              <w:left w:val="single" w:sz="4" w:space="0" w:color="auto"/>
              <w:bottom w:val="single" w:sz="4" w:space="0" w:color="auto"/>
              <w:right w:val="single" w:sz="4" w:space="0" w:color="auto"/>
            </w:tcBorders>
            <w:hideMark/>
          </w:tcPr>
          <w:p w:rsidR="003C5737" w:rsidRPr="003C5737" w:rsidRDefault="003C5737" w:rsidP="003C5737">
            <w:pPr>
              <w:rPr>
                <w:rFonts w:eastAsiaTheme="minorEastAsia"/>
                <w:bCs/>
                <w:sz w:val="22"/>
                <w:szCs w:val="22"/>
                <w:lang w:val="en-US"/>
              </w:rPr>
            </w:pPr>
            <w:r w:rsidRPr="003C5737">
              <w:rPr>
                <w:rFonts w:eastAsiaTheme="minorEastAsia"/>
                <w:bCs/>
                <w:sz w:val="22"/>
                <w:szCs w:val="22"/>
              </w:rPr>
              <w:t>Практические занятия</w:t>
            </w:r>
          </w:p>
          <w:p w:rsidR="003C5737" w:rsidRPr="003C5737" w:rsidRDefault="003C5737" w:rsidP="003C5737">
            <w:pPr>
              <w:numPr>
                <w:ilvl w:val="1"/>
                <w:numId w:val="37"/>
              </w:numPr>
              <w:ind w:left="340"/>
              <w:rPr>
                <w:rFonts w:eastAsiaTheme="minorEastAsia"/>
                <w:sz w:val="22"/>
                <w:szCs w:val="22"/>
              </w:rPr>
            </w:pPr>
            <w:r w:rsidRPr="003C5737">
              <w:rPr>
                <w:rFonts w:eastAsiaTheme="minorEastAsia"/>
                <w:sz w:val="22"/>
                <w:szCs w:val="22"/>
              </w:rPr>
              <w:t>Кроссовая подготовка: высокий и низкий старт, стартовый разгон, финиширование; бег 40м., 60м.,</w:t>
            </w:r>
            <w:smartTag w:uri="urn:schemas-microsoft-com:office:smarttags" w:element="metricconverter">
              <w:smartTagPr>
                <w:attr w:name="ProductID" w:val="100 м"/>
              </w:smartTagPr>
              <w:r w:rsidRPr="003C5737">
                <w:rPr>
                  <w:rFonts w:eastAsiaTheme="minorEastAsia"/>
                  <w:sz w:val="22"/>
                  <w:szCs w:val="22"/>
                </w:rPr>
                <w:t>100 м</w:t>
              </w:r>
            </w:smartTag>
            <w:r w:rsidRPr="003C5737">
              <w:rPr>
                <w:rFonts w:eastAsiaTheme="minorEastAsia"/>
                <w:sz w:val="22"/>
                <w:szCs w:val="22"/>
              </w:rPr>
              <w:t xml:space="preserve">; </w:t>
            </w:r>
          </w:p>
          <w:p w:rsidR="003C5737" w:rsidRPr="003C5737" w:rsidRDefault="003C5737" w:rsidP="003C5737">
            <w:pPr>
              <w:numPr>
                <w:ilvl w:val="1"/>
                <w:numId w:val="37"/>
              </w:numPr>
              <w:ind w:left="340"/>
              <w:rPr>
                <w:rFonts w:eastAsiaTheme="minorEastAsia"/>
                <w:sz w:val="22"/>
                <w:szCs w:val="22"/>
              </w:rPr>
            </w:pPr>
            <w:r w:rsidRPr="003C5737">
              <w:rPr>
                <w:rFonts w:eastAsiaTheme="minorEastAsia"/>
                <w:sz w:val="22"/>
                <w:szCs w:val="22"/>
              </w:rPr>
              <w:t xml:space="preserve">Эстафетный бег 4х25;  4х50; 4х100 м, 4х400 м; </w:t>
            </w:r>
          </w:p>
          <w:p w:rsidR="003C5737" w:rsidRPr="003C5737" w:rsidRDefault="003C5737" w:rsidP="003C5737">
            <w:pPr>
              <w:numPr>
                <w:ilvl w:val="1"/>
                <w:numId w:val="37"/>
              </w:numPr>
              <w:ind w:left="340"/>
              <w:rPr>
                <w:rFonts w:eastAsiaTheme="minorEastAsia"/>
                <w:bCs/>
                <w:sz w:val="22"/>
                <w:szCs w:val="22"/>
              </w:rPr>
            </w:pPr>
            <w:r w:rsidRPr="003C5737">
              <w:rPr>
                <w:rFonts w:eastAsiaTheme="minorEastAsia"/>
                <w:sz w:val="22"/>
                <w:szCs w:val="22"/>
              </w:rPr>
              <w:t xml:space="preserve">Бег по прямой с различной скоростью, равномерный бег на дистанцию </w:t>
            </w:r>
            <w:smartTag w:uri="urn:schemas-microsoft-com:office:smarttags" w:element="metricconverter">
              <w:smartTagPr>
                <w:attr w:name="ProductID" w:val="2000 м"/>
              </w:smartTagPr>
              <w:r w:rsidRPr="003C5737">
                <w:rPr>
                  <w:rFonts w:eastAsiaTheme="minorEastAsia"/>
                  <w:sz w:val="22"/>
                  <w:szCs w:val="22"/>
                </w:rPr>
                <w:t>2000 м</w:t>
              </w:r>
            </w:smartTag>
            <w:r w:rsidRPr="003C5737">
              <w:rPr>
                <w:rFonts w:eastAsiaTheme="minorEastAsia"/>
                <w:sz w:val="22"/>
                <w:szCs w:val="22"/>
              </w:rPr>
              <w:t xml:space="preserve"> (девушки) и </w:t>
            </w:r>
            <w:smartTag w:uri="urn:schemas-microsoft-com:office:smarttags" w:element="metricconverter">
              <w:smartTagPr>
                <w:attr w:name="ProductID" w:val="3000 м"/>
              </w:smartTagPr>
              <w:r w:rsidRPr="003C5737">
                <w:rPr>
                  <w:rFonts w:eastAsiaTheme="minorEastAsia"/>
                  <w:sz w:val="22"/>
                  <w:szCs w:val="22"/>
                </w:rPr>
                <w:t>3000 м</w:t>
              </w:r>
            </w:smartTag>
            <w:r w:rsidRPr="003C5737">
              <w:rPr>
                <w:rFonts w:eastAsiaTheme="minorEastAsia"/>
                <w:sz w:val="22"/>
                <w:szCs w:val="22"/>
              </w:rPr>
              <w:t xml:space="preserve"> (юноши)</w:t>
            </w:r>
          </w:p>
          <w:p w:rsidR="003C5737" w:rsidRPr="003C5737" w:rsidRDefault="003C5737" w:rsidP="003C5737">
            <w:pPr>
              <w:numPr>
                <w:ilvl w:val="1"/>
                <w:numId w:val="37"/>
              </w:numPr>
              <w:ind w:left="340"/>
              <w:rPr>
                <w:rFonts w:eastAsiaTheme="minorEastAsia"/>
                <w:bCs/>
                <w:sz w:val="22"/>
                <w:szCs w:val="22"/>
              </w:rPr>
            </w:pPr>
            <w:r w:rsidRPr="003C5737">
              <w:rPr>
                <w:rFonts w:eastAsiaTheme="minorEastAsia"/>
                <w:sz w:val="22"/>
                <w:szCs w:val="22"/>
              </w:rPr>
              <w:t>Прыжки в длину с разбега способом «согнув ноги»;</w:t>
            </w:r>
          </w:p>
          <w:p w:rsidR="003C5737" w:rsidRPr="003C5737" w:rsidRDefault="003C5737" w:rsidP="003C5737">
            <w:pPr>
              <w:numPr>
                <w:ilvl w:val="1"/>
                <w:numId w:val="37"/>
              </w:numPr>
              <w:ind w:left="340"/>
              <w:rPr>
                <w:rFonts w:eastAsiaTheme="minorEastAsia"/>
                <w:bCs/>
                <w:sz w:val="22"/>
                <w:szCs w:val="22"/>
              </w:rPr>
            </w:pPr>
            <w:r w:rsidRPr="003C5737">
              <w:rPr>
                <w:rFonts w:eastAsiaTheme="minorEastAsia"/>
                <w:sz w:val="22"/>
                <w:szCs w:val="22"/>
              </w:rPr>
              <w:t xml:space="preserve">Прыжки в высоту способами: «прогнувшись», перешагивания, «ножницы», перекидной; </w:t>
            </w:r>
          </w:p>
          <w:p w:rsidR="003C5737" w:rsidRPr="003C5737" w:rsidRDefault="003C5737" w:rsidP="003C5737">
            <w:pPr>
              <w:numPr>
                <w:ilvl w:val="1"/>
                <w:numId w:val="37"/>
              </w:numPr>
              <w:ind w:left="340"/>
              <w:rPr>
                <w:rFonts w:eastAsiaTheme="minorEastAsia"/>
                <w:bCs/>
                <w:sz w:val="22"/>
                <w:szCs w:val="22"/>
              </w:rPr>
            </w:pPr>
            <w:r w:rsidRPr="003C5737">
              <w:rPr>
                <w:rFonts w:eastAsiaTheme="minorEastAsia"/>
                <w:sz w:val="22"/>
                <w:szCs w:val="22"/>
              </w:rPr>
              <w:t xml:space="preserve">Метание гранаты весом </w:t>
            </w:r>
            <w:smartTag w:uri="urn:schemas-microsoft-com:office:smarttags" w:element="metricconverter">
              <w:smartTagPr>
                <w:attr w:name="ProductID" w:val="500 г"/>
              </w:smartTagPr>
              <w:r w:rsidRPr="003C5737">
                <w:rPr>
                  <w:rFonts w:eastAsiaTheme="minorEastAsia"/>
                  <w:sz w:val="22"/>
                  <w:szCs w:val="22"/>
                </w:rPr>
                <w:t>500 г</w:t>
              </w:r>
            </w:smartTag>
            <w:r w:rsidRPr="003C5737">
              <w:rPr>
                <w:rFonts w:eastAsiaTheme="minorEastAsia"/>
                <w:sz w:val="22"/>
                <w:szCs w:val="22"/>
              </w:rPr>
              <w:t xml:space="preserve"> (девушки) и </w:t>
            </w:r>
            <w:smartTag w:uri="urn:schemas-microsoft-com:office:smarttags" w:element="metricconverter">
              <w:smartTagPr>
                <w:attr w:name="ProductID" w:val="700 г"/>
              </w:smartTagPr>
              <w:r w:rsidRPr="003C5737">
                <w:rPr>
                  <w:rFonts w:eastAsiaTheme="minorEastAsia"/>
                  <w:sz w:val="22"/>
                  <w:szCs w:val="22"/>
                </w:rPr>
                <w:t>700 г</w:t>
              </w:r>
            </w:smartTag>
            <w:r w:rsidRPr="003C5737">
              <w:rPr>
                <w:rFonts w:eastAsiaTheme="minorEastAsia"/>
                <w:sz w:val="22"/>
                <w:szCs w:val="22"/>
              </w:rPr>
              <w:t xml:space="preserve"> (юноши); </w:t>
            </w:r>
          </w:p>
          <w:p w:rsidR="003C5737" w:rsidRPr="003C5737" w:rsidRDefault="003C5737" w:rsidP="003C5737">
            <w:pPr>
              <w:numPr>
                <w:ilvl w:val="1"/>
                <w:numId w:val="37"/>
              </w:numPr>
              <w:ind w:left="340"/>
              <w:rPr>
                <w:rFonts w:eastAsiaTheme="minorEastAsia"/>
                <w:bCs/>
                <w:sz w:val="22"/>
                <w:szCs w:val="22"/>
              </w:rPr>
            </w:pPr>
            <w:r w:rsidRPr="003C5737">
              <w:rPr>
                <w:rFonts w:eastAsiaTheme="minorEastAsia"/>
                <w:sz w:val="22"/>
                <w:szCs w:val="22"/>
              </w:rPr>
              <w:t>Толкание ядра.</w:t>
            </w:r>
          </w:p>
        </w:tc>
        <w:tc>
          <w:tcPr>
            <w:tcW w:w="1545" w:type="dxa"/>
            <w:tcBorders>
              <w:top w:val="single" w:sz="4" w:space="0" w:color="auto"/>
              <w:left w:val="single" w:sz="4" w:space="0" w:color="auto"/>
              <w:bottom w:val="single" w:sz="4" w:space="0" w:color="auto"/>
              <w:right w:val="single" w:sz="4" w:space="0" w:color="auto"/>
            </w:tcBorders>
          </w:tcPr>
          <w:p w:rsidR="003C5737" w:rsidRPr="003C5737" w:rsidRDefault="003C5737" w:rsidP="003C5737">
            <w:pPr>
              <w:jc w:val="center"/>
              <w:rPr>
                <w:rFonts w:eastAsiaTheme="minorEastAsia"/>
                <w:bCs/>
                <w:sz w:val="22"/>
                <w:szCs w:val="22"/>
              </w:rPr>
            </w:pPr>
          </w:p>
          <w:p w:rsidR="003C5737" w:rsidRPr="003C5737" w:rsidRDefault="003C5737" w:rsidP="003C5737">
            <w:pPr>
              <w:jc w:val="center"/>
              <w:rPr>
                <w:rFonts w:eastAsiaTheme="minorEastAsia"/>
                <w:bCs/>
                <w:sz w:val="22"/>
                <w:szCs w:val="22"/>
              </w:rPr>
            </w:pPr>
            <w:r w:rsidRPr="003C5737">
              <w:rPr>
                <w:rFonts w:eastAsiaTheme="minorEastAsia"/>
                <w:bCs/>
                <w:sz w:val="22"/>
                <w:szCs w:val="22"/>
              </w:rPr>
              <w:t>2</w:t>
            </w:r>
          </w:p>
          <w:p w:rsidR="003C5737" w:rsidRPr="003C5737" w:rsidRDefault="003C5737" w:rsidP="003C5737">
            <w:pPr>
              <w:jc w:val="center"/>
              <w:rPr>
                <w:rFonts w:eastAsiaTheme="minorEastAsia"/>
                <w:bCs/>
                <w:sz w:val="22"/>
                <w:szCs w:val="22"/>
              </w:rPr>
            </w:pPr>
            <w:r w:rsidRPr="003C5737">
              <w:rPr>
                <w:rFonts w:eastAsiaTheme="minorEastAsia"/>
                <w:bCs/>
                <w:sz w:val="22"/>
                <w:szCs w:val="22"/>
              </w:rPr>
              <w:t>2</w:t>
            </w:r>
          </w:p>
          <w:p w:rsidR="003C5737" w:rsidRPr="003C5737" w:rsidRDefault="003C5737" w:rsidP="003C5737">
            <w:pPr>
              <w:jc w:val="center"/>
              <w:rPr>
                <w:rFonts w:eastAsiaTheme="minorEastAsia"/>
                <w:bCs/>
                <w:sz w:val="22"/>
                <w:szCs w:val="22"/>
              </w:rPr>
            </w:pPr>
            <w:r w:rsidRPr="003C5737">
              <w:rPr>
                <w:rFonts w:eastAsiaTheme="minorEastAsia"/>
                <w:bCs/>
                <w:sz w:val="22"/>
                <w:szCs w:val="22"/>
              </w:rPr>
              <w:t>2</w:t>
            </w:r>
          </w:p>
          <w:p w:rsidR="003C5737" w:rsidRPr="003C5737" w:rsidRDefault="003C5737" w:rsidP="003C5737">
            <w:pPr>
              <w:jc w:val="center"/>
              <w:rPr>
                <w:rFonts w:eastAsiaTheme="minorEastAsia"/>
                <w:bCs/>
                <w:sz w:val="22"/>
                <w:szCs w:val="22"/>
              </w:rPr>
            </w:pPr>
            <w:r w:rsidRPr="003C5737">
              <w:rPr>
                <w:rFonts w:eastAsiaTheme="minorEastAsia"/>
                <w:bCs/>
                <w:sz w:val="22"/>
                <w:szCs w:val="22"/>
              </w:rPr>
              <w:t>2</w:t>
            </w:r>
          </w:p>
          <w:p w:rsidR="003C5737" w:rsidRPr="003C5737" w:rsidRDefault="003C5737" w:rsidP="003C5737">
            <w:pPr>
              <w:jc w:val="center"/>
              <w:rPr>
                <w:rFonts w:eastAsiaTheme="minorEastAsia"/>
                <w:bCs/>
                <w:sz w:val="22"/>
                <w:szCs w:val="22"/>
              </w:rPr>
            </w:pPr>
            <w:r w:rsidRPr="003C5737">
              <w:rPr>
                <w:rFonts w:eastAsiaTheme="minorEastAsia"/>
                <w:bCs/>
                <w:sz w:val="22"/>
                <w:szCs w:val="22"/>
              </w:rPr>
              <w:t>2</w:t>
            </w:r>
          </w:p>
          <w:p w:rsidR="003C5737" w:rsidRPr="003C5737" w:rsidRDefault="003C5737" w:rsidP="003C5737">
            <w:pPr>
              <w:jc w:val="center"/>
              <w:rPr>
                <w:rFonts w:eastAsiaTheme="minorEastAsia"/>
                <w:bCs/>
                <w:sz w:val="22"/>
                <w:szCs w:val="22"/>
              </w:rPr>
            </w:pPr>
            <w:r w:rsidRPr="003C5737">
              <w:rPr>
                <w:rFonts w:eastAsiaTheme="minorEastAsia"/>
                <w:bCs/>
                <w:sz w:val="22"/>
                <w:szCs w:val="22"/>
              </w:rPr>
              <w:t>2</w:t>
            </w:r>
          </w:p>
          <w:p w:rsidR="003C5737" w:rsidRPr="003C5737" w:rsidRDefault="003C5737" w:rsidP="003C5737">
            <w:pPr>
              <w:jc w:val="center"/>
              <w:rPr>
                <w:rFonts w:eastAsiaTheme="minorEastAsia"/>
                <w:bCs/>
                <w:sz w:val="22"/>
                <w:szCs w:val="22"/>
              </w:rPr>
            </w:pPr>
            <w:r w:rsidRPr="003C5737">
              <w:rPr>
                <w:rFonts w:eastAsiaTheme="minorEastAsia"/>
                <w:bCs/>
                <w:sz w:val="22"/>
                <w:szCs w:val="22"/>
              </w:rPr>
              <w:t>2</w:t>
            </w:r>
          </w:p>
          <w:p w:rsidR="003C5737" w:rsidRPr="003C5737" w:rsidRDefault="003C5737" w:rsidP="003C5737">
            <w:pPr>
              <w:jc w:val="center"/>
              <w:rPr>
                <w:rFonts w:eastAsiaTheme="minorEastAsia"/>
                <w:bCs/>
                <w:sz w:val="22"/>
                <w:szCs w:val="22"/>
              </w:rPr>
            </w:pPr>
            <w:r w:rsidRPr="003C5737">
              <w:rPr>
                <w:rFonts w:eastAsiaTheme="minorEastAsia"/>
                <w:bCs/>
                <w:sz w:val="22"/>
                <w:szCs w:val="22"/>
              </w:rPr>
              <w:t>2</w:t>
            </w:r>
          </w:p>
          <w:p w:rsidR="003C5737" w:rsidRPr="003C5737" w:rsidRDefault="003C5737" w:rsidP="003C5737">
            <w:pPr>
              <w:jc w:val="center"/>
              <w:rPr>
                <w:rFonts w:eastAsiaTheme="minorEastAsia"/>
                <w:bCs/>
                <w:sz w:val="22"/>
                <w:szCs w:val="22"/>
              </w:rPr>
            </w:pPr>
            <w:r w:rsidRPr="003C5737">
              <w:rPr>
                <w:rFonts w:eastAsiaTheme="minorEastAsia"/>
                <w:bCs/>
                <w:sz w:val="22"/>
                <w:szCs w:val="22"/>
              </w:rPr>
              <w:t>2</w:t>
            </w:r>
          </w:p>
        </w:tc>
      </w:tr>
      <w:tr w:rsidR="003C5737" w:rsidRPr="003C5737" w:rsidTr="003C573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5737" w:rsidRPr="003C5737" w:rsidRDefault="003C5737" w:rsidP="003C5737">
            <w:pPr>
              <w:rPr>
                <w:rFonts w:eastAsiaTheme="minorEastAsia"/>
                <w:b/>
                <w:bCs/>
                <w:i/>
                <w:sz w:val="22"/>
                <w:szCs w:val="22"/>
              </w:rPr>
            </w:pPr>
          </w:p>
        </w:tc>
        <w:tc>
          <w:tcPr>
            <w:tcW w:w="9391" w:type="dxa"/>
            <w:tcBorders>
              <w:top w:val="single" w:sz="4" w:space="0" w:color="auto"/>
              <w:left w:val="single" w:sz="4" w:space="0" w:color="auto"/>
              <w:bottom w:val="single" w:sz="4" w:space="0" w:color="auto"/>
              <w:right w:val="single" w:sz="4" w:space="0" w:color="auto"/>
            </w:tcBorders>
            <w:hideMark/>
          </w:tcPr>
          <w:p w:rsidR="003C5737" w:rsidRPr="003C5737" w:rsidRDefault="003C5737" w:rsidP="003C5737">
            <w:pPr>
              <w:rPr>
                <w:rFonts w:eastAsiaTheme="minorEastAsia"/>
                <w:sz w:val="22"/>
                <w:szCs w:val="22"/>
              </w:rPr>
            </w:pPr>
            <w:r w:rsidRPr="003C5737">
              <w:rPr>
                <w:rFonts w:eastAsiaTheme="minorEastAsia"/>
                <w:sz w:val="22"/>
                <w:szCs w:val="22"/>
              </w:rPr>
              <w:t>Лабораторные работы</w:t>
            </w:r>
          </w:p>
        </w:tc>
        <w:tc>
          <w:tcPr>
            <w:tcW w:w="1545" w:type="dxa"/>
            <w:tcBorders>
              <w:top w:val="single" w:sz="4" w:space="0" w:color="auto"/>
              <w:left w:val="single" w:sz="4" w:space="0" w:color="auto"/>
              <w:bottom w:val="single" w:sz="4" w:space="0" w:color="auto"/>
              <w:right w:val="single" w:sz="4" w:space="0" w:color="auto"/>
            </w:tcBorders>
            <w:hideMark/>
          </w:tcPr>
          <w:p w:rsidR="003C5737" w:rsidRPr="003C5737" w:rsidRDefault="003C5737" w:rsidP="003C5737">
            <w:pPr>
              <w:jc w:val="center"/>
              <w:rPr>
                <w:rFonts w:eastAsiaTheme="minorEastAsia"/>
                <w:bCs/>
                <w:sz w:val="22"/>
                <w:szCs w:val="22"/>
              </w:rPr>
            </w:pPr>
            <w:r w:rsidRPr="003C5737">
              <w:rPr>
                <w:rFonts w:eastAsiaTheme="minorEastAsia"/>
                <w:bCs/>
                <w:sz w:val="22"/>
                <w:szCs w:val="22"/>
              </w:rPr>
              <w:t>-2</w:t>
            </w:r>
          </w:p>
        </w:tc>
      </w:tr>
      <w:tr w:rsidR="003C5737" w:rsidRPr="003C5737" w:rsidTr="003C573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5737" w:rsidRPr="003C5737" w:rsidRDefault="003C5737" w:rsidP="003C5737">
            <w:pPr>
              <w:rPr>
                <w:rFonts w:eastAsiaTheme="minorEastAsia"/>
                <w:b/>
                <w:bCs/>
                <w:i/>
                <w:sz w:val="22"/>
                <w:szCs w:val="22"/>
              </w:rPr>
            </w:pPr>
          </w:p>
        </w:tc>
        <w:tc>
          <w:tcPr>
            <w:tcW w:w="9391" w:type="dxa"/>
            <w:tcBorders>
              <w:top w:val="single" w:sz="4" w:space="0" w:color="auto"/>
              <w:left w:val="single" w:sz="4" w:space="0" w:color="auto"/>
              <w:bottom w:val="single" w:sz="4" w:space="0" w:color="auto"/>
              <w:right w:val="single" w:sz="4" w:space="0" w:color="auto"/>
            </w:tcBorders>
            <w:hideMark/>
          </w:tcPr>
          <w:p w:rsidR="003C5737" w:rsidRPr="003C5737" w:rsidRDefault="003C5737" w:rsidP="003C5737">
            <w:pPr>
              <w:rPr>
                <w:rFonts w:eastAsiaTheme="minorEastAsia"/>
                <w:sz w:val="22"/>
                <w:szCs w:val="22"/>
              </w:rPr>
            </w:pPr>
            <w:r w:rsidRPr="003C5737">
              <w:rPr>
                <w:rFonts w:eastAsiaTheme="minorEastAsia"/>
                <w:sz w:val="22"/>
                <w:szCs w:val="22"/>
              </w:rPr>
              <w:t>Контрольные работы</w:t>
            </w:r>
          </w:p>
        </w:tc>
        <w:tc>
          <w:tcPr>
            <w:tcW w:w="1545" w:type="dxa"/>
            <w:tcBorders>
              <w:top w:val="single" w:sz="4" w:space="0" w:color="auto"/>
              <w:left w:val="single" w:sz="4" w:space="0" w:color="auto"/>
              <w:bottom w:val="single" w:sz="4" w:space="0" w:color="auto"/>
              <w:right w:val="single" w:sz="4" w:space="0" w:color="auto"/>
            </w:tcBorders>
            <w:hideMark/>
          </w:tcPr>
          <w:p w:rsidR="003C5737" w:rsidRPr="003C5737" w:rsidRDefault="003C5737" w:rsidP="003C5737">
            <w:pPr>
              <w:jc w:val="center"/>
              <w:rPr>
                <w:rFonts w:eastAsiaTheme="minorEastAsia"/>
                <w:bCs/>
                <w:sz w:val="22"/>
                <w:szCs w:val="22"/>
              </w:rPr>
            </w:pPr>
            <w:r w:rsidRPr="003C5737">
              <w:rPr>
                <w:rFonts w:eastAsiaTheme="minorEastAsia"/>
                <w:bCs/>
                <w:sz w:val="22"/>
                <w:szCs w:val="22"/>
              </w:rPr>
              <w:t>-</w:t>
            </w:r>
          </w:p>
        </w:tc>
      </w:tr>
      <w:tr w:rsidR="003C5737" w:rsidRPr="003C5737" w:rsidTr="003C5737">
        <w:trPr>
          <w:trHeight w:val="20"/>
        </w:trPr>
        <w:tc>
          <w:tcPr>
            <w:tcW w:w="2780" w:type="dxa"/>
            <w:vMerge w:val="restart"/>
            <w:tcBorders>
              <w:top w:val="single" w:sz="4" w:space="0" w:color="auto"/>
              <w:left w:val="single" w:sz="4" w:space="0" w:color="auto"/>
              <w:bottom w:val="single" w:sz="4" w:space="0" w:color="auto"/>
              <w:right w:val="single" w:sz="4" w:space="0" w:color="auto"/>
            </w:tcBorders>
            <w:hideMark/>
          </w:tcPr>
          <w:p w:rsidR="003C5737" w:rsidRPr="003C5737" w:rsidRDefault="003C5737" w:rsidP="003C5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heme="minorEastAsia"/>
                <w:b/>
                <w:bCs/>
                <w:sz w:val="22"/>
                <w:szCs w:val="22"/>
              </w:rPr>
            </w:pPr>
            <w:r w:rsidRPr="003C5737">
              <w:rPr>
                <w:rFonts w:eastAsiaTheme="minorEastAsia"/>
                <w:b/>
                <w:bCs/>
                <w:sz w:val="22"/>
                <w:szCs w:val="22"/>
              </w:rPr>
              <w:t>Тема 2.3</w:t>
            </w:r>
          </w:p>
          <w:p w:rsidR="003C5737" w:rsidRPr="003C5737" w:rsidRDefault="003C5737" w:rsidP="003C5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heme="minorEastAsia"/>
                <w:b/>
                <w:bCs/>
                <w:i/>
                <w:sz w:val="22"/>
                <w:szCs w:val="22"/>
              </w:rPr>
            </w:pPr>
            <w:r w:rsidRPr="003C5737">
              <w:rPr>
                <w:rFonts w:eastAsiaTheme="minorEastAsia"/>
                <w:b/>
                <w:bCs/>
                <w:sz w:val="22"/>
                <w:szCs w:val="22"/>
              </w:rPr>
              <w:t>Гимнастика</w:t>
            </w:r>
          </w:p>
        </w:tc>
        <w:tc>
          <w:tcPr>
            <w:tcW w:w="9391" w:type="dxa"/>
            <w:tcBorders>
              <w:top w:val="single" w:sz="4" w:space="0" w:color="auto"/>
              <w:left w:val="single" w:sz="4" w:space="0" w:color="auto"/>
              <w:bottom w:val="single" w:sz="4" w:space="0" w:color="auto"/>
              <w:right w:val="single" w:sz="4" w:space="0" w:color="auto"/>
            </w:tcBorders>
            <w:hideMark/>
          </w:tcPr>
          <w:p w:rsidR="003C5737" w:rsidRPr="003C5737" w:rsidRDefault="003C5737" w:rsidP="003C5737">
            <w:pPr>
              <w:rPr>
                <w:rFonts w:eastAsiaTheme="minorEastAsia"/>
                <w:b/>
                <w:bCs/>
                <w:sz w:val="22"/>
                <w:szCs w:val="22"/>
              </w:rPr>
            </w:pPr>
            <w:r w:rsidRPr="003C5737">
              <w:rPr>
                <w:rFonts w:eastAsiaTheme="minorEastAsia"/>
                <w:b/>
                <w:sz w:val="22"/>
                <w:szCs w:val="22"/>
              </w:rPr>
              <w:t>Содержание учебного материала:</w:t>
            </w:r>
          </w:p>
        </w:tc>
        <w:tc>
          <w:tcPr>
            <w:tcW w:w="1545" w:type="dxa"/>
            <w:tcBorders>
              <w:top w:val="single" w:sz="4" w:space="0" w:color="auto"/>
              <w:left w:val="single" w:sz="4" w:space="0" w:color="auto"/>
              <w:bottom w:val="single" w:sz="4" w:space="0" w:color="auto"/>
              <w:right w:val="single" w:sz="4" w:space="0" w:color="auto"/>
            </w:tcBorders>
            <w:hideMark/>
          </w:tcPr>
          <w:p w:rsidR="003C5737" w:rsidRPr="003C5737" w:rsidRDefault="003C5737" w:rsidP="003C5737">
            <w:pPr>
              <w:jc w:val="center"/>
              <w:rPr>
                <w:rFonts w:eastAsiaTheme="minorEastAsia"/>
                <w:b/>
                <w:bCs/>
                <w:sz w:val="22"/>
                <w:szCs w:val="22"/>
              </w:rPr>
            </w:pPr>
            <w:r w:rsidRPr="003C5737">
              <w:rPr>
                <w:rFonts w:eastAsiaTheme="minorEastAsia"/>
                <w:b/>
                <w:bCs/>
                <w:sz w:val="22"/>
                <w:szCs w:val="22"/>
              </w:rPr>
              <w:t>10</w:t>
            </w:r>
          </w:p>
        </w:tc>
      </w:tr>
      <w:tr w:rsidR="003C5737" w:rsidRPr="003C5737" w:rsidTr="003C573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5737" w:rsidRPr="003C5737" w:rsidRDefault="003C5737" w:rsidP="003C5737">
            <w:pPr>
              <w:rPr>
                <w:rFonts w:eastAsiaTheme="minorEastAsia"/>
                <w:b/>
                <w:bCs/>
                <w:i/>
                <w:sz w:val="22"/>
                <w:szCs w:val="22"/>
              </w:rPr>
            </w:pPr>
          </w:p>
        </w:tc>
        <w:tc>
          <w:tcPr>
            <w:tcW w:w="9391" w:type="dxa"/>
            <w:tcBorders>
              <w:top w:val="single" w:sz="4" w:space="0" w:color="auto"/>
              <w:left w:val="single" w:sz="4" w:space="0" w:color="auto"/>
              <w:bottom w:val="single" w:sz="4" w:space="0" w:color="auto"/>
              <w:right w:val="single" w:sz="4" w:space="0" w:color="auto"/>
            </w:tcBorders>
            <w:hideMark/>
          </w:tcPr>
          <w:p w:rsidR="003C5737" w:rsidRPr="003C5737" w:rsidRDefault="003C5737" w:rsidP="003C5737">
            <w:pPr>
              <w:rPr>
                <w:rFonts w:eastAsiaTheme="minorEastAsia"/>
                <w:bCs/>
                <w:sz w:val="22"/>
                <w:szCs w:val="22"/>
              </w:rPr>
            </w:pPr>
            <w:r w:rsidRPr="003C5737">
              <w:rPr>
                <w:rFonts w:eastAsiaTheme="minorEastAsia"/>
                <w:bCs/>
                <w:sz w:val="22"/>
                <w:szCs w:val="22"/>
              </w:rPr>
              <w:t>Практические занятия</w:t>
            </w:r>
          </w:p>
          <w:p w:rsidR="003C5737" w:rsidRPr="003C5737" w:rsidRDefault="003C5737" w:rsidP="003C5737">
            <w:pPr>
              <w:numPr>
                <w:ilvl w:val="0"/>
                <w:numId w:val="38"/>
              </w:numPr>
              <w:tabs>
                <w:tab w:val="num" w:pos="340"/>
              </w:tabs>
              <w:ind w:left="340"/>
              <w:rPr>
                <w:rFonts w:eastAsiaTheme="minorEastAsia"/>
                <w:sz w:val="22"/>
                <w:szCs w:val="22"/>
              </w:rPr>
            </w:pPr>
            <w:r w:rsidRPr="003C5737">
              <w:rPr>
                <w:rFonts w:eastAsiaTheme="minorEastAsia"/>
                <w:sz w:val="22"/>
                <w:szCs w:val="22"/>
              </w:rPr>
              <w:t xml:space="preserve">Общеразвивающие упражнения. </w:t>
            </w:r>
          </w:p>
          <w:p w:rsidR="003C5737" w:rsidRPr="003C5737" w:rsidRDefault="003C5737" w:rsidP="003C5737">
            <w:pPr>
              <w:numPr>
                <w:ilvl w:val="0"/>
                <w:numId w:val="38"/>
              </w:numPr>
              <w:tabs>
                <w:tab w:val="num" w:pos="340"/>
              </w:tabs>
              <w:ind w:left="340"/>
              <w:rPr>
                <w:rFonts w:eastAsiaTheme="minorEastAsia"/>
                <w:sz w:val="22"/>
                <w:szCs w:val="22"/>
              </w:rPr>
            </w:pPr>
            <w:r w:rsidRPr="003C5737">
              <w:rPr>
                <w:rFonts w:eastAsiaTheme="minorEastAsia"/>
                <w:sz w:val="22"/>
                <w:szCs w:val="22"/>
              </w:rPr>
              <w:t>Упражнения в паре с партнером, упражнения с гантелями;</w:t>
            </w:r>
          </w:p>
          <w:p w:rsidR="003C5737" w:rsidRPr="003C5737" w:rsidRDefault="003C5737" w:rsidP="003C5737">
            <w:pPr>
              <w:numPr>
                <w:ilvl w:val="0"/>
                <w:numId w:val="38"/>
              </w:numPr>
              <w:tabs>
                <w:tab w:val="num" w:pos="340"/>
              </w:tabs>
              <w:ind w:left="340"/>
              <w:rPr>
                <w:rFonts w:eastAsiaTheme="minorEastAsia"/>
                <w:sz w:val="22"/>
                <w:szCs w:val="22"/>
              </w:rPr>
            </w:pPr>
            <w:r w:rsidRPr="003C5737">
              <w:rPr>
                <w:rFonts w:eastAsiaTheme="minorEastAsia"/>
                <w:sz w:val="22"/>
                <w:szCs w:val="22"/>
              </w:rPr>
              <w:t>Упражнения с набивными мячами, упражнения с мячом, обручем.</w:t>
            </w:r>
          </w:p>
          <w:p w:rsidR="003C5737" w:rsidRPr="003C5737" w:rsidRDefault="003C5737" w:rsidP="003C5737">
            <w:pPr>
              <w:numPr>
                <w:ilvl w:val="0"/>
                <w:numId w:val="38"/>
              </w:numPr>
              <w:tabs>
                <w:tab w:val="num" w:pos="340"/>
              </w:tabs>
              <w:ind w:left="340"/>
              <w:rPr>
                <w:rFonts w:eastAsiaTheme="minorEastAsia"/>
                <w:bCs/>
                <w:sz w:val="22"/>
                <w:szCs w:val="22"/>
              </w:rPr>
            </w:pPr>
            <w:r w:rsidRPr="003C5737">
              <w:rPr>
                <w:rFonts w:eastAsiaTheme="minorEastAsia"/>
                <w:sz w:val="22"/>
                <w:szCs w:val="22"/>
              </w:rPr>
              <w:t xml:space="preserve"> Упражнения для профилактики профессиональных заболеваний (упражнения в чередовании напряжения с расслаблением).</w:t>
            </w:r>
          </w:p>
          <w:p w:rsidR="003C5737" w:rsidRPr="003C5737" w:rsidRDefault="003C5737" w:rsidP="003C5737">
            <w:pPr>
              <w:numPr>
                <w:ilvl w:val="0"/>
                <w:numId w:val="38"/>
              </w:numPr>
              <w:tabs>
                <w:tab w:val="num" w:pos="340"/>
              </w:tabs>
              <w:ind w:left="340"/>
              <w:rPr>
                <w:rFonts w:eastAsiaTheme="minorEastAsia"/>
                <w:bCs/>
                <w:sz w:val="22"/>
                <w:szCs w:val="22"/>
              </w:rPr>
            </w:pPr>
            <w:r w:rsidRPr="003C5737">
              <w:rPr>
                <w:rFonts w:eastAsiaTheme="minorEastAsia"/>
                <w:sz w:val="22"/>
                <w:szCs w:val="22"/>
              </w:rPr>
              <w:lastRenderedPageBreak/>
              <w:t>Упражнения для профилактики профессиональных заболеваний ( упражнения для коррекции нарушений осанки).</w:t>
            </w:r>
          </w:p>
          <w:p w:rsidR="003C5737" w:rsidRPr="003C5737" w:rsidRDefault="003C5737" w:rsidP="003C5737">
            <w:pPr>
              <w:numPr>
                <w:ilvl w:val="0"/>
                <w:numId w:val="38"/>
              </w:numPr>
              <w:tabs>
                <w:tab w:val="num" w:pos="340"/>
              </w:tabs>
              <w:ind w:left="340"/>
              <w:rPr>
                <w:rFonts w:eastAsiaTheme="minorEastAsia"/>
                <w:bCs/>
                <w:sz w:val="22"/>
                <w:szCs w:val="22"/>
              </w:rPr>
            </w:pPr>
            <w:r w:rsidRPr="003C5737">
              <w:rPr>
                <w:rFonts w:eastAsiaTheme="minorEastAsia"/>
                <w:sz w:val="22"/>
                <w:szCs w:val="22"/>
              </w:rPr>
              <w:t>Упражнения для профилактики профессиональных заболеваний (упражнения на внимание)</w:t>
            </w:r>
          </w:p>
          <w:p w:rsidR="003C5737" w:rsidRPr="003C5737" w:rsidRDefault="003C5737" w:rsidP="003C5737">
            <w:pPr>
              <w:numPr>
                <w:ilvl w:val="0"/>
                <w:numId w:val="38"/>
              </w:numPr>
              <w:tabs>
                <w:tab w:val="num" w:pos="340"/>
              </w:tabs>
              <w:ind w:left="340"/>
              <w:rPr>
                <w:rFonts w:eastAsiaTheme="minorEastAsia"/>
                <w:bCs/>
                <w:sz w:val="22"/>
                <w:szCs w:val="22"/>
              </w:rPr>
            </w:pPr>
            <w:r w:rsidRPr="003C5737">
              <w:rPr>
                <w:rFonts w:eastAsiaTheme="minorEastAsia"/>
                <w:sz w:val="22"/>
                <w:szCs w:val="22"/>
              </w:rPr>
              <w:t xml:space="preserve"> Упражнения для профилактики профессиональных заболеваний (висы и упоры).</w:t>
            </w:r>
          </w:p>
          <w:p w:rsidR="003C5737" w:rsidRPr="003C5737" w:rsidRDefault="003C5737" w:rsidP="003C5737">
            <w:pPr>
              <w:numPr>
                <w:ilvl w:val="0"/>
                <w:numId w:val="38"/>
              </w:numPr>
              <w:tabs>
                <w:tab w:val="num" w:pos="340"/>
              </w:tabs>
              <w:ind w:left="340"/>
              <w:rPr>
                <w:rFonts w:eastAsiaTheme="minorEastAsia"/>
                <w:bCs/>
                <w:sz w:val="22"/>
                <w:szCs w:val="22"/>
              </w:rPr>
            </w:pPr>
            <w:r w:rsidRPr="003C5737">
              <w:rPr>
                <w:rFonts w:eastAsiaTheme="minorEastAsia"/>
                <w:sz w:val="22"/>
                <w:szCs w:val="22"/>
              </w:rPr>
              <w:t xml:space="preserve"> Упражнения для профилактики профессиональных заболеваний (упражнения у гимнастической стенки). </w:t>
            </w:r>
          </w:p>
          <w:p w:rsidR="003C5737" w:rsidRPr="003C5737" w:rsidRDefault="003C5737" w:rsidP="003C5737">
            <w:pPr>
              <w:numPr>
                <w:ilvl w:val="0"/>
                <w:numId w:val="38"/>
              </w:numPr>
              <w:tabs>
                <w:tab w:val="num" w:pos="340"/>
              </w:tabs>
              <w:ind w:left="340"/>
              <w:rPr>
                <w:rFonts w:eastAsiaTheme="minorEastAsia"/>
                <w:bCs/>
                <w:sz w:val="22"/>
                <w:szCs w:val="22"/>
              </w:rPr>
            </w:pPr>
            <w:r w:rsidRPr="003C5737">
              <w:rPr>
                <w:rFonts w:eastAsiaTheme="minorEastAsia"/>
                <w:sz w:val="22"/>
                <w:szCs w:val="22"/>
              </w:rPr>
              <w:t xml:space="preserve">Упражнения для коррекции зрения. </w:t>
            </w:r>
          </w:p>
          <w:p w:rsidR="003C5737" w:rsidRPr="003C5737" w:rsidRDefault="003C5737" w:rsidP="003C5737">
            <w:pPr>
              <w:numPr>
                <w:ilvl w:val="0"/>
                <w:numId w:val="38"/>
              </w:numPr>
              <w:tabs>
                <w:tab w:val="num" w:pos="340"/>
              </w:tabs>
              <w:ind w:left="340"/>
              <w:rPr>
                <w:rFonts w:eastAsiaTheme="minorEastAsia"/>
                <w:bCs/>
                <w:sz w:val="22"/>
                <w:szCs w:val="22"/>
              </w:rPr>
            </w:pPr>
            <w:r w:rsidRPr="003C5737">
              <w:rPr>
                <w:rFonts w:eastAsiaTheme="minorEastAsia"/>
                <w:sz w:val="22"/>
                <w:szCs w:val="22"/>
              </w:rPr>
              <w:t>Комплексы упражнений вводной и производственной гимнастики.</w:t>
            </w:r>
          </w:p>
          <w:p w:rsidR="003C5737" w:rsidRPr="003C5737" w:rsidRDefault="003C5737" w:rsidP="003C5737">
            <w:pPr>
              <w:numPr>
                <w:ilvl w:val="0"/>
                <w:numId w:val="38"/>
              </w:numPr>
              <w:tabs>
                <w:tab w:val="num" w:pos="340"/>
              </w:tabs>
              <w:ind w:left="340"/>
              <w:rPr>
                <w:rFonts w:eastAsiaTheme="minorEastAsia"/>
                <w:bCs/>
                <w:sz w:val="22"/>
                <w:szCs w:val="22"/>
              </w:rPr>
            </w:pPr>
            <w:r w:rsidRPr="003C5737">
              <w:rPr>
                <w:rFonts w:eastAsiaTheme="minorEastAsia"/>
                <w:sz w:val="22"/>
                <w:szCs w:val="22"/>
              </w:rPr>
              <w:t>Упражнения на перекладине, брусьях.</w:t>
            </w:r>
          </w:p>
        </w:tc>
        <w:tc>
          <w:tcPr>
            <w:tcW w:w="1545" w:type="dxa"/>
            <w:tcBorders>
              <w:top w:val="single" w:sz="4" w:space="0" w:color="auto"/>
              <w:left w:val="single" w:sz="4" w:space="0" w:color="auto"/>
              <w:bottom w:val="single" w:sz="4" w:space="0" w:color="auto"/>
              <w:right w:val="single" w:sz="4" w:space="0" w:color="auto"/>
            </w:tcBorders>
          </w:tcPr>
          <w:p w:rsidR="003C5737" w:rsidRPr="003C5737" w:rsidRDefault="003C5737" w:rsidP="003C5737">
            <w:pPr>
              <w:jc w:val="center"/>
              <w:rPr>
                <w:rFonts w:eastAsiaTheme="minorEastAsia"/>
                <w:bCs/>
                <w:sz w:val="22"/>
                <w:szCs w:val="22"/>
              </w:rPr>
            </w:pPr>
          </w:p>
          <w:p w:rsidR="003C5737" w:rsidRPr="003C5737" w:rsidRDefault="003C5737" w:rsidP="003C5737">
            <w:pPr>
              <w:jc w:val="center"/>
              <w:rPr>
                <w:rFonts w:eastAsiaTheme="minorEastAsia"/>
                <w:bCs/>
                <w:sz w:val="22"/>
                <w:szCs w:val="22"/>
              </w:rPr>
            </w:pPr>
            <w:r w:rsidRPr="003C5737">
              <w:rPr>
                <w:rFonts w:eastAsiaTheme="minorEastAsia"/>
                <w:bCs/>
                <w:sz w:val="22"/>
                <w:szCs w:val="22"/>
              </w:rPr>
              <w:t>1</w:t>
            </w:r>
          </w:p>
          <w:p w:rsidR="003C5737" w:rsidRPr="003C5737" w:rsidRDefault="003C5737" w:rsidP="003C5737">
            <w:pPr>
              <w:jc w:val="center"/>
              <w:rPr>
                <w:rFonts w:eastAsiaTheme="minorEastAsia"/>
                <w:bCs/>
                <w:sz w:val="22"/>
                <w:szCs w:val="22"/>
              </w:rPr>
            </w:pPr>
            <w:r w:rsidRPr="003C5737">
              <w:rPr>
                <w:rFonts w:eastAsiaTheme="minorEastAsia"/>
                <w:bCs/>
                <w:sz w:val="22"/>
                <w:szCs w:val="22"/>
              </w:rPr>
              <w:t>1</w:t>
            </w:r>
          </w:p>
          <w:p w:rsidR="003C5737" w:rsidRPr="003C5737" w:rsidRDefault="003C5737" w:rsidP="003C5737">
            <w:pPr>
              <w:jc w:val="center"/>
              <w:rPr>
                <w:rFonts w:eastAsiaTheme="minorEastAsia"/>
                <w:bCs/>
                <w:sz w:val="22"/>
                <w:szCs w:val="22"/>
              </w:rPr>
            </w:pPr>
            <w:r w:rsidRPr="003C5737">
              <w:rPr>
                <w:rFonts w:eastAsiaTheme="minorEastAsia"/>
                <w:bCs/>
                <w:sz w:val="22"/>
                <w:szCs w:val="22"/>
              </w:rPr>
              <w:t>1</w:t>
            </w:r>
          </w:p>
          <w:p w:rsidR="003C5737" w:rsidRPr="003C5737" w:rsidRDefault="003C5737" w:rsidP="003C5737">
            <w:pPr>
              <w:jc w:val="center"/>
              <w:rPr>
                <w:rFonts w:eastAsiaTheme="minorEastAsia"/>
                <w:bCs/>
                <w:sz w:val="22"/>
                <w:szCs w:val="22"/>
              </w:rPr>
            </w:pPr>
            <w:r w:rsidRPr="003C5737">
              <w:rPr>
                <w:rFonts w:eastAsiaTheme="minorEastAsia"/>
                <w:bCs/>
                <w:sz w:val="22"/>
                <w:szCs w:val="22"/>
              </w:rPr>
              <w:t>1</w:t>
            </w:r>
          </w:p>
          <w:p w:rsidR="003C5737" w:rsidRPr="003C5737" w:rsidRDefault="003C5737" w:rsidP="003C5737">
            <w:pPr>
              <w:jc w:val="center"/>
              <w:rPr>
                <w:rFonts w:eastAsiaTheme="minorEastAsia"/>
                <w:bCs/>
                <w:sz w:val="22"/>
                <w:szCs w:val="22"/>
              </w:rPr>
            </w:pPr>
          </w:p>
          <w:p w:rsidR="003C5737" w:rsidRPr="003C5737" w:rsidRDefault="003C5737" w:rsidP="003C5737">
            <w:pPr>
              <w:jc w:val="center"/>
              <w:rPr>
                <w:rFonts w:eastAsiaTheme="minorEastAsia"/>
                <w:bCs/>
                <w:sz w:val="22"/>
                <w:szCs w:val="22"/>
              </w:rPr>
            </w:pPr>
            <w:r w:rsidRPr="003C5737">
              <w:rPr>
                <w:rFonts w:eastAsiaTheme="minorEastAsia"/>
                <w:bCs/>
                <w:sz w:val="22"/>
                <w:szCs w:val="22"/>
              </w:rPr>
              <w:lastRenderedPageBreak/>
              <w:t>1</w:t>
            </w:r>
          </w:p>
          <w:p w:rsidR="003C5737" w:rsidRPr="003C5737" w:rsidRDefault="003C5737" w:rsidP="003C5737">
            <w:pPr>
              <w:jc w:val="center"/>
              <w:rPr>
                <w:rFonts w:eastAsiaTheme="minorEastAsia"/>
                <w:bCs/>
                <w:sz w:val="22"/>
                <w:szCs w:val="22"/>
              </w:rPr>
            </w:pPr>
          </w:p>
          <w:p w:rsidR="003C5737" w:rsidRPr="003C5737" w:rsidRDefault="003C5737" w:rsidP="003C5737">
            <w:pPr>
              <w:jc w:val="center"/>
              <w:rPr>
                <w:rFonts w:eastAsiaTheme="minorEastAsia"/>
                <w:bCs/>
                <w:sz w:val="22"/>
                <w:szCs w:val="22"/>
              </w:rPr>
            </w:pPr>
            <w:r w:rsidRPr="003C5737">
              <w:rPr>
                <w:rFonts w:eastAsiaTheme="minorEastAsia"/>
                <w:bCs/>
                <w:sz w:val="22"/>
                <w:szCs w:val="22"/>
              </w:rPr>
              <w:t>1</w:t>
            </w:r>
          </w:p>
          <w:p w:rsidR="003C5737" w:rsidRPr="003C5737" w:rsidRDefault="003C5737" w:rsidP="003C5737">
            <w:pPr>
              <w:jc w:val="center"/>
              <w:rPr>
                <w:rFonts w:eastAsiaTheme="minorEastAsia"/>
                <w:bCs/>
                <w:sz w:val="22"/>
                <w:szCs w:val="22"/>
              </w:rPr>
            </w:pPr>
            <w:r w:rsidRPr="003C5737">
              <w:rPr>
                <w:rFonts w:eastAsiaTheme="minorEastAsia"/>
                <w:bCs/>
                <w:sz w:val="22"/>
                <w:szCs w:val="22"/>
              </w:rPr>
              <w:t>1</w:t>
            </w:r>
          </w:p>
          <w:p w:rsidR="003C5737" w:rsidRPr="003C5737" w:rsidRDefault="003C5737" w:rsidP="003C5737">
            <w:pPr>
              <w:jc w:val="center"/>
              <w:rPr>
                <w:rFonts w:eastAsiaTheme="minorEastAsia"/>
                <w:bCs/>
                <w:sz w:val="22"/>
                <w:szCs w:val="22"/>
              </w:rPr>
            </w:pPr>
            <w:r w:rsidRPr="003C5737">
              <w:rPr>
                <w:rFonts w:eastAsiaTheme="minorEastAsia"/>
                <w:bCs/>
                <w:sz w:val="22"/>
                <w:szCs w:val="22"/>
              </w:rPr>
              <w:t>1</w:t>
            </w:r>
          </w:p>
          <w:p w:rsidR="003C5737" w:rsidRPr="003C5737" w:rsidRDefault="003C5737" w:rsidP="003C5737">
            <w:pPr>
              <w:jc w:val="center"/>
              <w:rPr>
                <w:rFonts w:eastAsiaTheme="minorEastAsia"/>
                <w:bCs/>
                <w:sz w:val="22"/>
                <w:szCs w:val="22"/>
              </w:rPr>
            </w:pPr>
            <w:r w:rsidRPr="003C5737">
              <w:rPr>
                <w:rFonts w:eastAsiaTheme="minorEastAsia"/>
                <w:bCs/>
                <w:sz w:val="22"/>
                <w:szCs w:val="22"/>
              </w:rPr>
              <w:t>1</w:t>
            </w:r>
          </w:p>
          <w:p w:rsidR="003C5737" w:rsidRPr="003C5737" w:rsidRDefault="003C5737" w:rsidP="003C5737">
            <w:pPr>
              <w:jc w:val="center"/>
              <w:rPr>
                <w:rFonts w:eastAsiaTheme="minorEastAsia"/>
                <w:bCs/>
                <w:sz w:val="22"/>
                <w:szCs w:val="22"/>
              </w:rPr>
            </w:pPr>
          </w:p>
          <w:p w:rsidR="003C5737" w:rsidRPr="003C5737" w:rsidRDefault="003C5737" w:rsidP="003C5737">
            <w:pPr>
              <w:jc w:val="center"/>
              <w:rPr>
                <w:rFonts w:eastAsiaTheme="minorEastAsia"/>
                <w:bCs/>
                <w:sz w:val="22"/>
                <w:szCs w:val="22"/>
              </w:rPr>
            </w:pPr>
            <w:r w:rsidRPr="003C5737">
              <w:rPr>
                <w:rFonts w:eastAsiaTheme="minorEastAsia"/>
                <w:bCs/>
                <w:sz w:val="22"/>
                <w:szCs w:val="22"/>
              </w:rPr>
              <w:t>1</w:t>
            </w:r>
          </w:p>
          <w:p w:rsidR="003C5737" w:rsidRPr="003C5737" w:rsidRDefault="003C5737" w:rsidP="003C5737">
            <w:pPr>
              <w:jc w:val="center"/>
              <w:rPr>
                <w:rFonts w:eastAsiaTheme="minorEastAsia"/>
                <w:bCs/>
                <w:sz w:val="22"/>
                <w:szCs w:val="22"/>
              </w:rPr>
            </w:pPr>
            <w:r w:rsidRPr="003C5737">
              <w:rPr>
                <w:rFonts w:eastAsiaTheme="minorEastAsia"/>
                <w:bCs/>
                <w:sz w:val="22"/>
                <w:szCs w:val="22"/>
              </w:rPr>
              <w:t>1</w:t>
            </w:r>
          </w:p>
        </w:tc>
      </w:tr>
      <w:tr w:rsidR="003C5737" w:rsidRPr="003C5737" w:rsidTr="003C5737">
        <w:trPr>
          <w:trHeight w:val="20"/>
        </w:trPr>
        <w:tc>
          <w:tcPr>
            <w:tcW w:w="2780" w:type="dxa"/>
            <w:tcBorders>
              <w:top w:val="single" w:sz="4" w:space="0" w:color="auto"/>
              <w:left w:val="single" w:sz="4" w:space="0" w:color="auto"/>
              <w:bottom w:val="single" w:sz="4" w:space="0" w:color="auto"/>
              <w:right w:val="single" w:sz="4" w:space="0" w:color="auto"/>
            </w:tcBorders>
          </w:tcPr>
          <w:p w:rsidR="003C5737" w:rsidRPr="003C5737" w:rsidRDefault="003C5737" w:rsidP="003C5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heme="minorEastAsia"/>
                <w:b/>
                <w:bCs/>
                <w:i/>
                <w:sz w:val="22"/>
                <w:szCs w:val="22"/>
              </w:rPr>
            </w:pPr>
          </w:p>
        </w:tc>
        <w:tc>
          <w:tcPr>
            <w:tcW w:w="9391" w:type="dxa"/>
            <w:tcBorders>
              <w:top w:val="single" w:sz="4" w:space="0" w:color="auto"/>
              <w:left w:val="single" w:sz="4" w:space="0" w:color="auto"/>
              <w:bottom w:val="single" w:sz="4" w:space="0" w:color="auto"/>
              <w:right w:val="single" w:sz="4" w:space="0" w:color="auto"/>
            </w:tcBorders>
            <w:hideMark/>
          </w:tcPr>
          <w:p w:rsidR="003C5737" w:rsidRPr="003C5737" w:rsidRDefault="003C5737" w:rsidP="003C5737">
            <w:pPr>
              <w:rPr>
                <w:rFonts w:eastAsiaTheme="minorEastAsia"/>
                <w:sz w:val="22"/>
                <w:szCs w:val="22"/>
              </w:rPr>
            </w:pPr>
            <w:r w:rsidRPr="003C5737">
              <w:rPr>
                <w:rFonts w:eastAsiaTheme="minorEastAsia"/>
                <w:sz w:val="22"/>
                <w:szCs w:val="22"/>
              </w:rPr>
              <w:t>Лабораторные работы</w:t>
            </w:r>
          </w:p>
        </w:tc>
        <w:tc>
          <w:tcPr>
            <w:tcW w:w="1545" w:type="dxa"/>
            <w:tcBorders>
              <w:top w:val="single" w:sz="4" w:space="0" w:color="auto"/>
              <w:left w:val="single" w:sz="4" w:space="0" w:color="auto"/>
              <w:bottom w:val="single" w:sz="4" w:space="0" w:color="auto"/>
              <w:right w:val="single" w:sz="4" w:space="0" w:color="auto"/>
            </w:tcBorders>
          </w:tcPr>
          <w:p w:rsidR="003C5737" w:rsidRPr="003C5737" w:rsidRDefault="003C5737" w:rsidP="003C5737">
            <w:pPr>
              <w:jc w:val="center"/>
              <w:rPr>
                <w:rFonts w:eastAsiaTheme="minorEastAsia"/>
                <w:bCs/>
                <w:sz w:val="22"/>
                <w:szCs w:val="22"/>
              </w:rPr>
            </w:pPr>
          </w:p>
        </w:tc>
      </w:tr>
      <w:tr w:rsidR="003C5737" w:rsidRPr="003C5737" w:rsidTr="003C5737">
        <w:trPr>
          <w:trHeight w:val="20"/>
        </w:trPr>
        <w:tc>
          <w:tcPr>
            <w:tcW w:w="2780" w:type="dxa"/>
            <w:tcBorders>
              <w:top w:val="single" w:sz="4" w:space="0" w:color="auto"/>
              <w:left w:val="single" w:sz="4" w:space="0" w:color="auto"/>
              <w:bottom w:val="single" w:sz="4" w:space="0" w:color="auto"/>
              <w:right w:val="single" w:sz="4" w:space="0" w:color="auto"/>
            </w:tcBorders>
          </w:tcPr>
          <w:p w:rsidR="003C5737" w:rsidRPr="003C5737" w:rsidRDefault="003C5737" w:rsidP="003C5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heme="minorEastAsia"/>
                <w:b/>
                <w:bCs/>
                <w:i/>
                <w:sz w:val="22"/>
                <w:szCs w:val="22"/>
              </w:rPr>
            </w:pPr>
          </w:p>
        </w:tc>
        <w:tc>
          <w:tcPr>
            <w:tcW w:w="9391" w:type="dxa"/>
            <w:tcBorders>
              <w:top w:val="single" w:sz="4" w:space="0" w:color="auto"/>
              <w:left w:val="single" w:sz="4" w:space="0" w:color="auto"/>
              <w:bottom w:val="single" w:sz="4" w:space="0" w:color="auto"/>
              <w:right w:val="single" w:sz="4" w:space="0" w:color="auto"/>
            </w:tcBorders>
            <w:hideMark/>
          </w:tcPr>
          <w:p w:rsidR="003C5737" w:rsidRPr="003C5737" w:rsidRDefault="003C5737" w:rsidP="003C5737">
            <w:pPr>
              <w:rPr>
                <w:rFonts w:eastAsiaTheme="minorEastAsia"/>
                <w:sz w:val="22"/>
                <w:szCs w:val="22"/>
              </w:rPr>
            </w:pPr>
            <w:r w:rsidRPr="003C5737">
              <w:rPr>
                <w:rFonts w:eastAsiaTheme="minorEastAsia"/>
                <w:sz w:val="22"/>
                <w:szCs w:val="22"/>
              </w:rPr>
              <w:t>Контрольные работы</w:t>
            </w:r>
          </w:p>
        </w:tc>
        <w:tc>
          <w:tcPr>
            <w:tcW w:w="1545" w:type="dxa"/>
            <w:tcBorders>
              <w:top w:val="single" w:sz="4" w:space="0" w:color="auto"/>
              <w:left w:val="single" w:sz="4" w:space="0" w:color="auto"/>
              <w:bottom w:val="single" w:sz="4" w:space="0" w:color="auto"/>
              <w:right w:val="single" w:sz="4" w:space="0" w:color="auto"/>
            </w:tcBorders>
          </w:tcPr>
          <w:p w:rsidR="003C5737" w:rsidRPr="003C5737" w:rsidRDefault="003C5737" w:rsidP="003C5737">
            <w:pPr>
              <w:jc w:val="center"/>
              <w:rPr>
                <w:rFonts w:eastAsiaTheme="minorEastAsia"/>
                <w:bCs/>
                <w:sz w:val="22"/>
                <w:szCs w:val="22"/>
              </w:rPr>
            </w:pPr>
          </w:p>
        </w:tc>
      </w:tr>
      <w:tr w:rsidR="003C5737" w:rsidRPr="003C5737" w:rsidTr="003C5737">
        <w:trPr>
          <w:trHeight w:val="20"/>
        </w:trPr>
        <w:tc>
          <w:tcPr>
            <w:tcW w:w="2780" w:type="dxa"/>
            <w:vMerge w:val="restart"/>
            <w:tcBorders>
              <w:top w:val="single" w:sz="4" w:space="0" w:color="auto"/>
              <w:left w:val="single" w:sz="4" w:space="0" w:color="auto"/>
              <w:bottom w:val="single" w:sz="4" w:space="0" w:color="auto"/>
              <w:right w:val="single" w:sz="4" w:space="0" w:color="auto"/>
            </w:tcBorders>
            <w:hideMark/>
          </w:tcPr>
          <w:p w:rsidR="003C5737" w:rsidRPr="003C5737" w:rsidRDefault="003C5737" w:rsidP="003C5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heme="minorEastAsia"/>
                <w:b/>
                <w:bCs/>
                <w:sz w:val="22"/>
                <w:szCs w:val="22"/>
              </w:rPr>
            </w:pPr>
            <w:r w:rsidRPr="003C5737">
              <w:rPr>
                <w:rFonts w:eastAsiaTheme="minorEastAsia"/>
                <w:b/>
                <w:bCs/>
                <w:sz w:val="22"/>
                <w:szCs w:val="22"/>
              </w:rPr>
              <w:t>Тема 2.4</w:t>
            </w:r>
          </w:p>
          <w:p w:rsidR="003C5737" w:rsidRPr="003C5737" w:rsidRDefault="003C5737" w:rsidP="003C5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heme="minorEastAsia"/>
                <w:b/>
                <w:bCs/>
                <w:sz w:val="22"/>
                <w:szCs w:val="22"/>
              </w:rPr>
            </w:pPr>
            <w:r w:rsidRPr="003C5737">
              <w:rPr>
                <w:rFonts w:eastAsiaTheme="minorEastAsia"/>
                <w:b/>
                <w:bCs/>
                <w:sz w:val="22"/>
                <w:szCs w:val="22"/>
              </w:rPr>
              <w:t>Спортивные игры:</w:t>
            </w:r>
          </w:p>
          <w:p w:rsidR="003C5737" w:rsidRPr="003C5737" w:rsidRDefault="003C5737" w:rsidP="003C5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heme="minorEastAsia"/>
                <w:i/>
                <w:sz w:val="22"/>
                <w:szCs w:val="22"/>
              </w:rPr>
            </w:pPr>
            <w:r w:rsidRPr="003C5737">
              <w:rPr>
                <w:rFonts w:eastAsiaTheme="minorEastAsia"/>
                <w:b/>
                <w:bCs/>
                <w:sz w:val="22"/>
                <w:szCs w:val="22"/>
              </w:rPr>
              <w:t>настольный теннис</w:t>
            </w:r>
          </w:p>
        </w:tc>
        <w:tc>
          <w:tcPr>
            <w:tcW w:w="9391" w:type="dxa"/>
            <w:tcBorders>
              <w:top w:val="single" w:sz="4" w:space="0" w:color="auto"/>
              <w:left w:val="single" w:sz="4" w:space="0" w:color="auto"/>
              <w:bottom w:val="single" w:sz="4" w:space="0" w:color="auto"/>
              <w:right w:val="single" w:sz="4" w:space="0" w:color="auto"/>
            </w:tcBorders>
            <w:hideMark/>
          </w:tcPr>
          <w:p w:rsidR="003C5737" w:rsidRPr="003C5737" w:rsidRDefault="003C5737" w:rsidP="003C5737">
            <w:pPr>
              <w:rPr>
                <w:rFonts w:eastAsiaTheme="minorEastAsia"/>
                <w:b/>
                <w:bCs/>
                <w:sz w:val="22"/>
                <w:szCs w:val="22"/>
              </w:rPr>
            </w:pPr>
            <w:r w:rsidRPr="003C5737">
              <w:rPr>
                <w:rFonts w:eastAsiaTheme="minorEastAsia"/>
                <w:b/>
                <w:sz w:val="22"/>
                <w:szCs w:val="22"/>
              </w:rPr>
              <w:t>Содержание учебного материала:</w:t>
            </w:r>
          </w:p>
        </w:tc>
        <w:tc>
          <w:tcPr>
            <w:tcW w:w="1545" w:type="dxa"/>
            <w:tcBorders>
              <w:top w:val="single" w:sz="4" w:space="0" w:color="auto"/>
              <w:left w:val="single" w:sz="4" w:space="0" w:color="auto"/>
              <w:bottom w:val="single" w:sz="4" w:space="0" w:color="auto"/>
              <w:right w:val="single" w:sz="4" w:space="0" w:color="auto"/>
            </w:tcBorders>
            <w:hideMark/>
          </w:tcPr>
          <w:p w:rsidR="003C5737" w:rsidRPr="003C5737" w:rsidRDefault="003C5737" w:rsidP="003C5737">
            <w:pPr>
              <w:jc w:val="center"/>
              <w:rPr>
                <w:rFonts w:eastAsiaTheme="minorEastAsia"/>
                <w:b/>
                <w:bCs/>
                <w:sz w:val="22"/>
                <w:szCs w:val="22"/>
              </w:rPr>
            </w:pPr>
            <w:r w:rsidRPr="003C5737">
              <w:rPr>
                <w:rFonts w:eastAsiaTheme="minorEastAsia"/>
                <w:b/>
                <w:bCs/>
                <w:sz w:val="22"/>
                <w:szCs w:val="22"/>
              </w:rPr>
              <w:t>12</w:t>
            </w:r>
          </w:p>
        </w:tc>
      </w:tr>
      <w:tr w:rsidR="003C5737" w:rsidRPr="003C5737" w:rsidTr="003C5737">
        <w:trPr>
          <w:trHeight w:val="19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5737" w:rsidRPr="003C5737" w:rsidRDefault="003C5737" w:rsidP="003C5737">
            <w:pPr>
              <w:rPr>
                <w:rFonts w:eastAsiaTheme="minorEastAsia"/>
                <w:i/>
                <w:sz w:val="22"/>
                <w:szCs w:val="22"/>
              </w:rPr>
            </w:pPr>
          </w:p>
        </w:tc>
        <w:tc>
          <w:tcPr>
            <w:tcW w:w="9391" w:type="dxa"/>
            <w:tcBorders>
              <w:top w:val="single" w:sz="4" w:space="0" w:color="auto"/>
              <w:left w:val="single" w:sz="4" w:space="0" w:color="auto"/>
              <w:bottom w:val="single" w:sz="4" w:space="0" w:color="auto"/>
              <w:right w:val="single" w:sz="4" w:space="0" w:color="auto"/>
            </w:tcBorders>
            <w:hideMark/>
          </w:tcPr>
          <w:p w:rsidR="003C5737" w:rsidRPr="003C5737" w:rsidRDefault="003C5737" w:rsidP="003C5737">
            <w:pPr>
              <w:rPr>
                <w:rFonts w:eastAsiaTheme="minorEastAsia"/>
                <w:b/>
                <w:bCs/>
                <w:sz w:val="22"/>
                <w:szCs w:val="22"/>
              </w:rPr>
            </w:pPr>
            <w:r w:rsidRPr="003C5737">
              <w:rPr>
                <w:rFonts w:eastAsiaTheme="minorEastAsia"/>
                <w:bCs/>
                <w:sz w:val="22"/>
                <w:szCs w:val="22"/>
              </w:rPr>
              <w:t>1. Правила игры. Техника безопасности игры.</w:t>
            </w:r>
          </w:p>
          <w:p w:rsidR="003C5737" w:rsidRPr="003C5737" w:rsidRDefault="003C5737" w:rsidP="003C5737">
            <w:pPr>
              <w:rPr>
                <w:rFonts w:eastAsiaTheme="minorEastAsia"/>
                <w:b/>
                <w:bCs/>
                <w:sz w:val="22"/>
                <w:szCs w:val="22"/>
              </w:rPr>
            </w:pPr>
            <w:r w:rsidRPr="003C5737">
              <w:rPr>
                <w:rFonts w:eastAsiaTheme="minorEastAsia"/>
                <w:bCs/>
                <w:sz w:val="22"/>
                <w:szCs w:val="22"/>
              </w:rPr>
              <w:t>2. Стойка игрока. Способы держания ракетки.</w:t>
            </w:r>
          </w:p>
          <w:p w:rsidR="003C5737" w:rsidRPr="003C5737" w:rsidRDefault="003C5737" w:rsidP="003C5737">
            <w:pPr>
              <w:rPr>
                <w:rFonts w:eastAsiaTheme="minorEastAsia"/>
                <w:b/>
                <w:bCs/>
                <w:sz w:val="22"/>
                <w:szCs w:val="22"/>
              </w:rPr>
            </w:pPr>
            <w:r w:rsidRPr="003C5737">
              <w:rPr>
                <w:rFonts w:eastAsiaTheme="minorEastAsia"/>
                <w:bCs/>
                <w:sz w:val="22"/>
                <w:szCs w:val="22"/>
              </w:rPr>
              <w:t xml:space="preserve">3. Передвижения: </w:t>
            </w:r>
            <w:proofErr w:type="spellStart"/>
            <w:r w:rsidRPr="003C5737">
              <w:rPr>
                <w:rFonts w:eastAsiaTheme="minorEastAsia"/>
                <w:bCs/>
                <w:sz w:val="22"/>
                <w:szCs w:val="22"/>
              </w:rPr>
              <w:t>бесшажные</w:t>
            </w:r>
            <w:proofErr w:type="spellEnd"/>
            <w:r w:rsidRPr="003C5737">
              <w:rPr>
                <w:rFonts w:eastAsiaTheme="minorEastAsia"/>
                <w:bCs/>
                <w:sz w:val="22"/>
                <w:szCs w:val="22"/>
              </w:rPr>
              <w:t>, шаги, прыжки, рывки.</w:t>
            </w:r>
          </w:p>
          <w:p w:rsidR="003C5737" w:rsidRPr="003C5737" w:rsidRDefault="003C5737" w:rsidP="003C5737">
            <w:pPr>
              <w:rPr>
                <w:rFonts w:eastAsiaTheme="minorEastAsia"/>
                <w:b/>
                <w:bCs/>
                <w:sz w:val="22"/>
                <w:szCs w:val="22"/>
              </w:rPr>
            </w:pPr>
            <w:r w:rsidRPr="003C5737">
              <w:rPr>
                <w:rFonts w:eastAsiaTheme="minorEastAsia"/>
                <w:bCs/>
                <w:sz w:val="22"/>
                <w:szCs w:val="22"/>
              </w:rPr>
              <w:t>4. Технические приёмы: подача, подрезка, срезка, накат, подставка, сеча.</w:t>
            </w:r>
          </w:p>
          <w:p w:rsidR="003C5737" w:rsidRPr="003C5737" w:rsidRDefault="003C5737" w:rsidP="003C5737">
            <w:pPr>
              <w:rPr>
                <w:rFonts w:eastAsiaTheme="minorEastAsia"/>
                <w:b/>
                <w:bCs/>
                <w:sz w:val="22"/>
                <w:szCs w:val="22"/>
              </w:rPr>
            </w:pPr>
            <w:r w:rsidRPr="003C5737">
              <w:rPr>
                <w:rFonts w:eastAsiaTheme="minorEastAsia"/>
                <w:bCs/>
                <w:sz w:val="22"/>
                <w:szCs w:val="22"/>
              </w:rPr>
              <w:t>5. Технические приёмы: подача, подрезка, срезка, накат, подставка, сеча.</w:t>
            </w:r>
          </w:p>
          <w:p w:rsidR="003C5737" w:rsidRPr="003C5737" w:rsidRDefault="003C5737" w:rsidP="003C5737">
            <w:pPr>
              <w:rPr>
                <w:rFonts w:eastAsiaTheme="minorEastAsia"/>
                <w:bCs/>
                <w:sz w:val="22"/>
                <w:szCs w:val="22"/>
              </w:rPr>
            </w:pPr>
            <w:r w:rsidRPr="003C5737">
              <w:rPr>
                <w:rFonts w:eastAsiaTheme="minorEastAsia"/>
                <w:bCs/>
                <w:sz w:val="22"/>
                <w:szCs w:val="22"/>
              </w:rPr>
              <w:t>6. Тактика игры.</w:t>
            </w:r>
          </w:p>
          <w:p w:rsidR="003C5737" w:rsidRPr="003C5737" w:rsidRDefault="003C5737" w:rsidP="003C5737">
            <w:pPr>
              <w:rPr>
                <w:rFonts w:eastAsiaTheme="minorEastAsia"/>
                <w:b/>
                <w:sz w:val="22"/>
                <w:szCs w:val="22"/>
              </w:rPr>
            </w:pPr>
            <w:r w:rsidRPr="003C5737">
              <w:rPr>
                <w:rFonts w:eastAsiaTheme="minorEastAsia"/>
                <w:bCs/>
                <w:sz w:val="22"/>
                <w:szCs w:val="22"/>
              </w:rPr>
              <w:t>7. Учебная игра</w:t>
            </w:r>
          </w:p>
        </w:tc>
        <w:tc>
          <w:tcPr>
            <w:tcW w:w="1545" w:type="dxa"/>
            <w:tcBorders>
              <w:top w:val="single" w:sz="4" w:space="0" w:color="auto"/>
              <w:left w:val="single" w:sz="4" w:space="0" w:color="auto"/>
              <w:bottom w:val="single" w:sz="4" w:space="0" w:color="auto"/>
              <w:right w:val="single" w:sz="4" w:space="0" w:color="auto"/>
            </w:tcBorders>
          </w:tcPr>
          <w:p w:rsidR="003C5737" w:rsidRPr="003C5737" w:rsidRDefault="003C5737" w:rsidP="003C5737">
            <w:pPr>
              <w:jc w:val="center"/>
              <w:rPr>
                <w:rFonts w:eastAsiaTheme="minorEastAsia"/>
                <w:bCs/>
                <w:sz w:val="22"/>
                <w:szCs w:val="22"/>
              </w:rPr>
            </w:pPr>
            <w:r w:rsidRPr="003C5737">
              <w:rPr>
                <w:rFonts w:eastAsiaTheme="minorEastAsia"/>
                <w:bCs/>
                <w:sz w:val="22"/>
                <w:szCs w:val="22"/>
              </w:rPr>
              <w:t>1</w:t>
            </w:r>
          </w:p>
          <w:p w:rsidR="003C5737" w:rsidRPr="003C5737" w:rsidRDefault="003C5737" w:rsidP="003C5737">
            <w:pPr>
              <w:jc w:val="center"/>
              <w:rPr>
                <w:rFonts w:eastAsiaTheme="minorEastAsia"/>
                <w:bCs/>
                <w:sz w:val="22"/>
                <w:szCs w:val="22"/>
              </w:rPr>
            </w:pPr>
            <w:r w:rsidRPr="003C5737">
              <w:rPr>
                <w:rFonts w:eastAsiaTheme="minorEastAsia"/>
                <w:bCs/>
                <w:sz w:val="22"/>
                <w:szCs w:val="22"/>
              </w:rPr>
              <w:t>1</w:t>
            </w:r>
          </w:p>
          <w:p w:rsidR="003C5737" w:rsidRPr="003C5737" w:rsidRDefault="003C5737" w:rsidP="003C5737">
            <w:pPr>
              <w:jc w:val="center"/>
              <w:rPr>
                <w:rFonts w:eastAsiaTheme="minorEastAsia"/>
                <w:bCs/>
                <w:sz w:val="22"/>
                <w:szCs w:val="22"/>
              </w:rPr>
            </w:pPr>
            <w:r w:rsidRPr="003C5737">
              <w:rPr>
                <w:rFonts w:eastAsiaTheme="minorEastAsia"/>
                <w:bCs/>
                <w:sz w:val="22"/>
                <w:szCs w:val="22"/>
              </w:rPr>
              <w:t>2</w:t>
            </w:r>
          </w:p>
          <w:p w:rsidR="003C5737" w:rsidRPr="003C5737" w:rsidRDefault="003C5737" w:rsidP="003C5737">
            <w:pPr>
              <w:jc w:val="center"/>
              <w:rPr>
                <w:rFonts w:eastAsiaTheme="minorEastAsia"/>
                <w:bCs/>
                <w:sz w:val="22"/>
                <w:szCs w:val="22"/>
              </w:rPr>
            </w:pPr>
            <w:r w:rsidRPr="003C5737">
              <w:rPr>
                <w:rFonts w:eastAsiaTheme="minorEastAsia"/>
                <w:bCs/>
                <w:sz w:val="22"/>
                <w:szCs w:val="22"/>
              </w:rPr>
              <w:t>2</w:t>
            </w:r>
          </w:p>
          <w:p w:rsidR="003C5737" w:rsidRPr="003C5737" w:rsidRDefault="003C5737" w:rsidP="003C5737">
            <w:pPr>
              <w:jc w:val="center"/>
              <w:rPr>
                <w:rFonts w:eastAsiaTheme="minorEastAsia"/>
                <w:bCs/>
                <w:sz w:val="22"/>
                <w:szCs w:val="22"/>
              </w:rPr>
            </w:pPr>
            <w:r w:rsidRPr="003C5737">
              <w:rPr>
                <w:rFonts w:eastAsiaTheme="minorEastAsia"/>
                <w:bCs/>
                <w:sz w:val="22"/>
                <w:szCs w:val="22"/>
              </w:rPr>
              <w:t>2</w:t>
            </w:r>
          </w:p>
          <w:p w:rsidR="003C5737" w:rsidRPr="003C5737" w:rsidRDefault="003C5737" w:rsidP="003C5737">
            <w:pPr>
              <w:jc w:val="center"/>
              <w:rPr>
                <w:rFonts w:eastAsiaTheme="minorEastAsia"/>
                <w:bCs/>
                <w:sz w:val="22"/>
                <w:szCs w:val="22"/>
              </w:rPr>
            </w:pPr>
            <w:r w:rsidRPr="003C5737">
              <w:rPr>
                <w:rFonts w:eastAsiaTheme="minorEastAsia"/>
                <w:bCs/>
                <w:sz w:val="22"/>
                <w:szCs w:val="22"/>
              </w:rPr>
              <w:t>2</w:t>
            </w:r>
          </w:p>
          <w:p w:rsidR="003C5737" w:rsidRPr="003C5737" w:rsidRDefault="003C5737" w:rsidP="003C5737">
            <w:pPr>
              <w:jc w:val="center"/>
              <w:rPr>
                <w:rFonts w:eastAsiaTheme="minorEastAsia"/>
                <w:bCs/>
                <w:sz w:val="22"/>
                <w:szCs w:val="22"/>
              </w:rPr>
            </w:pPr>
            <w:r w:rsidRPr="003C5737">
              <w:rPr>
                <w:rFonts w:eastAsiaTheme="minorEastAsia"/>
                <w:bCs/>
                <w:sz w:val="22"/>
                <w:szCs w:val="22"/>
              </w:rPr>
              <w:t>2</w:t>
            </w:r>
          </w:p>
        </w:tc>
      </w:tr>
      <w:tr w:rsidR="003C5737" w:rsidRPr="003C5737" w:rsidTr="003C573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5737" w:rsidRPr="003C5737" w:rsidRDefault="003C5737" w:rsidP="003C5737">
            <w:pPr>
              <w:rPr>
                <w:rFonts w:eastAsiaTheme="minorEastAsia"/>
                <w:i/>
                <w:sz w:val="22"/>
                <w:szCs w:val="22"/>
              </w:rPr>
            </w:pPr>
          </w:p>
        </w:tc>
        <w:tc>
          <w:tcPr>
            <w:tcW w:w="9391" w:type="dxa"/>
            <w:tcBorders>
              <w:top w:val="single" w:sz="4" w:space="0" w:color="auto"/>
              <w:left w:val="single" w:sz="4" w:space="0" w:color="auto"/>
              <w:bottom w:val="single" w:sz="4" w:space="0" w:color="auto"/>
              <w:right w:val="single" w:sz="4" w:space="0" w:color="auto"/>
            </w:tcBorders>
            <w:hideMark/>
          </w:tcPr>
          <w:p w:rsidR="003C5737" w:rsidRPr="003C5737" w:rsidRDefault="003C5737" w:rsidP="003C5737">
            <w:pPr>
              <w:rPr>
                <w:rFonts w:eastAsiaTheme="minorEastAsia"/>
                <w:sz w:val="22"/>
                <w:szCs w:val="22"/>
              </w:rPr>
            </w:pPr>
            <w:r w:rsidRPr="003C5737">
              <w:rPr>
                <w:rFonts w:eastAsiaTheme="minorEastAsia"/>
                <w:sz w:val="22"/>
                <w:szCs w:val="22"/>
              </w:rPr>
              <w:t>Лабораторные работы</w:t>
            </w:r>
          </w:p>
        </w:tc>
        <w:tc>
          <w:tcPr>
            <w:tcW w:w="1545" w:type="dxa"/>
            <w:tcBorders>
              <w:top w:val="single" w:sz="4" w:space="0" w:color="auto"/>
              <w:left w:val="single" w:sz="4" w:space="0" w:color="auto"/>
              <w:bottom w:val="single" w:sz="4" w:space="0" w:color="auto"/>
              <w:right w:val="single" w:sz="4" w:space="0" w:color="auto"/>
            </w:tcBorders>
            <w:hideMark/>
          </w:tcPr>
          <w:p w:rsidR="003C5737" w:rsidRPr="003C5737" w:rsidRDefault="003C5737" w:rsidP="003C5737">
            <w:pPr>
              <w:jc w:val="center"/>
              <w:rPr>
                <w:rFonts w:eastAsiaTheme="minorEastAsia"/>
                <w:bCs/>
                <w:sz w:val="22"/>
                <w:szCs w:val="22"/>
              </w:rPr>
            </w:pPr>
            <w:r w:rsidRPr="003C5737">
              <w:rPr>
                <w:rFonts w:eastAsiaTheme="minorEastAsia"/>
                <w:bCs/>
                <w:sz w:val="22"/>
                <w:szCs w:val="22"/>
              </w:rPr>
              <w:t>-</w:t>
            </w:r>
          </w:p>
        </w:tc>
      </w:tr>
      <w:tr w:rsidR="003C5737" w:rsidRPr="003C5737" w:rsidTr="003C573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5737" w:rsidRPr="003C5737" w:rsidRDefault="003C5737" w:rsidP="003C5737">
            <w:pPr>
              <w:rPr>
                <w:rFonts w:eastAsiaTheme="minorEastAsia"/>
                <w:i/>
                <w:sz w:val="22"/>
                <w:szCs w:val="22"/>
              </w:rPr>
            </w:pPr>
          </w:p>
        </w:tc>
        <w:tc>
          <w:tcPr>
            <w:tcW w:w="9391" w:type="dxa"/>
            <w:tcBorders>
              <w:top w:val="single" w:sz="4" w:space="0" w:color="auto"/>
              <w:left w:val="single" w:sz="4" w:space="0" w:color="auto"/>
              <w:bottom w:val="single" w:sz="4" w:space="0" w:color="auto"/>
              <w:right w:val="single" w:sz="4" w:space="0" w:color="auto"/>
            </w:tcBorders>
            <w:hideMark/>
          </w:tcPr>
          <w:p w:rsidR="003C5737" w:rsidRPr="003C5737" w:rsidRDefault="003C5737" w:rsidP="003C5737">
            <w:pPr>
              <w:rPr>
                <w:rFonts w:eastAsiaTheme="minorEastAsia"/>
                <w:sz w:val="22"/>
                <w:szCs w:val="22"/>
              </w:rPr>
            </w:pPr>
            <w:r w:rsidRPr="003C5737">
              <w:rPr>
                <w:rFonts w:eastAsiaTheme="minorEastAsia"/>
                <w:sz w:val="22"/>
                <w:szCs w:val="22"/>
              </w:rPr>
              <w:t>Контрольные работы</w:t>
            </w:r>
          </w:p>
        </w:tc>
        <w:tc>
          <w:tcPr>
            <w:tcW w:w="1545" w:type="dxa"/>
            <w:tcBorders>
              <w:top w:val="single" w:sz="4" w:space="0" w:color="auto"/>
              <w:left w:val="single" w:sz="4" w:space="0" w:color="auto"/>
              <w:bottom w:val="single" w:sz="4" w:space="0" w:color="auto"/>
              <w:right w:val="single" w:sz="4" w:space="0" w:color="auto"/>
            </w:tcBorders>
            <w:hideMark/>
          </w:tcPr>
          <w:p w:rsidR="003C5737" w:rsidRPr="003C5737" w:rsidRDefault="003C5737" w:rsidP="003C5737">
            <w:pPr>
              <w:jc w:val="center"/>
              <w:rPr>
                <w:rFonts w:eastAsiaTheme="minorEastAsia"/>
                <w:bCs/>
                <w:sz w:val="22"/>
                <w:szCs w:val="22"/>
              </w:rPr>
            </w:pPr>
            <w:r w:rsidRPr="003C5737">
              <w:rPr>
                <w:rFonts w:eastAsiaTheme="minorEastAsia"/>
                <w:bCs/>
                <w:sz w:val="22"/>
                <w:szCs w:val="22"/>
              </w:rPr>
              <w:t>-</w:t>
            </w:r>
          </w:p>
        </w:tc>
      </w:tr>
      <w:tr w:rsidR="003C5737" w:rsidRPr="003C5737" w:rsidTr="003C5737">
        <w:trPr>
          <w:trHeight w:val="20"/>
        </w:trPr>
        <w:tc>
          <w:tcPr>
            <w:tcW w:w="2780" w:type="dxa"/>
            <w:vMerge w:val="restart"/>
            <w:tcBorders>
              <w:top w:val="single" w:sz="4" w:space="0" w:color="auto"/>
              <w:left w:val="single" w:sz="4" w:space="0" w:color="auto"/>
              <w:bottom w:val="single" w:sz="4" w:space="0" w:color="auto"/>
              <w:right w:val="single" w:sz="4" w:space="0" w:color="auto"/>
            </w:tcBorders>
            <w:hideMark/>
          </w:tcPr>
          <w:p w:rsidR="003C5737" w:rsidRPr="003C5737" w:rsidRDefault="003C5737" w:rsidP="003C5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heme="minorEastAsia"/>
                <w:b/>
                <w:bCs/>
                <w:sz w:val="22"/>
                <w:szCs w:val="22"/>
              </w:rPr>
            </w:pPr>
            <w:r w:rsidRPr="003C5737">
              <w:rPr>
                <w:rFonts w:eastAsiaTheme="minorEastAsia"/>
                <w:b/>
                <w:bCs/>
                <w:sz w:val="22"/>
                <w:szCs w:val="22"/>
              </w:rPr>
              <w:t xml:space="preserve">Тема 2.5 </w:t>
            </w:r>
          </w:p>
          <w:p w:rsidR="003C5737" w:rsidRPr="003C5737" w:rsidRDefault="003C5737" w:rsidP="003C5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heme="minorEastAsia"/>
                <w:b/>
                <w:bCs/>
                <w:i/>
                <w:sz w:val="22"/>
                <w:szCs w:val="22"/>
              </w:rPr>
            </w:pPr>
            <w:r w:rsidRPr="003C5737">
              <w:rPr>
                <w:rFonts w:eastAsiaTheme="minorEastAsia"/>
                <w:b/>
                <w:bCs/>
                <w:sz w:val="22"/>
                <w:szCs w:val="22"/>
              </w:rPr>
              <w:t>Лыжная подготовка</w:t>
            </w:r>
          </w:p>
        </w:tc>
        <w:tc>
          <w:tcPr>
            <w:tcW w:w="9391" w:type="dxa"/>
            <w:tcBorders>
              <w:top w:val="single" w:sz="4" w:space="0" w:color="auto"/>
              <w:left w:val="single" w:sz="4" w:space="0" w:color="auto"/>
              <w:bottom w:val="single" w:sz="4" w:space="0" w:color="auto"/>
              <w:right w:val="single" w:sz="4" w:space="0" w:color="auto"/>
            </w:tcBorders>
            <w:hideMark/>
          </w:tcPr>
          <w:p w:rsidR="003C5737" w:rsidRPr="003C5737" w:rsidRDefault="003C5737" w:rsidP="003C5737">
            <w:pPr>
              <w:rPr>
                <w:rFonts w:eastAsiaTheme="minorEastAsia"/>
                <w:b/>
                <w:bCs/>
                <w:sz w:val="22"/>
                <w:szCs w:val="22"/>
              </w:rPr>
            </w:pPr>
            <w:r w:rsidRPr="003C5737">
              <w:rPr>
                <w:rFonts w:eastAsiaTheme="minorEastAsia"/>
                <w:b/>
                <w:sz w:val="22"/>
                <w:szCs w:val="22"/>
              </w:rPr>
              <w:t>Содержание учебного материала:</w:t>
            </w:r>
          </w:p>
        </w:tc>
        <w:tc>
          <w:tcPr>
            <w:tcW w:w="1545" w:type="dxa"/>
            <w:tcBorders>
              <w:top w:val="single" w:sz="4" w:space="0" w:color="auto"/>
              <w:left w:val="single" w:sz="4" w:space="0" w:color="auto"/>
              <w:bottom w:val="single" w:sz="4" w:space="0" w:color="auto"/>
              <w:right w:val="single" w:sz="4" w:space="0" w:color="auto"/>
            </w:tcBorders>
            <w:hideMark/>
          </w:tcPr>
          <w:p w:rsidR="003C5737" w:rsidRPr="003C5737" w:rsidRDefault="003C5737" w:rsidP="003C5737">
            <w:pPr>
              <w:jc w:val="center"/>
              <w:rPr>
                <w:rFonts w:eastAsiaTheme="minorEastAsia"/>
                <w:b/>
                <w:bCs/>
                <w:sz w:val="22"/>
                <w:szCs w:val="22"/>
              </w:rPr>
            </w:pPr>
            <w:r w:rsidRPr="003C5737">
              <w:rPr>
                <w:rFonts w:eastAsiaTheme="minorEastAsia"/>
                <w:b/>
                <w:bCs/>
                <w:sz w:val="22"/>
                <w:szCs w:val="22"/>
              </w:rPr>
              <w:t>16</w:t>
            </w:r>
          </w:p>
        </w:tc>
      </w:tr>
      <w:tr w:rsidR="003C5737" w:rsidRPr="003C5737" w:rsidTr="003C573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5737" w:rsidRPr="003C5737" w:rsidRDefault="003C5737" w:rsidP="003C5737">
            <w:pPr>
              <w:rPr>
                <w:rFonts w:eastAsiaTheme="minorEastAsia"/>
                <w:b/>
                <w:bCs/>
                <w:i/>
                <w:sz w:val="22"/>
                <w:szCs w:val="22"/>
              </w:rPr>
            </w:pPr>
          </w:p>
        </w:tc>
        <w:tc>
          <w:tcPr>
            <w:tcW w:w="9391" w:type="dxa"/>
            <w:tcBorders>
              <w:top w:val="single" w:sz="4" w:space="0" w:color="auto"/>
              <w:left w:val="single" w:sz="4" w:space="0" w:color="auto"/>
              <w:bottom w:val="single" w:sz="4" w:space="0" w:color="auto"/>
              <w:right w:val="single" w:sz="4" w:space="0" w:color="auto"/>
            </w:tcBorders>
            <w:hideMark/>
          </w:tcPr>
          <w:p w:rsidR="003C5737" w:rsidRPr="003C5737" w:rsidRDefault="003C5737" w:rsidP="003C5737">
            <w:pPr>
              <w:rPr>
                <w:rFonts w:eastAsiaTheme="minorEastAsia"/>
                <w:bCs/>
                <w:sz w:val="22"/>
                <w:szCs w:val="22"/>
              </w:rPr>
            </w:pPr>
            <w:r w:rsidRPr="003C5737">
              <w:rPr>
                <w:rFonts w:eastAsiaTheme="minorEastAsia"/>
                <w:bCs/>
                <w:sz w:val="22"/>
                <w:szCs w:val="22"/>
              </w:rPr>
              <w:t>Практические занятия</w:t>
            </w:r>
          </w:p>
          <w:p w:rsidR="003C5737" w:rsidRPr="003C5737" w:rsidRDefault="003C5737" w:rsidP="003C5737">
            <w:pPr>
              <w:numPr>
                <w:ilvl w:val="0"/>
                <w:numId w:val="39"/>
              </w:numPr>
              <w:tabs>
                <w:tab w:val="num" w:pos="460"/>
              </w:tabs>
              <w:ind w:left="460"/>
              <w:rPr>
                <w:rFonts w:eastAsiaTheme="minorEastAsia"/>
                <w:sz w:val="22"/>
                <w:szCs w:val="22"/>
              </w:rPr>
            </w:pPr>
            <w:r w:rsidRPr="003C5737">
              <w:rPr>
                <w:rFonts w:eastAsiaTheme="minorEastAsia"/>
                <w:sz w:val="22"/>
                <w:szCs w:val="22"/>
              </w:rPr>
              <w:t>Техника безопасности при занятиях лыжным спортом. Первая помощь при травмах и обморожениях.</w:t>
            </w:r>
          </w:p>
          <w:p w:rsidR="003C5737" w:rsidRPr="003C5737" w:rsidRDefault="003C5737" w:rsidP="003C5737">
            <w:pPr>
              <w:numPr>
                <w:ilvl w:val="0"/>
                <w:numId w:val="39"/>
              </w:numPr>
              <w:tabs>
                <w:tab w:val="num" w:pos="460"/>
              </w:tabs>
              <w:ind w:left="460"/>
              <w:rPr>
                <w:rFonts w:eastAsiaTheme="minorEastAsia"/>
                <w:sz w:val="22"/>
                <w:szCs w:val="22"/>
              </w:rPr>
            </w:pPr>
            <w:r w:rsidRPr="003C5737">
              <w:rPr>
                <w:rFonts w:eastAsiaTheme="minorEastAsia"/>
                <w:sz w:val="22"/>
                <w:szCs w:val="22"/>
              </w:rPr>
              <w:t xml:space="preserve">Переход с одновременных лыжных ходов на попеременные. </w:t>
            </w:r>
          </w:p>
          <w:p w:rsidR="003C5737" w:rsidRPr="003C5737" w:rsidRDefault="003C5737" w:rsidP="003C5737">
            <w:pPr>
              <w:numPr>
                <w:ilvl w:val="0"/>
                <w:numId w:val="39"/>
              </w:numPr>
              <w:tabs>
                <w:tab w:val="num" w:pos="460"/>
              </w:tabs>
              <w:ind w:left="460"/>
              <w:rPr>
                <w:rFonts w:eastAsiaTheme="minorEastAsia"/>
                <w:sz w:val="22"/>
                <w:szCs w:val="22"/>
              </w:rPr>
            </w:pPr>
            <w:r w:rsidRPr="003C5737">
              <w:rPr>
                <w:rFonts w:eastAsiaTheme="minorEastAsia"/>
                <w:sz w:val="22"/>
                <w:szCs w:val="22"/>
              </w:rPr>
              <w:t xml:space="preserve">Преодоление подъемов и препятствий. </w:t>
            </w:r>
          </w:p>
          <w:p w:rsidR="003C5737" w:rsidRPr="003C5737" w:rsidRDefault="003C5737" w:rsidP="003C5737">
            <w:pPr>
              <w:numPr>
                <w:ilvl w:val="0"/>
                <w:numId w:val="39"/>
              </w:numPr>
              <w:tabs>
                <w:tab w:val="num" w:pos="460"/>
              </w:tabs>
              <w:ind w:left="460"/>
              <w:rPr>
                <w:rFonts w:eastAsiaTheme="minorEastAsia"/>
                <w:sz w:val="22"/>
                <w:szCs w:val="22"/>
              </w:rPr>
            </w:pPr>
            <w:r w:rsidRPr="003C5737">
              <w:rPr>
                <w:rFonts w:eastAsiaTheme="minorEastAsia"/>
                <w:sz w:val="22"/>
                <w:szCs w:val="22"/>
              </w:rPr>
              <w:t xml:space="preserve">Переход с хода на ход в зависимости от условий дистанции и состояния лыжни. </w:t>
            </w:r>
          </w:p>
          <w:p w:rsidR="003C5737" w:rsidRPr="003C5737" w:rsidRDefault="003C5737" w:rsidP="003C5737">
            <w:pPr>
              <w:numPr>
                <w:ilvl w:val="0"/>
                <w:numId w:val="39"/>
              </w:numPr>
              <w:tabs>
                <w:tab w:val="num" w:pos="460"/>
              </w:tabs>
              <w:ind w:left="460"/>
              <w:rPr>
                <w:rFonts w:eastAsiaTheme="minorEastAsia"/>
                <w:bCs/>
                <w:sz w:val="22"/>
                <w:szCs w:val="22"/>
              </w:rPr>
            </w:pPr>
            <w:r w:rsidRPr="003C5737">
              <w:rPr>
                <w:rFonts w:eastAsiaTheme="minorEastAsia"/>
                <w:sz w:val="22"/>
                <w:szCs w:val="22"/>
              </w:rPr>
              <w:t>Элементы тактики лыжных гонок: распределение сил.</w:t>
            </w:r>
          </w:p>
          <w:p w:rsidR="003C5737" w:rsidRPr="003C5737" w:rsidRDefault="003C5737" w:rsidP="003C5737">
            <w:pPr>
              <w:numPr>
                <w:ilvl w:val="0"/>
                <w:numId w:val="39"/>
              </w:numPr>
              <w:tabs>
                <w:tab w:val="num" w:pos="460"/>
              </w:tabs>
              <w:ind w:left="460"/>
              <w:rPr>
                <w:rFonts w:eastAsiaTheme="minorEastAsia"/>
                <w:bCs/>
                <w:sz w:val="22"/>
                <w:szCs w:val="22"/>
              </w:rPr>
            </w:pPr>
            <w:r w:rsidRPr="003C5737">
              <w:rPr>
                <w:rFonts w:eastAsiaTheme="minorEastAsia"/>
                <w:sz w:val="22"/>
                <w:szCs w:val="22"/>
              </w:rPr>
              <w:t xml:space="preserve"> Элементы тактики лыжных гонок: лидирование, обгон.</w:t>
            </w:r>
          </w:p>
          <w:p w:rsidR="003C5737" w:rsidRPr="003C5737" w:rsidRDefault="003C5737" w:rsidP="003C5737">
            <w:pPr>
              <w:numPr>
                <w:ilvl w:val="0"/>
                <w:numId w:val="39"/>
              </w:numPr>
              <w:tabs>
                <w:tab w:val="num" w:pos="460"/>
              </w:tabs>
              <w:ind w:left="460"/>
              <w:rPr>
                <w:rFonts w:eastAsiaTheme="minorEastAsia"/>
                <w:bCs/>
                <w:sz w:val="22"/>
                <w:szCs w:val="22"/>
              </w:rPr>
            </w:pPr>
            <w:r w:rsidRPr="003C5737">
              <w:rPr>
                <w:rFonts w:eastAsiaTheme="minorEastAsia"/>
                <w:sz w:val="22"/>
                <w:szCs w:val="22"/>
              </w:rPr>
              <w:t xml:space="preserve">  Элементы тактики лыжных гонок: финиширование и др. Правила соревнований.</w:t>
            </w:r>
          </w:p>
          <w:p w:rsidR="003C5737" w:rsidRPr="003C5737" w:rsidRDefault="003C5737" w:rsidP="003C5737">
            <w:pPr>
              <w:numPr>
                <w:ilvl w:val="0"/>
                <w:numId w:val="39"/>
              </w:numPr>
              <w:tabs>
                <w:tab w:val="num" w:pos="460"/>
              </w:tabs>
              <w:ind w:left="460"/>
              <w:rPr>
                <w:rFonts w:eastAsiaTheme="minorEastAsia"/>
                <w:bCs/>
                <w:sz w:val="22"/>
                <w:szCs w:val="22"/>
              </w:rPr>
            </w:pPr>
            <w:r w:rsidRPr="003C5737">
              <w:rPr>
                <w:rFonts w:eastAsiaTheme="minorEastAsia"/>
                <w:sz w:val="22"/>
                <w:szCs w:val="22"/>
              </w:rPr>
              <w:t xml:space="preserve">Прохождение дистанции до </w:t>
            </w:r>
            <w:smartTag w:uri="urn:schemas-microsoft-com:office:smarttags" w:element="metricconverter">
              <w:smartTagPr>
                <w:attr w:name="ProductID" w:val="5 км"/>
              </w:smartTagPr>
              <w:r w:rsidRPr="003C5737">
                <w:rPr>
                  <w:rFonts w:eastAsiaTheme="minorEastAsia"/>
                  <w:sz w:val="22"/>
                  <w:szCs w:val="22"/>
                </w:rPr>
                <w:t>5 км</w:t>
              </w:r>
            </w:smartTag>
            <w:r w:rsidRPr="003C5737">
              <w:rPr>
                <w:rFonts w:eastAsiaTheme="minorEastAsia"/>
                <w:sz w:val="22"/>
                <w:szCs w:val="22"/>
              </w:rPr>
              <w:t xml:space="preserve"> (девушки) и до </w:t>
            </w:r>
            <w:smartTag w:uri="urn:schemas-microsoft-com:office:smarttags" w:element="metricconverter">
              <w:smartTagPr>
                <w:attr w:name="ProductID" w:val="8 км"/>
              </w:smartTagPr>
              <w:r w:rsidRPr="003C5737">
                <w:rPr>
                  <w:rFonts w:eastAsiaTheme="minorEastAsia"/>
                  <w:sz w:val="22"/>
                  <w:szCs w:val="22"/>
                </w:rPr>
                <w:t>8 км</w:t>
              </w:r>
            </w:smartTag>
            <w:r w:rsidRPr="003C5737">
              <w:rPr>
                <w:rFonts w:eastAsiaTheme="minorEastAsia"/>
                <w:sz w:val="22"/>
                <w:szCs w:val="22"/>
              </w:rPr>
              <w:t xml:space="preserve"> (юноши). </w:t>
            </w:r>
          </w:p>
          <w:p w:rsidR="003C5737" w:rsidRPr="003C5737" w:rsidRDefault="003C5737" w:rsidP="003C5737">
            <w:pPr>
              <w:numPr>
                <w:ilvl w:val="0"/>
                <w:numId w:val="39"/>
              </w:numPr>
              <w:tabs>
                <w:tab w:val="num" w:pos="460"/>
              </w:tabs>
              <w:ind w:left="460"/>
              <w:rPr>
                <w:rFonts w:eastAsiaTheme="minorEastAsia"/>
                <w:bCs/>
                <w:sz w:val="22"/>
                <w:szCs w:val="22"/>
              </w:rPr>
            </w:pPr>
            <w:r w:rsidRPr="003C5737">
              <w:rPr>
                <w:rFonts w:eastAsiaTheme="minorEastAsia"/>
                <w:sz w:val="22"/>
                <w:szCs w:val="22"/>
              </w:rPr>
              <w:t xml:space="preserve">Имитация на месте поворотов </w:t>
            </w:r>
            <w:proofErr w:type="spellStart"/>
            <w:r w:rsidRPr="003C5737">
              <w:rPr>
                <w:rFonts w:eastAsiaTheme="minorEastAsia"/>
                <w:sz w:val="22"/>
                <w:szCs w:val="22"/>
              </w:rPr>
              <w:t>переступением</w:t>
            </w:r>
            <w:proofErr w:type="spellEnd"/>
            <w:r w:rsidRPr="003C5737">
              <w:rPr>
                <w:rFonts w:eastAsiaTheme="minorEastAsia"/>
                <w:sz w:val="22"/>
                <w:szCs w:val="22"/>
              </w:rPr>
              <w:t xml:space="preserve"> вокруг пяток лыж и вокруг носков лыж.</w:t>
            </w:r>
          </w:p>
          <w:p w:rsidR="003C5737" w:rsidRPr="003C5737" w:rsidRDefault="003C5737" w:rsidP="003C5737">
            <w:pPr>
              <w:numPr>
                <w:ilvl w:val="0"/>
                <w:numId w:val="39"/>
              </w:numPr>
              <w:tabs>
                <w:tab w:val="num" w:pos="460"/>
              </w:tabs>
              <w:ind w:left="460"/>
              <w:rPr>
                <w:rFonts w:eastAsiaTheme="minorEastAsia"/>
                <w:bCs/>
                <w:sz w:val="22"/>
                <w:szCs w:val="22"/>
              </w:rPr>
            </w:pPr>
            <w:r w:rsidRPr="003C5737">
              <w:rPr>
                <w:rFonts w:eastAsiaTheme="minorEastAsia"/>
                <w:sz w:val="22"/>
                <w:szCs w:val="22"/>
              </w:rPr>
              <w:t>Перенос веса тела с одной ноги на другую из положения двустороннего упора.</w:t>
            </w:r>
          </w:p>
          <w:p w:rsidR="003C5737" w:rsidRPr="003C5737" w:rsidRDefault="003C5737" w:rsidP="003C5737">
            <w:pPr>
              <w:numPr>
                <w:ilvl w:val="0"/>
                <w:numId w:val="39"/>
              </w:numPr>
              <w:tabs>
                <w:tab w:val="num" w:pos="460"/>
              </w:tabs>
              <w:ind w:left="460"/>
              <w:rPr>
                <w:rFonts w:eastAsiaTheme="minorEastAsia"/>
                <w:bCs/>
                <w:sz w:val="22"/>
                <w:szCs w:val="22"/>
              </w:rPr>
            </w:pPr>
            <w:r w:rsidRPr="003C5737">
              <w:rPr>
                <w:rFonts w:eastAsiaTheme="minorEastAsia"/>
                <w:sz w:val="22"/>
                <w:szCs w:val="22"/>
              </w:rPr>
              <w:t>Передвижение коньковым ходом.</w:t>
            </w:r>
          </w:p>
        </w:tc>
        <w:tc>
          <w:tcPr>
            <w:tcW w:w="1545" w:type="dxa"/>
            <w:tcBorders>
              <w:top w:val="single" w:sz="4" w:space="0" w:color="auto"/>
              <w:left w:val="single" w:sz="4" w:space="0" w:color="auto"/>
              <w:bottom w:val="single" w:sz="4" w:space="0" w:color="auto"/>
              <w:right w:val="single" w:sz="4" w:space="0" w:color="auto"/>
            </w:tcBorders>
          </w:tcPr>
          <w:p w:rsidR="003C5737" w:rsidRPr="003C5737" w:rsidRDefault="003C5737" w:rsidP="003C5737">
            <w:pPr>
              <w:jc w:val="center"/>
              <w:rPr>
                <w:rFonts w:eastAsiaTheme="minorEastAsia"/>
                <w:bCs/>
                <w:sz w:val="22"/>
                <w:szCs w:val="22"/>
              </w:rPr>
            </w:pPr>
          </w:p>
          <w:p w:rsidR="003C5737" w:rsidRPr="003C5737" w:rsidRDefault="003C5737" w:rsidP="003C5737">
            <w:pPr>
              <w:jc w:val="center"/>
              <w:rPr>
                <w:rFonts w:eastAsiaTheme="minorEastAsia"/>
                <w:bCs/>
                <w:sz w:val="22"/>
                <w:szCs w:val="22"/>
              </w:rPr>
            </w:pPr>
            <w:r w:rsidRPr="003C5737">
              <w:rPr>
                <w:rFonts w:eastAsiaTheme="minorEastAsia"/>
                <w:bCs/>
                <w:sz w:val="22"/>
                <w:szCs w:val="22"/>
              </w:rPr>
              <w:t>1</w:t>
            </w:r>
          </w:p>
          <w:p w:rsidR="003C5737" w:rsidRPr="003C5737" w:rsidRDefault="003C5737" w:rsidP="003C5737">
            <w:pPr>
              <w:jc w:val="center"/>
              <w:rPr>
                <w:rFonts w:eastAsiaTheme="minorEastAsia"/>
                <w:bCs/>
                <w:sz w:val="22"/>
                <w:szCs w:val="22"/>
              </w:rPr>
            </w:pPr>
          </w:p>
          <w:p w:rsidR="003C5737" w:rsidRPr="003C5737" w:rsidRDefault="003C5737" w:rsidP="003C5737">
            <w:pPr>
              <w:jc w:val="center"/>
              <w:rPr>
                <w:rFonts w:eastAsiaTheme="minorEastAsia"/>
                <w:bCs/>
                <w:sz w:val="22"/>
                <w:szCs w:val="22"/>
              </w:rPr>
            </w:pPr>
            <w:r w:rsidRPr="003C5737">
              <w:rPr>
                <w:rFonts w:eastAsiaTheme="minorEastAsia"/>
                <w:bCs/>
                <w:sz w:val="22"/>
                <w:szCs w:val="22"/>
              </w:rPr>
              <w:t>1</w:t>
            </w:r>
          </w:p>
          <w:p w:rsidR="003C5737" w:rsidRPr="003C5737" w:rsidRDefault="003C5737" w:rsidP="003C5737">
            <w:pPr>
              <w:jc w:val="center"/>
              <w:rPr>
                <w:rFonts w:eastAsiaTheme="minorEastAsia"/>
                <w:bCs/>
                <w:sz w:val="22"/>
                <w:szCs w:val="22"/>
              </w:rPr>
            </w:pPr>
            <w:r w:rsidRPr="003C5737">
              <w:rPr>
                <w:rFonts w:eastAsiaTheme="minorEastAsia"/>
                <w:bCs/>
                <w:sz w:val="22"/>
                <w:szCs w:val="22"/>
              </w:rPr>
              <w:t>1</w:t>
            </w:r>
          </w:p>
          <w:p w:rsidR="003C5737" w:rsidRPr="003C5737" w:rsidRDefault="003C5737" w:rsidP="003C5737">
            <w:pPr>
              <w:jc w:val="center"/>
              <w:rPr>
                <w:rFonts w:eastAsiaTheme="minorEastAsia"/>
                <w:bCs/>
                <w:sz w:val="22"/>
                <w:szCs w:val="22"/>
              </w:rPr>
            </w:pPr>
            <w:r w:rsidRPr="003C5737">
              <w:rPr>
                <w:rFonts w:eastAsiaTheme="minorEastAsia"/>
                <w:bCs/>
                <w:sz w:val="22"/>
                <w:szCs w:val="22"/>
              </w:rPr>
              <w:t>1</w:t>
            </w:r>
          </w:p>
          <w:p w:rsidR="003C5737" w:rsidRPr="003C5737" w:rsidRDefault="003C5737" w:rsidP="003C5737">
            <w:pPr>
              <w:jc w:val="center"/>
              <w:rPr>
                <w:rFonts w:eastAsiaTheme="minorEastAsia"/>
                <w:bCs/>
                <w:sz w:val="22"/>
                <w:szCs w:val="22"/>
              </w:rPr>
            </w:pPr>
            <w:r w:rsidRPr="003C5737">
              <w:rPr>
                <w:rFonts w:eastAsiaTheme="minorEastAsia"/>
                <w:bCs/>
                <w:sz w:val="22"/>
                <w:szCs w:val="22"/>
              </w:rPr>
              <w:t>2</w:t>
            </w:r>
          </w:p>
          <w:p w:rsidR="003C5737" w:rsidRPr="003C5737" w:rsidRDefault="003C5737" w:rsidP="003C5737">
            <w:pPr>
              <w:jc w:val="center"/>
              <w:rPr>
                <w:rFonts w:eastAsiaTheme="minorEastAsia"/>
                <w:bCs/>
                <w:sz w:val="22"/>
                <w:szCs w:val="22"/>
              </w:rPr>
            </w:pPr>
            <w:r w:rsidRPr="003C5737">
              <w:rPr>
                <w:rFonts w:eastAsiaTheme="minorEastAsia"/>
                <w:bCs/>
                <w:sz w:val="22"/>
                <w:szCs w:val="22"/>
              </w:rPr>
              <w:t>2</w:t>
            </w:r>
          </w:p>
          <w:p w:rsidR="003C5737" w:rsidRPr="003C5737" w:rsidRDefault="003C5737" w:rsidP="003C5737">
            <w:pPr>
              <w:jc w:val="center"/>
              <w:rPr>
                <w:rFonts w:eastAsiaTheme="minorEastAsia"/>
                <w:bCs/>
                <w:sz w:val="22"/>
                <w:szCs w:val="22"/>
              </w:rPr>
            </w:pPr>
            <w:r w:rsidRPr="003C5737">
              <w:rPr>
                <w:rFonts w:eastAsiaTheme="minorEastAsia"/>
                <w:bCs/>
                <w:sz w:val="22"/>
                <w:szCs w:val="22"/>
              </w:rPr>
              <w:t>2</w:t>
            </w:r>
          </w:p>
          <w:p w:rsidR="003C5737" w:rsidRPr="003C5737" w:rsidRDefault="003C5737" w:rsidP="003C5737">
            <w:pPr>
              <w:jc w:val="center"/>
              <w:rPr>
                <w:rFonts w:eastAsiaTheme="minorEastAsia"/>
                <w:bCs/>
                <w:sz w:val="22"/>
                <w:szCs w:val="22"/>
              </w:rPr>
            </w:pPr>
            <w:r w:rsidRPr="003C5737">
              <w:rPr>
                <w:rFonts w:eastAsiaTheme="minorEastAsia"/>
                <w:bCs/>
                <w:sz w:val="22"/>
                <w:szCs w:val="22"/>
              </w:rPr>
              <w:t>2</w:t>
            </w:r>
          </w:p>
          <w:p w:rsidR="003C5737" w:rsidRPr="003C5737" w:rsidRDefault="003C5737" w:rsidP="003C5737">
            <w:pPr>
              <w:jc w:val="center"/>
              <w:rPr>
                <w:rFonts w:eastAsiaTheme="minorEastAsia"/>
                <w:bCs/>
                <w:sz w:val="22"/>
                <w:szCs w:val="22"/>
              </w:rPr>
            </w:pPr>
            <w:r w:rsidRPr="003C5737">
              <w:rPr>
                <w:rFonts w:eastAsiaTheme="minorEastAsia"/>
                <w:bCs/>
                <w:sz w:val="22"/>
                <w:szCs w:val="22"/>
              </w:rPr>
              <w:t>2</w:t>
            </w:r>
          </w:p>
          <w:p w:rsidR="003C5737" w:rsidRPr="003C5737" w:rsidRDefault="003C5737" w:rsidP="003C5737">
            <w:pPr>
              <w:jc w:val="center"/>
              <w:rPr>
                <w:rFonts w:eastAsiaTheme="minorEastAsia"/>
                <w:bCs/>
                <w:sz w:val="22"/>
                <w:szCs w:val="22"/>
              </w:rPr>
            </w:pPr>
            <w:r w:rsidRPr="003C5737">
              <w:rPr>
                <w:rFonts w:eastAsiaTheme="minorEastAsia"/>
                <w:bCs/>
                <w:sz w:val="22"/>
                <w:szCs w:val="22"/>
              </w:rPr>
              <w:t>2</w:t>
            </w:r>
          </w:p>
          <w:p w:rsidR="003C5737" w:rsidRPr="003C5737" w:rsidRDefault="003C5737" w:rsidP="003C5737">
            <w:pPr>
              <w:jc w:val="center"/>
              <w:rPr>
                <w:rFonts w:eastAsiaTheme="minorEastAsia"/>
                <w:bCs/>
                <w:sz w:val="22"/>
                <w:szCs w:val="22"/>
              </w:rPr>
            </w:pPr>
            <w:r w:rsidRPr="003C5737">
              <w:rPr>
                <w:rFonts w:eastAsiaTheme="minorEastAsia"/>
                <w:bCs/>
                <w:sz w:val="22"/>
                <w:szCs w:val="22"/>
              </w:rPr>
              <w:t>2</w:t>
            </w:r>
          </w:p>
          <w:p w:rsidR="003C5737" w:rsidRPr="003C5737" w:rsidRDefault="003C5737" w:rsidP="003C5737">
            <w:pPr>
              <w:jc w:val="center"/>
              <w:rPr>
                <w:rFonts w:eastAsiaTheme="minorEastAsia"/>
                <w:bCs/>
                <w:sz w:val="22"/>
                <w:szCs w:val="22"/>
              </w:rPr>
            </w:pPr>
          </w:p>
        </w:tc>
      </w:tr>
      <w:tr w:rsidR="003C5737" w:rsidRPr="003C5737" w:rsidTr="003C573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5737" w:rsidRPr="003C5737" w:rsidRDefault="003C5737" w:rsidP="003C5737">
            <w:pPr>
              <w:rPr>
                <w:rFonts w:eastAsiaTheme="minorEastAsia"/>
                <w:b/>
                <w:bCs/>
                <w:i/>
                <w:sz w:val="22"/>
                <w:szCs w:val="22"/>
              </w:rPr>
            </w:pPr>
          </w:p>
        </w:tc>
        <w:tc>
          <w:tcPr>
            <w:tcW w:w="9391" w:type="dxa"/>
            <w:tcBorders>
              <w:top w:val="single" w:sz="4" w:space="0" w:color="auto"/>
              <w:left w:val="single" w:sz="4" w:space="0" w:color="auto"/>
              <w:bottom w:val="single" w:sz="4" w:space="0" w:color="auto"/>
              <w:right w:val="single" w:sz="4" w:space="0" w:color="auto"/>
            </w:tcBorders>
            <w:hideMark/>
          </w:tcPr>
          <w:p w:rsidR="003C5737" w:rsidRPr="003C5737" w:rsidRDefault="003C5737" w:rsidP="003C5737">
            <w:pPr>
              <w:rPr>
                <w:rFonts w:eastAsiaTheme="minorEastAsia"/>
                <w:sz w:val="22"/>
                <w:szCs w:val="22"/>
              </w:rPr>
            </w:pPr>
            <w:r w:rsidRPr="003C5737">
              <w:rPr>
                <w:rFonts w:eastAsiaTheme="minorEastAsia"/>
                <w:sz w:val="22"/>
                <w:szCs w:val="22"/>
              </w:rPr>
              <w:t>Лабораторные работы</w:t>
            </w:r>
          </w:p>
        </w:tc>
        <w:tc>
          <w:tcPr>
            <w:tcW w:w="1545" w:type="dxa"/>
            <w:tcBorders>
              <w:top w:val="single" w:sz="4" w:space="0" w:color="auto"/>
              <w:left w:val="single" w:sz="4" w:space="0" w:color="auto"/>
              <w:bottom w:val="single" w:sz="4" w:space="0" w:color="auto"/>
              <w:right w:val="single" w:sz="4" w:space="0" w:color="auto"/>
            </w:tcBorders>
            <w:hideMark/>
          </w:tcPr>
          <w:p w:rsidR="003C5737" w:rsidRPr="003C5737" w:rsidRDefault="003C5737" w:rsidP="003C5737">
            <w:pPr>
              <w:jc w:val="center"/>
              <w:rPr>
                <w:rFonts w:eastAsiaTheme="minorEastAsia"/>
                <w:bCs/>
                <w:sz w:val="22"/>
                <w:szCs w:val="22"/>
              </w:rPr>
            </w:pPr>
            <w:r w:rsidRPr="003C5737">
              <w:rPr>
                <w:rFonts w:eastAsiaTheme="minorEastAsia"/>
                <w:bCs/>
                <w:sz w:val="22"/>
                <w:szCs w:val="22"/>
              </w:rPr>
              <w:t>-</w:t>
            </w:r>
          </w:p>
        </w:tc>
      </w:tr>
      <w:tr w:rsidR="003C5737" w:rsidRPr="003C5737" w:rsidTr="003C573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5737" w:rsidRPr="003C5737" w:rsidRDefault="003C5737" w:rsidP="003C5737">
            <w:pPr>
              <w:rPr>
                <w:rFonts w:eastAsiaTheme="minorEastAsia"/>
                <w:b/>
                <w:bCs/>
                <w:i/>
                <w:sz w:val="22"/>
                <w:szCs w:val="22"/>
              </w:rPr>
            </w:pPr>
          </w:p>
        </w:tc>
        <w:tc>
          <w:tcPr>
            <w:tcW w:w="9391" w:type="dxa"/>
            <w:tcBorders>
              <w:top w:val="single" w:sz="4" w:space="0" w:color="auto"/>
              <w:left w:val="single" w:sz="4" w:space="0" w:color="auto"/>
              <w:bottom w:val="single" w:sz="4" w:space="0" w:color="auto"/>
              <w:right w:val="single" w:sz="4" w:space="0" w:color="auto"/>
            </w:tcBorders>
            <w:hideMark/>
          </w:tcPr>
          <w:p w:rsidR="003C5737" w:rsidRPr="003C5737" w:rsidRDefault="003C5737" w:rsidP="003C5737">
            <w:pPr>
              <w:rPr>
                <w:rFonts w:eastAsiaTheme="minorEastAsia"/>
                <w:sz w:val="22"/>
                <w:szCs w:val="22"/>
              </w:rPr>
            </w:pPr>
            <w:r w:rsidRPr="003C5737">
              <w:rPr>
                <w:rFonts w:eastAsiaTheme="minorEastAsia"/>
                <w:sz w:val="22"/>
                <w:szCs w:val="22"/>
              </w:rPr>
              <w:t>Контрольные работы</w:t>
            </w:r>
          </w:p>
        </w:tc>
        <w:tc>
          <w:tcPr>
            <w:tcW w:w="1545" w:type="dxa"/>
            <w:tcBorders>
              <w:top w:val="single" w:sz="4" w:space="0" w:color="auto"/>
              <w:left w:val="single" w:sz="4" w:space="0" w:color="auto"/>
              <w:bottom w:val="single" w:sz="4" w:space="0" w:color="auto"/>
              <w:right w:val="single" w:sz="4" w:space="0" w:color="auto"/>
            </w:tcBorders>
            <w:hideMark/>
          </w:tcPr>
          <w:p w:rsidR="003C5737" w:rsidRPr="003C5737" w:rsidRDefault="003C5737" w:rsidP="003C5737">
            <w:pPr>
              <w:jc w:val="center"/>
              <w:rPr>
                <w:rFonts w:eastAsiaTheme="minorEastAsia"/>
                <w:bCs/>
                <w:sz w:val="22"/>
                <w:szCs w:val="22"/>
              </w:rPr>
            </w:pPr>
            <w:r w:rsidRPr="003C5737">
              <w:rPr>
                <w:rFonts w:eastAsiaTheme="minorEastAsia"/>
                <w:bCs/>
                <w:sz w:val="22"/>
                <w:szCs w:val="22"/>
              </w:rPr>
              <w:t>-</w:t>
            </w:r>
          </w:p>
        </w:tc>
      </w:tr>
      <w:tr w:rsidR="003C5737" w:rsidRPr="003C5737" w:rsidTr="003C5737">
        <w:trPr>
          <w:trHeight w:val="20"/>
        </w:trPr>
        <w:tc>
          <w:tcPr>
            <w:tcW w:w="2780" w:type="dxa"/>
            <w:vMerge w:val="restart"/>
            <w:tcBorders>
              <w:top w:val="single" w:sz="4" w:space="0" w:color="auto"/>
              <w:left w:val="single" w:sz="4" w:space="0" w:color="auto"/>
              <w:bottom w:val="single" w:sz="4" w:space="0" w:color="auto"/>
              <w:right w:val="single" w:sz="4" w:space="0" w:color="auto"/>
            </w:tcBorders>
            <w:hideMark/>
          </w:tcPr>
          <w:p w:rsidR="003C5737" w:rsidRPr="003C5737" w:rsidRDefault="003C5737" w:rsidP="003C5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heme="minorEastAsia"/>
                <w:b/>
                <w:bCs/>
                <w:sz w:val="22"/>
                <w:szCs w:val="22"/>
              </w:rPr>
            </w:pPr>
            <w:r w:rsidRPr="003C5737">
              <w:rPr>
                <w:rFonts w:eastAsiaTheme="minorEastAsia"/>
                <w:b/>
                <w:bCs/>
                <w:sz w:val="22"/>
                <w:szCs w:val="22"/>
              </w:rPr>
              <w:t xml:space="preserve">Тема 2.6 </w:t>
            </w:r>
          </w:p>
          <w:p w:rsidR="003C5737" w:rsidRPr="003C5737" w:rsidRDefault="003C5737" w:rsidP="003C5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heme="minorEastAsia"/>
                <w:b/>
                <w:bCs/>
                <w:sz w:val="22"/>
                <w:szCs w:val="22"/>
              </w:rPr>
            </w:pPr>
            <w:r w:rsidRPr="003C5737">
              <w:rPr>
                <w:rFonts w:eastAsiaTheme="minorEastAsia"/>
                <w:b/>
                <w:bCs/>
                <w:sz w:val="22"/>
                <w:szCs w:val="22"/>
              </w:rPr>
              <w:t>Спортивные игры:</w:t>
            </w:r>
          </w:p>
          <w:p w:rsidR="003C5737" w:rsidRPr="003C5737" w:rsidRDefault="003C5737" w:rsidP="003C5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heme="minorEastAsia"/>
                <w:sz w:val="22"/>
                <w:szCs w:val="22"/>
              </w:rPr>
            </w:pPr>
            <w:r w:rsidRPr="003C5737">
              <w:rPr>
                <w:rFonts w:eastAsiaTheme="minorEastAsia"/>
                <w:b/>
                <w:bCs/>
                <w:sz w:val="22"/>
                <w:szCs w:val="22"/>
              </w:rPr>
              <w:t>волейбол</w:t>
            </w:r>
          </w:p>
        </w:tc>
        <w:tc>
          <w:tcPr>
            <w:tcW w:w="9391" w:type="dxa"/>
            <w:tcBorders>
              <w:top w:val="single" w:sz="4" w:space="0" w:color="auto"/>
              <w:left w:val="single" w:sz="4" w:space="0" w:color="auto"/>
              <w:bottom w:val="single" w:sz="4" w:space="0" w:color="auto"/>
              <w:right w:val="single" w:sz="4" w:space="0" w:color="auto"/>
            </w:tcBorders>
            <w:hideMark/>
          </w:tcPr>
          <w:p w:rsidR="003C5737" w:rsidRPr="003C5737" w:rsidRDefault="003C5737" w:rsidP="003C5737">
            <w:pPr>
              <w:rPr>
                <w:rFonts w:eastAsiaTheme="minorEastAsia"/>
                <w:b/>
                <w:bCs/>
                <w:sz w:val="22"/>
                <w:szCs w:val="22"/>
              </w:rPr>
            </w:pPr>
            <w:r w:rsidRPr="003C5737">
              <w:rPr>
                <w:rFonts w:eastAsiaTheme="minorEastAsia"/>
                <w:b/>
                <w:sz w:val="22"/>
                <w:szCs w:val="22"/>
              </w:rPr>
              <w:t>Содержание учебного материала:</w:t>
            </w:r>
          </w:p>
        </w:tc>
        <w:tc>
          <w:tcPr>
            <w:tcW w:w="1545" w:type="dxa"/>
            <w:tcBorders>
              <w:top w:val="single" w:sz="4" w:space="0" w:color="auto"/>
              <w:left w:val="single" w:sz="4" w:space="0" w:color="auto"/>
              <w:bottom w:val="single" w:sz="4" w:space="0" w:color="auto"/>
              <w:right w:val="single" w:sz="4" w:space="0" w:color="auto"/>
            </w:tcBorders>
            <w:hideMark/>
          </w:tcPr>
          <w:p w:rsidR="003C5737" w:rsidRPr="003C5737" w:rsidRDefault="003C5737" w:rsidP="003C5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heme="minorEastAsia"/>
                <w:b/>
                <w:bCs/>
                <w:sz w:val="22"/>
                <w:szCs w:val="22"/>
              </w:rPr>
            </w:pPr>
            <w:r w:rsidRPr="003C5737">
              <w:rPr>
                <w:rFonts w:eastAsiaTheme="minorEastAsia"/>
                <w:b/>
                <w:bCs/>
                <w:sz w:val="22"/>
                <w:szCs w:val="22"/>
              </w:rPr>
              <w:t>20</w:t>
            </w:r>
          </w:p>
        </w:tc>
      </w:tr>
      <w:tr w:rsidR="003C5737" w:rsidRPr="003C5737" w:rsidTr="003C573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5737" w:rsidRPr="003C5737" w:rsidRDefault="003C5737" w:rsidP="003C5737">
            <w:pPr>
              <w:rPr>
                <w:rFonts w:eastAsiaTheme="minorEastAsia"/>
                <w:sz w:val="22"/>
                <w:szCs w:val="22"/>
              </w:rPr>
            </w:pPr>
          </w:p>
        </w:tc>
        <w:tc>
          <w:tcPr>
            <w:tcW w:w="9391" w:type="dxa"/>
            <w:tcBorders>
              <w:top w:val="single" w:sz="4" w:space="0" w:color="auto"/>
              <w:left w:val="single" w:sz="4" w:space="0" w:color="auto"/>
              <w:bottom w:val="single" w:sz="4" w:space="0" w:color="auto"/>
              <w:right w:val="single" w:sz="4" w:space="0" w:color="auto"/>
            </w:tcBorders>
            <w:hideMark/>
          </w:tcPr>
          <w:p w:rsidR="003C5737" w:rsidRPr="003C5737" w:rsidRDefault="003C5737" w:rsidP="003C5737">
            <w:pPr>
              <w:ind w:left="-20"/>
              <w:rPr>
                <w:iCs/>
              </w:rPr>
            </w:pPr>
            <w:r w:rsidRPr="003C5737">
              <w:rPr>
                <w:bCs/>
              </w:rPr>
              <w:t>Практические занятия</w:t>
            </w:r>
            <w:r w:rsidRPr="003C5737">
              <w:rPr>
                <w:i/>
                <w:iCs/>
              </w:rPr>
              <w:t xml:space="preserve"> </w:t>
            </w:r>
          </w:p>
          <w:p w:rsidR="003C5737" w:rsidRPr="003C5737" w:rsidRDefault="003C5737" w:rsidP="003C5737">
            <w:pPr>
              <w:numPr>
                <w:ilvl w:val="0"/>
                <w:numId w:val="40"/>
              </w:numPr>
              <w:rPr>
                <w:iCs/>
              </w:rPr>
            </w:pPr>
            <w:r w:rsidRPr="003C5737">
              <w:rPr>
                <w:i/>
                <w:iCs/>
              </w:rPr>
              <w:t xml:space="preserve">Правила игры. Техника безопасности игры. </w:t>
            </w:r>
          </w:p>
          <w:p w:rsidR="003C5737" w:rsidRPr="003C5737" w:rsidRDefault="003C5737" w:rsidP="003C5737">
            <w:pPr>
              <w:numPr>
                <w:ilvl w:val="0"/>
                <w:numId w:val="40"/>
              </w:numPr>
              <w:rPr>
                <w:iCs/>
              </w:rPr>
            </w:pPr>
            <w:r w:rsidRPr="003C5737">
              <w:rPr>
                <w:i/>
                <w:iCs/>
              </w:rPr>
              <w:t>Игра по упрощенным правилам волейбола. Игра по правилам.</w:t>
            </w:r>
          </w:p>
          <w:p w:rsidR="003C5737" w:rsidRPr="003C5737" w:rsidRDefault="003C5737" w:rsidP="003C5737">
            <w:pPr>
              <w:numPr>
                <w:ilvl w:val="0"/>
                <w:numId w:val="40"/>
              </w:numPr>
            </w:pPr>
            <w:r w:rsidRPr="003C5737">
              <w:rPr>
                <w:i/>
                <w:iCs/>
              </w:rPr>
              <w:t xml:space="preserve">Исходное положение </w:t>
            </w:r>
            <w:r w:rsidRPr="003C5737">
              <w:rPr>
                <w:i/>
              </w:rPr>
              <w:t>(</w:t>
            </w:r>
            <w:r w:rsidRPr="003C5737">
              <w:rPr>
                <w:i/>
                <w:iCs/>
              </w:rPr>
              <w:t>стойки</w:t>
            </w:r>
            <w:r w:rsidRPr="003C5737">
              <w:rPr>
                <w:i/>
              </w:rPr>
              <w:t>),</w:t>
            </w:r>
            <w:r w:rsidRPr="003C5737">
              <w:rPr>
                <w:i/>
                <w:iCs/>
              </w:rPr>
              <w:t xml:space="preserve"> перемещения</w:t>
            </w:r>
            <w:r w:rsidRPr="003C5737">
              <w:rPr>
                <w:i/>
              </w:rPr>
              <w:t>,</w:t>
            </w:r>
            <w:r w:rsidRPr="003C5737">
              <w:rPr>
                <w:i/>
                <w:iCs/>
              </w:rPr>
              <w:t xml:space="preserve"> передача</w:t>
            </w:r>
          </w:p>
          <w:p w:rsidR="003C5737" w:rsidRPr="003C5737" w:rsidRDefault="003C5737" w:rsidP="003C5737">
            <w:pPr>
              <w:numPr>
                <w:ilvl w:val="0"/>
                <w:numId w:val="40"/>
              </w:numPr>
              <w:rPr>
                <w:iCs/>
              </w:rPr>
            </w:pPr>
            <w:r w:rsidRPr="003C5737">
              <w:rPr>
                <w:i/>
                <w:iCs/>
              </w:rPr>
              <w:t xml:space="preserve"> Подача</w:t>
            </w:r>
            <w:r w:rsidRPr="003C5737">
              <w:rPr>
                <w:i/>
              </w:rPr>
              <w:t>,</w:t>
            </w:r>
            <w:r w:rsidRPr="003C5737">
              <w:rPr>
                <w:i/>
                <w:iCs/>
              </w:rPr>
              <w:t xml:space="preserve"> нападающий удар</w:t>
            </w:r>
            <w:r w:rsidRPr="003C5737">
              <w:rPr>
                <w:i/>
              </w:rPr>
              <w:t>.</w:t>
            </w:r>
            <w:r w:rsidRPr="003C5737">
              <w:rPr>
                <w:i/>
                <w:iCs/>
              </w:rPr>
              <w:t xml:space="preserve"> </w:t>
            </w:r>
          </w:p>
          <w:p w:rsidR="003C5737" w:rsidRPr="003C5737" w:rsidRDefault="003C5737" w:rsidP="003C5737">
            <w:pPr>
              <w:numPr>
                <w:ilvl w:val="0"/>
                <w:numId w:val="40"/>
              </w:numPr>
              <w:rPr>
                <w:iCs/>
              </w:rPr>
            </w:pPr>
            <w:r w:rsidRPr="003C5737">
              <w:rPr>
                <w:i/>
                <w:iCs/>
              </w:rPr>
              <w:t>Прием мяча снизу двумя руками</w:t>
            </w:r>
            <w:r w:rsidRPr="003C5737">
              <w:rPr>
                <w:i/>
              </w:rPr>
              <w:t>,</w:t>
            </w:r>
            <w:r w:rsidRPr="003C5737">
              <w:rPr>
                <w:i/>
                <w:iCs/>
              </w:rPr>
              <w:t xml:space="preserve"> прием мяча одной рукой с последующим нападением и перекатом в сторону</w:t>
            </w:r>
            <w:r w:rsidRPr="003C5737">
              <w:rPr>
                <w:i/>
              </w:rPr>
              <w:t>,</w:t>
            </w:r>
            <w:r w:rsidRPr="003C5737">
              <w:rPr>
                <w:i/>
                <w:iCs/>
              </w:rPr>
              <w:t xml:space="preserve"> на бедро и спину</w:t>
            </w:r>
            <w:r w:rsidRPr="003C5737">
              <w:rPr>
                <w:i/>
              </w:rPr>
              <w:t>,</w:t>
            </w:r>
            <w:r w:rsidRPr="003C5737">
              <w:rPr>
                <w:i/>
                <w:iCs/>
              </w:rPr>
              <w:t xml:space="preserve"> </w:t>
            </w:r>
          </w:p>
          <w:p w:rsidR="003C5737" w:rsidRPr="003C5737" w:rsidRDefault="003C5737" w:rsidP="003C5737">
            <w:pPr>
              <w:numPr>
                <w:ilvl w:val="0"/>
                <w:numId w:val="40"/>
              </w:numPr>
              <w:rPr>
                <w:iCs/>
              </w:rPr>
            </w:pPr>
            <w:r w:rsidRPr="003C5737">
              <w:rPr>
                <w:i/>
                <w:iCs/>
              </w:rPr>
              <w:t>Прием мяча одной рукой в падении вперед и последующим скольжением на груди-животе</w:t>
            </w:r>
            <w:r w:rsidRPr="003C5737">
              <w:rPr>
                <w:i/>
              </w:rPr>
              <w:t>,</w:t>
            </w:r>
            <w:r w:rsidRPr="003C5737">
              <w:rPr>
                <w:i/>
                <w:iCs/>
              </w:rPr>
              <w:t xml:space="preserve"> </w:t>
            </w:r>
          </w:p>
          <w:p w:rsidR="003C5737" w:rsidRPr="003C5737" w:rsidRDefault="003C5737" w:rsidP="003C5737">
            <w:pPr>
              <w:numPr>
                <w:ilvl w:val="0"/>
                <w:numId w:val="40"/>
              </w:numPr>
              <w:rPr>
                <w:iCs/>
              </w:rPr>
            </w:pPr>
            <w:r w:rsidRPr="003C5737">
              <w:rPr>
                <w:i/>
                <w:iCs/>
              </w:rPr>
              <w:t>Блокирование</w:t>
            </w:r>
            <w:r w:rsidRPr="003C5737">
              <w:rPr>
                <w:i/>
              </w:rPr>
              <w:t>,</w:t>
            </w:r>
            <w:r w:rsidRPr="003C5737">
              <w:rPr>
                <w:i/>
                <w:iCs/>
              </w:rPr>
              <w:t xml:space="preserve"> тактика нападения</w:t>
            </w:r>
            <w:r w:rsidRPr="003C5737">
              <w:rPr>
                <w:i/>
              </w:rPr>
              <w:t>,</w:t>
            </w:r>
            <w:r w:rsidRPr="003C5737">
              <w:rPr>
                <w:i/>
                <w:iCs/>
              </w:rPr>
              <w:t xml:space="preserve"> тактика защиты.</w:t>
            </w:r>
          </w:p>
          <w:p w:rsidR="003C5737" w:rsidRPr="003C5737" w:rsidRDefault="003C5737" w:rsidP="003C5737">
            <w:pPr>
              <w:numPr>
                <w:ilvl w:val="0"/>
                <w:numId w:val="40"/>
              </w:numPr>
            </w:pPr>
            <w:r w:rsidRPr="003C5737">
              <w:rPr>
                <w:i/>
                <w:iCs/>
              </w:rPr>
              <w:t>Учебная игра</w:t>
            </w:r>
          </w:p>
        </w:tc>
        <w:tc>
          <w:tcPr>
            <w:tcW w:w="1545" w:type="dxa"/>
            <w:tcBorders>
              <w:top w:val="single" w:sz="4" w:space="0" w:color="auto"/>
              <w:left w:val="single" w:sz="4" w:space="0" w:color="auto"/>
              <w:bottom w:val="single" w:sz="4" w:space="0" w:color="auto"/>
              <w:right w:val="single" w:sz="4" w:space="0" w:color="auto"/>
            </w:tcBorders>
          </w:tcPr>
          <w:p w:rsidR="003C5737" w:rsidRPr="003C5737" w:rsidRDefault="003C5737" w:rsidP="003C5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heme="minorEastAsia"/>
                <w:bCs/>
                <w:sz w:val="22"/>
                <w:szCs w:val="22"/>
              </w:rPr>
            </w:pPr>
          </w:p>
          <w:p w:rsidR="003C5737" w:rsidRPr="003C5737" w:rsidRDefault="003C5737" w:rsidP="003C5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heme="minorEastAsia"/>
                <w:bCs/>
                <w:sz w:val="22"/>
                <w:szCs w:val="22"/>
              </w:rPr>
            </w:pPr>
            <w:r w:rsidRPr="003C5737">
              <w:rPr>
                <w:rFonts w:eastAsiaTheme="minorEastAsia"/>
                <w:bCs/>
                <w:sz w:val="22"/>
                <w:szCs w:val="22"/>
              </w:rPr>
              <w:t>1</w:t>
            </w:r>
          </w:p>
          <w:p w:rsidR="003C5737" w:rsidRPr="003C5737" w:rsidRDefault="003C5737" w:rsidP="003C5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heme="minorEastAsia"/>
                <w:bCs/>
                <w:sz w:val="22"/>
                <w:szCs w:val="22"/>
              </w:rPr>
            </w:pPr>
            <w:r w:rsidRPr="003C5737">
              <w:rPr>
                <w:rFonts w:eastAsiaTheme="minorEastAsia"/>
                <w:bCs/>
                <w:sz w:val="22"/>
                <w:szCs w:val="22"/>
              </w:rPr>
              <w:t>1</w:t>
            </w:r>
          </w:p>
          <w:p w:rsidR="003C5737" w:rsidRPr="003C5737" w:rsidRDefault="003C5737" w:rsidP="003C5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heme="minorEastAsia"/>
                <w:bCs/>
                <w:sz w:val="22"/>
                <w:szCs w:val="22"/>
              </w:rPr>
            </w:pPr>
            <w:r w:rsidRPr="003C5737">
              <w:rPr>
                <w:rFonts w:eastAsiaTheme="minorEastAsia"/>
                <w:bCs/>
                <w:sz w:val="22"/>
                <w:szCs w:val="22"/>
              </w:rPr>
              <w:t>1</w:t>
            </w:r>
          </w:p>
          <w:p w:rsidR="003C5737" w:rsidRPr="003C5737" w:rsidRDefault="003C5737" w:rsidP="003C5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heme="minorEastAsia"/>
                <w:bCs/>
                <w:sz w:val="22"/>
                <w:szCs w:val="22"/>
              </w:rPr>
            </w:pPr>
            <w:r w:rsidRPr="003C5737">
              <w:rPr>
                <w:rFonts w:eastAsiaTheme="minorEastAsia"/>
                <w:bCs/>
                <w:sz w:val="22"/>
                <w:szCs w:val="22"/>
              </w:rPr>
              <w:t>1</w:t>
            </w:r>
          </w:p>
          <w:p w:rsidR="003C5737" w:rsidRPr="003C5737" w:rsidRDefault="003C5737" w:rsidP="003C5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heme="minorEastAsia"/>
                <w:bCs/>
                <w:sz w:val="22"/>
                <w:szCs w:val="22"/>
              </w:rPr>
            </w:pPr>
            <w:r w:rsidRPr="003C5737">
              <w:rPr>
                <w:rFonts w:eastAsiaTheme="minorEastAsia"/>
                <w:bCs/>
                <w:sz w:val="22"/>
                <w:szCs w:val="22"/>
              </w:rPr>
              <w:t>2</w:t>
            </w:r>
          </w:p>
          <w:p w:rsidR="003C5737" w:rsidRPr="003C5737" w:rsidRDefault="003C5737" w:rsidP="003C5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heme="minorEastAsia"/>
                <w:bCs/>
                <w:sz w:val="22"/>
                <w:szCs w:val="22"/>
              </w:rPr>
            </w:pPr>
            <w:r w:rsidRPr="003C5737">
              <w:rPr>
                <w:rFonts w:eastAsiaTheme="minorEastAsia"/>
                <w:bCs/>
                <w:sz w:val="22"/>
                <w:szCs w:val="22"/>
              </w:rPr>
              <w:t>2</w:t>
            </w:r>
          </w:p>
          <w:p w:rsidR="003C5737" w:rsidRPr="003C5737" w:rsidRDefault="003C5737" w:rsidP="003C5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heme="minorEastAsia"/>
                <w:bCs/>
                <w:sz w:val="22"/>
                <w:szCs w:val="22"/>
              </w:rPr>
            </w:pPr>
            <w:r w:rsidRPr="003C5737">
              <w:rPr>
                <w:rFonts w:eastAsiaTheme="minorEastAsia"/>
                <w:bCs/>
                <w:sz w:val="22"/>
                <w:szCs w:val="22"/>
              </w:rPr>
              <w:t>2</w:t>
            </w:r>
          </w:p>
          <w:p w:rsidR="003C5737" w:rsidRPr="003C5737" w:rsidRDefault="003C5737" w:rsidP="003C5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heme="minorEastAsia"/>
                <w:bCs/>
                <w:sz w:val="22"/>
                <w:szCs w:val="22"/>
              </w:rPr>
            </w:pPr>
            <w:r w:rsidRPr="003C5737">
              <w:rPr>
                <w:rFonts w:eastAsiaTheme="minorEastAsia"/>
                <w:bCs/>
                <w:sz w:val="22"/>
                <w:szCs w:val="22"/>
              </w:rPr>
              <w:t>2</w:t>
            </w:r>
          </w:p>
          <w:p w:rsidR="003C5737" w:rsidRPr="003C5737" w:rsidRDefault="003C5737" w:rsidP="003C5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heme="minorEastAsia"/>
                <w:bCs/>
                <w:sz w:val="22"/>
                <w:szCs w:val="22"/>
              </w:rPr>
            </w:pPr>
            <w:r w:rsidRPr="003C5737">
              <w:rPr>
                <w:rFonts w:eastAsiaTheme="minorEastAsia"/>
                <w:bCs/>
                <w:sz w:val="22"/>
                <w:szCs w:val="22"/>
              </w:rPr>
              <w:t>2</w:t>
            </w:r>
          </w:p>
          <w:p w:rsidR="003C5737" w:rsidRPr="003C5737" w:rsidRDefault="003C5737" w:rsidP="003C5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heme="minorEastAsia"/>
                <w:bCs/>
                <w:sz w:val="22"/>
                <w:szCs w:val="22"/>
              </w:rPr>
            </w:pPr>
            <w:r w:rsidRPr="003C5737">
              <w:rPr>
                <w:rFonts w:eastAsiaTheme="minorEastAsia"/>
                <w:bCs/>
                <w:sz w:val="22"/>
                <w:szCs w:val="22"/>
              </w:rPr>
              <w:t>2</w:t>
            </w:r>
          </w:p>
          <w:p w:rsidR="003C5737" w:rsidRPr="003C5737" w:rsidRDefault="003C5737" w:rsidP="003C5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heme="minorEastAsia"/>
                <w:bCs/>
                <w:sz w:val="22"/>
                <w:szCs w:val="22"/>
              </w:rPr>
            </w:pPr>
            <w:r w:rsidRPr="003C5737">
              <w:rPr>
                <w:rFonts w:eastAsiaTheme="minorEastAsia"/>
                <w:bCs/>
                <w:sz w:val="22"/>
                <w:szCs w:val="22"/>
              </w:rPr>
              <w:t>4</w:t>
            </w:r>
          </w:p>
        </w:tc>
      </w:tr>
      <w:tr w:rsidR="003C5737" w:rsidRPr="003C5737" w:rsidTr="003C573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5737" w:rsidRPr="003C5737" w:rsidRDefault="003C5737" w:rsidP="003C5737">
            <w:pPr>
              <w:rPr>
                <w:rFonts w:eastAsiaTheme="minorEastAsia"/>
                <w:sz w:val="22"/>
                <w:szCs w:val="22"/>
              </w:rPr>
            </w:pPr>
          </w:p>
        </w:tc>
        <w:tc>
          <w:tcPr>
            <w:tcW w:w="9391" w:type="dxa"/>
            <w:tcBorders>
              <w:top w:val="single" w:sz="4" w:space="0" w:color="auto"/>
              <w:left w:val="single" w:sz="4" w:space="0" w:color="auto"/>
              <w:bottom w:val="single" w:sz="4" w:space="0" w:color="auto"/>
              <w:right w:val="single" w:sz="4" w:space="0" w:color="auto"/>
            </w:tcBorders>
            <w:hideMark/>
          </w:tcPr>
          <w:p w:rsidR="003C5737" w:rsidRPr="003C5737" w:rsidRDefault="003C5737" w:rsidP="003C5737">
            <w:pPr>
              <w:rPr>
                <w:rFonts w:eastAsiaTheme="minorEastAsia"/>
                <w:sz w:val="22"/>
                <w:szCs w:val="22"/>
              </w:rPr>
            </w:pPr>
            <w:r w:rsidRPr="003C5737">
              <w:rPr>
                <w:rFonts w:eastAsiaTheme="minorEastAsia"/>
                <w:sz w:val="22"/>
                <w:szCs w:val="22"/>
              </w:rPr>
              <w:t>Лабораторные работы</w:t>
            </w:r>
          </w:p>
        </w:tc>
        <w:tc>
          <w:tcPr>
            <w:tcW w:w="1545" w:type="dxa"/>
            <w:tcBorders>
              <w:top w:val="single" w:sz="4" w:space="0" w:color="auto"/>
              <w:left w:val="single" w:sz="4" w:space="0" w:color="auto"/>
              <w:bottom w:val="single" w:sz="4" w:space="0" w:color="auto"/>
              <w:right w:val="single" w:sz="4" w:space="0" w:color="auto"/>
            </w:tcBorders>
            <w:hideMark/>
          </w:tcPr>
          <w:p w:rsidR="003C5737" w:rsidRPr="003C5737" w:rsidRDefault="003C5737" w:rsidP="003C5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heme="minorEastAsia"/>
                <w:bCs/>
                <w:sz w:val="22"/>
                <w:szCs w:val="22"/>
              </w:rPr>
            </w:pPr>
            <w:r w:rsidRPr="003C5737">
              <w:rPr>
                <w:rFonts w:eastAsiaTheme="minorEastAsia"/>
                <w:bCs/>
                <w:sz w:val="22"/>
                <w:szCs w:val="22"/>
              </w:rPr>
              <w:t>-</w:t>
            </w:r>
          </w:p>
        </w:tc>
      </w:tr>
      <w:tr w:rsidR="003C5737" w:rsidRPr="003C5737" w:rsidTr="003C573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5737" w:rsidRPr="003C5737" w:rsidRDefault="003C5737" w:rsidP="003C5737">
            <w:pPr>
              <w:rPr>
                <w:rFonts w:eastAsiaTheme="minorEastAsia"/>
                <w:sz w:val="22"/>
                <w:szCs w:val="22"/>
              </w:rPr>
            </w:pPr>
          </w:p>
        </w:tc>
        <w:tc>
          <w:tcPr>
            <w:tcW w:w="9391" w:type="dxa"/>
            <w:tcBorders>
              <w:top w:val="single" w:sz="4" w:space="0" w:color="auto"/>
              <w:left w:val="single" w:sz="4" w:space="0" w:color="auto"/>
              <w:bottom w:val="single" w:sz="4" w:space="0" w:color="auto"/>
              <w:right w:val="single" w:sz="4" w:space="0" w:color="auto"/>
            </w:tcBorders>
            <w:hideMark/>
          </w:tcPr>
          <w:p w:rsidR="003C5737" w:rsidRPr="003C5737" w:rsidRDefault="003C5737" w:rsidP="003C5737">
            <w:pPr>
              <w:rPr>
                <w:rFonts w:eastAsiaTheme="minorEastAsia"/>
                <w:sz w:val="22"/>
                <w:szCs w:val="22"/>
              </w:rPr>
            </w:pPr>
            <w:r w:rsidRPr="003C5737">
              <w:rPr>
                <w:rFonts w:eastAsiaTheme="minorEastAsia"/>
                <w:sz w:val="22"/>
                <w:szCs w:val="22"/>
              </w:rPr>
              <w:t>Контрольные работы</w:t>
            </w:r>
          </w:p>
        </w:tc>
        <w:tc>
          <w:tcPr>
            <w:tcW w:w="1545" w:type="dxa"/>
            <w:tcBorders>
              <w:top w:val="single" w:sz="4" w:space="0" w:color="auto"/>
              <w:left w:val="single" w:sz="4" w:space="0" w:color="auto"/>
              <w:bottom w:val="single" w:sz="4" w:space="0" w:color="auto"/>
              <w:right w:val="single" w:sz="4" w:space="0" w:color="auto"/>
            </w:tcBorders>
            <w:hideMark/>
          </w:tcPr>
          <w:p w:rsidR="003C5737" w:rsidRPr="003C5737" w:rsidRDefault="003C5737" w:rsidP="003C5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heme="minorEastAsia"/>
                <w:bCs/>
                <w:sz w:val="22"/>
                <w:szCs w:val="22"/>
              </w:rPr>
            </w:pPr>
            <w:r w:rsidRPr="003C5737">
              <w:rPr>
                <w:rFonts w:eastAsiaTheme="minorEastAsia"/>
                <w:bCs/>
                <w:sz w:val="22"/>
                <w:szCs w:val="22"/>
              </w:rPr>
              <w:t>-</w:t>
            </w:r>
          </w:p>
        </w:tc>
      </w:tr>
      <w:tr w:rsidR="003C5737" w:rsidRPr="003C5737" w:rsidTr="003C5737">
        <w:trPr>
          <w:trHeight w:val="20"/>
        </w:trPr>
        <w:tc>
          <w:tcPr>
            <w:tcW w:w="2780" w:type="dxa"/>
            <w:vMerge w:val="restart"/>
            <w:tcBorders>
              <w:top w:val="single" w:sz="4" w:space="0" w:color="auto"/>
              <w:left w:val="single" w:sz="4" w:space="0" w:color="auto"/>
              <w:bottom w:val="single" w:sz="4" w:space="0" w:color="auto"/>
              <w:right w:val="single" w:sz="4" w:space="0" w:color="auto"/>
            </w:tcBorders>
            <w:hideMark/>
          </w:tcPr>
          <w:p w:rsidR="003C5737" w:rsidRPr="003C5737" w:rsidRDefault="003C5737" w:rsidP="003C5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heme="minorEastAsia"/>
                <w:b/>
                <w:bCs/>
                <w:sz w:val="22"/>
                <w:szCs w:val="22"/>
              </w:rPr>
            </w:pPr>
            <w:r w:rsidRPr="003C5737">
              <w:rPr>
                <w:rFonts w:eastAsiaTheme="minorEastAsia"/>
                <w:b/>
                <w:bCs/>
                <w:sz w:val="22"/>
                <w:szCs w:val="22"/>
              </w:rPr>
              <w:t>Тема 2.7.</w:t>
            </w:r>
          </w:p>
          <w:p w:rsidR="003C5737" w:rsidRPr="003C5737" w:rsidRDefault="003C5737" w:rsidP="003C5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heme="minorEastAsia"/>
                <w:b/>
                <w:bCs/>
                <w:sz w:val="22"/>
                <w:szCs w:val="22"/>
              </w:rPr>
            </w:pPr>
            <w:r w:rsidRPr="003C5737">
              <w:rPr>
                <w:rFonts w:eastAsiaTheme="minorEastAsia"/>
                <w:b/>
                <w:bCs/>
                <w:sz w:val="22"/>
                <w:szCs w:val="22"/>
              </w:rPr>
              <w:t>Атлетическая гимнастика</w:t>
            </w:r>
          </w:p>
        </w:tc>
        <w:tc>
          <w:tcPr>
            <w:tcW w:w="9391" w:type="dxa"/>
            <w:tcBorders>
              <w:top w:val="single" w:sz="4" w:space="0" w:color="auto"/>
              <w:left w:val="single" w:sz="4" w:space="0" w:color="auto"/>
              <w:bottom w:val="single" w:sz="4" w:space="0" w:color="auto"/>
              <w:right w:val="single" w:sz="4" w:space="0" w:color="auto"/>
            </w:tcBorders>
            <w:hideMark/>
          </w:tcPr>
          <w:p w:rsidR="003C5737" w:rsidRPr="003C5737" w:rsidRDefault="003C5737" w:rsidP="003C5737">
            <w:pPr>
              <w:rPr>
                <w:rFonts w:eastAsiaTheme="minorEastAsia"/>
                <w:b/>
                <w:bCs/>
                <w:sz w:val="22"/>
                <w:szCs w:val="22"/>
              </w:rPr>
            </w:pPr>
            <w:r w:rsidRPr="003C5737">
              <w:rPr>
                <w:rFonts w:eastAsiaTheme="minorEastAsia"/>
                <w:b/>
                <w:sz w:val="22"/>
                <w:szCs w:val="22"/>
              </w:rPr>
              <w:t>Содержание учебного материала:</w:t>
            </w:r>
          </w:p>
        </w:tc>
        <w:tc>
          <w:tcPr>
            <w:tcW w:w="1545" w:type="dxa"/>
            <w:tcBorders>
              <w:top w:val="single" w:sz="4" w:space="0" w:color="auto"/>
              <w:left w:val="single" w:sz="4" w:space="0" w:color="auto"/>
              <w:bottom w:val="single" w:sz="4" w:space="0" w:color="auto"/>
              <w:right w:val="single" w:sz="4" w:space="0" w:color="auto"/>
            </w:tcBorders>
            <w:hideMark/>
          </w:tcPr>
          <w:p w:rsidR="003C5737" w:rsidRPr="003C5737" w:rsidRDefault="003C5737" w:rsidP="003C5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heme="minorEastAsia"/>
                <w:b/>
                <w:bCs/>
                <w:sz w:val="22"/>
                <w:szCs w:val="22"/>
              </w:rPr>
            </w:pPr>
            <w:r w:rsidRPr="003C5737">
              <w:rPr>
                <w:rFonts w:eastAsiaTheme="minorEastAsia"/>
                <w:b/>
                <w:bCs/>
                <w:sz w:val="22"/>
                <w:szCs w:val="22"/>
              </w:rPr>
              <w:t>18</w:t>
            </w:r>
          </w:p>
        </w:tc>
      </w:tr>
      <w:tr w:rsidR="003C5737" w:rsidRPr="003C5737" w:rsidTr="003C5737">
        <w:trPr>
          <w:trHeight w:val="3312"/>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5737" w:rsidRPr="003C5737" w:rsidRDefault="003C5737" w:rsidP="003C5737">
            <w:pPr>
              <w:rPr>
                <w:rFonts w:eastAsiaTheme="minorEastAsia"/>
                <w:b/>
                <w:bCs/>
                <w:sz w:val="22"/>
                <w:szCs w:val="22"/>
              </w:rPr>
            </w:pPr>
          </w:p>
        </w:tc>
        <w:tc>
          <w:tcPr>
            <w:tcW w:w="9391" w:type="dxa"/>
            <w:tcBorders>
              <w:top w:val="single" w:sz="4" w:space="0" w:color="auto"/>
              <w:left w:val="single" w:sz="4" w:space="0" w:color="auto"/>
              <w:bottom w:val="single" w:sz="4" w:space="0" w:color="auto"/>
              <w:right w:val="single" w:sz="4" w:space="0" w:color="auto"/>
            </w:tcBorders>
            <w:hideMark/>
          </w:tcPr>
          <w:p w:rsidR="003C5737" w:rsidRPr="003C5737" w:rsidRDefault="003C5737" w:rsidP="003C5737">
            <w:pPr>
              <w:rPr>
                <w:rFonts w:eastAsiaTheme="minorEastAsia"/>
                <w:b/>
                <w:sz w:val="22"/>
                <w:szCs w:val="22"/>
              </w:rPr>
            </w:pPr>
            <w:r w:rsidRPr="003C5737">
              <w:rPr>
                <w:rFonts w:eastAsiaTheme="minorEastAsia"/>
                <w:sz w:val="22"/>
                <w:szCs w:val="22"/>
              </w:rPr>
              <w:t>1. Особенности использования атлетической</w:t>
            </w:r>
            <w:r w:rsidRPr="003C5737">
              <w:rPr>
                <w:rFonts w:eastAsiaTheme="minorEastAsia"/>
                <w:b/>
                <w:sz w:val="22"/>
                <w:szCs w:val="22"/>
              </w:rPr>
              <w:t xml:space="preserve"> </w:t>
            </w:r>
            <w:r w:rsidRPr="003C5737">
              <w:rPr>
                <w:rFonts w:eastAsiaTheme="minorEastAsia"/>
                <w:sz w:val="22"/>
                <w:szCs w:val="22"/>
              </w:rPr>
              <w:t>гимнастики как средства физической</w:t>
            </w:r>
          </w:p>
          <w:p w:rsidR="003C5737" w:rsidRPr="003C5737" w:rsidRDefault="003C5737" w:rsidP="003C5737">
            <w:pPr>
              <w:rPr>
                <w:rFonts w:eastAsiaTheme="minorEastAsia"/>
                <w:b/>
                <w:sz w:val="22"/>
                <w:szCs w:val="22"/>
              </w:rPr>
            </w:pPr>
            <w:r w:rsidRPr="003C5737">
              <w:rPr>
                <w:rFonts w:eastAsiaTheme="minorEastAsia"/>
                <w:sz w:val="22"/>
                <w:szCs w:val="22"/>
              </w:rPr>
              <w:t>подготовки к службе в армии;</w:t>
            </w:r>
          </w:p>
          <w:p w:rsidR="003C5737" w:rsidRPr="003C5737" w:rsidRDefault="003C5737" w:rsidP="003C5737">
            <w:pPr>
              <w:rPr>
                <w:rFonts w:eastAsiaTheme="minorEastAsia"/>
                <w:b/>
                <w:sz w:val="22"/>
                <w:szCs w:val="22"/>
              </w:rPr>
            </w:pPr>
            <w:r w:rsidRPr="003C5737">
              <w:rPr>
                <w:rFonts w:eastAsiaTheme="minorEastAsia"/>
                <w:sz w:val="22"/>
                <w:szCs w:val="22"/>
              </w:rPr>
              <w:t xml:space="preserve">2. Упражнения со свободными весами: гантелями, штангами, </w:t>
            </w:r>
            <w:proofErr w:type="spellStart"/>
            <w:r w:rsidRPr="003C5737">
              <w:rPr>
                <w:rFonts w:eastAsiaTheme="minorEastAsia"/>
                <w:sz w:val="22"/>
                <w:szCs w:val="22"/>
              </w:rPr>
              <w:t>бодибарами</w:t>
            </w:r>
            <w:proofErr w:type="spellEnd"/>
            <w:r w:rsidRPr="003C5737">
              <w:rPr>
                <w:rFonts w:eastAsiaTheme="minorEastAsia"/>
                <w:sz w:val="22"/>
                <w:szCs w:val="22"/>
              </w:rPr>
              <w:t xml:space="preserve">. </w:t>
            </w:r>
          </w:p>
          <w:p w:rsidR="003C5737" w:rsidRPr="003C5737" w:rsidRDefault="003C5737" w:rsidP="003C5737">
            <w:pPr>
              <w:rPr>
                <w:rFonts w:eastAsiaTheme="minorEastAsia"/>
                <w:b/>
                <w:sz w:val="22"/>
                <w:szCs w:val="22"/>
              </w:rPr>
            </w:pPr>
            <w:r w:rsidRPr="003C5737">
              <w:rPr>
                <w:rFonts w:eastAsiaTheme="minorEastAsia"/>
                <w:sz w:val="22"/>
                <w:szCs w:val="22"/>
              </w:rPr>
              <w:t xml:space="preserve">3. Упражнения с собственным весом. </w:t>
            </w:r>
          </w:p>
          <w:p w:rsidR="003C5737" w:rsidRPr="003C5737" w:rsidRDefault="003C5737" w:rsidP="003C5737">
            <w:pPr>
              <w:rPr>
                <w:rFonts w:eastAsiaTheme="minorEastAsia"/>
                <w:b/>
                <w:sz w:val="22"/>
                <w:szCs w:val="22"/>
              </w:rPr>
            </w:pPr>
            <w:r w:rsidRPr="003C5737">
              <w:rPr>
                <w:rFonts w:eastAsiaTheme="minorEastAsia"/>
                <w:sz w:val="22"/>
                <w:szCs w:val="22"/>
              </w:rPr>
              <w:t xml:space="preserve">4. Техника выполнения упражнений. </w:t>
            </w:r>
          </w:p>
          <w:p w:rsidR="003C5737" w:rsidRPr="003C5737" w:rsidRDefault="003C5737" w:rsidP="003C5737">
            <w:pPr>
              <w:rPr>
                <w:rFonts w:eastAsiaTheme="minorEastAsia"/>
                <w:b/>
                <w:sz w:val="22"/>
                <w:szCs w:val="22"/>
              </w:rPr>
            </w:pPr>
            <w:r w:rsidRPr="003C5737">
              <w:rPr>
                <w:rFonts w:eastAsiaTheme="minorEastAsia"/>
                <w:sz w:val="22"/>
                <w:szCs w:val="22"/>
              </w:rPr>
              <w:t>5. Методы регулирования нагрузки: изменение веса, исходного положения упражнения,</w:t>
            </w:r>
          </w:p>
          <w:p w:rsidR="003C5737" w:rsidRPr="003C5737" w:rsidRDefault="003C5737" w:rsidP="003C5737">
            <w:pPr>
              <w:rPr>
                <w:rFonts w:eastAsiaTheme="minorEastAsia"/>
                <w:b/>
                <w:sz w:val="22"/>
                <w:szCs w:val="22"/>
              </w:rPr>
            </w:pPr>
            <w:r w:rsidRPr="003C5737">
              <w:rPr>
                <w:rFonts w:eastAsiaTheme="minorEastAsia"/>
                <w:sz w:val="22"/>
                <w:szCs w:val="22"/>
              </w:rPr>
              <w:t xml:space="preserve">  количества повторений. </w:t>
            </w:r>
          </w:p>
          <w:p w:rsidR="003C5737" w:rsidRPr="003C5737" w:rsidRDefault="003C5737" w:rsidP="003C5737">
            <w:pPr>
              <w:rPr>
                <w:rFonts w:eastAsiaTheme="minorEastAsia"/>
                <w:b/>
                <w:sz w:val="22"/>
                <w:szCs w:val="22"/>
              </w:rPr>
            </w:pPr>
            <w:r w:rsidRPr="003C5737">
              <w:rPr>
                <w:rFonts w:eastAsiaTheme="minorEastAsia"/>
                <w:sz w:val="22"/>
                <w:szCs w:val="22"/>
              </w:rPr>
              <w:t>6. Комплексы упражнений для акцентированного</w:t>
            </w:r>
            <w:r w:rsidRPr="003C5737">
              <w:rPr>
                <w:rFonts w:eastAsiaTheme="minorEastAsia"/>
                <w:b/>
                <w:sz w:val="22"/>
                <w:szCs w:val="22"/>
              </w:rPr>
              <w:t xml:space="preserve"> </w:t>
            </w:r>
            <w:r w:rsidRPr="003C5737">
              <w:rPr>
                <w:rFonts w:eastAsiaTheme="minorEastAsia"/>
                <w:sz w:val="22"/>
                <w:szCs w:val="22"/>
              </w:rPr>
              <w:t xml:space="preserve">развития определённых мышечных групп. </w:t>
            </w:r>
          </w:p>
          <w:p w:rsidR="003C5737" w:rsidRPr="003C5737" w:rsidRDefault="003C5737" w:rsidP="003C5737">
            <w:pPr>
              <w:rPr>
                <w:rFonts w:eastAsiaTheme="minorEastAsia"/>
                <w:b/>
                <w:sz w:val="22"/>
                <w:szCs w:val="22"/>
              </w:rPr>
            </w:pPr>
            <w:r w:rsidRPr="003C5737">
              <w:rPr>
                <w:rFonts w:eastAsiaTheme="minorEastAsia"/>
                <w:sz w:val="22"/>
                <w:szCs w:val="22"/>
              </w:rPr>
              <w:t xml:space="preserve">7. Круговая тренировка. </w:t>
            </w:r>
          </w:p>
          <w:p w:rsidR="003C5737" w:rsidRPr="003C5737" w:rsidRDefault="003C5737" w:rsidP="003C5737">
            <w:pPr>
              <w:rPr>
                <w:rFonts w:eastAsiaTheme="minorEastAsia"/>
                <w:b/>
                <w:sz w:val="22"/>
                <w:szCs w:val="22"/>
              </w:rPr>
            </w:pPr>
            <w:r w:rsidRPr="003C5737">
              <w:rPr>
                <w:rFonts w:eastAsiaTheme="minorEastAsia"/>
                <w:sz w:val="22"/>
                <w:szCs w:val="22"/>
              </w:rPr>
              <w:t>8. Акцентированное развитие гибкости в</w:t>
            </w:r>
            <w:r w:rsidRPr="003C5737">
              <w:rPr>
                <w:rFonts w:eastAsiaTheme="minorEastAsia"/>
                <w:b/>
                <w:sz w:val="22"/>
                <w:szCs w:val="22"/>
              </w:rPr>
              <w:t xml:space="preserve"> </w:t>
            </w:r>
            <w:r w:rsidRPr="003C5737">
              <w:rPr>
                <w:rFonts w:eastAsiaTheme="minorEastAsia"/>
                <w:sz w:val="22"/>
                <w:szCs w:val="22"/>
              </w:rPr>
              <w:t>процессе занятий атлетической гимнастикой на</w:t>
            </w:r>
          </w:p>
          <w:p w:rsidR="003C5737" w:rsidRPr="003C5737" w:rsidRDefault="003C5737" w:rsidP="003C5737">
            <w:pPr>
              <w:rPr>
                <w:rFonts w:eastAsiaTheme="minorEastAsia"/>
                <w:b/>
                <w:sz w:val="22"/>
                <w:szCs w:val="22"/>
              </w:rPr>
            </w:pPr>
            <w:r w:rsidRPr="003C5737">
              <w:rPr>
                <w:rFonts w:eastAsiaTheme="minorEastAsia"/>
                <w:sz w:val="22"/>
                <w:szCs w:val="22"/>
              </w:rPr>
              <w:t>основе включения специальных упражнений и</w:t>
            </w:r>
            <w:r w:rsidRPr="003C5737">
              <w:rPr>
                <w:rFonts w:eastAsiaTheme="minorEastAsia"/>
                <w:b/>
                <w:sz w:val="22"/>
                <w:szCs w:val="22"/>
              </w:rPr>
              <w:t xml:space="preserve"> </w:t>
            </w:r>
            <w:r w:rsidRPr="003C5737">
              <w:rPr>
                <w:rFonts w:eastAsiaTheme="minorEastAsia"/>
                <w:sz w:val="22"/>
                <w:szCs w:val="22"/>
              </w:rPr>
              <w:t>их сочетаний</w:t>
            </w:r>
          </w:p>
        </w:tc>
        <w:tc>
          <w:tcPr>
            <w:tcW w:w="1545" w:type="dxa"/>
            <w:tcBorders>
              <w:top w:val="single" w:sz="4" w:space="0" w:color="auto"/>
              <w:left w:val="single" w:sz="4" w:space="0" w:color="auto"/>
              <w:bottom w:val="single" w:sz="4" w:space="0" w:color="auto"/>
              <w:right w:val="single" w:sz="4" w:space="0" w:color="auto"/>
            </w:tcBorders>
          </w:tcPr>
          <w:p w:rsidR="003C5737" w:rsidRPr="003C5737" w:rsidRDefault="003C5737" w:rsidP="003C5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heme="minorEastAsia"/>
                <w:bCs/>
                <w:sz w:val="22"/>
                <w:szCs w:val="22"/>
              </w:rPr>
            </w:pPr>
            <w:r w:rsidRPr="003C5737">
              <w:rPr>
                <w:rFonts w:eastAsiaTheme="minorEastAsia"/>
                <w:bCs/>
                <w:sz w:val="22"/>
                <w:szCs w:val="22"/>
              </w:rPr>
              <w:t>2</w:t>
            </w:r>
          </w:p>
          <w:p w:rsidR="003C5737" w:rsidRPr="003C5737" w:rsidRDefault="003C5737" w:rsidP="003C5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heme="minorEastAsia"/>
                <w:bCs/>
                <w:sz w:val="22"/>
                <w:szCs w:val="22"/>
              </w:rPr>
            </w:pPr>
          </w:p>
          <w:p w:rsidR="003C5737" w:rsidRPr="003C5737" w:rsidRDefault="003C5737" w:rsidP="003C5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heme="minorEastAsia"/>
                <w:bCs/>
                <w:sz w:val="22"/>
                <w:szCs w:val="22"/>
              </w:rPr>
            </w:pPr>
            <w:r w:rsidRPr="003C5737">
              <w:rPr>
                <w:rFonts w:eastAsiaTheme="minorEastAsia"/>
                <w:bCs/>
                <w:sz w:val="22"/>
                <w:szCs w:val="22"/>
              </w:rPr>
              <w:t>2</w:t>
            </w:r>
          </w:p>
          <w:p w:rsidR="003C5737" w:rsidRPr="003C5737" w:rsidRDefault="003C5737" w:rsidP="003C5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heme="minorEastAsia"/>
                <w:bCs/>
                <w:sz w:val="22"/>
                <w:szCs w:val="22"/>
              </w:rPr>
            </w:pPr>
            <w:r w:rsidRPr="003C5737">
              <w:rPr>
                <w:rFonts w:eastAsiaTheme="minorEastAsia"/>
                <w:bCs/>
                <w:sz w:val="22"/>
                <w:szCs w:val="22"/>
              </w:rPr>
              <w:t>2</w:t>
            </w:r>
          </w:p>
          <w:p w:rsidR="003C5737" w:rsidRPr="003C5737" w:rsidRDefault="003C5737" w:rsidP="003C5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heme="minorEastAsia"/>
                <w:bCs/>
                <w:sz w:val="22"/>
                <w:szCs w:val="22"/>
              </w:rPr>
            </w:pPr>
            <w:r w:rsidRPr="003C5737">
              <w:rPr>
                <w:rFonts w:eastAsiaTheme="minorEastAsia"/>
                <w:bCs/>
                <w:sz w:val="22"/>
                <w:szCs w:val="22"/>
              </w:rPr>
              <w:t>2</w:t>
            </w:r>
          </w:p>
          <w:p w:rsidR="003C5737" w:rsidRPr="003C5737" w:rsidRDefault="003C5737" w:rsidP="003C5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heme="minorEastAsia"/>
                <w:bCs/>
                <w:sz w:val="22"/>
                <w:szCs w:val="22"/>
              </w:rPr>
            </w:pPr>
            <w:r w:rsidRPr="003C5737">
              <w:rPr>
                <w:rFonts w:eastAsiaTheme="minorEastAsia"/>
                <w:bCs/>
                <w:sz w:val="22"/>
                <w:szCs w:val="22"/>
              </w:rPr>
              <w:t>2</w:t>
            </w:r>
          </w:p>
          <w:p w:rsidR="003C5737" w:rsidRPr="003C5737" w:rsidRDefault="003C5737" w:rsidP="003C5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heme="minorEastAsia"/>
                <w:bCs/>
                <w:sz w:val="22"/>
                <w:szCs w:val="22"/>
              </w:rPr>
            </w:pPr>
          </w:p>
          <w:p w:rsidR="003C5737" w:rsidRPr="003C5737" w:rsidRDefault="003C5737" w:rsidP="003C5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heme="minorEastAsia"/>
                <w:bCs/>
                <w:sz w:val="22"/>
                <w:szCs w:val="22"/>
              </w:rPr>
            </w:pPr>
            <w:r w:rsidRPr="003C5737">
              <w:rPr>
                <w:rFonts w:eastAsiaTheme="minorEastAsia"/>
                <w:bCs/>
                <w:sz w:val="22"/>
                <w:szCs w:val="22"/>
              </w:rPr>
              <w:t>2</w:t>
            </w:r>
          </w:p>
          <w:p w:rsidR="003C5737" w:rsidRPr="003C5737" w:rsidRDefault="003C5737" w:rsidP="003C5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heme="minorEastAsia"/>
                <w:bCs/>
                <w:sz w:val="22"/>
                <w:szCs w:val="22"/>
              </w:rPr>
            </w:pPr>
            <w:r w:rsidRPr="003C5737">
              <w:rPr>
                <w:rFonts w:eastAsiaTheme="minorEastAsia"/>
                <w:bCs/>
                <w:sz w:val="22"/>
                <w:szCs w:val="22"/>
              </w:rPr>
              <w:t>2</w:t>
            </w:r>
          </w:p>
          <w:p w:rsidR="003C5737" w:rsidRPr="003C5737" w:rsidRDefault="003C5737" w:rsidP="003C5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heme="minorEastAsia"/>
                <w:bCs/>
                <w:sz w:val="22"/>
                <w:szCs w:val="22"/>
              </w:rPr>
            </w:pPr>
            <w:r w:rsidRPr="003C5737">
              <w:rPr>
                <w:rFonts w:eastAsiaTheme="minorEastAsia"/>
                <w:bCs/>
                <w:sz w:val="22"/>
                <w:szCs w:val="22"/>
              </w:rPr>
              <w:t>4</w:t>
            </w:r>
          </w:p>
        </w:tc>
      </w:tr>
      <w:tr w:rsidR="003C5737" w:rsidRPr="003C5737" w:rsidTr="003C573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5737" w:rsidRPr="003C5737" w:rsidRDefault="003C5737" w:rsidP="003C5737">
            <w:pPr>
              <w:rPr>
                <w:rFonts w:eastAsiaTheme="minorEastAsia"/>
                <w:b/>
                <w:bCs/>
                <w:sz w:val="22"/>
                <w:szCs w:val="22"/>
              </w:rPr>
            </w:pPr>
          </w:p>
        </w:tc>
        <w:tc>
          <w:tcPr>
            <w:tcW w:w="9391" w:type="dxa"/>
            <w:tcBorders>
              <w:top w:val="single" w:sz="4" w:space="0" w:color="auto"/>
              <w:left w:val="single" w:sz="4" w:space="0" w:color="auto"/>
              <w:bottom w:val="single" w:sz="4" w:space="0" w:color="auto"/>
              <w:right w:val="single" w:sz="4" w:space="0" w:color="auto"/>
            </w:tcBorders>
            <w:hideMark/>
          </w:tcPr>
          <w:p w:rsidR="003C5737" w:rsidRPr="003C5737" w:rsidRDefault="003C5737" w:rsidP="003C5737">
            <w:pPr>
              <w:rPr>
                <w:rFonts w:eastAsiaTheme="minorEastAsia"/>
                <w:sz w:val="22"/>
                <w:szCs w:val="22"/>
              </w:rPr>
            </w:pPr>
            <w:r w:rsidRPr="003C5737">
              <w:rPr>
                <w:rFonts w:eastAsiaTheme="minorEastAsia"/>
                <w:sz w:val="22"/>
                <w:szCs w:val="22"/>
              </w:rPr>
              <w:t>Лабораторные работы</w:t>
            </w:r>
          </w:p>
        </w:tc>
        <w:tc>
          <w:tcPr>
            <w:tcW w:w="1545" w:type="dxa"/>
            <w:tcBorders>
              <w:top w:val="single" w:sz="4" w:space="0" w:color="auto"/>
              <w:left w:val="single" w:sz="4" w:space="0" w:color="auto"/>
              <w:bottom w:val="single" w:sz="4" w:space="0" w:color="auto"/>
              <w:right w:val="single" w:sz="4" w:space="0" w:color="auto"/>
            </w:tcBorders>
          </w:tcPr>
          <w:p w:rsidR="003C5737" w:rsidRPr="003C5737" w:rsidRDefault="003C5737" w:rsidP="003C5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heme="minorEastAsia"/>
                <w:b/>
                <w:bCs/>
                <w:sz w:val="22"/>
                <w:szCs w:val="22"/>
              </w:rPr>
            </w:pPr>
          </w:p>
        </w:tc>
      </w:tr>
      <w:tr w:rsidR="003C5737" w:rsidRPr="003C5737" w:rsidTr="003C573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5737" w:rsidRPr="003C5737" w:rsidRDefault="003C5737" w:rsidP="003C5737">
            <w:pPr>
              <w:rPr>
                <w:rFonts w:eastAsiaTheme="minorEastAsia"/>
                <w:b/>
                <w:bCs/>
                <w:sz w:val="22"/>
                <w:szCs w:val="22"/>
              </w:rPr>
            </w:pPr>
          </w:p>
        </w:tc>
        <w:tc>
          <w:tcPr>
            <w:tcW w:w="9391" w:type="dxa"/>
            <w:tcBorders>
              <w:top w:val="single" w:sz="4" w:space="0" w:color="auto"/>
              <w:left w:val="single" w:sz="4" w:space="0" w:color="auto"/>
              <w:bottom w:val="single" w:sz="4" w:space="0" w:color="auto"/>
              <w:right w:val="single" w:sz="4" w:space="0" w:color="auto"/>
            </w:tcBorders>
            <w:hideMark/>
          </w:tcPr>
          <w:p w:rsidR="003C5737" w:rsidRPr="003C5737" w:rsidRDefault="003C5737" w:rsidP="003C5737">
            <w:pPr>
              <w:rPr>
                <w:rFonts w:eastAsiaTheme="minorEastAsia"/>
                <w:sz w:val="22"/>
                <w:szCs w:val="22"/>
              </w:rPr>
            </w:pPr>
            <w:r w:rsidRPr="003C5737">
              <w:rPr>
                <w:rFonts w:eastAsiaTheme="minorEastAsia"/>
                <w:sz w:val="22"/>
                <w:szCs w:val="22"/>
              </w:rPr>
              <w:t>Контрольные работы</w:t>
            </w:r>
          </w:p>
        </w:tc>
        <w:tc>
          <w:tcPr>
            <w:tcW w:w="1545" w:type="dxa"/>
            <w:tcBorders>
              <w:top w:val="single" w:sz="4" w:space="0" w:color="auto"/>
              <w:left w:val="single" w:sz="4" w:space="0" w:color="auto"/>
              <w:bottom w:val="single" w:sz="4" w:space="0" w:color="auto"/>
              <w:right w:val="single" w:sz="4" w:space="0" w:color="auto"/>
            </w:tcBorders>
          </w:tcPr>
          <w:p w:rsidR="003C5737" w:rsidRPr="003C5737" w:rsidRDefault="003C5737" w:rsidP="003C5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heme="minorEastAsia"/>
                <w:b/>
                <w:bCs/>
                <w:sz w:val="22"/>
                <w:szCs w:val="22"/>
              </w:rPr>
            </w:pPr>
          </w:p>
        </w:tc>
      </w:tr>
      <w:tr w:rsidR="003C5737" w:rsidRPr="003C5737" w:rsidTr="003C5737">
        <w:trPr>
          <w:trHeight w:val="20"/>
        </w:trPr>
        <w:tc>
          <w:tcPr>
            <w:tcW w:w="2780" w:type="dxa"/>
            <w:vMerge w:val="restart"/>
            <w:tcBorders>
              <w:top w:val="single" w:sz="4" w:space="0" w:color="auto"/>
              <w:left w:val="single" w:sz="4" w:space="0" w:color="auto"/>
              <w:bottom w:val="single" w:sz="4" w:space="0" w:color="auto"/>
              <w:right w:val="single" w:sz="4" w:space="0" w:color="auto"/>
            </w:tcBorders>
            <w:hideMark/>
          </w:tcPr>
          <w:p w:rsidR="003C5737" w:rsidRPr="003C5737" w:rsidRDefault="003C5737" w:rsidP="003C5737">
            <w:pPr>
              <w:jc w:val="center"/>
              <w:rPr>
                <w:rFonts w:eastAsiaTheme="minorEastAsia"/>
                <w:b/>
                <w:bCs/>
                <w:sz w:val="22"/>
                <w:szCs w:val="22"/>
              </w:rPr>
            </w:pPr>
            <w:r w:rsidRPr="003C5737">
              <w:rPr>
                <w:rFonts w:eastAsiaTheme="minorEastAsia"/>
                <w:b/>
                <w:bCs/>
                <w:sz w:val="22"/>
                <w:szCs w:val="22"/>
              </w:rPr>
              <w:t>Тема 2.8</w:t>
            </w:r>
          </w:p>
          <w:p w:rsidR="003C5737" w:rsidRPr="003C5737" w:rsidRDefault="003C5737" w:rsidP="003C5737">
            <w:pPr>
              <w:jc w:val="center"/>
              <w:rPr>
                <w:rFonts w:eastAsiaTheme="minorEastAsia"/>
                <w:b/>
                <w:bCs/>
                <w:sz w:val="22"/>
                <w:szCs w:val="22"/>
              </w:rPr>
            </w:pPr>
            <w:r w:rsidRPr="003C5737">
              <w:rPr>
                <w:rFonts w:eastAsiaTheme="minorEastAsia"/>
                <w:b/>
                <w:sz w:val="22"/>
                <w:szCs w:val="22"/>
              </w:rPr>
              <w:lastRenderedPageBreak/>
              <w:t>Профессионально-прикладная физическая подготовка</w:t>
            </w:r>
          </w:p>
        </w:tc>
        <w:tc>
          <w:tcPr>
            <w:tcW w:w="9391" w:type="dxa"/>
            <w:tcBorders>
              <w:top w:val="single" w:sz="4" w:space="0" w:color="auto"/>
              <w:left w:val="single" w:sz="4" w:space="0" w:color="auto"/>
              <w:bottom w:val="single" w:sz="4" w:space="0" w:color="auto"/>
              <w:right w:val="single" w:sz="4" w:space="0" w:color="auto"/>
            </w:tcBorders>
            <w:hideMark/>
          </w:tcPr>
          <w:p w:rsidR="003C5737" w:rsidRPr="003C5737" w:rsidRDefault="003C5737" w:rsidP="003C5737">
            <w:pPr>
              <w:rPr>
                <w:rFonts w:eastAsiaTheme="minorEastAsia"/>
                <w:bCs/>
                <w:sz w:val="22"/>
                <w:szCs w:val="22"/>
              </w:rPr>
            </w:pPr>
            <w:r w:rsidRPr="003C5737">
              <w:rPr>
                <w:rFonts w:eastAsiaTheme="minorEastAsia"/>
                <w:b/>
                <w:sz w:val="22"/>
                <w:szCs w:val="22"/>
              </w:rPr>
              <w:lastRenderedPageBreak/>
              <w:t>Содержание учебного материала:</w:t>
            </w:r>
          </w:p>
        </w:tc>
        <w:tc>
          <w:tcPr>
            <w:tcW w:w="1545" w:type="dxa"/>
            <w:tcBorders>
              <w:top w:val="single" w:sz="4" w:space="0" w:color="auto"/>
              <w:left w:val="single" w:sz="4" w:space="0" w:color="auto"/>
              <w:bottom w:val="single" w:sz="4" w:space="0" w:color="auto"/>
              <w:right w:val="single" w:sz="4" w:space="0" w:color="auto"/>
            </w:tcBorders>
            <w:hideMark/>
          </w:tcPr>
          <w:p w:rsidR="003C5737" w:rsidRPr="003C5737" w:rsidRDefault="003C5737" w:rsidP="003C5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heme="minorEastAsia"/>
                <w:b/>
                <w:bCs/>
                <w:sz w:val="22"/>
                <w:szCs w:val="22"/>
              </w:rPr>
            </w:pPr>
            <w:r w:rsidRPr="003C5737">
              <w:rPr>
                <w:rFonts w:eastAsiaTheme="minorEastAsia"/>
                <w:b/>
                <w:bCs/>
                <w:sz w:val="22"/>
                <w:szCs w:val="22"/>
              </w:rPr>
              <w:t>10</w:t>
            </w:r>
          </w:p>
        </w:tc>
      </w:tr>
      <w:tr w:rsidR="003C5737" w:rsidRPr="003C5737" w:rsidTr="003C5737">
        <w:trPr>
          <w:trHeight w:val="2511"/>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5737" w:rsidRPr="003C5737" w:rsidRDefault="003C5737" w:rsidP="003C5737">
            <w:pPr>
              <w:rPr>
                <w:rFonts w:eastAsiaTheme="minorEastAsia"/>
                <w:b/>
                <w:bCs/>
                <w:sz w:val="22"/>
                <w:szCs w:val="22"/>
              </w:rPr>
            </w:pPr>
          </w:p>
        </w:tc>
        <w:tc>
          <w:tcPr>
            <w:tcW w:w="9391" w:type="dxa"/>
            <w:tcBorders>
              <w:top w:val="single" w:sz="4" w:space="0" w:color="auto"/>
              <w:left w:val="single" w:sz="4" w:space="0" w:color="auto"/>
              <w:bottom w:val="single" w:sz="4" w:space="0" w:color="auto"/>
              <w:right w:val="single" w:sz="4" w:space="0" w:color="auto"/>
            </w:tcBorders>
            <w:hideMark/>
          </w:tcPr>
          <w:p w:rsidR="003C5737" w:rsidRPr="003C5737" w:rsidRDefault="003C5737" w:rsidP="003C5737">
            <w:pPr>
              <w:rPr>
                <w:rFonts w:eastAsiaTheme="minorEastAsia"/>
                <w:b/>
                <w:sz w:val="22"/>
                <w:szCs w:val="22"/>
              </w:rPr>
            </w:pPr>
            <w:r w:rsidRPr="003C5737">
              <w:rPr>
                <w:rFonts w:eastAsiaTheme="minorEastAsia"/>
                <w:sz w:val="22"/>
                <w:szCs w:val="22"/>
              </w:rPr>
              <w:t>1. Упражнения для профилактики профессиональных заболеваний (упражнения в чередовании напряжения с расслаблением).</w:t>
            </w:r>
          </w:p>
          <w:p w:rsidR="003C5737" w:rsidRPr="003C5737" w:rsidRDefault="003C5737" w:rsidP="003C5737">
            <w:pPr>
              <w:rPr>
                <w:rFonts w:eastAsiaTheme="minorEastAsia"/>
                <w:b/>
                <w:bCs/>
                <w:sz w:val="22"/>
                <w:szCs w:val="22"/>
              </w:rPr>
            </w:pPr>
            <w:r w:rsidRPr="003C5737">
              <w:rPr>
                <w:rFonts w:eastAsiaTheme="minorEastAsia"/>
                <w:sz w:val="22"/>
                <w:szCs w:val="22"/>
              </w:rPr>
              <w:t>2.Упражнения для профилактики профессиональных заболеваний ( упражнения для коррекции нарушений осанки).</w:t>
            </w:r>
          </w:p>
          <w:p w:rsidR="003C5737" w:rsidRPr="003C5737" w:rsidRDefault="003C5737" w:rsidP="003C5737">
            <w:pPr>
              <w:rPr>
                <w:rFonts w:eastAsiaTheme="minorEastAsia"/>
                <w:b/>
                <w:bCs/>
                <w:sz w:val="22"/>
                <w:szCs w:val="22"/>
              </w:rPr>
            </w:pPr>
            <w:r w:rsidRPr="003C5737">
              <w:rPr>
                <w:rFonts w:eastAsiaTheme="minorEastAsia"/>
                <w:sz w:val="22"/>
                <w:szCs w:val="22"/>
              </w:rPr>
              <w:t>3. Упражнения для профилактики профессиональных заболеваний (висы и упоры).</w:t>
            </w:r>
          </w:p>
          <w:p w:rsidR="003C5737" w:rsidRPr="003C5737" w:rsidRDefault="003C5737" w:rsidP="003C5737">
            <w:pPr>
              <w:rPr>
                <w:rFonts w:eastAsiaTheme="minorEastAsia"/>
                <w:b/>
                <w:bCs/>
                <w:sz w:val="22"/>
                <w:szCs w:val="22"/>
              </w:rPr>
            </w:pPr>
            <w:r w:rsidRPr="003C5737">
              <w:rPr>
                <w:rFonts w:eastAsiaTheme="minorEastAsia"/>
                <w:sz w:val="22"/>
                <w:szCs w:val="22"/>
              </w:rPr>
              <w:t xml:space="preserve">4. Упражнения для профилактики профессиональных заболеваний (упражнения у гимнастической стенки). </w:t>
            </w:r>
          </w:p>
          <w:p w:rsidR="003C5737" w:rsidRPr="003C5737" w:rsidRDefault="003C5737" w:rsidP="003C5737">
            <w:pPr>
              <w:rPr>
                <w:rFonts w:eastAsiaTheme="minorEastAsia"/>
                <w:b/>
                <w:sz w:val="22"/>
                <w:szCs w:val="22"/>
              </w:rPr>
            </w:pPr>
            <w:r w:rsidRPr="003C5737">
              <w:rPr>
                <w:rFonts w:eastAsiaTheme="minorEastAsia"/>
                <w:sz w:val="22"/>
                <w:szCs w:val="22"/>
              </w:rPr>
              <w:t xml:space="preserve">5.Упражнения для профилактики профессиональных заболеваний (упражнения для коррекции зрения). </w:t>
            </w:r>
          </w:p>
        </w:tc>
        <w:tc>
          <w:tcPr>
            <w:tcW w:w="1545" w:type="dxa"/>
            <w:tcBorders>
              <w:top w:val="single" w:sz="4" w:space="0" w:color="auto"/>
              <w:left w:val="single" w:sz="4" w:space="0" w:color="auto"/>
              <w:bottom w:val="single" w:sz="4" w:space="0" w:color="auto"/>
              <w:right w:val="single" w:sz="4" w:space="0" w:color="auto"/>
            </w:tcBorders>
          </w:tcPr>
          <w:p w:rsidR="003C5737" w:rsidRPr="003C5737" w:rsidRDefault="003C5737" w:rsidP="003C5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heme="minorEastAsia"/>
                <w:bCs/>
                <w:sz w:val="22"/>
                <w:szCs w:val="22"/>
              </w:rPr>
            </w:pPr>
            <w:r w:rsidRPr="003C5737">
              <w:rPr>
                <w:rFonts w:eastAsiaTheme="minorEastAsia"/>
                <w:bCs/>
                <w:sz w:val="22"/>
                <w:szCs w:val="22"/>
              </w:rPr>
              <w:t>2</w:t>
            </w:r>
          </w:p>
          <w:p w:rsidR="003C5737" w:rsidRPr="003C5737" w:rsidRDefault="003C5737" w:rsidP="003C5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heme="minorEastAsia"/>
                <w:bCs/>
                <w:sz w:val="22"/>
                <w:szCs w:val="22"/>
              </w:rPr>
            </w:pPr>
          </w:p>
          <w:p w:rsidR="003C5737" w:rsidRPr="003C5737" w:rsidRDefault="003C5737" w:rsidP="003C5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heme="minorEastAsia"/>
                <w:bCs/>
                <w:sz w:val="22"/>
                <w:szCs w:val="22"/>
              </w:rPr>
            </w:pPr>
            <w:r w:rsidRPr="003C5737">
              <w:rPr>
                <w:rFonts w:eastAsiaTheme="minorEastAsia"/>
                <w:bCs/>
                <w:sz w:val="22"/>
                <w:szCs w:val="22"/>
              </w:rPr>
              <w:t>2</w:t>
            </w:r>
          </w:p>
          <w:p w:rsidR="003C5737" w:rsidRPr="003C5737" w:rsidRDefault="003C5737" w:rsidP="003C5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heme="minorEastAsia"/>
                <w:bCs/>
                <w:sz w:val="22"/>
                <w:szCs w:val="22"/>
              </w:rPr>
            </w:pPr>
          </w:p>
          <w:p w:rsidR="003C5737" w:rsidRPr="003C5737" w:rsidRDefault="003C5737" w:rsidP="003C5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heme="minorEastAsia"/>
                <w:bCs/>
                <w:sz w:val="22"/>
                <w:szCs w:val="22"/>
              </w:rPr>
            </w:pPr>
            <w:r w:rsidRPr="003C5737">
              <w:rPr>
                <w:rFonts w:eastAsiaTheme="minorEastAsia"/>
                <w:bCs/>
                <w:sz w:val="22"/>
                <w:szCs w:val="22"/>
              </w:rPr>
              <w:t>2</w:t>
            </w:r>
          </w:p>
          <w:p w:rsidR="003C5737" w:rsidRPr="003C5737" w:rsidRDefault="003C5737" w:rsidP="003C5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heme="minorEastAsia"/>
                <w:bCs/>
                <w:sz w:val="22"/>
                <w:szCs w:val="22"/>
              </w:rPr>
            </w:pPr>
            <w:r w:rsidRPr="003C5737">
              <w:rPr>
                <w:rFonts w:eastAsiaTheme="minorEastAsia"/>
                <w:bCs/>
                <w:sz w:val="22"/>
                <w:szCs w:val="22"/>
              </w:rPr>
              <w:t>2</w:t>
            </w:r>
          </w:p>
          <w:p w:rsidR="003C5737" w:rsidRPr="003C5737" w:rsidRDefault="003C5737" w:rsidP="003C5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heme="minorEastAsia"/>
                <w:bCs/>
                <w:sz w:val="22"/>
                <w:szCs w:val="22"/>
              </w:rPr>
            </w:pPr>
          </w:p>
          <w:p w:rsidR="003C5737" w:rsidRPr="003C5737" w:rsidRDefault="003C5737" w:rsidP="003C5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heme="minorEastAsia"/>
                <w:bCs/>
                <w:sz w:val="22"/>
                <w:szCs w:val="22"/>
              </w:rPr>
            </w:pPr>
            <w:r w:rsidRPr="003C5737">
              <w:rPr>
                <w:rFonts w:eastAsiaTheme="minorEastAsia"/>
                <w:bCs/>
                <w:sz w:val="22"/>
                <w:szCs w:val="22"/>
              </w:rPr>
              <w:t>2</w:t>
            </w:r>
          </w:p>
          <w:p w:rsidR="003C5737" w:rsidRPr="003C5737" w:rsidRDefault="003C5737" w:rsidP="003C5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heme="minorEastAsia"/>
                <w:bCs/>
                <w:sz w:val="22"/>
                <w:szCs w:val="22"/>
              </w:rPr>
            </w:pPr>
          </w:p>
        </w:tc>
      </w:tr>
      <w:tr w:rsidR="003C5737" w:rsidRPr="003C5737" w:rsidTr="003C5737">
        <w:trPr>
          <w:trHeight w:val="703"/>
        </w:trPr>
        <w:tc>
          <w:tcPr>
            <w:tcW w:w="2780" w:type="dxa"/>
            <w:vMerge w:val="restart"/>
            <w:tcBorders>
              <w:top w:val="single" w:sz="4" w:space="0" w:color="auto"/>
              <w:left w:val="single" w:sz="4" w:space="0" w:color="auto"/>
              <w:bottom w:val="single" w:sz="4" w:space="0" w:color="auto"/>
              <w:right w:val="single" w:sz="4" w:space="0" w:color="auto"/>
            </w:tcBorders>
          </w:tcPr>
          <w:p w:rsidR="003C5737" w:rsidRPr="003C5737" w:rsidRDefault="003C5737" w:rsidP="003C5737">
            <w:pPr>
              <w:jc w:val="center"/>
              <w:rPr>
                <w:rFonts w:eastAsiaTheme="minorEastAsia"/>
                <w:bCs/>
                <w:sz w:val="22"/>
                <w:szCs w:val="22"/>
              </w:rPr>
            </w:pPr>
          </w:p>
        </w:tc>
        <w:tc>
          <w:tcPr>
            <w:tcW w:w="9391" w:type="dxa"/>
            <w:vMerge w:val="restart"/>
            <w:tcBorders>
              <w:top w:val="single" w:sz="4" w:space="0" w:color="auto"/>
              <w:left w:val="single" w:sz="4" w:space="0" w:color="auto"/>
              <w:bottom w:val="single" w:sz="4" w:space="0" w:color="auto"/>
              <w:right w:val="single" w:sz="4" w:space="0" w:color="auto"/>
            </w:tcBorders>
            <w:hideMark/>
          </w:tcPr>
          <w:p w:rsidR="003C5737" w:rsidRPr="003C5737" w:rsidRDefault="003C5737" w:rsidP="003C5737">
            <w:pPr>
              <w:rPr>
                <w:rFonts w:eastAsiaTheme="minorEastAsia"/>
                <w:b/>
                <w:sz w:val="22"/>
                <w:szCs w:val="22"/>
              </w:rPr>
            </w:pPr>
            <w:r w:rsidRPr="003C5737">
              <w:rPr>
                <w:rFonts w:eastAsiaTheme="minorEastAsia"/>
                <w:b/>
                <w:sz w:val="22"/>
                <w:szCs w:val="22"/>
              </w:rPr>
              <w:t>ДИФФЕРЕНЦИРОВАННЫЙ ЗАЧЁТ</w:t>
            </w:r>
          </w:p>
        </w:tc>
        <w:tc>
          <w:tcPr>
            <w:tcW w:w="1545" w:type="dxa"/>
            <w:tcBorders>
              <w:top w:val="single" w:sz="4" w:space="0" w:color="auto"/>
              <w:left w:val="single" w:sz="4" w:space="0" w:color="auto"/>
              <w:bottom w:val="single" w:sz="4" w:space="0" w:color="auto"/>
              <w:right w:val="single" w:sz="4" w:space="0" w:color="auto"/>
            </w:tcBorders>
            <w:hideMark/>
          </w:tcPr>
          <w:p w:rsidR="003C5737" w:rsidRPr="003C5737" w:rsidRDefault="003C5737" w:rsidP="003C5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heme="minorEastAsia"/>
                <w:b/>
                <w:bCs/>
                <w:sz w:val="22"/>
                <w:szCs w:val="22"/>
              </w:rPr>
            </w:pPr>
            <w:r w:rsidRPr="003C5737">
              <w:rPr>
                <w:rFonts w:eastAsiaTheme="minorEastAsia"/>
                <w:b/>
                <w:bCs/>
                <w:sz w:val="22"/>
                <w:szCs w:val="22"/>
              </w:rPr>
              <w:t>2</w:t>
            </w:r>
          </w:p>
        </w:tc>
      </w:tr>
      <w:tr w:rsidR="003C5737" w:rsidRPr="003C5737" w:rsidTr="003C573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5737" w:rsidRPr="003C5737" w:rsidRDefault="003C5737" w:rsidP="003C5737">
            <w:pPr>
              <w:rPr>
                <w:rFonts w:eastAsiaTheme="minorEastAsia"/>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C5737" w:rsidRPr="003C5737" w:rsidRDefault="003C5737" w:rsidP="003C5737">
            <w:pPr>
              <w:rPr>
                <w:rFonts w:eastAsiaTheme="minorEastAsia"/>
                <w:b/>
                <w:sz w:val="22"/>
                <w:szCs w:val="22"/>
              </w:rPr>
            </w:pPr>
          </w:p>
        </w:tc>
        <w:tc>
          <w:tcPr>
            <w:tcW w:w="1545" w:type="dxa"/>
            <w:tcBorders>
              <w:top w:val="single" w:sz="4" w:space="0" w:color="auto"/>
              <w:left w:val="single" w:sz="4" w:space="0" w:color="auto"/>
              <w:bottom w:val="single" w:sz="4" w:space="0" w:color="auto"/>
              <w:right w:val="single" w:sz="4" w:space="0" w:color="auto"/>
            </w:tcBorders>
            <w:hideMark/>
          </w:tcPr>
          <w:p w:rsidR="003C5737" w:rsidRPr="003C5737" w:rsidRDefault="003C5737" w:rsidP="003C5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heme="minorEastAsia"/>
                <w:bCs/>
                <w:sz w:val="22"/>
                <w:szCs w:val="22"/>
              </w:rPr>
            </w:pPr>
            <w:r w:rsidRPr="003C5737">
              <w:rPr>
                <w:rFonts w:eastAsiaTheme="minorEastAsia"/>
                <w:bCs/>
                <w:sz w:val="22"/>
                <w:szCs w:val="22"/>
              </w:rPr>
              <w:t>-</w:t>
            </w:r>
          </w:p>
        </w:tc>
      </w:tr>
      <w:tr w:rsidR="003C5737" w:rsidRPr="003C5737" w:rsidTr="003C573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5737" w:rsidRPr="003C5737" w:rsidRDefault="003C5737" w:rsidP="003C5737">
            <w:pPr>
              <w:rPr>
                <w:rFonts w:eastAsiaTheme="minorEastAsia"/>
                <w:bCs/>
                <w:sz w:val="22"/>
                <w:szCs w:val="22"/>
              </w:rPr>
            </w:pPr>
          </w:p>
        </w:tc>
        <w:tc>
          <w:tcPr>
            <w:tcW w:w="9391" w:type="dxa"/>
            <w:tcBorders>
              <w:top w:val="single" w:sz="4" w:space="0" w:color="auto"/>
              <w:left w:val="single" w:sz="4" w:space="0" w:color="auto"/>
              <w:bottom w:val="single" w:sz="4" w:space="0" w:color="auto"/>
              <w:right w:val="single" w:sz="4" w:space="0" w:color="auto"/>
            </w:tcBorders>
            <w:hideMark/>
          </w:tcPr>
          <w:p w:rsidR="003C5737" w:rsidRPr="003C5737" w:rsidRDefault="003C5737" w:rsidP="003C5737">
            <w:pPr>
              <w:rPr>
                <w:rFonts w:eastAsiaTheme="minorEastAsia"/>
                <w:sz w:val="22"/>
                <w:szCs w:val="22"/>
              </w:rPr>
            </w:pPr>
            <w:r w:rsidRPr="003C5737">
              <w:rPr>
                <w:rFonts w:eastAsiaTheme="minorEastAsia"/>
                <w:sz w:val="22"/>
                <w:szCs w:val="22"/>
              </w:rPr>
              <w:t>Лабораторные работы</w:t>
            </w:r>
          </w:p>
        </w:tc>
        <w:tc>
          <w:tcPr>
            <w:tcW w:w="1545" w:type="dxa"/>
            <w:tcBorders>
              <w:top w:val="single" w:sz="4" w:space="0" w:color="auto"/>
              <w:left w:val="single" w:sz="4" w:space="0" w:color="auto"/>
              <w:bottom w:val="single" w:sz="4" w:space="0" w:color="auto"/>
              <w:right w:val="single" w:sz="4" w:space="0" w:color="auto"/>
            </w:tcBorders>
            <w:hideMark/>
          </w:tcPr>
          <w:p w:rsidR="003C5737" w:rsidRPr="003C5737" w:rsidRDefault="003C5737" w:rsidP="003C5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heme="minorEastAsia"/>
                <w:bCs/>
                <w:sz w:val="22"/>
                <w:szCs w:val="22"/>
              </w:rPr>
            </w:pPr>
            <w:r w:rsidRPr="003C5737">
              <w:rPr>
                <w:rFonts w:eastAsiaTheme="minorEastAsia"/>
                <w:bCs/>
                <w:sz w:val="22"/>
                <w:szCs w:val="22"/>
              </w:rPr>
              <w:t>-</w:t>
            </w:r>
          </w:p>
        </w:tc>
      </w:tr>
      <w:tr w:rsidR="003C5737" w:rsidRPr="003C5737" w:rsidTr="003C5737">
        <w:trPr>
          <w:trHeight w:val="4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5737" w:rsidRPr="003C5737" w:rsidRDefault="003C5737" w:rsidP="003C5737">
            <w:pPr>
              <w:rPr>
                <w:rFonts w:eastAsiaTheme="minorEastAsia"/>
                <w:bCs/>
                <w:sz w:val="22"/>
                <w:szCs w:val="22"/>
              </w:rPr>
            </w:pPr>
          </w:p>
        </w:tc>
        <w:tc>
          <w:tcPr>
            <w:tcW w:w="9391" w:type="dxa"/>
            <w:tcBorders>
              <w:top w:val="single" w:sz="4" w:space="0" w:color="auto"/>
              <w:left w:val="single" w:sz="4" w:space="0" w:color="auto"/>
              <w:bottom w:val="single" w:sz="4" w:space="0" w:color="auto"/>
              <w:right w:val="single" w:sz="4" w:space="0" w:color="auto"/>
            </w:tcBorders>
            <w:hideMark/>
          </w:tcPr>
          <w:p w:rsidR="003C5737" w:rsidRPr="003C5737" w:rsidRDefault="003C5737" w:rsidP="003C5737">
            <w:pPr>
              <w:rPr>
                <w:rFonts w:eastAsiaTheme="minorEastAsia"/>
                <w:sz w:val="22"/>
                <w:szCs w:val="22"/>
              </w:rPr>
            </w:pPr>
            <w:r w:rsidRPr="003C5737">
              <w:rPr>
                <w:rFonts w:eastAsiaTheme="minorEastAsia"/>
                <w:sz w:val="22"/>
                <w:szCs w:val="22"/>
              </w:rPr>
              <w:t>Контрольные работы</w:t>
            </w:r>
          </w:p>
        </w:tc>
        <w:tc>
          <w:tcPr>
            <w:tcW w:w="1545" w:type="dxa"/>
            <w:tcBorders>
              <w:top w:val="single" w:sz="4" w:space="0" w:color="auto"/>
              <w:left w:val="single" w:sz="4" w:space="0" w:color="auto"/>
              <w:bottom w:val="single" w:sz="4" w:space="0" w:color="auto"/>
              <w:right w:val="single" w:sz="4" w:space="0" w:color="auto"/>
            </w:tcBorders>
          </w:tcPr>
          <w:p w:rsidR="003C5737" w:rsidRPr="003C5737" w:rsidRDefault="003C5737" w:rsidP="003C5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heme="minorEastAsia"/>
                <w:bCs/>
                <w:sz w:val="22"/>
                <w:szCs w:val="22"/>
              </w:rPr>
            </w:pPr>
          </w:p>
        </w:tc>
      </w:tr>
    </w:tbl>
    <w:p w:rsidR="004F366B" w:rsidRDefault="004F366B" w:rsidP="004F366B">
      <w:pPr>
        <w:autoSpaceDE w:val="0"/>
        <w:autoSpaceDN w:val="0"/>
        <w:adjustRightInd w:val="0"/>
        <w:rPr>
          <w:b/>
          <w:lang w:eastAsia="en-US"/>
        </w:rPr>
        <w:sectPr w:rsidR="004F366B" w:rsidSect="00E530A8">
          <w:pgSz w:w="16838" w:h="11906" w:orient="landscape"/>
          <w:pgMar w:top="850" w:right="1134" w:bottom="1701" w:left="1134" w:header="708" w:footer="708" w:gutter="0"/>
          <w:cols w:space="708"/>
          <w:titlePg/>
          <w:docGrid w:linePitch="360"/>
        </w:sectPr>
      </w:pPr>
    </w:p>
    <w:p w:rsidR="004F366B" w:rsidRPr="001C2083" w:rsidRDefault="004F366B" w:rsidP="004F366B">
      <w:pPr>
        <w:pStyle w:val="1"/>
        <w:numPr>
          <w:ilvl w:val="0"/>
          <w:numId w:val="21"/>
        </w:numPr>
        <w:jc w:val="center"/>
        <w:rPr>
          <w:b/>
          <w:caps/>
          <w:sz w:val="28"/>
          <w:szCs w:val="28"/>
        </w:rPr>
      </w:pPr>
      <w:r w:rsidRPr="001C2083">
        <w:rPr>
          <w:b/>
          <w:caps/>
          <w:sz w:val="28"/>
          <w:szCs w:val="28"/>
        </w:rPr>
        <w:lastRenderedPageBreak/>
        <w:t xml:space="preserve">условия реализации  </w:t>
      </w:r>
      <w:r w:rsidR="00975BF9" w:rsidRPr="001C2083">
        <w:rPr>
          <w:b/>
          <w:caps/>
          <w:sz w:val="28"/>
          <w:szCs w:val="28"/>
        </w:rPr>
        <w:t>программы</w:t>
      </w:r>
    </w:p>
    <w:p w:rsidR="004F366B" w:rsidRPr="001C2083" w:rsidRDefault="004F366B" w:rsidP="004F366B">
      <w:pPr>
        <w:rPr>
          <w:sz w:val="28"/>
          <w:szCs w:val="28"/>
        </w:rPr>
      </w:pPr>
    </w:p>
    <w:p w:rsidR="004F366B" w:rsidRPr="001C2083" w:rsidRDefault="004F366B" w:rsidP="004F366B">
      <w:pPr>
        <w:autoSpaceDE w:val="0"/>
        <w:autoSpaceDN w:val="0"/>
        <w:adjustRightInd w:val="0"/>
        <w:rPr>
          <w:b/>
          <w:sz w:val="28"/>
          <w:szCs w:val="28"/>
          <w:lang w:eastAsia="en-US"/>
        </w:rPr>
      </w:pPr>
      <w:r w:rsidRPr="001C2083">
        <w:rPr>
          <w:b/>
          <w:sz w:val="28"/>
          <w:szCs w:val="28"/>
          <w:lang w:eastAsia="en-US"/>
        </w:rPr>
        <w:t xml:space="preserve">4.1 Учебно-методическое и материально-техническое обеспечение рабочей программы </w:t>
      </w:r>
      <w:r w:rsidR="00975BF9" w:rsidRPr="001C2083">
        <w:rPr>
          <w:b/>
          <w:sz w:val="28"/>
          <w:szCs w:val="28"/>
          <w:lang w:eastAsia="en-US"/>
        </w:rPr>
        <w:t xml:space="preserve">учебного предмета </w:t>
      </w:r>
      <w:r w:rsidRPr="001C2083">
        <w:rPr>
          <w:b/>
          <w:sz w:val="28"/>
          <w:szCs w:val="28"/>
          <w:lang w:eastAsia="en-US"/>
        </w:rPr>
        <w:t>«Физическая культура»</w:t>
      </w:r>
    </w:p>
    <w:p w:rsidR="004F366B" w:rsidRPr="001C2083" w:rsidRDefault="004F366B" w:rsidP="004F366B">
      <w:pPr>
        <w:autoSpaceDE w:val="0"/>
        <w:autoSpaceDN w:val="0"/>
        <w:adjustRightInd w:val="0"/>
        <w:jc w:val="center"/>
        <w:rPr>
          <w:b/>
          <w:sz w:val="28"/>
          <w:szCs w:val="28"/>
          <w:lang w:eastAsia="en-US"/>
        </w:rPr>
      </w:pPr>
    </w:p>
    <w:p w:rsidR="004F366B" w:rsidRPr="001C2083" w:rsidRDefault="004F366B" w:rsidP="004F366B">
      <w:pPr>
        <w:autoSpaceDE w:val="0"/>
        <w:autoSpaceDN w:val="0"/>
        <w:adjustRightInd w:val="0"/>
        <w:ind w:firstLine="708"/>
        <w:jc w:val="both"/>
        <w:rPr>
          <w:sz w:val="28"/>
          <w:szCs w:val="28"/>
          <w:lang w:eastAsia="en-US"/>
        </w:rPr>
      </w:pPr>
      <w:r w:rsidRPr="001C2083">
        <w:rPr>
          <w:sz w:val="28"/>
          <w:szCs w:val="28"/>
          <w:lang w:eastAsia="en-US"/>
        </w:rPr>
        <w:t>Все помещения, объекты физической культуры и спорта, места для занятий физической подготовкой</w:t>
      </w:r>
      <w:r w:rsidR="00975BF9" w:rsidRPr="001C2083">
        <w:rPr>
          <w:sz w:val="28"/>
          <w:szCs w:val="28"/>
          <w:lang w:eastAsia="en-US"/>
        </w:rPr>
        <w:t xml:space="preserve"> </w:t>
      </w:r>
      <w:r w:rsidRPr="001C2083">
        <w:rPr>
          <w:sz w:val="28"/>
          <w:szCs w:val="28"/>
          <w:lang w:eastAsia="en-US"/>
        </w:rPr>
        <w:t>должны быть оснащены соответствующим оборудованием и инвентарем в зависимости от изучаемых разделов программы и видов спорта. Все объекты, которые используются при проведении занятий по физической культуре, должны отвечать действующим санитарным и противопожарным нормам. Оборудование и инвентарь спортивного зала:</w:t>
      </w:r>
    </w:p>
    <w:p w:rsidR="004F366B" w:rsidRPr="001C2083" w:rsidRDefault="004F366B" w:rsidP="004F366B">
      <w:pPr>
        <w:autoSpaceDE w:val="0"/>
        <w:autoSpaceDN w:val="0"/>
        <w:adjustRightInd w:val="0"/>
        <w:ind w:left="142" w:firstLine="142"/>
        <w:jc w:val="both"/>
        <w:rPr>
          <w:sz w:val="28"/>
          <w:szCs w:val="28"/>
          <w:lang w:eastAsia="en-US"/>
        </w:rPr>
      </w:pPr>
      <w:r w:rsidRPr="001C2083">
        <w:rPr>
          <w:sz w:val="28"/>
          <w:szCs w:val="28"/>
          <w:lang w:eastAsia="en-US"/>
        </w:rPr>
        <w:t xml:space="preserve">• стенка гимнастическая; перекладина навесная универсальная для стенки гимнастической; гимнастические скамейки; </w:t>
      </w:r>
      <w:proofErr w:type="gramStart"/>
      <w:r w:rsidRPr="001C2083">
        <w:rPr>
          <w:sz w:val="28"/>
          <w:szCs w:val="28"/>
          <w:lang w:eastAsia="en-US"/>
        </w:rPr>
        <w:t>гимнастические снаряды (перекладина, брусья, бревно, конь с ручками, конь для прыжков и др.), тренажеры для занятий атлетической гимнастикой</w:t>
      </w:r>
      <w:r w:rsidRPr="001C2083">
        <w:rPr>
          <w:b/>
          <w:bCs/>
          <w:sz w:val="28"/>
          <w:szCs w:val="28"/>
          <w:lang w:eastAsia="en-US"/>
        </w:rPr>
        <w:t xml:space="preserve">, </w:t>
      </w:r>
      <w:r w:rsidRPr="001C2083">
        <w:rPr>
          <w:sz w:val="28"/>
          <w:szCs w:val="28"/>
          <w:lang w:eastAsia="en-US"/>
        </w:rPr>
        <w:t>маты гимнастические, канат, шест для лазания, канат для перетягивания, стойки для прыжков в высоту, перекладина для прыжков в высоту, зона приземления для прыжков в высоту, беговая дорожка, ковер борцовский или татами, скакалки, палки гимнастические, мячи набивные, мячи для метания, гантели (разные), гири</w:t>
      </w:r>
      <w:proofErr w:type="gramEnd"/>
      <w:r w:rsidRPr="001C2083">
        <w:rPr>
          <w:sz w:val="28"/>
          <w:szCs w:val="28"/>
          <w:lang w:eastAsia="en-US"/>
        </w:rPr>
        <w:t xml:space="preserve"> 16, 24, 32 кг, секундомеры, весы напольные, ростомер, динамометры, приборы для измерения давления и др.;</w:t>
      </w:r>
    </w:p>
    <w:p w:rsidR="004F366B" w:rsidRPr="001C2083" w:rsidRDefault="004F366B" w:rsidP="004F366B">
      <w:pPr>
        <w:autoSpaceDE w:val="0"/>
        <w:autoSpaceDN w:val="0"/>
        <w:adjustRightInd w:val="0"/>
        <w:ind w:left="142" w:firstLine="142"/>
        <w:jc w:val="both"/>
        <w:rPr>
          <w:sz w:val="28"/>
          <w:szCs w:val="28"/>
          <w:lang w:eastAsia="en-US"/>
        </w:rPr>
      </w:pPr>
      <w:r w:rsidRPr="001C2083">
        <w:rPr>
          <w:sz w:val="28"/>
          <w:szCs w:val="28"/>
          <w:lang w:eastAsia="en-US"/>
        </w:rPr>
        <w:t xml:space="preserve">• кольца баскетбольные, щиты баскетбольные, баскетбольные, защита для баскетбольного щита и стоек, сетки баскетбольные, мячи баскетбольные, стойки волейбольные, защита для волейбольных стоек, сетка волейбольная, антенны волейбольные с карманами, волейбольные мячи, ворота для мини-футбола, сетки для ворот мини-футбольных, гасители для ворот мини-футбольных, мячи для мини-футбола и др. </w:t>
      </w:r>
    </w:p>
    <w:p w:rsidR="004F366B" w:rsidRPr="001C2083" w:rsidRDefault="004F366B" w:rsidP="00975BF9">
      <w:pPr>
        <w:autoSpaceDE w:val="0"/>
        <w:autoSpaceDN w:val="0"/>
        <w:adjustRightInd w:val="0"/>
        <w:ind w:left="142" w:firstLine="142"/>
        <w:jc w:val="both"/>
        <w:rPr>
          <w:sz w:val="28"/>
          <w:szCs w:val="28"/>
          <w:lang w:eastAsia="en-US"/>
        </w:rPr>
      </w:pPr>
      <w:r w:rsidRPr="001C2083">
        <w:rPr>
          <w:sz w:val="28"/>
          <w:szCs w:val="28"/>
          <w:lang w:eastAsia="en-US"/>
        </w:rPr>
        <w:t>• стойки для прыжков в высоту, перекладина для прыжков в высоту, зона приземления для прыжков в высоту, решетка для места приземления, указатель расстояний для тройного прыжка, брусок отталкивания для прыжков в длину и тройного прыжка,</w:t>
      </w:r>
      <w:r w:rsidR="00975BF9" w:rsidRPr="001C2083">
        <w:rPr>
          <w:sz w:val="28"/>
          <w:szCs w:val="28"/>
          <w:lang w:eastAsia="en-US"/>
        </w:rPr>
        <w:t xml:space="preserve"> турник уличный, брусья уличные</w:t>
      </w:r>
      <w:proofErr w:type="gramStart"/>
      <w:r w:rsidR="00975BF9" w:rsidRPr="001C2083">
        <w:rPr>
          <w:sz w:val="28"/>
          <w:szCs w:val="28"/>
          <w:lang w:eastAsia="en-US"/>
        </w:rPr>
        <w:t xml:space="preserve"> </w:t>
      </w:r>
      <w:r w:rsidRPr="001C2083">
        <w:rPr>
          <w:sz w:val="28"/>
          <w:szCs w:val="28"/>
          <w:lang w:eastAsia="en-US"/>
        </w:rPr>
        <w:t>,</w:t>
      </w:r>
      <w:proofErr w:type="gramEnd"/>
      <w:r w:rsidRPr="001C2083">
        <w:rPr>
          <w:sz w:val="28"/>
          <w:szCs w:val="28"/>
          <w:lang w:eastAsia="en-US"/>
        </w:rPr>
        <w:t xml:space="preserve"> полоса препятствий, ворота футбольные, сетки для футбольных ворот, мячи футбольные, сетка для переноса мячей, колодки стартовые, барьеры для бега, стартовые флажки или стартовый пистолет, флажки красные и белые, палочки эстафетные, гранаты учебные Ф-1, круг для метания ядра, упор для ног, для метания ядра, ядра, указатели дальности метания на 25, 30, 35, 40, 45, 50, 55 м, нагрудные номера, тумбы «Старт—Финиш», «Поворот», рулетка металлическая, мерный шнур, секундомеры.</w:t>
      </w:r>
    </w:p>
    <w:p w:rsidR="004F366B" w:rsidRPr="001C2083" w:rsidRDefault="004F366B" w:rsidP="004F366B">
      <w:pPr>
        <w:autoSpaceDE w:val="0"/>
        <w:autoSpaceDN w:val="0"/>
        <w:adjustRightInd w:val="0"/>
        <w:ind w:left="142" w:firstLine="142"/>
        <w:jc w:val="both"/>
        <w:rPr>
          <w:sz w:val="28"/>
          <w:szCs w:val="28"/>
          <w:lang w:eastAsia="en-US"/>
        </w:rPr>
      </w:pPr>
      <w:r w:rsidRPr="001C2083">
        <w:rPr>
          <w:sz w:val="28"/>
          <w:szCs w:val="28"/>
          <w:lang w:eastAsia="en-US"/>
        </w:rPr>
        <w:t xml:space="preserve">• </w:t>
      </w:r>
      <w:proofErr w:type="gramStart"/>
      <w:r w:rsidR="00975BF9" w:rsidRPr="001C2083">
        <w:rPr>
          <w:sz w:val="28"/>
          <w:szCs w:val="28"/>
          <w:lang w:eastAsia="en-US"/>
        </w:rPr>
        <w:t>спортивный</w:t>
      </w:r>
      <w:proofErr w:type="gramEnd"/>
      <w:r w:rsidRPr="001C2083">
        <w:rPr>
          <w:sz w:val="28"/>
          <w:szCs w:val="28"/>
          <w:lang w:eastAsia="en-US"/>
        </w:rPr>
        <w:t xml:space="preserve"> залы</w:t>
      </w:r>
    </w:p>
    <w:p w:rsidR="004F366B" w:rsidRPr="001C2083" w:rsidRDefault="004F366B" w:rsidP="00975BF9">
      <w:pPr>
        <w:autoSpaceDE w:val="0"/>
        <w:autoSpaceDN w:val="0"/>
        <w:adjustRightInd w:val="0"/>
        <w:ind w:left="142" w:firstLine="142"/>
        <w:jc w:val="both"/>
        <w:rPr>
          <w:sz w:val="28"/>
          <w:szCs w:val="28"/>
          <w:lang w:eastAsia="en-US"/>
        </w:rPr>
      </w:pPr>
      <w:proofErr w:type="gramStart"/>
      <w:r w:rsidRPr="001C2083">
        <w:rPr>
          <w:sz w:val="28"/>
          <w:szCs w:val="28"/>
          <w:lang w:eastAsia="en-US"/>
        </w:rPr>
        <w:t>• открытые спортивные площадки для занятий: баскетболом; бадминтоном, волейболом, теннисом, мини-футболом, хоккеем;.</w:t>
      </w:r>
      <w:proofErr w:type="gramEnd"/>
    </w:p>
    <w:p w:rsidR="004F366B" w:rsidRPr="001C2083" w:rsidRDefault="004F366B" w:rsidP="004F366B">
      <w:pPr>
        <w:ind w:left="821" w:right="-20"/>
        <w:rPr>
          <w:sz w:val="28"/>
          <w:szCs w:val="28"/>
        </w:rPr>
      </w:pPr>
      <w:r w:rsidRPr="001C2083">
        <w:rPr>
          <w:b/>
          <w:bCs/>
          <w:color w:val="040404"/>
          <w:sz w:val="28"/>
          <w:szCs w:val="28"/>
        </w:rPr>
        <w:t>Т</w:t>
      </w:r>
      <w:r w:rsidRPr="001C2083">
        <w:rPr>
          <w:b/>
          <w:bCs/>
          <w:color w:val="040404"/>
          <w:spacing w:val="-1"/>
          <w:sz w:val="28"/>
          <w:szCs w:val="28"/>
        </w:rPr>
        <w:t>е</w:t>
      </w:r>
      <w:r w:rsidRPr="001C2083">
        <w:rPr>
          <w:b/>
          <w:bCs/>
          <w:color w:val="040404"/>
          <w:sz w:val="28"/>
          <w:szCs w:val="28"/>
        </w:rPr>
        <w:t>х</w:t>
      </w:r>
      <w:r w:rsidRPr="001C2083">
        <w:rPr>
          <w:b/>
          <w:bCs/>
          <w:color w:val="040404"/>
          <w:spacing w:val="1"/>
          <w:sz w:val="28"/>
          <w:szCs w:val="28"/>
        </w:rPr>
        <w:t>ни</w:t>
      </w:r>
      <w:r w:rsidRPr="001C2083">
        <w:rPr>
          <w:b/>
          <w:bCs/>
          <w:color w:val="040404"/>
          <w:spacing w:val="-1"/>
          <w:sz w:val="28"/>
          <w:szCs w:val="28"/>
        </w:rPr>
        <w:t>чес</w:t>
      </w:r>
      <w:r w:rsidRPr="001C2083">
        <w:rPr>
          <w:b/>
          <w:bCs/>
          <w:color w:val="040404"/>
          <w:spacing w:val="1"/>
          <w:sz w:val="28"/>
          <w:szCs w:val="28"/>
        </w:rPr>
        <w:t>ки</w:t>
      </w:r>
      <w:r w:rsidRPr="001C2083">
        <w:rPr>
          <w:b/>
          <w:bCs/>
          <w:color w:val="040404"/>
          <w:sz w:val="28"/>
          <w:szCs w:val="28"/>
        </w:rPr>
        <w:t>е</w:t>
      </w:r>
      <w:r w:rsidRPr="001C2083">
        <w:rPr>
          <w:b/>
          <w:bCs/>
          <w:color w:val="040404"/>
          <w:spacing w:val="-1"/>
          <w:sz w:val="28"/>
          <w:szCs w:val="28"/>
        </w:rPr>
        <w:t xml:space="preserve"> с</w:t>
      </w:r>
      <w:r w:rsidRPr="001C2083">
        <w:rPr>
          <w:b/>
          <w:bCs/>
          <w:color w:val="040404"/>
          <w:spacing w:val="1"/>
          <w:sz w:val="28"/>
          <w:szCs w:val="28"/>
        </w:rPr>
        <w:t>р</w:t>
      </w:r>
      <w:r w:rsidRPr="001C2083">
        <w:rPr>
          <w:b/>
          <w:bCs/>
          <w:color w:val="040404"/>
          <w:spacing w:val="-1"/>
          <w:sz w:val="28"/>
          <w:szCs w:val="28"/>
        </w:rPr>
        <w:t>е</w:t>
      </w:r>
      <w:r w:rsidRPr="001C2083">
        <w:rPr>
          <w:b/>
          <w:bCs/>
          <w:color w:val="040404"/>
          <w:spacing w:val="1"/>
          <w:sz w:val="28"/>
          <w:szCs w:val="28"/>
        </w:rPr>
        <w:t>д</w:t>
      </w:r>
      <w:r w:rsidRPr="001C2083">
        <w:rPr>
          <w:b/>
          <w:bCs/>
          <w:color w:val="040404"/>
          <w:spacing w:val="-1"/>
          <w:sz w:val="28"/>
          <w:szCs w:val="28"/>
        </w:rPr>
        <w:t>с</w:t>
      </w:r>
      <w:r w:rsidRPr="001C2083">
        <w:rPr>
          <w:b/>
          <w:bCs/>
          <w:color w:val="040404"/>
          <w:spacing w:val="2"/>
          <w:sz w:val="28"/>
          <w:szCs w:val="28"/>
        </w:rPr>
        <w:t>т</w:t>
      </w:r>
      <w:r w:rsidRPr="001C2083">
        <w:rPr>
          <w:b/>
          <w:bCs/>
          <w:color w:val="040404"/>
          <w:sz w:val="28"/>
          <w:szCs w:val="28"/>
        </w:rPr>
        <w:t>ва обу</w:t>
      </w:r>
      <w:r w:rsidRPr="001C2083">
        <w:rPr>
          <w:b/>
          <w:bCs/>
          <w:color w:val="040404"/>
          <w:spacing w:val="-1"/>
          <w:sz w:val="28"/>
          <w:szCs w:val="28"/>
        </w:rPr>
        <w:t>че</w:t>
      </w:r>
      <w:r w:rsidRPr="001C2083">
        <w:rPr>
          <w:b/>
          <w:bCs/>
          <w:color w:val="040404"/>
          <w:spacing w:val="1"/>
          <w:sz w:val="28"/>
          <w:szCs w:val="28"/>
        </w:rPr>
        <w:t>ни</w:t>
      </w:r>
      <w:r w:rsidRPr="001C2083">
        <w:rPr>
          <w:b/>
          <w:bCs/>
          <w:color w:val="040404"/>
          <w:spacing w:val="3"/>
          <w:sz w:val="28"/>
          <w:szCs w:val="28"/>
        </w:rPr>
        <w:t>я</w:t>
      </w:r>
      <w:r w:rsidRPr="001C2083">
        <w:rPr>
          <w:i/>
          <w:color w:val="040404"/>
          <w:sz w:val="28"/>
          <w:szCs w:val="28"/>
        </w:rPr>
        <w:t>:</w:t>
      </w:r>
    </w:p>
    <w:p w:rsidR="004F366B" w:rsidRPr="001C2083" w:rsidRDefault="004F366B" w:rsidP="004F366B">
      <w:pPr>
        <w:autoSpaceDE w:val="0"/>
        <w:autoSpaceDN w:val="0"/>
        <w:adjustRightInd w:val="0"/>
        <w:ind w:firstLine="708"/>
        <w:jc w:val="both"/>
        <w:rPr>
          <w:sz w:val="28"/>
          <w:szCs w:val="28"/>
          <w:lang w:eastAsia="en-US"/>
        </w:rPr>
      </w:pPr>
      <w:r w:rsidRPr="001C2083">
        <w:rPr>
          <w:sz w:val="28"/>
          <w:szCs w:val="28"/>
          <w:lang w:eastAsia="en-US"/>
        </w:rPr>
        <w:lastRenderedPageBreak/>
        <w:t>Для проведения учебно-методических занятий целесообразно использовать комплект мультимедийного и коммуникационного оборудования: электронные носители, компьютеры для аудиторной и внеаудиторной работы.</w:t>
      </w:r>
    </w:p>
    <w:p w:rsidR="004F366B" w:rsidRPr="001C2083" w:rsidRDefault="004F366B" w:rsidP="004F366B">
      <w:pPr>
        <w:pStyle w:val="1"/>
        <w:tabs>
          <w:tab w:val="left" w:pos="10992"/>
          <w:tab w:val="left" w:pos="11908"/>
          <w:tab w:val="left" w:pos="12824"/>
          <w:tab w:val="left" w:pos="13740"/>
          <w:tab w:val="left" w:pos="14656"/>
        </w:tabs>
        <w:ind w:firstLine="0"/>
        <w:jc w:val="both"/>
        <w:rPr>
          <w:b/>
          <w:bCs/>
          <w:sz w:val="28"/>
          <w:szCs w:val="28"/>
        </w:rPr>
      </w:pPr>
    </w:p>
    <w:p w:rsidR="004F366B" w:rsidRPr="00276B67" w:rsidRDefault="004F366B" w:rsidP="004F366B">
      <w:pPr>
        <w:pStyle w:val="1"/>
        <w:tabs>
          <w:tab w:val="left" w:pos="10992"/>
          <w:tab w:val="left" w:pos="11908"/>
          <w:tab w:val="left" w:pos="12824"/>
          <w:tab w:val="left" w:pos="13740"/>
          <w:tab w:val="left" w:pos="14656"/>
        </w:tabs>
        <w:ind w:firstLine="0"/>
        <w:jc w:val="both"/>
        <w:rPr>
          <w:b/>
          <w:bCs/>
        </w:rPr>
      </w:pPr>
      <w:r w:rsidRPr="001C2083">
        <w:rPr>
          <w:b/>
          <w:bCs/>
          <w:sz w:val="28"/>
          <w:szCs w:val="28"/>
        </w:rPr>
        <w:t>4.2. Информационное обеспечение обучения</w:t>
      </w:r>
    </w:p>
    <w:p w:rsidR="001C2083" w:rsidRDefault="001C2083" w:rsidP="001C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8"/>
          <w:szCs w:val="28"/>
        </w:rPr>
      </w:pPr>
      <w:r w:rsidRPr="003C4D02">
        <w:rPr>
          <w:b/>
          <w:bCs/>
          <w:sz w:val="28"/>
          <w:szCs w:val="28"/>
        </w:rPr>
        <w:t>Основные источники:</w:t>
      </w:r>
    </w:p>
    <w:p w:rsidR="001C2083" w:rsidRPr="003C4D02" w:rsidRDefault="001C2083" w:rsidP="001C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8"/>
          <w:szCs w:val="28"/>
        </w:rPr>
      </w:pPr>
      <w:r w:rsidRPr="003C4D02">
        <w:rPr>
          <w:b/>
          <w:bCs/>
          <w:sz w:val="28"/>
          <w:szCs w:val="28"/>
        </w:rPr>
        <w:t xml:space="preserve"> </w:t>
      </w:r>
    </w:p>
    <w:p w:rsidR="001C2083" w:rsidRPr="001C2083" w:rsidRDefault="001C2083" w:rsidP="001C2083">
      <w:pPr>
        <w:jc w:val="both"/>
        <w:rPr>
          <w:color w:val="000000"/>
          <w:sz w:val="28"/>
          <w:szCs w:val="28"/>
        </w:rPr>
      </w:pPr>
      <w:r w:rsidRPr="001C2083">
        <w:rPr>
          <w:color w:val="000000"/>
          <w:sz w:val="28"/>
          <w:szCs w:val="28"/>
        </w:rPr>
        <w:t>Решетников Н.</w:t>
      </w:r>
      <w:proofErr w:type="gramStart"/>
      <w:r w:rsidRPr="001C2083">
        <w:rPr>
          <w:color w:val="000000"/>
          <w:sz w:val="28"/>
          <w:szCs w:val="28"/>
        </w:rPr>
        <w:t>В</w:t>
      </w:r>
      <w:proofErr w:type="gramEnd"/>
      <w:r w:rsidRPr="001C2083">
        <w:rPr>
          <w:color w:val="000000"/>
          <w:sz w:val="28"/>
          <w:szCs w:val="28"/>
        </w:rPr>
        <w:t xml:space="preserve"> Физкультура, Академия 2014</w:t>
      </w:r>
    </w:p>
    <w:p w:rsidR="004F366B" w:rsidRPr="001C2083" w:rsidRDefault="004F366B" w:rsidP="004F366B">
      <w:pPr>
        <w:pStyle w:val="a5"/>
        <w:autoSpaceDE w:val="0"/>
        <w:autoSpaceDN w:val="0"/>
        <w:adjustRightInd w:val="0"/>
        <w:jc w:val="both"/>
        <w:rPr>
          <w:szCs w:val="28"/>
          <w:lang w:val="ru-RU" w:eastAsia="en-US"/>
        </w:rPr>
      </w:pPr>
    </w:p>
    <w:p w:rsidR="004F366B" w:rsidRPr="001C2083" w:rsidRDefault="004F366B" w:rsidP="004F366B">
      <w:pPr>
        <w:autoSpaceDE w:val="0"/>
        <w:autoSpaceDN w:val="0"/>
        <w:adjustRightInd w:val="0"/>
        <w:jc w:val="both"/>
        <w:rPr>
          <w:b/>
          <w:sz w:val="28"/>
          <w:szCs w:val="28"/>
          <w:lang w:eastAsia="en-US"/>
        </w:rPr>
      </w:pPr>
      <w:r w:rsidRPr="001C2083">
        <w:rPr>
          <w:b/>
          <w:sz w:val="28"/>
          <w:szCs w:val="28"/>
          <w:lang w:eastAsia="en-US"/>
        </w:rPr>
        <w:t>Интернет-ресурсы</w:t>
      </w:r>
    </w:p>
    <w:p w:rsidR="004F366B" w:rsidRPr="001C2083" w:rsidRDefault="004F366B" w:rsidP="004F366B">
      <w:pPr>
        <w:autoSpaceDE w:val="0"/>
        <w:autoSpaceDN w:val="0"/>
        <w:adjustRightInd w:val="0"/>
        <w:jc w:val="both"/>
        <w:rPr>
          <w:sz w:val="28"/>
          <w:szCs w:val="28"/>
          <w:lang w:eastAsia="en-US"/>
        </w:rPr>
      </w:pPr>
      <w:proofErr w:type="spellStart"/>
      <w:r w:rsidRPr="001C2083">
        <w:rPr>
          <w:sz w:val="28"/>
          <w:szCs w:val="28"/>
          <w:lang w:eastAsia="en-US"/>
        </w:rPr>
        <w:t>www</w:t>
      </w:r>
      <w:proofErr w:type="spellEnd"/>
      <w:r w:rsidRPr="001C2083">
        <w:rPr>
          <w:sz w:val="28"/>
          <w:szCs w:val="28"/>
          <w:lang w:eastAsia="en-US"/>
        </w:rPr>
        <w:t xml:space="preserve">. </w:t>
      </w:r>
      <w:proofErr w:type="spellStart"/>
      <w:r w:rsidRPr="001C2083">
        <w:rPr>
          <w:sz w:val="28"/>
          <w:szCs w:val="28"/>
          <w:lang w:eastAsia="en-US"/>
        </w:rPr>
        <w:t>minstm</w:t>
      </w:r>
      <w:proofErr w:type="spellEnd"/>
      <w:r w:rsidRPr="001C2083">
        <w:rPr>
          <w:sz w:val="28"/>
          <w:szCs w:val="28"/>
          <w:lang w:eastAsia="en-US"/>
        </w:rPr>
        <w:t xml:space="preserve">. </w:t>
      </w:r>
      <w:proofErr w:type="spellStart"/>
      <w:r w:rsidRPr="001C2083">
        <w:rPr>
          <w:sz w:val="28"/>
          <w:szCs w:val="28"/>
          <w:lang w:eastAsia="en-US"/>
        </w:rPr>
        <w:t>gov</w:t>
      </w:r>
      <w:proofErr w:type="spellEnd"/>
      <w:r w:rsidRPr="001C2083">
        <w:rPr>
          <w:sz w:val="28"/>
          <w:szCs w:val="28"/>
          <w:lang w:eastAsia="en-US"/>
        </w:rPr>
        <w:t xml:space="preserve">. </w:t>
      </w:r>
      <w:proofErr w:type="spellStart"/>
      <w:r w:rsidRPr="001C2083">
        <w:rPr>
          <w:sz w:val="28"/>
          <w:szCs w:val="28"/>
          <w:lang w:eastAsia="en-US"/>
        </w:rPr>
        <w:t>ru</w:t>
      </w:r>
      <w:proofErr w:type="spellEnd"/>
      <w:r w:rsidRPr="001C2083">
        <w:rPr>
          <w:sz w:val="28"/>
          <w:szCs w:val="28"/>
          <w:lang w:eastAsia="en-US"/>
        </w:rPr>
        <w:t xml:space="preserve"> (Официальный сайт Министерства спорта Российской Федерации).</w:t>
      </w:r>
    </w:p>
    <w:p w:rsidR="004F366B" w:rsidRPr="001C2083" w:rsidRDefault="004F366B" w:rsidP="004F366B">
      <w:pPr>
        <w:autoSpaceDE w:val="0"/>
        <w:autoSpaceDN w:val="0"/>
        <w:adjustRightInd w:val="0"/>
        <w:jc w:val="both"/>
        <w:rPr>
          <w:sz w:val="28"/>
          <w:szCs w:val="28"/>
          <w:lang w:eastAsia="en-US"/>
        </w:rPr>
      </w:pPr>
      <w:proofErr w:type="spellStart"/>
      <w:r w:rsidRPr="001C2083">
        <w:rPr>
          <w:sz w:val="28"/>
          <w:szCs w:val="28"/>
          <w:lang w:eastAsia="en-US"/>
        </w:rPr>
        <w:t>www</w:t>
      </w:r>
      <w:proofErr w:type="spellEnd"/>
      <w:r w:rsidRPr="001C2083">
        <w:rPr>
          <w:sz w:val="28"/>
          <w:szCs w:val="28"/>
          <w:lang w:eastAsia="en-US"/>
        </w:rPr>
        <w:t xml:space="preserve">. </w:t>
      </w:r>
      <w:proofErr w:type="spellStart"/>
      <w:r w:rsidRPr="001C2083">
        <w:rPr>
          <w:sz w:val="28"/>
          <w:szCs w:val="28"/>
          <w:lang w:eastAsia="en-US"/>
        </w:rPr>
        <w:t>edu</w:t>
      </w:r>
      <w:proofErr w:type="spellEnd"/>
      <w:r w:rsidRPr="001C2083">
        <w:rPr>
          <w:sz w:val="28"/>
          <w:szCs w:val="28"/>
          <w:lang w:eastAsia="en-US"/>
        </w:rPr>
        <w:t xml:space="preserve">. </w:t>
      </w:r>
      <w:proofErr w:type="spellStart"/>
      <w:r w:rsidRPr="001C2083">
        <w:rPr>
          <w:sz w:val="28"/>
          <w:szCs w:val="28"/>
          <w:lang w:eastAsia="en-US"/>
        </w:rPr>
        <w:t>ru</w:t>
      </w:r>
      <w:proofErr w:type="spellEnd"/>
      <w:r w:rsidRPr="001C2083">
        <w:rPr>
          <w:sz w:val="28"/>
          <w:szCs w:val="28"/>
          <w:lang w:eastAsia="en-US"/>
        </w:rPr>
        <w:t xml:space="preserve"> (Федеральный портал «Российское образование»).</w:t>
      </w:r>
    </w:p>
    <w:p w:rsidR="004F366B" w:rsidRPr="001C2083" w:rsidRDefault="004F366B" w:rsidP="004F366B">
      <w:pPr>
        <w:autoSpaceDE w:val="0"/>
        <w:autoSpaceDN w:val="0"/>
        <w:adjustRightInd w:val="0"/>
        <w:jc w:val="both"/>
        <w:rPr>
          <w:sz w:val="28"/>
          <w:szCs w:val="28"/>
          <w:lang w:eastAsia="en-US"/>
        </w:rPr>
      </w:pPr>
      <w:proofErr w:type="spellStart"/>
      <w:r w:rsidRPr="001C2083">
        <w:rPr>
          <w:sz w:val="28"/>
          <w:szCs w:val="28"/>
          <w:lang w:eastAsia="en-US"/>
        </w:rPr>
        <w:t>www</w:t>
      </w:r>
      <w:proofErr w:type="spellEnd"/>
      <w:r w:rsidRPr="001C2083">
        <w:rPr>
          <w:sz w:val="28"/>
          <w:szCs w:val="28"/>
          <w:lang w:eastAsia="en-US"/>
        </w:rPr>
        <w:t xml:space="preserve">. </w:t>
      </w:r>
      <w:proofErr w:type="spellStart"/>
      <w:r w:rsidRPr="001C2083">
        <w:rPr>
          <w:sz w:val="28"/>
          <w:szCs w:val="28"/>
          <w:lang w:eastAsia="en-US"/>
        </w:rPr>
        <w:t>olympic</w:t>
      </w:r>
      <w:proofErr w:type="spellEnd"/>
      <w:r w:rsidRPr="001C2083">
        <w:rPr>
          <w:sz w:val="28"/>
          <w:szCs w:val="28"/>
          <w:lang w:eastAsia="en-US"/>
        </w:rPr>
        <w:t xml:space="preserve">. </w:t>
      </w:r>
      <w:proofErr w:type="spellStart"/>
      <w:r w:rsidRPr="001C2083">
        <w:rPr>
          <w:sz w:val="28"/>
          <w:szCs w:val="28"/>
          <w:lang w:eastAsia="en-US"/>
        </w:rPr>
        <w:t>ru</w:t>
      </w:r>
      <w:proofErr w:type="spellEnd"/>
      <w:r w:rsidRPr="001C2083">
        <w:rPr>
          <w:sz w:val="28"/>
          <w:szCs w:val="28"/>
          <w:lang w:eastAsia="en-US"/>
        </w:rPr>
        <w:t xml:space="preserve"> (Официальный сайт Олимпийского комитета России).</w:t>
      </w:r>
    </w:p>
    <w:p w:rsidR="004F366B" w:rsidRPr="001C2083" w:rsidRDefault="004F366B" w:rsidP="004F366B">
      <w:pPr>
        <w:autoSpaceDE w:val="0"/>
        <w:autoSpaceDN w:val="0"/>
        <w:adjustRightInd w:val="0"/>
        <w:rPr>
          <w:sz w:val="28"/>
          <w:szCs w:val="28"/>
          <w:lang w:eastAsia="en-US"/>
        </w:rPr>
        <w:sectPr w:rsidR="004F366B" w:rsidRPr="001C2083" w:rsidSect="000E4D9B">
          <w:headerReference w:type="default" r:id="rId13"/>
          <w:footerReference w:type="default" r:id="rId14"/>
          <w:pgSz w:w="11905" w:h="16837"/>
          <w:pgMar w:top="1134" w:right="1134" w:bottom="851" w:left="1701" w:header="709" w:footer="709" w:gutter="0"/>
          <w:cols w:space="720"/>
          <w:titlePg/>
          <w:docGrid w:linePitch="360"/>
        </w:sectPr>
      </w:pPr>
      <w:proofErr w:type="spellStart"/>
      <w:proofErr w:type="gramStart"/>
      <w:r w:rsidRPr="001C2083">
        <w:rPr>
          <w:sz w:val="28"/>
          <w:szCs w:val="28"/>
          <w:lang w:eastAsia="en-US"/>
        </w:rPr>
        <w:t>www</w:t>
      </w:r>
      <w:proofErr w:type="spellEnd"/>
      <w:r w:rsidRPr="001C2083">
        <w:rPr>
          <w:sz w:val="28"/>
          <w:szCs w:val="28"/>
          <w:lang w:eastAsia="en-US"/>
        </w:rPr>
        <w:t xml:space="preserve">. goup32441. </w:t>
      </w:r>
      <w:proofErr w:type="spellStart"/>
      <w:r w:rsidRPr="001C2083">
        <w:rPr>
          <w:sz w:val="28"/>
          <w:szCs w:val="28"/>
          <w:lang w:eastAsia="en-US"/>
        </w:rPr>
        <w:t>narod</w:t>
      </w:r>
      <w:proofErr w:type="spellEnd"/>
      <w:r w:rsidRPr="001C2083">
        <w:rPr>
          <w:sz w:val="28"/>
          <w:szCs w:val="28"/>
          <w:lang w:eastAsia="en-US"/>
        </w:rPr>
        <w:t xml:space="preserve">. </w:t>
      </w:r>
      <w:proofErr w:type="spellStart"/>
      <w:r w:rsidRPr="001C2083">
        <w:rPr>
          <w:sz w:val="28"/>
          <w:szCs w:val="28"/>
          <w:lang w:eastAsia="en-US"/>
        </w:rPr>
        <w:t>ru</w:t>
      </w:r>
      <w:proofErr w:type="spellEnd"/>
      <w:r w:rsidRPr="001C2083">
        <w:rPr>
          <w:sz w:val="28"/>
          <w:szCs w:val="28"/>
          <w:lang w:eastAsia="en-US"/>
        </w:rPr>
        <w:t xml:space="preserve"> (сайт:</w:t>
      </w:r>
      <w:proofErr w:type="gramEnd"/>
      <w:r w:rsidRPr="001C2083">
        <w:rPr>
          <w:sz w:val="28"/>
          <w:szCs w:val="28"/>
          <w:lang w:eastAsia="en-US"/>
        </w:rPr>
        <w:t xml:space="preserve"> Учебно-методические пособия «Общевойсковая подготовка». Наставление по физической подготовке в Вооруженных Силах Российской Федерации (НФП-2009).</w:t>
      </w:r>
    </w:p>
    <w:p w:rsidR="004F366B" w:rsidRPr="001C2083" w:rsidRDefault="004F366B" w:rsidP="004F366B">
      <w:pPr>
        <w:ind w:left="293" w:right="-20"/>
        <w:jc w:val="center"/>
      </w:pPr>
      <w:r w:rsidRPr="001C2083">
        <w:rPr>
          <w:b/>
          <w:bCs/>
        </w:rPr>
        <w:lastRenderedPageBreak/>
        <w:t xml:space="preserve">5.  </w:t>
      </w:r>
      <w:r w:rsidRPr="001C2083">
        <w:rPr>
          <w:b/>
          <w:bCs/>
          <w:spacing w:val="1"/>
        </w:rPr>
        <w:t>К</w:t>
      </w:r>
      <w:r w:rsidRPr="001C2083">
        <w:rPr>
          <w:b/>
          <w:bCs/>
        </w:rPr>
        <w:t>О</w:t>
      </w:r>
      <w:r w:rsidRPr="001C2083">
        <w:rPr>
          <w:b/>
          <w:bCs/>
          <w:spacing w:val="1"/>
        </w:rPr>
        <w:t>Н</w:t>
      </w:r>
      <w:r w:rsidRPr="001C2083">
        <w:rPr>
          <w:b/>
          <w:bCs/>
        </w:rPr>
        <w:t>Т</w:t>
      </w:r>
      <w:r w:rsidRPr="001C2083">
        <w:rPr>
          <w:b/>
          <w:bCs/>
          <w:spacing w:val="-3"/>
        </w:rPr>
        <w:t>Р</w:t>
      </w:r>
      <w:r w:rsidRPr="001C2083">
        <w:rPr>
          <w:b/>
          <w:bCs/>
        </w:rPr>
        <w:t>О</w:t>
      </w:r>
      <w:r w:rsidRPr="001C2083">
        <w:rPr>
          <w:b/>
          <w:bCs/>
          <w:spacing w:val="-1"/>
        </w:rPr>
        <w:t>Л</w:t>
      </w:r>
      <w:r w:rsidRPr="001C2083">
        <w:rPr>
          <w:b/>
          <w:bCs/>
        </w:rPr>
        <w:t>Ь</w:t>
      </w:r>
      <w:r w:rsidRPr="001C2083">
        <w:rPr>
          <w:b/>
          <w:bCs/>
          <w:spacing w:val="2"/>
        </w:rPr>
        <w:t xml:space="preserve"> </w:t>
      </w:r>
      <w:r w:rsidRPr="001C2083">
        <w:rPr>
          <w:b/>
          <w:bCs/>
        </w:rPr>
        <w:t xml:space="preserve">И </w:t>
      </w:r>
      <w:r w:rsidRPr="001C2083">
        <w:rPr>
          <w:b/>
          <w:bCs/>
          <w:spacing w:val="1"/>
        </w:rPr>
        <w:t>О</w:t>
      </w:r>
      <w:r w:rsidRPr="001C2083">
        <w:rPr>
          <w:b/>
          <w:bCs/>
          <w:spacing w:val="-2"/>
        </w:rPr>
        <w:t>Ц</w:t>
      </w:r>
      <w:r w:rsidRPr="001C2083">
        <w:rPr>
          <w:b/>
          <w:bCs/>
        </w:rPr>
        <w:t>Е</w:t>
      </w:r>
      <w:r w:rsidRPr="001C2083">
        <w:rPr>
          <w:b/>
          <w:bCs/>
          <w:spacing w:val="-2"/>
        </w:rPr>
        <w:t>Н</w:t>
      </w:r>
      <w:r w:rsidRPr="001C2083">
        <w:rPr>
          <w:b/>
          <w:bCs/>
          <w:spacing w:val="1"/>
        </w:rPr>
        <w:t>К</w:t>
      </w:r>
      <w:r w:rsidRPr="001C2083">
        <w:rPr>
          <w:b/>
          <w:bCs/>
        </w:rPr>
        <w:t>А</w:t>
      </w:r>
      <w:r w:rsidRPr="001C2083">
        <w:rPr>
          <w:b/>
          <w:bCs/>
          <w:spacing w:val="2"/>
        </w:rPr>
        <w:t xml:space="preserve"> </w:t>
      </w:r>
      <w:r w:rsidRPr="001C2083">
        <w:rPr>
          <w:b/>
          <w:bCs/>
          <w:spacing w:val="-3"/>
        </w:rPr>
        <w:t>Р</w:t>
      </w:r>
      <w:r w:rsidRPr="001C2083">
        <w:rPr>
          <w:b/>
          <w:bCs/>
        </w:rPr>
        <w:t>ЕЗУЛ</w:t>
      </w:r>
      <w:r w:rsidRPr="001C2083">
        <w:rPr>
          <w:b/>
          <w:bCs/>
          <w:spacing w:val="2"/>
        </w:rPr>
        <w:t>Ь</w:t>
      </w:r>
      <w:r w:rsidRPr="001C2083">
        <w:rPr>
          <w:b/>
          <w:bCs/>
        </w:rPr>
        <w:t>ТАТ</w:t>
      </w:r>
      <w:r w:rsidRPr="001C2083">
        <w:rPr>
          <w:b/>
          <w:bCs/>
          <w:spacing w:val="-2"/>
        </w:rPr>
        <w:t>О</w:t>
      </w:r>
      <w:r w:rsidRPr="001C2083">
        <w:rPr>
          <w:b/>
          <w:bCs/>
        </w:rPr>
        <w:t xml:space="preserve">В </w:t>
      </w:r>
      <w:r w:rsidRPr="001C2083">
        <w:rPr>
          <w:b/>
          <w:bCs/>
          <w:spacing w:val="-2"/>
        </w:rPr>
        <w:t>О</w:t>
      </w:r>
      <w:r w:rsidRPr="001C2083">
        <w:rPr>
          <w:b/>
          <w:bCs/>
          <w:spacing w:val="1"/>
        </w:rPr>
        <w:t>С</w:t>
      </w:r>
      <w:r w:rsidRPr="001C2083">
        <w:rPr>
          <w:b/>
          <w:bCs/>
        </w:rPr>
        <w:t>ВО</w:t>
      </w:r>
      <w:r w:rsidRPr="001C2083">
        <w:rPr>
          <w:b/>
          <w:bCs/>
          <w:spacing w:val="1"/>
        </w:rPr>
        <w:t>Е</w:t>
      </w:r>
      <w:r w:rsidRPr="001C2083">
        <w:rPr>
          <w:b/>
          <w:bCs/>
        </w:rPr>
        <w:t>Н</w:t>
      </w:r>
      <w:r w:rsidRPr="001C2083">
        <w:rPr>
          <w:b/>
          <w:bCs/>
          <w:spacing w:val="1"/>
        </w:rPr>
        <w:t>И</w:t>
      </w:r>
      <w:r w:rsidRPr="001C2083">
        <w:rPr>
          <w:b/>
          <w:bCs/>
        </w:rPr>
        <w:t xml:space="preserve">Я </w:t>
      </w:r>
      <w:r w:rsidR="003C5737" w:rsidRPr="001C2083">
        <w:rPr>
          <w:b/>
          <w:bCs/>
        </w:rPr>
        <w:t xml:space="preserve">УЧЕБНОГО </w:t>
      </w:r>
      <w:r w:rsidR="00975BF9" w:rsidRPr="001C2083">
        <w:rPr>
          <w:b/>
          <w:bCs/>
        </w:rPr>
        <w:t>ПРЕДМЕТА</w:t>
      </w:r>
    </w:p>
    <w:p w:rsidR="004F366B" w:rsidRPr="001C2083" w:rsidRDefault="004F366B" w:rsidP="004F366B">
      <w:pPr>
        <w:ind w:right="-20"/>
        <w:jc w:val="center"/>
      </w:pPr>
      <w:r w:rsidRPr="001C2083">
        <w:rPr>
          <w:b/>
          <w:bCs/>
        </w:rPr>
        <w:t>«ФИ</w:t>
      </w:r>
      <w:r w:rsidRPr="001C2083">
        <w:rPr>
          <w:b/>
          <w:bCs/>
          <w:spacing w:val="1"/>
        </w:rPr>
        <w:t>З</w:t>
      </w:r>
      <w:r w:rsidRPr="001C2083">
        <w:rPr>
          <w:b/>
          <w:bCs/>
        </w:rPr>
        <w:t>ИЧЕС</w:t>
      </w:r>
      <w:r w:rsidRPr="001C2083">
        <w:rPr>
          <w:b/>
          <w:bCs/>
          <w:spacing w:val="1"/>
        </w:rPr>
        <w:t>К</w:t>
      </w:r>
      <w:r w:rsidRPr="001C2083">
        <w:rPr>
          <w:b/>
          <w:bCs/>
        </w:rPr>
        <w:t>АЯ</w:t>
      </w:r>
      <w:r w:rsidRPr="001C2083">
        <w:rPr>
          <w:b/>
          <w:bCs/>
          <w:spacing w:val="-1"/>
        </w:rPr>
        <w:t xml:space="preserve"> </w:t>
      </w:r>
      <w:r w:rsidRPr="001C2083">
        <w:rPr>
          <w:b/>
          <w:bCs/>
          <w:spacing w:val="1"/>
        </w:rPr>
        <w:t>К</w:t>
      </w:r>
      <w:r w:rsidRPr="001C2083">
        <w:rPr>
          <w:b/>
          <w:bCs/>
          <w:spacing w:val="-1"/>
        </w:rPr>
        <w:t>УЛ</w:t>
      </w:r>
      <w:r w:rsidRPr="001C2083">
        <w:rPr>
          <w:b/>
          <w:bCs/>
          <w:spacing w:val="2"/>
        </w:rPr>
        <w:t>Ь</w:t>
      </w:r>
      <w:r w:rsidRPr="001C2083">
        <w:rPr>
          <w:b/>
          <w:bCs/>
        </w:rPr>
        <w:t>Т</w:t>
      </w:r>
      <w:r w:rsidRPr="001C2083">
        <w:rPr>
          <w:b/>
          <w:bCs/>
          <w:spacing w:val="-1"/>
        </w:rPr>
        <w:t>У</w:t>
      </w:r>
      <w:r w:rsidRPr="001C2083">
        <w:rPr>
          <w:b/>
          <w:bCs/>
          <w:spacing w:val="-3"/>
        </w:rPr>
        <w:t>Р</w:t>
      </w:r>
      <w:r w:rsidRPr="001C2083">
        <w:rPr>
          <w:b/>
          <w:bCs/>
        </w:rPr>
        <w:t>А»</w:t>
      </w:r>
    </w:p>
    <w:p w:rsidR="004F366B" w:rsidRPr="001C2083" w:rsidRDefault="004F366B" w:rsidP="004F366B">
      <w:pPr>
        <w:spacing w:before="11" w:line="260" w:lineRule="exact"/>
        <w:rPr>
          <w:sz w:val="28"/>
          <w:szCs w:val="28"/>
        </w:rPr>
      </w:pPr>
    </w:p>
    <w:p w:rsidR="004F366B" w:rsidRPr="001C2083" w:rsidRDefault="004F366B" w:rsidP="004F366B">
      <w:pPr>
        <w:ind w:left="113" w:right="293" w:firstLine="708"/>
        <w:jc w:val="both"/>
        <w:rPr>
          <w:sz w:val="28"/>
          <w:szCs w:val="28"/>
        </w:rPr>
      </w:pPr>
      <w:r w:rsidRPr="001C2083">
        <w:rPr>
          <w:b/>
          <w:bCs/>
          <w:spacing w:val="1"/>
          <w:sz w:val="28"/>
          <w:szCs w:val="28"/>
        </w:rPr>
        <w:t>К</w:t>
      </w:r>
      <w:r w:rsidRPr="001C2083">
        <w:rPr>
          <w:b/>
          <w:bCs/>
          <w:sz w:val="28"/>
          <w:szCs w:val="28"/>
        </w:rPr>
        <w:t>о</w:t>
      </w:r>
      <w:r w:rsidRPr="001C2083">
        <w:rPr>
          <w:b/>
          <w:bCs/>
          <w:spacing w:val="-1"/>
          <w:sz w:val="28"/>
          <w:szCs w:val="28"/>
        </w:rPr>
        <w:t>н</w:t>
      </w:r>
      <w:r w:rsidRPr="001C2083">
        <w:rPr>
          <w:b/>
          <w:bCs/>
          <w:spacing w:val="2"/>
          <w:sz w:val="28"/>
          <w:szCs w:val="28"/>
        </w:rPr>
        <w:t>т</w:t>
      </w:r>
      <w:r w:rsidRPr="001C2083">
        <w:rPr>
          <w:b/>
          <w:bCs/>
          <w:spacing w:val="1"/>
          <w:sz w:val="28"/>
          <w:szCs w:val="28"/>
        </w:rPr>
        <w:t>р</w:t>
      </w:r>
      <w:r w:rsidRPr="001C2083">
        <w:rPr>
          <w:b/>
          <w:bCs/>
          <w:sz w:val="28"/>
          <w:szCs w:val="28"/>
        </w:rPr>
        <w:t>оль и</w:t>
      </w:r>
      <w:r w:rsidRPr="001C2083">
        <w:rPr>
          <w:b/>
          <w:bCs/>
          <w:spacing w:val="1"/>
          <w:sz w:val="28"/>
          <w:szCs w:val="28"/>
        </w:rPr>
        <w:t xml:space="preserve"> </w:t>
      </w:r>
      <w:r w:rsidRPr="001C2083">
        <w:rPr>
          <w:b/>
          <w:bCs/>
          <w:spacing w:val="-2"/>
          <w:sz w:val="28"/>
          <w:szCs w:val="28"/>
        </w:rPr>
        <w:t>о</w:t>
      </w:r>
      <w:r w:rsidRPr="001C2083">
        <w:rPr>
          <w:b/>
          <w:bCs/>
          <w:spacing w:val="1"/>
          <w:sz w:val="28"/>
          <w:szCs w:val="28"/>
        </w:rPr>
        <w:t>ц</w:t>
      </w:r>
      <w:r w:rsidRPr="001C2083">
        <w:rPr>
          <w:b/>
          <w:bCs/>
          <w:spacing w:val="-1"/>
          <w:sz w:val="28"/>
          <w:szCs w:val="28"/>
        </w:rPr>
        <w:t>е</w:t>
      </w:r>
      <w:r w:rsidRPr="001C2083">
        <w:rPr>
          <w:b/>
          <w:bCs/>
          <w:spacing w:val="1"/>
          <w:sz w:val="28"/>
          <w:szCs w:val="28"/>
        </w:rPr>
        <w:t>нк</w:t>
      </w:r>
      <w:r w:rsidRPr="001C2083">
        <w:rPr>
          <w:b/>
          <w:bCs/>
          <w:sz w:val="28"/>
          <w:szCs w:val="28"/>
        </w:rPr>
        <w:t>а</w:t>
      </w:r>
      <w:r w:rsidRPr="001C2083">
        <w:rPr>
          <w:b/>
          <w:bCs/>
          <w:spacing w:val="2"/>
          <w:sz w:val="28"/>
          <w:szCs w:val="28"/>
        </w:rPr>
        <w:t xml:space="preserve"> </w:t>
      </w:r>
      <w:r w:rsidRPr="001C2083">
        <w:rPr>
          <w:sz w:val="28"/>
          <w:szCs w:val="28"/>
        </w:rPr>
        <w:t>р</w:t>
      </w:r>
      <w:r w:rsidRPr="001C2083">
        <w:rPr>
          <w:spacing w:val="-3"/>
          <w:sz w:val="28"/>
          <w:szCs w:val="28"/>
        </w:rPr>
        <w:t>е</w:t>
      </w:r>
      <w:r w:rsidRPr="001C2083">
        <w:rPr>
          <w:spacing w:val="3"/>
          <w:sz w:val="28"/>
          <w:szCs w:val="28"/>
        </w:rPr>
        <w:t>з</w:t>
      </w:r>
      <w:r w:rsidRPr="001C2083">
        <w:rPr>
          <w:spacing w:val="-7"/>
          <w:sz w:val="28"/>
          <w:szCs w:val="28"/>
        </w:rPr>
        <w:t>у</w:t>
      </w:r>
      <w:r w:rsidRPr="001C2083">
        <w:rPr>
          <w:sz w:val="28"/>
          <w:szCs w:val="28"/>
        </w:rPr>
        <w:t>л</w:t>
      </w:r>
      <w:r w:rsidRPr="001C2083">
        <w:rPr>
          <w:spacing w:val="1"/>
          <w:sz w:val="28"/>
          <w:szCs w:val="28"/>
        </w:rPr>
        <w:t>ь</w:t>
      </w:r>
      <w:r w:rsidRPr="001C2083">
        <w:rPr>
          <w:sz w:val="28"/>
          <w:szCs w:val="28"/>
        </w:rPr>
        <w:t>т</w:t>
      </w:r>
      <w:r w:rsidRPr="001C2083">
        <w:rPr>
          <w:spacing w:val="-1"/>
          <w:sz w:val="28"/>
          <w:szCs w:val="28"/>
        </w:rPr>
        <w:t>а</w:t>
      </w:r>
      <w:r w:rsidRPr="001C2083">
        <w:rPr>
          <w:sz w:val="28"/>
          <w:szCs w:val="28"/>
        </w:rPr>
        <w:t>тов о</w:t>
      </w:r>
      <w:r w:rsidRPr="001C2083">
        <w:rPr>
          <w:spacing w:val="1"/>
          <w:sz w:val="28"/>
          <w:szCs w:val="28"/>
        </w:rPr>
        <w:t>с</w:t>
      </w:r>
      <w:r w:rsidRPr="001C2083">
        <w:rPr>
          <w:sz w:val="28"/>
          <w:szCs w:val="28"/>
        </w:rPr>
        <w:t>во</w:t>
      </w:r>
      <w:r w:rsidRPr="001C2083">
        <w:rPr>
          <w:spacing w:val="-1"/>
          <w:sz w:val="28"/>
          <w:szCs w:val="28"/>
        </w:rPr>
        <w:t>е</w:t>
      </w:r>
      <w:r w:rsidRPr="001C2083">
        <w:rPr>
          <w:spacing w:val="1"/>
          <w:sz w:val="28"/>
          <w:szCs w:val="28"/>
        </w:rPr>
        <w:t>ни</w:t>
      </w:r>
      <w:r w:rsidRPr="001C2083">
        <w:rPr>
          <w:sz w:val="28"/>
          <w:szCs w:val="28"/>
        </w:rPr>
        <w:t xml:space="preserve">я </w:t>
      </w:r>
      <w:r w:rsidR="00975BF9" w:rsidRPr="001C2083">
        <w:rPr>
          <w:sz w:val="28"/>
          <w:szCs w:val="28"/>
        </w:rPr>
        <w:t>программы</w:t>
      </w:r>
      <w:r w:rsidRPr="001C2083">
        <w:rPr>
          <w:sz w:val="28"/>
          <w:szCs w:val="28"/>
        </w:rPr>
        <w:t xml:space="preserve"> о</w:t>
      </w:r>
      <w:r w:rsidRPr="001C2083">
        <w:rPr>
          <w:spacing w:val="1"/>
          <w:sz w:val="28"/>
          <w:szCs w:val="28"/>
        </w:rPr>
        <w:t>с</w:t>
      </w:r>
      <w:r w:rsidRPr="001C2083">
        <w:rPr>
          <w:spacing w:val="-7"/>
          <w:sz w:val="28"/>
          <w:szCs w:val="28"/>
        </w:rPr>
        <w:t>у</w:t>
      </w:r>
      <w:r w:rsidRPr="001C2083">
        <w:rPr>
          <w:sz w:val="28"/>
          <w:szCs w:val="28"/>
        </w:rPr>
        <w:t>щ</w:t>
      </w:r>
      <w:r w:rsidRPr="001C2083">
        <w:rPr>
          <w:spacing w:val="1"/>
          <w:sz w:val="28"/>
          <w:szCs w:val="28"/>
        </w:rPr>
        <w:t>е</w:t>
      </w:r>
      <w:r w:rsidRPr="001C2083">
        <w:rPr>
          <w:spacing w:val="-1"/>
          <w:sz w:val="28"/>
          <w:szCs w:val="28"/>
        </w:rPr>
        <w:t>с</w:t>
      </w:r>
      <w:r w:rsidRPr="001C2083">
        <w:rPr>
          <w:sz w:val="28"/>
          <w:szCs w:val="28"/>
        </w:rPr>
        <w:t>твля</w:t>
      </w:r>
      <w:r w:rsidRPr="001C2083">
        <w:rPr>
          <w:spacing w:val="-1"/>
          <w:sz w:val="28"/>
          <w:szCs w:val="28"/>
        </w:rPr>
        <w:t>е</w:t>
      </w:r>
      <w:r w:rsidRPr="001C2083">
        <w:rPr>
          <w:spacing w:val="3"/>
          <w:sz w:val="28"/>
          <w:szCs w:val="28"/>
        </w:rPr>
        <w:t>т</w:t>
      </w:r>
      <w:r w:rsidRPr="001C2083">
        <w:rPr>
          <w:spacing w:val="-1"/>
          <w:sz w:val="28"/>
          <w:szCs w:val="28"/>
        </w:rPr>
        <w:t>с</w:t>
      </w:r>
      <w:r w:rsidRPr="001C2083">
        <w:rPr>
          <w:sz w:val="28"/>
          <w:szCs w:val="28"/>
        </w:rPr>
        <w:t xml:space="preserve">я </w:t>
      </w:r>
      <w:r w:rsidRPr="001C2083">
        <w:rPr>
          <w:spacing w:val="1"/>
          <w:sz w:val="28"/>
          <w:szCs w:val="28"/>
        </w:rPr>
        <w:t>п</w:t>
      </w:r>
      <w:r w:rsidRPr="001C2083">
        <w:rPr>
          <w:sz w:val="28"/>
          <w:szCs w:val="28"/>
        </w:rPr>
        <w:t>р</w:t>
      </w:r>
      <w:r w:rsidRPr="001C2083">
        <w:rPr>
          <w:spacing w:val="-1"/>
          <w:sz w:val="28"/>
          <w:szCs w:val="28"/>
        </w:rPr>
        <w:t>е</w:t>
      </w:r>
      <w:r w:rsidRPr="001C2083">
        <w:rPr>
          <w:spacing w:val="1"/>
          <w:sz w:val="28"/>
          <w:szCs w:val="28"/>
        </w:rPr>
        <w:t>п</w:t>
      </w:r>
      <w:r w:rsidRPr="001C2083">
        <w:rPr>
          <w:sz w:val="28"/>
          <w:szCs w:val="28"/>
        </w:rPr>
        <w:t>од</w:t>
      </w:r>
      <w:r w:rsidRPr="001C2083">
        <w:rPr>
          <w:spacing w:val="-1"/>
          <w:sz w:val="28"/>
          <w:szCs w:val="28"/>
        </w:rPr>
        <w:t>а</w:t>
      </w:r>
      <w:r w:rsidRPr="001C2083">
        <w:rPr>
          <w:sz w:val="28"/>
          <w:szCs w:val="28"/>
        </w:rPr>
        <w:t>в</w:t>
      </w:r>
      <w:r w:rsidRPr="001C2083">
        <w:rPr>
          <w:spacing w:val="-1"/>
          <w:sz w:val="28"/>
          <w:szCs w:val="28"/>
        </w:rPr>
        <w:t>а</w:t>
      </w:r>
      <w:r w:rsidRPr="001C2083">
        <w:rPr>
          <w:sz w:val="28"/>
          <w:szCs w:val="28"/>
        </w:rPr>
        <w:t>т</w:t>
      </w:r>
      <w:r w:rsidRPr="001C2083">
        <w:rPr>
          <w:spacing w:val="-1"/>
          <w:sz w:val="28"/>
          <w:szCs w:val="28"/>
        </w:rPr>
        <w:t>е</w:t>
      </w:r>
      <w:r w:rsidRPr="001C2083">
        <w:rPr>
          <w:sz w:val="28"/>
          <w:szCs w:val="28"/>
        </w:rPr>
        <w:t>л</w:t>
      </w:r>
      <w:r w:rsidRPr="001C2083">
        <w:rPr>
          <w:spacing w:val="-1"/>
          <w:sz w:val="28"/>
          <w:szCs w:val="28"/>
        </w:rPr>
        <w:t>е</w:t>
      </w:r>
      <w:r w:rsidRPr="001C2083">
        <w:rPr>
          <w:sz w:val="28"/>
          <w:szCs w:val="28"/>
        </w:rPr>
        <w:t>м</w:t>
      </w:r>
      <w:r w:rsidRPr="001C2083">
        <w:rPr>
          <w:spacing w:val="1"/>
          <w:sz w:val="28"/>
          <w:szCs w:val="28"/>
        </w:rPr>
        <w:t xml:space="preserve"> </w:t>
      </w:r>
      <w:r w:rsidRPr="001C2083">
        <w:rPr>
          <w:sz w:val="28"/>
          <w:szCs w:val="28"/>
        </w:rPr>
        <w:t xml:space="preserve">в </w:t>
      </w:r>
      <w:r w:rsidRPr="001C2083">
        <w:rPr>
          <w:spacing w:val="1"/>
          <w:sz w:val="28"/>
          <w:szCs w:val="28"/>
        </w:rPr>
        <w:t>п</w:t>
      </w:r>
      <w:r w:rsidRPr="001C2083">
        <w:rPr>
          <w:sz w:val="28"/>
          <w:szCs w:val="28"/>
        </w:rPr>
        <w:t>ро</w:t>
      </w:r>
      <w:r w:rsidRPr="001C2083">
        <w:rPr>
          <w:spacing w:val="1"/>
          <w:sz w:val="28"/>
          <w:szCs w:val="28"/>
        </w:rPr>
        <w:t>ц</w:t>
      </w:r>
      <w:r w:rsidRPr="001C2083">
        <w:rPr>
          <w:spacing w:val="-1"/>
          <w:sz w:val="28"/>
          <w:szCs w:val="28"/>
        </w:rPr>
        <w:t>есс</w:t>
      </w:r>
      <w:r w:rsidRPr="001C2083">
        <w:rPr>
          <w:sz w:val="28"/>
          <w:szCs w:val="28"/>
        </w:rPr>
        <w:t>е</w:t>
      </w:r>
      <w:r w:rsidRPr="001C2083">
        <w:rPr>
          <w:spacing w:val="-1"/>
          <w:sz w:val="28"/>
          <w:szCs w:val="28"/>
        </w:rPr>
        <w:t xml:space="preserve"> </w:t>
      </w:r>
      <w:r w:rsidRPr="001C2083">
        <w:rPr>
          <w:spacing w:val="1"/>
          <w:sz w:val="28"/>
          <w:szCs w:val="28"/>
        </w:rPr>
        <w:t>п</w:t>
      </w:r>
      <w:r w:rsidRPr="001C2083">
        <w:rPr>
          <w:sz w:val="28"/>
          <w:szCs w:val="28"/>
        </w:rPr>
        <w:t>ров</w:t>
      </w:r>
      <w:r w:rsidRPr="001C2083">
        <w:rPr>
          <w:spacing w:val="-1"/>
          <w:sz w:val="28"/>
          <w:szCs w:val="28"/>
        </w:rPr>
        <w:t>е</w:t>
      </w:r>
      <w:r w:rsidRPr="001C2083">
        <w:rPr>
          <w:sz w:val="28"/>
          <w:szCs w:val="28"/>
        </w:rPr>
        <w:t>д</w:t>
      </w:r>
      <w:r w:rsidRPr="001C2083">
        <w:rPr>
          <w:spacing w:val="-1"/>
          <w:sz w:val="28"/>
          <w:szCs w:val="28"/>
        </w:rPr>
        <w:t>е</w:t>
      </w:r>
      <w:r w:rsidRPr="001C2083">
        <w:rPr>
          <w:spacing w:val="1"/>
          <w:sz w:val="28"/>
          <w:szCs w:val="28"/>
        </w:rPr>
        <w:t>ни</w:t>
      </w:r>
      <w:r w:rsidRPr="001C2083">
        <w:rPr>
          <w:sz w:val="28"/>
          <w:szCs w:val="28"/>
        </w:rPr>
        <w:t>я т</w:t>
      </w:r>
      <w:r w:rsidRPr="001C2083">
        <w:rPr>
          <w:spacing w:val="-1"/>
          <w:sz w:val="28"/>
          <w:szCs w:val="28"/>
        </w:rPr>
        <w:t>ес</w:t>
      </w:r>
      <w:r w:rsidRPr="001C2083">
        <w:rPr>
          <w:sz w:val="28"/>
          <w:szCs w:val="28"/>
        </w:rPr>
        <w:t>т</w:t>
      </w:r>
      <w:r w:rsidRPr="001C2083">
        <w:rPr>
          <w:spacing w:val="1"/>
          <w:sz w:val="28"/>
          <w:szCs w:val="28"/>
        </w:rPr>
        <w:t>и</w:t>
      </w:r>
      <w:r w:rsidRPr="001C2083">
        <w:rPr>
          <w:sz w:val="28"/>
          <w:szCs w:val="28"/>
        </w:rPr>
        <w:t>ров</w:t>
      </w:r>
      <w:r w:rsidRPr="001C2083">
        <w:rPr>
          <w:spacing w:val="-1"/>
          <w:sz w:val="28"/>
          <w:szCs w:val="28"/>
        </w:rPr>
        <w:t>а</w:t>
      </w:r>
      <w:r w:rsidRPr="001C2083">
        <w:rPr>
          <w:spacing w:val="1"/>
          <w:sz w:val="28"/>
          <w:szCs w:val="28"/>
        </w:rPr>
        <w:t>ни</w:t>
      </w:r>
      <w:r w:rsidRPr="001C2083">
        <w:rPr>
          <w:sz w:val="28"/>
          <w:szCs w:val="28"/>
        </w:rPr>
        <w:t>я, фро</w:t>
      </w:r>
      <w:r w:rsidRPr="001C2083">
        <w:rPr>
          <w:spacing w:val="-1"/>
          <w:sz w:val="28"/>
          <w:szCs w:val="28"/>
        </w:rPr>
        <w:t>н</w:t>
      </w:r>
      <w:r w:rsidRPr="001C2083">
        <w:rPr>
          <w:sz w:val="28"/>
          <w:szCs w:val="28"/>
        </w:rPr>
        <w:t>т</w:t>
      </w:r>
      <w:r w:rsidRPr="001C2083">
        <w:rPr>
          <w:spacing w:val="-1"/>
          <w:sz w:val="28"/>
          <w:szCs w:val="28"/>
        </w:rPr>
        <w:t>а</w:t>
      </w:r>
      <w:r w:rsidRPr="001C2083">
        <w:rPr>
          <w:sz w:val="28"/>
          <w:szCs w:val="28"/>
        </w:rPr>
        <w:t>л</w:t>
      </w:r>
      <w:r w:rsidRPr="001C2083">
        <w:rPr>
          <w:spacing w:val="1"/>
          <w:sz w:val="28"/>
          <w:szCs w:val="28"/>
        </w:rPr>
        <w:t>ь</w:t>
      </w:r>
      <w:r w:rsidRPr="001C2083">
        <w:rPr>
          <w:spacing w:val="-1"/>
          <w:sz w:val="28"/>
          <w:szCs w:val="28"/>
        </w:rPr>
        <w:t>н</w:t>
      </w:r>
      <w:r w:rsidRPr="001C2083">
        <w:rPr>
          <w:sz w:val="28"/>
          <w:szCs w:val="28"/>
        </w:rPr>
        <w:t>ого и</w:t>
      </w:r>
      <w:r w:rsidRPr="001C2083">
        <w:rPr>
          <w:spacing w:val="1"/>
          <w:sz w:val="28"/>
          <w:szCs w:val="28"/>
        </w:rPr>
        <w:t xml:space="preserve"> и</w:t>
      </w:r>
      <w:r w:rsidRPr="001C2083">
        <w:rPr>
          <w:spacing w:val="-1"/>
          <w:sz w:val="28"/>
          <w:szCs w:val="28"/>
        </w:rPr>
        <w:t>н</w:t>
      </w:r>
      <w:r w:rsidRPr="001C2083">
        <w:rPr>
          <w:sz w:val="28"/>
          <w:szCs w:val="28"/>
        </w:rPr>
        <w:t>д</w:t>
      </w:r>
      <w:r w:rsidRPr="001C2083">
        <w:rPr>
          <w:spacing w:val="1"/>
          <w:sz w:val="28"/>
          <w:szCs w:val="28"/>
        </w:rPr>
        <w:t>и</w:t>
      </w:r>
      <w:r w:rsidRPr="001C2083">
        <w:rPr>
          <w:sz w:val="28"/>
          <w:szCs w:val="28"/>
        </w:rPr>
        <w:t>ви</w:t>
      </w:r>
      <w:r w:rsidRPr="001C2083">
        <w:rPr>
          <w:spacing w:val="2"/>
          <w:sz w:val="28"/>
          <w:szCs w:val="28"/>
        </w:rPr>
        <w:t>д</w:t>
      </w:r>
      <w:r w:rsidRPr="001C2083">
        <w:rPr>
          <w:spacing w:val="-7"/>
          <w:sz w:val="28"/>
          <w:szCs w:val="28"/>
        </w:rPr>
        <w:t>у</w:t>
      </w:r>
      <w:r w:rsidRPr="001C2083">
        <w:rPr>
          <w:spacing w:val="-1"/>
          <w:sz w:val="28"/>
          <w:szCs w:val="28"/>
        </w:rPr>
        <w:t>а</w:t>
      </w:r>
      <w:r w:rsidRPr="001C2083">
        <w:rPr>
          <w:sz w:val="28"/>
          <w:szCs w:val="28"/>
        </w:rPr>
        <w:t>л</w:t>
      </w:r>
      <w:r w:rsidRPr="001C2083">
        <w:rPr>
          <w:spacing w:val="1"/>
          <w:sz w:val="28"/>
          <w:szCs w:val="28"/>
        </w:rPr>
        <w:t>ьн</w:t>
      </w:r>
      <w:r w:rsidRPr="001C2083">
        <w:rPr>
          <w:sz w:val="28"/>
          <w:szCs w:val="28"/>
        </w:rPr>
        <w:t xml:space="preserve">ого </w:t>
      </w:r>
      <w:r w:rsidRPr="001C2083">
        <w:rPr>
          <w:spacing w:val="-5"/>
          <w:sz w:val="28"/>
          <w:szCs w:val="28"/>
        </w:rPr>
        <w:t>у</w:t>
      </w:r>
      <w:r w:rsidRPr="001C2083">
        <w:rPr>
          <w:spacing w:val="1"/>
          <w:sz w:val="28"/>
          <w:szCs w:val="28"/>
        </w:rPr>
        <w:t>с</w:t>
      </w:r>
      <w:r w:rsidRPr="001C2083">
        <w:rPr>
          <w:sz w:val="28"/>
          <w:szCs w:val="28"/>
        </w:rPr>
        <w:t>т</w:t>
      </w:r>
      <w:r w:rsidRPr="001C2083">
        <w:rPr>
          <w:spacing w:val="1"/>
          <w:sz w:val="28"/>
          <w:szCs w:val="28"/>
        </w:rPr>
        <w:t>н</w:t>
      </w:r>
      <w:r w:rsidRPr="001C2083">
        <w:rPr>
          <w:sz w:val="28"/>
          <w:szCs w:val="28"/>
        </w:rPr>
        <w:t>ого о</w:t>
      </w:r>
      <w:r w:rsidRPr="001C2083">
        <w:rPr>
          <w:spacing w:val="1"/>
          <w:sz w:val="28"/>
          <w:szCs w:val="28"/>
        </w:rPr>
        <w:t>п</w:t>
      </w:r>
      <w:r w:rsidRPr="001C2083">
        <w:rPr>
          <w:sz w:val="28"/>
          <w:szCs w:val="28"/>
        </w:rPr>
        <w:t>ро</w:t>
      </w:r>
      <w:r w:rsidRPr="001C2083">
        <w:rPr>
          <w:spacing w:val="-1"/>
          <w:sz w:val="28"/>
          <w:szCs w:val="28"/>
        </w:rPr>
        <w:t>с</w:t>
      </w:r>
      <w:r w:rsidRPr="001C2083">
        <w:rPr>
          <w:sz w:val="28"/>
          <w:szCs w:val="28"/>
        </w:rPr>
        <w:t xml:space="preserve">ов, </w:t>
      </w:r>
      <w:r w:rsidRPr="001C2083">
        <w:rPr>
          <w:spacing w:val="1"/>
          <w:sz w:val="28"/>
          <w:szCs w:val="28"/>
        </w:rPr>
        <w:t>к</w:t>
      </w:r>
      <w:r w:rsidRPr="001C2083">
        <w:rPr>
          <w:sz w:val="28"/>
          <w:szCs w:val="28"/>
        </w:rPr>
        <w:t>о</w:t>
      </w:r>
      <w:r w:rsidRPr="001C2083">
        <w:rPr>
          <w:spacing w:val="1"/>
          <w:sz w:val="28"/>
          <w:szCs w:val="28"/>
        </w:rPr>
        <w:t>н</w:t>
      </w:r>
      <w:r w:rsidRPr="001C2083">
        <w:rPr>
          <w:sz w:val="28"/>
          <w:szCs w:val="28"/>
        </w:rPr>
        <w:t>тро</w:t>
      </w:r>
      <w:r w:rsidRPr="001C2083">
        <w:rPr>
          <w:spacing w:val="-2"/>
          <w:sz w:val="28"/>
          <w:szCs w:val="28"/>
        </w:rPr>
        <w:t>л</w:t>
      </w:r>
      <w:r w:rsidRPr="001C2083">
        <w:rPr>
          <w:spacing w:val="1"/>
          <w:sz w:val="28"/>
          <w:szCs w:val="28"/>
        </w:rPr>
        <w:t>ьн</w:t>
      </w:r>
      <w:r w:rsidRPr="001C2083">
        <w:rPr>
          <w:spacing w:val="-2"/>
          <w:sz w:val="28"/>
          <w:szCs w:val="28"/>
        </w:rPr>
        <w:t>о</w:t>
      </w:r>
      <w:r w:rsidRPr="001C2083">
        <w:rPr>
          <w:sz w:val="28"/>
          <w:szCs w:val="28"/>
        </w:rPr>
        <w:t>й</w:t>
      </w:r>
      <w:r w:rsidRPr="001C2083">
        <w:rPr>
          <w:spacing w:val="1"/>
          <w:sz w:val="28"/>
          <w:szCs w:val="28"/>
        </w:rPr>
        <w:t xml:space="preserve"> </w:t>
      </w:r>
      <w:r w:rsidRPr="001C2083">
        <w:rPr>
          <w:spacing w:val="-1"/>
          <w:sz w:val="28"/>
          <w:szCs w:val="28"/>
        </w:rPr>
        <w:t>с</w:t>
      </w:r>
      <w:r w:rsidRPr="001C2083">
        <w:rPr>
          <w:sz w:val="28"/>
          <w:szCs w:val="28"/>
        </w:rPr>
        <w:t>д</w:t>
      </w:r>
      <w:r w:rsidRPr="001C2083">
        <w:rPr>
          <w:spacing w:val="-1"/>
          <w:sz w:val="28"/>
          <w:szCs w:val="28"/>
        </w:rPr>
        <w:t>ач</w:t>
      </w:r>
      <w:r w:rsidRPr="001C2083">
        <w:rPr>
          <w:sz w:val="28"/>
          <w:szCs w:val="28"/>
        </w:rPr>
        <w:t>и</w:t>
      </w:r>
      <w:r w:rsidRPr="001C2083">
        <w:rPr>
          <w:spacing w:val="1"/>
          <w:sz w:val="28"/>
          <w:szCs w:val="28"/>
        </w:rPr>
        <w:t xml:space="preserve"> н</w:t>
      </w:r>
      <w:r w:rsidRPr="001C2083">
        <w:rPr>
          <w:sz w:val="28"/>
          <w:szCs w:val="28"/>
        </w:rPr>
        <w:t>о</w:t>
      </w:r>
      <w:r w:rsidRPr="001C2083">
        <w:rPr>
          <w:spacing w:val="-2"/>
          <w:sz w:val="28"/>
          <w:szCs w:val="28"/>
        </w:rPr>
        <w:t>р</w:t>
      </w:r>
      <w:r w:rsidRPr="001C2083">
        <w:rPr>
          <w:spacing w:val="-1"/>
          <w:sz w:val="28"/>
          <w:szCs w:val="28"/>
        </w:rPr>
        <w:t>ма</w:t>
      </w:r>
      <w:r w:rsidRPr="001C2083">
        <w:rPr>
          <w:sz w:val="28"/>
          <w:szCs w:val="28"/>
        </w:rPr>
        <w:t>т</w:t>
      </w:r>
      <w:r w:rsidRPr="001C2083">
        <w:rPr>
          <w:spacing w:val="1"/>
          <w:sz w:val="28"/>
          <w:szCs w:val="28"/>
        </w:rPr>
        <w:t>и</w:t>
      </w:r>
      <w:r w:rsidRPr="001C2083">
        <w:rPr>
          <w:sz w:val="28"/>
          <w:szCs w:val="28"/>
        </w:rPr>
        <w:t>во</w:t>
      </w:r>
      <w:r w:rsidRPr="001C2083">
        <w:rPr>
          <w:spacing w:val="-1"/>
          <w:sz w:val="28"/>
          <w:szCs w:val="28"/>
        </w:rPr>
        <w:t>в</w:t>
      </w:r>
      <w:r w:rsidRPr="001C2083">
        <w:rPr>
          <w:sz w:val="28"/>
          <w:szCs w:val="28"/>
        </w:rPr>
        <w:t>.</w:t>
      </w:r>
    </w:p>
    <w:p w:rsidR="004F366B" w:rsidRPr="00E8367C" w:rsidRDefault="004F366B" w:rsidP="004F366B">
      <w:pPr>
        <w:spacing w:line="200" w:lineRule="exact"/>
        <w:rPr>
          <w:sz w:val="20"/>
          <w:szCs w:val="20"/>
        </w:rPr>
      </w:pPr>
    </w:p>
    <w:p w:rsidR="004F366B" w:rsidRPr="00E8367C" w:rsidRDefault="004F366B" w:rsidP="004F366B">
      <w:pPr>
        <w:spacing w:before="5" w:line="260" w:lineRule="exact"/>
        <w:rPr>
          <w:sz w:val="26"/>
          <w:szCs w:val="26"/>
        </w:rPr>
      </w:pPr>
    </w:p>
    <w:tbl>
      <w:tblPr>
        <w:tblW w:w="9125" w:type="dxa"/>
        <w:tblInd w:w="97" w:type="dxa"/>
        <w:tblLayout w:type="fixed"/>
        <w:tblCellMar>
          <w:left w:w="0" w:type="dxa"/>
          <w:right w:w="0" w:type="dxa"/>
        </w:tblCellMar>
        <w:tblLook w:val="01E0" w:firstRow="1" w:lastRow="1" w:firstColumn="1" w:lastColumn="1" w:noHBand="0" w:noVBand="0"/>
      </w:tblPr>
      <w:tblGrid>
        <w:gridCol w:w="5156"/>
        <w:gridCol w:w="3969"/>
      </w:tblGrid>
      <w:tr w:rsidR="004F366B" w:rsidRPr="00E8367C" w:rsidTr="000E4D9B">
        <w:trPr>
          <w:trHeight w:hRule="exact" w:val="569"/>
        </w:trPr>
        <w:tc>
          <w:tcPr>
            <w:tcW w:w="5156" w:type="dxa"/>
            <w:tcBorders>
              <w:top w:val="single" w:sz="6" w:space="0" w:color="000000"/>
              <w:left w:val="single" w:sz="6" w:space="0" w:color="000000"/>
              <w:bottom w:val="single" w:sz="6" w:space="0" w:color="000000"/>
              <w:right w:val="single" w:sz="6" w:space="0" w:color="000000"/>
            </w:tcBorders>
          </w:tcPr>
          <w:p w:rsidR="004F366B" w:rsidRDefault="004F366B" w:rsidP="000E4D9B">
            <w:pPr>
              <w:spacing w:line="274" w:lineRule="exact"/>
              <w:ind w:left="1679" w:right="1652"/>
              <w:jc w:val="center"/>
            </w:pPr>
            <w:r>
              <w:rPr>
                <w:b/>
                <w:bCs/>
                <w:color w:val="040404"/>
                <w:spacing w:val="-3"/>
              </w:rPr>
              <w:t>Р</w:t>
            </w:r>
            <w:r>
              <w:rPr>
                <w:b/>
                <w:bCs/>
                <w:color w:val="040404"/>
                <w:spacing w:val="1"/>
              </w:rPr>
              <w:t>е</w:t>
            </w:r>
            <w:r>
              <w:rPr>
                <w:b/>
                <w:bCs/>
                <w:color w:val="040404"/>
              </w:rPr>
              <w:t>зу</w:t>
            </w:r>
            <w:r>
              <w:rPr>
                <w:b/>
                <w:bCs/>
                <w:color w:val="040404"/>
                <w:spacing w:val="-1"/>
              </w:rPr>
              <w:t>л</w:t>
            </w:r>
            <w:r>
              <w:rPr>
                <w:b/>
                <w:bCs/>
                <w:color w:val="040404"/>
              </w:rPr>
              <w:t>ь</w:t>
            </w:r>
            <w:r>
              <w:rPr>
                <w:b/>
                <w:bCs/>
                <w:color w:val="040404"/>
                <w:spacing w:val="2"/>
              </w:rPr>
              <w:t>т</w:t>
            </w:r>
            <w:r>
              <w:rPr>
                <w:b/>
                <w:bCs/>
                <w:color w:val="040404"/>
              </w:rPr>
              <w:t>а</w:t>
            </w:r>
            <w:r>
              <w:rPr>
                <w:b/>
                <w:bCs/>
                <w:color w:val="040404"/>
                <w:spacing w:val="2"/>
              </w:rPr>
              <w:t>т</w:t>
            </w:r>
            <w:r>
              <w:rPr>
                <w:b/>
                <w:bCs/>
                <w:color w:val="040404"/>
              </w:rPr>
              <w:t>ы обу</w:t>
            </w:r>
            <w:r>
              <w:rPr>
                <w:b/>
                <w:bCs/>
                <w:color w:val="040404"/>
                <w:spacing w:val="-1"/>
              </w:rPr>
              <w:t>че</w:t>
            </w:r>
            <w:r>
              <w:rPr>
                <w:b/>
                <w:bCs/>
                <w:color w:val="040404"/>
                <w:spacing w:val="1"/>
              </w:rPr>
              <w:t>н</w:t>
            </w:r>
            <w:r>
              <w:rPr>
                <w:b/>
                <w:bCs/>
                <w:color w:val="040404"/>
                <w:spacing w:val="3"/>
              </w:rPr>
              <w:t>и</w:t>
            </w:r>
            <w:r>
              <w:rPr>
                <w:b/>
                <w:bCs/>
                <w:color w:val="040404"/>
              </w:rPr>
              <w:t>я</w:t>
            </w:r>
          </w:p>
          <w:p w:rsidR="004F366B" w:rsidRDefault="004F366B" w:rsidP="000E4D9B">
            <w:pPr>
              <w:ind w:left="1451" w:right="1428"/>
              <w:jc w:val="center"/>
            </w:pPr>
            <w:r>
              <w:rPr>
                <w:b/>
                <w:bCs/>
              </w:rPr>
              <w:t>(п</w:t>
            </w:r>
            <w:r>
              <w:rPr>
                <w:b/>
                <w:bCs/>
                <w:spacing w:val="1"/>
              </w:rPr>
              <w:t>р</w:t>
            </w:r>
            <w:r>
              <w:rPr>
                <w:b/>
                <w:bCs/>
                <w:spacing w:val="-1"/>
              </w:rPr>
              <w:t>е</w:t>
            </w:r>
            <w:r>
              <w:rPr>
                <w:b/>
                <w:bCs/>
                <w:spacing w:val="1"/>
              </w:rPr>
              <w:t>д</w:t>
            </w:r>
            <w:r>
              <w:rPr>
                <w:b/>
                <w:bCs/>
              </w:rPr>
              <w:t>м</w:t>
            </w:r>
            <w:r>
              <w:rPr>
                <w:b/>
                <w:bCs/>
                <w:spacing w:val="-1"/>
              </w:rPr>
              <w:t>е</w:t>
            </w:r>
            <w:r>
              <w:rPr>
                <w:b/>
                <w:bCs/>
                <w:spacing w:val="2"/>
              </w:rPr>
              <w:t>т</w:t>
            </w:r>
            <w:r>
              <w:rPr>
                <w:b/>
                <w:bCs/>
                <w:spacing w:val="1"/>
              </w:rPr>
              <w:t>н</w:t>
            </w:r>
            <w:r>
              <w:rPr>
                <w:b/>
                <w:bCs/>
              </w:rPr>
              <w:t>ые</w:t>
            </w:r>
            <w:r>
              <w:rPr>
                <w:b/>
                <w:bCs/>
                <w:spacing w:val="-1"/>
              </w:rPr>
              <w:t xml:space="preserve"> </w:t>
            </w:r>
            <w:r>
              <w:rPr>
                <w:b/>
                <w:bCs/>
                <w:spacing w:val="1"/>
              </w:rPr>
              <w:t>р</w:t>
            </w:r>
            <w:r>
              <w:rPr>
                <w:b/>
                <w:bCs/>
                <w:spacing w:val="-1"/>
              </w:rPr>
              <w:t>е</w:t>
            </w:r>
            <w:r>
              <w:rPr>
                <w:b/>
                <w:bCs/>
              </w:rPr>
              <w:t>зу</w:t>
            </w:r>
            <w:r>
              <w:rPr>
                <w:b/>
                <w:bCs/>
                <w:spacing w:val="-1"/>
              </w:rPr>
              <w:t>л</w:t>
            </w:r>
            <w:r>
              <w:rPr>
                <w:b/>
                <w:bCs/>
              </w:rPr>
              <w:t>ь</w:t>
            </w:r>
            <w:r>
              <w:rPr>
                <w:b/>
                <w:bCs/>
                <w:spacing w:val="2"/>
              </w:rPr>
              <w:t>т</w:t>
            </w:r>
            <w:r>
              <w:rPr>
                <w:b/>
                <w:bCs/>
                <w:spacing w:val="-2"/>
              </w:rPr>
              <w:t>а</w:t>
            </w:r>
            <w:r>
              <w:rPr>
                <w:b/>
                <w:bCs/>
                <w:spacing w:val="2"/>
              </w:rPr>
              <w:t>т</w:t>
            </w:r>
            <w:r>
              <w:rPr>
                <w:b/>
                <w:bCs/>
              </w:rPr>
              <w:t>ы)</w:t>
            </w:r>
          </w:p>
        </w:tc>
        <w:tc>
          <w:tcPr>
            <w:tcW w:w="3969" w:type="dxa"/>
            <w:tcBorders>
              <w:top w:val="single" w:sz="6" w:space="0" w:color="000000"/>
              <w:left w:val="single" w:sz="6" w:space="0" w:color="000000"/>
              <w:bottom w:val="single" w:sz="6" w:space="0" w:color="000000"/>
              <w:right w:val="single" w:sz="6" w:space="0" w:color="000000"/>
            </w:tcBorders>
          </w:tcPr>
          <w:p w:rsidR="004F366B" w:rsidRPr="00E8367C" w:rsidRDefault="004F366B" w:rsidP="000E4D9B">
            <w:pPr>
              <w:spacing w:before="1" w:line="276" w:lineRule="exact"/>
              <w:ind w:left="902" w:right="61" w:hanging="783"/>
            </w:pPr>
            <w:r w:rsidRPr="00E8367C">
              <w:rPr>
                <w:b/>
                <w:bCs/>
                <w:color w:val="040404"/>
              </w:rPr>
              <w:t>Фо</w:t>
            </w:r>
            <w:r w:rsidRPr="00E8367C">
              <w:rPr>
                <w:b/>
                <w:bCs/>
                <w:color w:val="040404"/>
                <w:spacing w:val="1"/>
              </w:rPr>
              <w:t>р</w:t>
            </w:r>
            <w:r w:rsidRPr="00E8367C">
              <w:rPr>
                <w:b/>
                <w:bCs/>
                <w:color w:val="040404"/>
              </w:rPr>
              <w:t>мы и м</w:t>
            </w:r>
            <w:r w:rsidRPr="00E8367C">
              <w:rPr>
                <w:b/>
                <w:bCs/>
                <w:color w:val="040404"/>
                <w:spacing w:val="-1"/>
              </w:rPr>
              <w:t>е</w:t>
            </w:r>
            <w:r w:rsidRPr="00E8367C">
              <w:rPr>
                <w:b/>
                <w:bCs/>
                <w:color w:val="040404"/>
                <w:spacing w:val="2"/>
              </w:rPr>
              <w:t>т</w:t>
            </w:r>
            <w:r w:rsidRPr="00E8367C">
              <w:rPr>
                <w:b/>
                <w:bCs/>
                <w:color w:val="040404"/>
              </w:rPr>
              <w:t>о</w:t>
            </w:r>
            <w:r w:rsidRPr="00E8367C">
              <w:rPr>
                <w:b/>
                <w:bCs/>
                <w:color w:val="040404"/>
                <w:spacing w:val="1"/>
              </w:rPr>
              <w:t>д</w:t>
            </w:r>
            <w:r w:rsidRPr="00E8367C">
              <w:rPr>
                <w:b/>
                <w:bCs/>
                <w:color w:val="040404"/>
              </w:rPr>
              <w:t>ы</w:t>
            </w:r>
            <w:r w:rsidRPr="00E8367C">
              <w:rPr>
                <w:b/>
                <w:bCs/>
                <w:color w:val="040404"/>
                <w:spacing w:val="-3"/>
              </w:rPr>
              <w:t xml:space="preserve"> </w:t>
            </w:r>
            <w:r w:rsidRPr="00E8367C">
              <w:rPr>
                <w:b/>
                <w:bCs/>
                <w:color w:val="040404"/>
                <w:spacing w:val="1"/>
              </w:rPr>
              <w:t>к</w:t>
            </w:r>
            <w:r w:rsidRPr="00E8367C">
              <w:rPr>
                <w:b/>
                <w:bCs/>
                <w:color w:val="040404"/>
              </w:rPr>
              <w:t>о</w:t>
            </w:r>
            <w:r w:rsidRPr="00E8367C">
              <w:rPr>
                <w:b/>
                <w:bCs/>
                <w:color w:val="040404"/>
                <w:spacing w:val="-1"/>
              </w:rPr>
              <w:t>н</w:t>
            </w:r>
            <w:r w:rsidRPr="00E8367C">
              <w:rPr>
                <w:b/>
                <w:bCs/>
                <w:color w:val="040404"/>
                <w:spacing w:val="2"/>
              </w:rPr>
              <w:t>т</w:t>
            </w:r>
            <w:r w:rsidRPr="00E8367C">
              <w:rPr>
                <w:b/>
                <w:bCs/>
                <w:color w:val="040404"/>
                <w:spacing w:val="1"/>
              </w:rPr>
              <w:t>р</w:t>
            </w:r>
            <w:r w:rsidRPr="00E8367C">
              <w:rPr>
                <w:b/>
                <w:bCs/>
                <w:color w:val="040404"/>
              </w:rPr>
              <w:t xml:space="preserve">оля и </w:t>
            </w:r>
            <w:r w:rsidRPr="00E8367C">
              <w:rPr>
                <w:b/>
                <w:bCs/>
                <w:color w:val="040404"/>
                <w:spacing w:val="-2"/>
              </w:rPr>
              <w:t>о</w:t>
            </w:r>
            <w:r w:rsidRPr="00E8367C">
              <w:rPr>
                <w:b/>
                <w:bCs/>
                <w:color w:val="040404"/>
                <w:spacing w:val="1"/>
              </w:rPr>
              <w:t>ц</w:t>
            </w:r>
            <w:r w:rsidRPr="00E8367C">
              <w:rPr>
                <w:b/>
                <w:bCs/>
                <w:color w:val="040404"/>
                <w:spacing w:val="-1"/>
              </w:rPr>
              <w:t>е</w:t>
            </w:r>
            <w:r w:rsidRPr="00E8367C">
              <w:rPr>
                <w:b/>
                <w:bCs/>
                <w:color w:val="040404"/>
                <w:spacing w:val="1"/>
              </w:rPr>
              <w:t>н</w:t>
            </w:r>
            <w:r w:rsidRPr="00E8367C">
              <w:rPr>
                <w:b/>
                <w:bCs/>
                <w:color w:val="040404"/>
                <w:spacing w:val="-1"/>
              </w:rPr>
              <w:t>к</w:t>
            </w:r>
            <w:r w:rsidRPr="00E8367C">
              <w:rPr>
                <w:b/>
                <w:bCs/>
                <w:color w:val="040404"/>
              </w:rPr>
              <w:t xml:space="preserve">и </w:t>
            </w:r>
            <w:r w:rsidRPr="00E8367C">
              <w:rPr>
                <w:b/>
                <w:bCs/>
                <w:color w:val="040404"/>
                <w:spacing w:val="1"/>
              </w:rPr>
              <w:t>р</w:t>
            </w:r>
            <w:r w:rsidRPr="00E8367C">
              <w:rPr>
                <w:b/>
                <w:bCs/>
                <w:color w:val="040404"/>
                <w:spacing w:val="-1"/>
              </w:rPr>
              <w:t>е</w:t>
            </w:r>
            <w:r w:rsidRPr="00E8367C">
              <w:rPr>
                <w:b/>
                <w:bCs/>
                <w:color w:val="040404"/>
              </w:rPr>
              <w:t>зу</w:t>
            </w:r>
            <w:r w:rsidRPr="00E8367C">
              <w:rPr>
                <w:b/>
                <w:bCs/>
                <w:color w:val="040404"/>
                <w:spacing w:val="-1"/>
              </w:rPr>
              <w:t>л</w:t>
            </w:r>
            <w:r w:rsidRPr="00E8367C">
              <w:rPr>
                <w:b/>
                <w:bCs/>
                <w:color w:val="040404"/>
              </w:rPr>
              <w:t>ь</w:t>
            </w:r>
            <w:r w:rsidRPr="00E8367C">
              <w:rPr>
                <w:b/>
                <w:bCs/>
                <w:color w:val="040404"/>
                <w:spacing w:val="2"/>
              </w:rPr>
              <w:t>т</w:t>
            </w:r>
            <w:r w:rsidRPr="00E8367C">
              <w:rPr>
                <w:b/>
                <w:bCs/>
                <w:color w:val="040404"/>
                <w:spacing w:val="-2"/>
              </w:rPr>
              <w:t>а</w:t>
            </w:r>
            <w:r w:rsidRPr="00E8367C">
              <w:rPr>
                <w:b/>
                <w:bCs/>
                <w:color w:val="040404"/>
                <w:spacing w:val="2"/>
              </w:rPr>
              <w:t>т</w:t>
            </w:r>
            <w:r w:rsidRPr="00E8367C">
              <w:rPr>
                <w:b/>
                <w:bCs/>
                <w:color w:val="040404"/>
              </w:rPr>
              <w:t>ов  обу</w:t>
            </w:r>
            <w:r w:rsidRPr="00E8367C">
              <w:rPr>
                <w:b/>
                <w:bCs/>
                <w:color w:val="040404"/>
                <w:spacing w:val="-1"/>
              </w:rPr>
              <w:t>че</w:t>
            </w:r>
            <w:r w:rsidRPr="00E8367C">
              <w:rPr>
                <w:b/>
                <w:bCs/>
                <w:color w:val="040404"/>
                <w:spacing w:val="1"/>
              </w:rPr>
              <w:t>ни</w:t>
            </w:r>
            <w:r w:rsidRPr="00E8367C">
              <w:rPr>
                <w:b/>
                <w:bCs/>
                <w:color w:val="040404"/>
              </w:rPr>
              <w:t>я</w:t>
            </w:r>
          </w:p>
        </w:tc>
      </w:tr>
      <w:tr w:rsidR="004F366B" w:rsidRPr="00E8367C" w:rsidTr="000E4D9B">
        <w:trPr>
          <w:trHeight w:hRule="exact" w:val="3056"/>
        </w:trPr>
        <w:tc>
          <w:tcPr>
            <w:tcW w:w="5156" w:type="dxa"/>
            <w:tcBorders>
              <w:top w:val="single" w:sz="6" w:space="0" w:color="000000"/>
              <w:left w:val="single" w:sz="6" w:space="0" w:color="000000"/>
              <w:bottom w:val="single" w:sz="6" w:space="0" w:color="000000"/>
              <w:right w:val="single" w:sz="6" w:space="0" w:color="000000"/>
            </w:tcBorders>
          </w:tcPr>
          <w:p w:rsidR="004F366B" w:rsidRPr="00E8367C" w:rsidRDefault="004F366B" w:rsidP="000E4D9B">
            <w:pPr>
              <w:tabs>
                <w:tab w:val="left" w:pos="1160"/>
                <w:tab w:val="left" w:pos="2820"/>
                <w:tab w:val="left" w:pos="4280"/>
              </w:tabs>
              <w:spacing w:line="272" w:lineRule="exact"/>
              <w:ind w:left="195" w:right="-20"/>
            </w:pPr>
            <w:r w:rsidRPr="00E8367C">
              <w:rPr>
                <w:b/>
                <w:bCs/>
              </w:rPr>
              <w:t>В</w:t>
            </w:r>
            <w:r>
              <w:rPr>
                <w:b/>
                <w:bCs/>
              </w:rPr>
              <w:t xml:space="preserve"> </w:t>
            </w:r>
            <w:r w:rsidRPr="00E8367C">
              <w:rPr>
                <w:b/>
                <w:bCs/>
                <w:spacing w:val="1"/>
              </w:rPr>
              <w:t>р</w:t>
            </w:r>
            <w:r w:rsidRPr="00E8367C">
              <w:rPr>
                <w:b/>
                <w:bCs/>
                <w:spacing w:val="-1"/>
              </w:rPr>
              <w:t>е</w:t>
            </w:r>
            <w:r w:rsidRPr="00E8367C">
              <w:rPr>
                <w:b/>
                <w:bCs/>
              </w:rPr>
              <w:t>зу</w:t>
            </w:r>
            <w:r w:rsidRPr="00E8367C">
              <w:rPr>
                <w:b/>
                <w:bCs/>
                <w:spacing w:val="-1"/>
              </w:rPr>
              <w:t>л</w:t>
            </w:r>
            <w:r w:rsidRPr="00E8367C">
              <w:rPr>
                <w:b/>
                <w:bCs/>
              </w:rPr>
              <w:t>ь</w:t>
            </w:r>
            <w:r w:rsidRPr="00E8367C">
              <w:rPr>
                <w:b/>
                <w:bCs/>
                <w:spacing w:val="2"/>
              </w:rPr>
              <w:t>т</w:t>
            </w:r>
            <w:r w:rsidRPr="00E8367C">
              <w:rPr>
                <w:b/>
                <w:bCs/>
                <w:spacing w:val="-2"/>
              </w:rPr>
              <w:t>а</w:t>
            </w:r>
            <w:r w:rsidRPr="00E8367C">
              <w:rPr>
                <w:b/>
                <w:bCs/>
                <w:spacing w:val="2"/>
              </w:rPr>
              <w:t>т</w:t>
            </w:r>
            <w:r>
              <w:rPr>
                <w:b/>
                <w:bCs/>
              </w:rPr>
              <w:t xml:space="preserve">е </w:t>
            </w:r>
            <w:r w:rsidRPr="00E8367C">
              <w:rPr>
                <w:b/>
                <w:bCs/>
              </w:rPr>
              <w:t>о</w:t>
            </w:r>
            <w:r w:rsidRPr="00E8367C">
              <w:rPr>
                <w:b/>
                <w:bCs/>
                <w:spacing w:val="-1"/>
              </w:rPr>
              <w:t>с</w:t>
            </w:r>
            <w:r w:rsidRPr="00E8367C">
              <w:rPr>
                <w:b/>
                <w:bCs/>
              </w:rPr>
              <w:t>во</w:t>
            </w:r>
            <w:r w:rsidRPr="00E8367C">
              <w:rPr>
                <w:b/>
                <w:bCs/>
                <w:spacing w:val="-1"/>
              </w:rPr>
              <w:t>е</w:t>
            </w:r>
            <w:r w:rsidRPr="00E8367C">
              <w:rPr>
                <w:b/>
                <w:bCs/>
                <w:spacing w:val="1"/>
              </w:rPr>
              <w:t>ни</w:t>
            </w:r>
            <w:r w:rsidRPr="00E8367C">
              <w:rPr>
                <w:b/>
                <w:bCs/>
              </w:rPr>
              <w:t>я</w:t>
            </w:r>
            <w:r>
              <w:rPr>
                <w:b/>
                <w:bCs/>
              </w:rPr>
              <w:t xml:space="preserve"> </w:t>
            </w:r>
            <w:r w:rsidRPr="00E8367C">
              <w:rPr>
                <w:b/>
                <w:bCs/>
                <w:spacing w:val="1"/>
              </w:rPr>
              <w:t>ди</w:t>
            </w:r>
            <w:r w:rsidRPr="00E8367C">
              <w:rPr>
                <w:b/>
                <w:bCs/>
                <w:spacing w:val="-1"/>
              </w:rPr>
              <w:t>с</w:t>
            </w:r>
            <w:r w:rsidRPr="00E8367C">
              <w:rPr>
                <w:b/>
                <w:bCs/>
                <w:spacing w:val="1"/>
              </w:rPr>
              <w:t>цип</w:t>
            </w:r>
            <w:r w:rsidRPr="00E8367C">
              <w:rPr>
                <w:b/>
                <w:bCs/>
              </w:rPr>
              <w:t>л</w:t>
            </w:r>
            <w:r w:rsidRPr="00E8367C">
              <w:rPr>
                <w:b/>
                <w:bCs/>
                <w:spacing w:val="-2"/>
              </w:rPr>
              <w:t>и</w:t>
            </w:r>
            <w:r w:rsidRPr="00E8367C">
              <w:rPr>
                <w:b/>
                <w:bCs/>
                <w:spacing w:val="1"/>
              </w:rPr>
              <w:t>н</w:t>
            </w:r>
            <w:r w:rsidRPr="00E8367C">
              <w:rPr>
                <w:b/>
                <w:bCs/>
              </w:rPr>
              <w:t>ы</w:t>
            </w:r>
            <w:r>
              <w:rPr>
                <w:b/>
                <w:bCs/>
              </w:rPr>
              <w:t xml:space="preserve"> </w:t>
            </w:r>
            <w:r w:rsidRPr="00E8367C">
              <w:rPr>
                <w:b/>
                <w:bCs/>
              </w:rPr>
              <w:t>обу</w:t>
            </w:r>
            <w:r w:rsidRPr="00E8367C">
              <w:rPr>
                <w:b/>
                <w:bCs/>
                <w:spacing w:val="-1"/>
              </w:rPr>
              <w:t>ч</w:t>
            </w:r>
            <w:r w:rsidRPr="00E8367C">
              <w:rPr>
                <w:b/>
                <w:bCs/>
              </w:rPr>
              <w:t>а</w:t>
            </w:r>
            <w:r w:rsidRPr="00E8367C">
              <w:rPr>
                <w:b/>
                <w:bCs/>
                <w:spacing w:val="1"/>
              </w:rPr>
              <w:t>ю</w:t>
            </w:r>
            <w:r w:rsidRPr="00E8367C">
              <w:rPr>
                <w:b/>
                <w:bCs/>
                <w:spacing w:val="-3"/>
              </w:rPr>
              <w:t>щ</w:t>
            </w:r>
            <w:r w:rsidRPr="00E8367C">
              <w:rPr>
                <w:b/>
                <w:bCs/>
                <w:spacing w:val="1"/>
              </w:rPr>
              <w:t>ий</w:t>
            </w:r>
            <w:r w:rsidRPr="00E8367C">
              <w:rPr>
                <w:b/>
                <w:bCs/>
                <w:spacing w:val="-1"/>
              </w:rPr>
              <w:t>с</w:t>
            </w:r>
            <w:r w:rsidRPr="00E8367C">
              <w:rPr>
                <w:b/>
                <w:bCs/>
              </w:rPr>
              <w:t xml:space="preserve">я </w:t>
            </w:r>
            <w:r w:rsidRPr="00E8367C">
              <w:rPr>
                <w:b/>
                <w:bCs/>
                <w:spacing w:val="1"/>
              </w:rPr>
              <w:t>д</w:t>
            </w:r>
            <w:r w:rsidRPr="00E8367C">
              <w:rPr>
                <w:b/>
                <w:bCs/>
              </w:rPr>
              <w:t>ол</w:t>
            </w:r>
            <w:r w:rsidRPr="00E8367C">
              <w:rPr>
                <w:b/>
                <w:bCs/>
                <w:spacing w:val="-1"/>
              </w:rPr>
              <w:t>же</w:t>
            </w:r>
            <w:r w:rsidRPr="00E8367C">
              <w:rPr>
                <w:b/>
                <w:bCs/>
              </w:rPr>
              <w:t xml:space="preserve">н </w:t>
            </w:r>
            <w:r w:rsidRPr="00E8367C">
              <w:rPr>
                <w:b/>
                <w:bCs/>
                <w:spacing w:val="1"/>
              </w:rPr>
              <w:t>пр</w:t>
            </w:r>
            <w:r w:rsidRPr="00E8367C">
              <w:rPr>
                <w:b/>
                <w:bCs/>
              </w:rPr>
              <w:t>о</w:t>
            </w:r>
            <w:r w:rsidRPr="00E8367C">
              <w:rPr>
                <w:b/>
                <w:bCs/>
                <w:spacing w:val="1"/>
              </w:rPr>
              <w:t>д</w:t>
            </w:r>
            <w:r w:rsidRPr="00E8367C">
              <w:rPr>
                <w:b/>
                <w:bCs/>
                <w:spacing w:val="-1"/>
              </w:rPr>
              <w:t>е</w:t>
            </w:r>
            <w:r w:rsidRPr="00E8367C">
              <w:rPr>
                <w:b/>
                <w:bCs/>
              </w:rPr>
              <w:t>мон</w:t>
            </w:r>
            <w:r w:rsidRPr="00E8367C">
              <w:rPr>
                <w:b/>
                <w:bCs/>
                <w:spacing w:val="-1"/>
              </w:rPr>
              <w:t>с</w:t>
            </w:r>
            <w:r w:rsidRPr="00E8367C">
              <w:rPr>
                <w:b/>
                <w:bCs/>
              </w:rPr>
              <w:t>тр</w:t>
            </w:r>
            <w:r w:rsidRPr="00E8367C">
              <w:rPr>
                <w:b/>
                <w:bCs/>
                <w:spacing w:val="-1"/>
              </w:rPr>
              <w:t>и</w:t>
            </w:r>
            <w:r w:rsidRPr="00E8367C">
              <w:rPr>
                <w:b/>
                <w:bCs/>
                <w:spacing w:val="1"/>
              </w:rPr>
              <w:t>р</w:t>
            </w:r>
            <w:r w:rsidRPr="00E8367C">
              <w:rPr>
                <w:b/>
                <w:bCs/>
              </w:rPr>
              <w:t>ова</w:t>
            </w:r>
            <w:r w:rsidRPr="00E8367C">
              <w:rPr>
                <w:b/>
                <w:bCs/>
                <w:spacing w:val="2"/>
              </w:rPr>
              <w:t>т</w:t>
            </w:r>
            <w:r w:rsidRPr="00E8367C">
              <w:rPr>
                <w:b/>
                <w:bCs/>
              </w:rPr>
              <w:t xml:space="preserve">ь </w:t>
            </w:r>
            <w:r w:rsidRPr="00E8367C">
              <w:rPr>
                <w:b/>
                <w:bCs/>
                <w:spacing w:val="1"/>
              </w:rPr>
              <w:t>пр</w:t>
            </w:r>
            <w:r w:rsidRPr="00E8367C">
              <w:rPr>
                <w:b/>
                <w:bCs/>
                <w:spacing w:val="-1"/>
              </w:rPr>
              <w:t>е</w:t>
            </w:r>
            <w:r w:rsidRPr="00E8367C">
              <w:rPr>
                <w:b/>
                <w:bCs/>
                <w:spacing w:val="1"/>
              </w:rPr>
              <w:t>д</w:t>
            </w:r>
            <w:r w:rsidRPr="00E8367C">
              <w:rPr>
                <w:b/>
                <w:bCs/>
              </w:rPr>
              <w:t>м</w:t>
            </w:r>
            <w:r w:rsidRPr="00E8367C">
              <w:rPr>
                <w:b/>
                <w:bCs/>
                <w:spacing w:val="-1"/>
              </w:rPr>
              <w:t>е</w:t>
            </w:r>
            <w:r w:rsidRPr="00E8367C">
              <w:rPr>
                <w:b/>
                <w:bCs/>
              </w:rPr>
              <w:t xml:space="preserve">тные </w:t>
            </w:r>
            <w:r w:rsidRPr="00E8367C">
              <w:rPr>
                <w:b/>
                <w:bCs/>
                <w:spacing w:val="1"/>
              </w:rPr>
              <w:t>р</w:t>
            </w:r>
            <w:r w:rsidRPr="00E8367C">
              <w:rPr>
                <w:b/>
                <w:bCs/>
                <w:spacing w:val="-1"/>
              </w:rPr>
              <w:t>е</w:t>
            </w:r>
            <w:r w:rsidRPr="00E8367C">
              <w:rPr>
                <w:b/>
                <w:bCs/>
              </w:rPr>
              <w:t>зу</w:t>
            </w:r>
            <w:r w:rsidRPr="00E8367C">
              <w:rPr>
                <w:b/>
                <w:bCs/>
                <w:spacing w:val="-1"/>
              </w:rPr>
              <w:t>л</w:t>
            </w:r>
            <w:r w:rsidRPr="00E8367C">
              <w:rPr>
                <w:b/>
                <w:bCs/>
              </w:rPr>
              <w:t>ь</w:t>
            </w:r>
            <w:r w:rsidRPr="00E8367C">
              <w:rPr>
                <w:b/>
                <w:bCs/>
                <w:spacing w:val="2"/>
              </w:rPr>
              <w:t>т</w:t>
            </w:r>
            <w:r w:rsidRPr="00E8367C">
              <w:rPr>
                <w:b/>
                <w:bCs/>
                <w:spacing w:val="-2"/>
              </w:rPr>
              <w:t>а</w:t>
            </w:r>
            <w:r w:rsidRPr="00E8367C">
              <w:rPr>
                <w:b/>
                <w:bCs/>
                <w:spacing w:val="2"/>
              </w:rPr>
              <w:t>т</w:t>
            </w:r>
            <w:r w:rsidRPr="00E8367C">
              <w:rPr>
                <w:b/>
                <w:bCs/>
              </w:rPr>
              <w:t>ы</w:t>
            </w:r>
            <w:r w:rsidRPr="00E8367C">
              <w:rPr>
                <w:b/>
                <w:bCs/>
                <w:spacing w:val="1"/>
              </w:rPr>
              <w:t xml:space="preserve"> </w:t>
            </w:r>
            <w:r w:rsidRPr="00E8367C">
              <w:rPr>
                <w:b/>
                <w:bCs/>
              </w:rPr>
              <w:t>о</w:t>
            </w:r>
            <w:r w:rsidRPr="00E8367C">
              <w:rPr>
                <w:b/>
                <w:bCs/>
                <w:spacing w:val="-1"/>
              </w:rPr>
              <w:t>с</w:t>
            </w:r>
            <w:r w:rsidRPr="00E8367C">
              <w:rPr>
                <w:b/>
                <w:bCs/>
              </w:rPr>
              <w:t>во</w:t>
            </w:r>
            <w:r w:rsidRPr="00E8367C">
              <w:rPr>
                <w:b/>
                <w:bCs/>
                <w:spacing w:val="-1"/>
              </w:rPr>
              <w:t>е</w:t>
            </w:r>
            <w:r w:rsidRPr="00E8367C">
              <w:rPr>
                <w:b/>
                <w:bCs/>
                <w:spacing w:val="1"/>
              </w:rPr>
              <w:t>ни</w:t>
            </w:r>
            <w:r w:rsidRPr="00E8367C">
              <w:rPr>
                <w:b/>
                <w:bCs/>
              </w:rPr>
              <w:t>я</w:t>
            </w:r>
            <w:r w:rsidRPr="00E8367C">
              <w:rPr>
                <w:b/>
                <w:bCs/>
                <w:spacing w:val="1"/>
              </w:rPr>
              <w:t xml:space="preserve"> </w:t>
            </w:r>
            <w:r w:rsidRPr="00E8367C">
              <w:rPr>
                <w:b/>
                <w:bCs/>
                <w:spacing w:val="-2"/>
              </w:rPr>
              <w:t>у</w:t>
            </w:r>
            <w:r w:rsidRPr="00E8367C">
              <w:rPr>
                <w:b/>
                <w:bCs/>
                <w:spacing w:val="-1"/>
              </w:rPr>
              <w:t>че</w:t>
            </w:r>
            <w:r w:rsidRPr="00E8367C">
              <w:rPr>
                <w:b/>
                <w:bCs/>
              </w:rPr>
              <w:t>б</w:t>
            </w:r>
            <w:r w:rsidRPr="00E8367C">
              <w:rPr>
                <w:b/>
                <w:bCs/>
                <w:spacing w:val="1"/>
              </w:rPr>
              <w:t>н</w:t>
            </w:r>
            <w:r w:rsidRPr="00E8367C">
              <w:rPr>
                <w:b/>
                <w:bCs/>
              </w:rPr>
              <w:t xml:space="preserve">ой </w:t>
            </w:r>
            <w:r w:rsidRPr="00E8367C">
              <w:rPr>
                <w:b/>
                <w:bCs/>
                <w:spacing w:val="1"/>
              </w:rPr>
              <w:t>ди</w:t>
            </w:r>
            <w:r w:rsidRPr="00E8367C">
              <w:rPr>
                <w:b/>
                <w:bCs/>
                <w:spacing w:val="-1"/>
              </w:rPr>
              <w:t>с</w:t>
            </w:r>
            <w:r w:rsidRPr="00E8367C">
              <w:rPr>
                <w:b/>
                <w:bCs/>
                <w:spacing w:val="1"/>
              </w:rPr>
              <w:t>ц</w:t>
            </w:r>
            <w:r w:rsidRPr="00E8367C">
              <w:rPr>
                <w:b/>
                <w:bCs/>
                <w:spacing w:val="-1"/>
              </w:rPr>
              <w:t>и</w:t>
            </w:r>
            <w:r w:rsidRPr="00E8367C">
              <w:rPr>
                <w:b/>
                <w:bCs/>
                <w:spacing w:val="1"/>
              </w:rPr>
              <w:t>п</w:t>
            </w:r>
            <w:r w:rsidRPr="00E8367C">
              <w:rPr>
                <w:b/>
                <w:bCs/>
              </w:rPr>
              <w:t>ли</w:t>
            </w:r>
            <w:r w:rsidRPr="00E8367C">
              <w:rPr>
                <w:b/>
                <w:bCs/>
                <w:spacing w:val="1"/>
              </w:rPr>
              <w:t>н</w:t>
            </w:r>
            <w:r w:rsidRPr="00E8367C">
              <w:rPr>
                <w:b/>
                <w:bCs/>
              </w:rPr>
              <w:t>ы</w:t>
            </w:r>
            <w:r w:rsidRPr="00E8367C">
              <w:rPr>
                <w:b/>
                <w:bCs/>
                <w:spacing w:val="-3"/>
              </w:rPr>
              <w:t xml:space="preserve"> </w:t>
            </w:r>
            <w:r w:rsidRPr="00E8367C">
              <w:rPr>
                <w:b/>
                <w:bCs/>
                <w:spacing w:val="1"/>
              </w:rPr>
              <w:t>"</w:t>
            </w:r>
            <w:r w:rsidRPr="00E8367C">
              <w:rPr>
                <w:b/>
                <w:bCs/>
              </w:rPr>
              <w:t>Ф</w:t>
            </w:r>
            <w:r w:rsidRPr="00E8367C">
              <w:rPr>
                <w:b/>
                <w:bCs/>
                <w:spacing w:val="1"/>
              </w:rPr>
              <w:t>и</w:t>
            </w:r>
            <w:r w:rsidRPr="00E8367C">
              <w:rPr>
                <w:b/>
                <w:bCs/>
              </w:rPr>
              <w:t>зич</w:t>
            </w:r>
            <w:r w:rsidRPr="00E8367C">
              <w:rPr>
                <w:b/>
                <w:bCs/>
                <w:spacing w:val="-1"/>
              </w:rPr>
              <w:t>ес</w:t>
            </w:r>
            <w:r w:rsidRPr="00E8367C">
              <w:rPr>
                <w:b/>
                <w:bCs/>
                <w:spacing w:val="1"/>
              </w:rPr>
              <w:t>к</w:t>
            </w:r>
            <w:r w:rsidRPr="00E8367C">
              <w:rPr>
                <w:b/>
                <w:bCs/>
              </w:rPr>
              <w:t>ая куль</w:t>
            </w:r>
            <w:r w:rsidRPr="00E8367C">
              <w:rPr>
                <w:b/>
                <w:bCs/>
                <w:spacing w:val="2"/>
              </w:rPr>
              <w:t>т</w:t>
            </w:r>
            <w:r w:rsidRPr="00E8367C">
              <w:rPr>
                <w:b/>
                <w:bCs/>
                <w:spacing w:val="-2"/>
              </w:rPr>
              <w:t>у</w:t>
            </w:r>
            <w:r w:rsidRPr="00E8367C">
              <w:rPr>
                <w:b/>
                <w:bCs/>
                <w:spacing w:val="1"/>
              </w:rPr>
              <w:t>р</w:t>
            </w:r>
            <w:r w:rsidRPr="00E8367C">
              <w:rPr>
                <w:b/>
                <w:bCs/>
              </w:rPr>
              <w:t>а</w:t>
            </w:r>
            <w:r w:rsidRPr="00E8367C">
              <w:rPr>
                <w:b/>
                <w:bCs/>
                <w:spacing w:val="1"/>
              </w:rPr>
              <w:t>"</w:t>
            </w:r>
            <w:r w:rsidRPr="00E8367C">
              <w:rPr>
                <w:b/>
                <w:bCs/>
              </w:rPr>
              <w:t>:</w:t>
            </w:r>
          </w:p>
          <w:p w:rsidR="004F366B" w:rsidRPr="00E8367C" w:rsidRDefault="004F366B" w:rsidP="000E4D9B">
            <w:pPr>
              <w:spacing w:before="16" w:line="260" w:lineRule="exact"/>
              <w:ind w:left="195"/>
              <w:rPr>
                <w:sz w:val="26"/>
                <w:szCs w:val="26"/>
              </w:rPr>
            </w:pPr>
          </w:p>
          <w:p w:rsidR="004F366B" w:rsidRPr="00E8367C" w:rsidRDefault="004F366B" w:rsidP="000E4D9B">
            <w:pPr>
              <w:ind w:left="102" w:right="49"/>
            </w:pPr>
            <w:r w:rsidRPr="00E8367C">
              <w:t xml:space="preserve">- </w:t>
            </w:r>
            <w:r w:rsidRPr="00E8367C">
              <w:rPr>
                <w:spacing w:val="2"/>
              </w:rPr>
              <w:t xml:space="preserve"> </w:t>
            </w:r>
            <w:r w:rsidRPr="00E8367C">
              <w:rPr>
                <w:spacing w:val="-5"/>
              </w:rPr>
              <w:t>у</w:t>
            </w:r>
            <w:r w:rsidRPr="00E8367C">
              <w:rPr>
                <w:spacing w:val="1"/>
              </w:rPr>
              <w:t>м</w:t>
            </w:r>
            <w:r w:rsidRPr="00E8367C">
              <w:rPr>
                <w:spacing w:val="-1"/>
              </w:rPr>
              <w:t>е</w:t>
            </w:r>
            <w:r w:rsidRPr="00E8367C">
              <w:rPr>
                <w:spacing w:val="1"/>
              </w:rPr>
              <w:t>ни</w:t>
            </w:r>
            <w:r w:rsidRPr="00E8367C">
              <w:t>е</w:t>
            </w:r>
            <w:r w:rsidRPr="00E8367C">
              <w:rPr>
                <w:spacing w:val="-1"/>
              </w:rPr>
              <w:t xml:space="preserve"> </w:t>
            </w:r>
            <w:r w:rsidRPr="00E8367C">
              <w:rPr>
                <w:spacing w:val="1"/>
              </w:rPr>
              <w:t>и</w:t>
            </w:r>
            <w:r w:rsidRPr="00E8367C">
              <w:rPr>
                <w:spacing w:val="-1"/>
              </w:rPr>
              <w:t>с</w:t>
            </w:r>
            <w:r w:rsidRPr="00E8367C">
              <w:rPr>
                <w:spacing w:val="1"/>
              </w:rPr>
              <w:t>п</w:t>
            </w:r>
            <w:r w:rsidRPr="00E8367C">
              <w:t>ол</w:t>
            </w:r>
            <w:r w:rsidRPr="00E8367C">
              <w:rPr>
                <w:spacing w:val="1"/>
              </w:rPr>
              <w:t>ьз</w:t>
            </w:r>
            <w:r w:rsidRPr="00E8367C">
              <w:t>ов</w:t>
            </w:r>
            <w:r w:rsidRPr="00E8367C">
              <w:rPr>
                <w:spacing w:val="-1"/>
              </w:rPr>
              <w:t>а</w:t>
            </w:r>
            <w:r w:rsidRPr="00E8367C">
              <w:t>ть</w:t>
            </w:r>
            <w:r w:rsidRPr="00E8367C">
              <w:rPr>
                <w:spacing w:val="1"/>
              </w:rPr>
              <w:t xml:space="preserve"> </w:t>
            </w:r>
            <w:r w:rsidRPr="00E8367C">
              <w:t>р</w:t>
            </w:r>
            <w:r w:rsidRPr="00E8367C">
              <w:rPr>
                <w:spacing w:val="-1"/>
              </w:rPr>
              <w:t>а</w:t>
            </w:r>
            <w:r w:rsidRPr="00E8367C">
              <w:rPr>
                <w:spacing w:val="1"/>
              </w:rPr>
              <w:t>зн</w:t>
            </w:r>
            <w:r w:rsidRPr="00E8367C">
              <w:t>ообр</w:t>
            </w:r>
            <w:r w:rsidRPr="00E8367C">
              <w:rPr>
                <w:spacing w:val="-1"/>
              </w:rPr>
              <w:t>а</w:t>
            </w:r>
            <w:r w:rsidRPr="00E8367C">
              <w:rPr>
                <w:spacing w:val="1"/>
              </w:rPr>
              <w:t>зн</w:t>
            </w:r>
            <w:r w:rsidRPr="00E8367C">
              <w:t>ые</w:t>
            </w:r>
            <w:r w:rsidRPr="00E8367C">
              <w:rPr>
                <w:spacing w:val="-1"/>
              </w:rPr>
              <w:t xml:space="preserve"> </w:t>
            </w:r>
            <w:r w:rsidRPr="00E8367C">
              <w:t>формы и в</w:t>
            </w:r>
            <w:r w:rsidRPr="00E8367C">
              <w:rPr>
                <w:spacing w:val="1"/>
              </w:rPr>
              <w:t>и</w:t>
            </w:r>
            <w:r w:rsidRPr="00E8367C">
              <w:t>ды ф</w:t>
            </w:r>
            <w:r w:rsidRPr="00E8367C">
              <w:rPr>
                <w:spacing w:val="1"/>
              </w:rPr>
              <w:t>и</w:t>
            </w:r>
            <w:r w:rsidRPr="00E8367C">
              <w:rPr>
                <w:spacing w:val="-1"/>
              </w:rPr>
              <w:t>з</w:t>
            </w:r>
            <w:r w:rsidRPr="00E8367C">
              <w:rPr>
                <w:spacing w:val="3"/>
              </w:rPr>
              <w:t>к</w:t>
            </w:r>
            <w:r w:rsidRPr="00E8367C">
              <w:rPr>
                <w:spacing w:val="-7"/>
              </w:rPr>
              <w:t>у</w:t>
            </w:r>
            <w:r w:rsidRPr="00E8367C">
              <w:t>л</w:t>
            </w:r>
            <w:r w:rsidRPr="00E8367C">
              <w:rPr>
                <w:spacing w:val="1"/>
              </w:rPr>
              <w:t>ь</w:t>
            </w:r>
            <w:r w:rsidRPr="00E8367C">
              <w:rPr>
                <w:spacing w:val="5"/>
              </w:rPr>
              <w:t>т</w:t>
            </w:r>
            <w:r w:rsidRPr="00E8367C">
              <w:rPr>
                <w:spacing w:val="-5"/>
              </w:rPr>
              <w:t>у</w:t>
            </w:r>
            <w:r w:rsidRPr="00E8367C">
              <w:t>р</w:t>
            </w:r>
            <w:r w:rsidRPr="00E8367C">
              <w:rPr>
                <w:spacing w:val="1"/>
              </w:rPr>
              <w:t>н</w:t>
            </w:r>
            <w:r w:rsidRPr="00E8367C">
              <w:t>ой</w:t>
            </w:r>
            <w:r w:rsidRPr="00E8367C">
              <w:rPr>
                <w:spacing w:val="1"/>
              </w:rPr>
              <w:t xml:space="preserve"> </w:t>
            </w:r>
            <w:r w:rsidRPr="00E8367C">
              <w:t>д</w:t>
            </w:r>
            <w:r w:rsidRPr="00E8367C">
              <w:rPr>
                <w:spacing w:val="-1"/>
              </w:rPr>
              <w:t>е</w:t>
            </w:r>
            <w:r w:rsidRPr="00E8367C">
              <w:t>ят</w:t>
            </w:r>
            <w:r w:rsidRPr="00E8367C">
              <w:rPr>
                <w:spacing w:val="-1"/>
              </w:rPr>
              <w:t>е</w:t>
            </w:r>
            <w:r w:rsidRPr="00E8367C">
              <w:t>л</w:t>
            </w:r>
            <w:r w:rsidRPr="00E8367C">
              <w:rPr>
                <w:spacing w:val="1"/>
              </w:rPr>
              <w:t>ьн</w:t>
            </w:r>
            <w:r w:rsidRPr="00E8367C">
              <w:t>о</w:t>
            </w:r>
            <w:r w:rsidRPr="00E8367C">
              <w:rPr>
                <w:spacing w:val="-1"/>
              </w:rPr>
              <w:t>с</w:t>
            </w:r>
            <w:r w:rsidRPr="00E8367C">
              <w:t>ти</w:t>
            </w:r>
            <w:r w:rsidRPr="00E8367C">
              <w:rPr>
                <w:spacing w:val="1"/>
              </w:rPr>
              <w:t xml:space="preserve"> </w:t>
            </w:r>
            <w:r w:rsidRPr="00E8367C">
              <w:t>для орга</w:t>
            </w:r>
            <w:r w:rsidRPr="00E8367C">
              <w:rPr>
                <w:spacing w:val="-2"/>
              </w:rPr>
              <w:t>н</w:t>
            </w:r>
            <w:r w:rsidRPr="00E8367C">
              <w:rPr>
                <w:spacing w:val="1"/>
              </w:rPr>
              <w:t>из</w:t>
            </w:r>
            <w:r w:rsidRPr="00E8367C">
              <w:rPr>
                <w:spacing w:val="-1"/>
              </w:rPr>
              <w:t>ац</w:t>
            </w:r>
            <w:r w:rsidRPr="00E8367C">
              <w:rPr>
                <w:spacing w:val="1"/>
              </w:rPr>
              <w:t>и</w:t>
            </w:r>
            <w:r w:rsidRPr="00E8367C">
              <w:t xml:space="preserve">и </w:t>
            </w:r>
            <w:r w:rsidRPr="00E8367C">
              <w:rPr>
                <w:spacing w:val="1"/>
              </w:rPr>
              <w:t>з</w:t>
            </w:r>
            <w:r w:rsidRPr="00E8367C">
              <w:t>дорового обр</w:t>
            </w:r>
            <w:r w:rsidRPr="00E8367C">
              <w:rPr>
                <w:spacing w:val="-1"/>
              </w:rPr>
              <w:t>а</w:t>
            </w:r>
            <w:r w:rsidRPr="00E8367C">
              <w:rPr>
                <w:spacing w:val="1"/>
              </w:rPr>
              <w:t>з</w:t>
            </w:r>
            <w:r w:rsidRPr="00E8367C">
              <w:t>а</w:t>
            </w:r>
            <w:r w:rsidRPr="00E8367C">
              <w:rPr>
                <w:spacing w:val="-1"/>
              </w:rPr>
              <w:t xml:space="preserve"> </w:t>
            </w:r>
            <w:r w:rsidRPr="00E8367C">
              <w:t>ж</w:t>
            </w:r>
            <w:r w:rsidRPr="00E8367C">
              <w:rPr>
                <w:spacing w:val="1"/>
              </w:rPr>
              <w:t>и</w:t>
            </w:r>
            <w:r w:rsidRPr="00E8367C">
              <w:rPr>
                <w:spacing w:val="-1"/>
              </w:rPr>
              <w:t>зн</w:t>
            </w:r>
            <w:r w:rsidRPr="00E8367C">
              <w:rPr>
                <w:spacing w:val="1"/>
              </w:rPr>
              <w:t>и</w:t>
            </w:r>
            <w:r w:rsidRPr="00E8367C">
              <w:t xml:space="preserve">, </w:t>
            </w:r>
            <w:r w:rsidRPr="00E8367C">
              <w:rPr>
                <w:spacing w:val="-1"/>
              </w:rPr>
              <w:t>а</w:t>
            </w:r>
            <w:r w:rsidRPr="00E8367C">
              <w:rPr>
                <w:spacing w:val="1"/>
              </w:rPr>
              <w:t>к</w:t>
            </w:r>
            <w:r w:rsidRPr="00E8367C">
              <w:t>т</w:t>
            </w:r>
            <w:r w:rsidRPr="00E8367C">
              <w:rPr>
                <w:spacing w:val="1"/>
              </w:rPr>
              <w:t>и</w:t>
            </w:r>
            <w:r w:rsidRPr="00E8367C">
              <w:rPr>
                <w:spacing w:val="-3"/>
              </w:rPr>
              <w:t>в</w:t>
            </w:r>
            <w:r w:rsidRPr="00E8367C">
              <w:rPr>
                <w:spacing w:val="1"/>
              </w:rPr>
              <w:t>н</w:t>
            </w:r>
            <w:r w:rsidRPr="00E8367C">
              <w:t>ого отд</w:t>
            </w:r>
            <w:r w:rsidRPr="00E8367C">
              <w:rPr>
                <w:spacing w:val="-3"/>
              </w:rPr>
              <w:t>ы</w:t>
            </w:r>
            <w:r w:rsidRPr="00E8367C">
              <w:rPr>
                <w:spacing w:val="2"/>
              </w:rPr>
              <w:t>х</w:t>
            </w:r>
            <w:r w:rsidRPr="00E8367C">
              <w:t>а</w:t>
            </w:r>
            <w:r w:rsidRPr="00E8367C">
              <w:rPr>
                <w:spacing w:val="-1"/>
              </w:rPr>
              <w:t xml:space="preserve"> </w:t>
            </w:r>
            <w:r w:rsidRPr="00E8367C">
              <w:t>и</w:t>
            </w:r>
            <w:r w:rsidRPr="00E8367C">
              <w:rPr>
                <w:spacing w:val="1"/>
              </w:rPr>
              <w:t xml:space="preserve"> </w:t>
            </w:r>
            <w:r w:rsidRPr="00E8367C">
              <w:rPr>
                <w:spacing w:val="-2"/>
              </w:rPr>
              <w:t>д</w:t>
            </w:r>
            <w:r w:rsidRPr="00E8367C">
              <w:t>о</w:t>
            </w:r>
            <w:r w:rsidRPr="00E8367C">
              <w:rPr>
                <w:spacing w:val="1"/>
              </w:rPr>
              <w:t>с</w:t>
            </w:r>
            <w:r w:rsidRPr="00E8367C">
              <w:rPr>
                <w:spacing w:val="-5"/>
              </w:rPr>
              <w:t>у</w:t>
            </w:r>
            <w:r w:rsidRPr="00E8367C">
              <w:rPr>
                <w:spacing w:val="2"/>
              </w:rPr>
              <w:t>г</w:t>
            </w:r>
            <w:r w:rsidRPr="00E8367C">
              <w:rPr>
                <w:spacing w:val="-1"/>
              </w:rPr>
              <w:t>а</w:t>
            </w:r>
            <w:r w:rsidRPr="00E8367C">
              <w:t>, в том</w:t>
            </w:r>
            <w:r w:rsidRPr="00E8367C">
              <w:rPr>
                <w:spacing w:val="-1"/>
              </w:rPr>
              <w:t xml:space="preserve"> ч</w:t>
            </w:r>
            <w:r w:rsidRPr="00E8367C">
              <w:rPr>
                <w:spacing w:val="1"/>
              </w:rPr>
              <w:t>и</w:t>
            </w:r>
            <w:r w:rsidRPr="00E8367C">
              <w:rPr>
                <w:spacing w:val="-1"/>
              </w:rPr>
              <w:t>с</w:t>
            </w:r>
            <w:r w:rsidRPr="00E8367C">
              <w:t>ле</w:t>
            </w:r>
            <w:r w:rsidRPr="00E8367C">
              <w:rPr>
                <w:spacing w:val="-1"/>
              </w:rPr>
              <w:t xml:space="preserve"> </w:t>
            </w:r>
            <w:r w:rsidRPr="00E8367C">
              <w:t>в подго</w:t>
            </w:r>
            <w:r w:rsidRPr="00E8367C">
              <w:rPr>
                <w:spacing w:val="1"/>
              </w:rPr>
              <w:t>т</w:t>
            </w:r>
            <w:r w:rsidRPr="00E8367C">
              <w:t>овке к выпол</w:t>
            </w:r>
            <w:r w:rsidRPr="00E8367C">
              <w:rPr>
                <w:spacing w:val="1"/>
              </w:rPr>
              <w:t>н</w:t>
            </w:r>
            <w:r w:rsidRPr="00E8367C">
              <w:rPr>
                <w:spacing w:val="-1"/>
              </w:rPr>
              <w:t>ен</w:t>
            </w:r>
            <w:r w:rsidRPr="00E8367C">
              <w:rPr>
                <w:spacing w:val="1"/>
              </w:rPr>
              <w:t>и</w:t>
            </w:r>
            <w:r w:rsidRPr="00E8367C">
              <w:t xml:space="preserve">ю </w:t>
            </w:r>
            <w:r w:rsidRPr="00E8367C">
              <w:rPr>
                <w:spacing w:val="1"/>
              </w:rPr>
              <w:t>н</w:t>
            </w:r>
            <w:r w:rsidRPr="00E8367C">
              <w:t>ор</w:t>
            </w:r>
            <w:r w:rsidRPr="00E8367C">
              <w:rPr>
                <w:spacing w:val="-1"/>
              </w:rPr>
              <w:t>ма</w:t>
            </w:r>
            <w:r w:rsidRPr="00E8367C">
              <w:rPr>
                <w:spacing w:val="-2"/>
              </w:rPr>
              <w:t>т</w:t>
            </w:r>
            <w:r w:rsidRPr="00E8367C">
              <w:rPr>
                <w:spacing w:val="1"/>
              </w:rPr>
              <w:t>и</w:t>
            </w:r>
            <w:r w:rsidRPr="00E8367C">
              <w:t xml:space="preserve">вов </w:t>
            </w:r>
            <w:r w:rsidRPr="00E8367C">
              <w:rPr>
                <w:spacing w:val="-2"/>
              </w:rPr>
              <w:t>В</w:t>
            </w:r>
            <w:r w:rsidRPr="00E8367C">
              <w:rPr>
                <w:spacing w:val="-1"/>
              </w:rPr>
              <w:t>се</w:t>
            </w:r>
            <w:r w:rsidRPr="00E8367C">
              <w:t>р</w:t>
            </w:r>
            <w:r w:rsidRPr="00E8367C">
              <w:rPr>
                <w:spacing w:val="2"/>
              </w:rPr>
              <w:t>о</w:t>
            </w:r>
            <w:r w:rsidRPr="00E8367C">
              <w:rPr>
                <w:spacing w:val="-1"/>
              </w:rPr>
              <w:t>сс</w:t>
            </w:r>
            <w:r w:rsidRPr="00E8367C">
              <w:rPr>
                <w:spacing w:val="1"/>
              </w:rPr>
              <w:t>ий</w:t>
            </w:r>
            <w:r w:rsidRPr="00E8367C">
              <w:rPr>
                <w:spacing w:val="-1"/>
              </w:rPr>
              <w:t>с</w:t>
            </w:r>
            <w:r w:rsidRPr="00E8367C">
              <w:rPr>
                <w:spacing w:val="1"/>
              </w:rPr>
              <w:t>к</w:t>
            </w:r>
            <w:r w:rsidRPr="00E8367C">
              <w:t>ого ф</w:t>
            </w:r>
            <w:r w:rsidRPr="00E8367C">
              <w:rPr>
                <w:spacing w:val="1"/>
              </w:rPr>
              <w:t>из</w:t>
            </w:r>
            <w:r w:rsidRPr="00E8367C">
              <w:rPr>
                <w:spacing w:val="3"/>
              </w:rPr>
              <w:t>к</w:t>
            </w:r>
            <w:r w:rsidRPr="00E8367C">
              <w:rPr>
                <w:spacing w:val="-7"/>
              </w:rPr>
              <w:t>у</w:t>
            </w:r>
            <w:r w:rsidRPr="00E8367C">
              <w:rPr>
                <w:spacing w:val="2"/>
              </w:rPr>
              <w:t>л</w:t>
            </w:r>
            <w:r w:rsidRPr="00E8367C">
              <w:rPr>
                <w:spacing w:val="1"/>
              </w:rPr>
              <w:t>ь</w:t>
            </w:r>
            <w:r w:rsidRPr="00E8367C">
              <w:rPr>
                <w:spacing w:val="3"/>
              </w:rPr>
              <w:t>т</w:t>
            </w:r>
            <w:r w:rsidRPr="00E8367C">
              <w:rPr>
                <w:spacing w:val="-7"/>
              </w:rPr>
              <w:t>у</w:t>
            </w:r>
            <w:r w:rsidRPr="00E8367C">
              <w:t>р</w:t>
            </w:r>
            <w:r w:rsidRPr="00E8367C">
              <w:rPr>
                <w:spacing w:val="1"/>
              </w:rPr>
              <w:t>н</w:t>
            </w:r>
            <w:r w:rsidRPr="00E8367C">
              <w:rPr>
                <w:spacing w:val="3"/>
              </w:rPr>
              <w:t>о</w:t>
            </w:r>
            <w:r w:rsidRPr="00E8367C">
              <w:rPr>
                <w:spacing w:val="2"/>
              </w:rPr>
              <w:t>-</w:t>
            </w:r>
            <w:r w:rsidRPr="00E8367C">
              <w:rPr>
                <w:spacing w:val="-1"/>
              </w:rPr>
              <w:t>с</w:t>
            </w:r>
            <w:r w:rsidRPr="00E8367C">
              <w:rPr>
                <w:spacing w:val="1"/>
              </w:rPr>
              <w:t>п</w:t>
            </w:r>
            <w:r w:rsidRPr="00E8367C">
              <w:t>орт</w:t>
            </w:r>
            <w:r w:rsidRPr="00E8367C">
              <w:rPr>
                <w:spacing w:val="1"/>
              </w:rPr>
              <w:t>и</w:t>
            </w:r>
            <w:r w:rsidRPr="00E8367C">
              <w:t>вного</w:t>
            </w:r>
          </w:p>
          <w:p w:rsidR="004F366B" w:rsidRPr="00E8367C" w:rsidRDefault="004F366B" w:rsidP="000E4D9B">
            <w:pPr>
              <w:ind w:left="102" w:right="-20"/>
            </w:pPr>
            <w:r w:rsidRPr="00E8367C">
              <w:rPr>
                <w:spacing w:val="1"/>
              </w:rPr>
              <w:t>к</w:t>
            </w:r>
            <w:r w:rsidRPr="00E8367C">
              <w:t>о</w:t>
            </w:r>
            <w:r w:rsidRPr="00E8367C">
              <w:rPr>
                <w:spacing w:val="-1"/>
              </w:rPr>
              <w:t>м</w:t>
            </w:r>
            <w:r w:rsidRPr="00E8367C">
              <w:rPr>
                <w:spacing w:val="1"/>
              </w:rPr>
              <w:t>п</w:t>
            </w:r>
            <w:r w:rsidRPr="00E8367C">
              <w:t>л</w:t>
            </w:r>
            <w:r w:rsidRPr="00E8367C">
              <w:rPr>
                <w:spacing w:val="-1"/>
              </w:rPr>
              <w:t>е</w:t>
            </w:r>
            <w:r w:rsidRPr="00E8367C">
              <w:rPr>
                <w:spacing w:val="1"/>
              </w:rPr>
              <w:t>к</w:t>
            </w:r>
            <w:r w:rsidRPr="00E8367C">
              <w:rPr>
                <w:spacing w:val="-1"/>
              </w:rPr>
              <w:t>с</w:t>
            </w:r>
            <w:r w:rsidRPr="00E8367C">
              <w:t>а</w:t>
            </w:r>
            <w:r w:rsidRPr="00E8367C">
              <w:rPr>
                <w:spacing w:val="-1"/>
              </w:rPr>
              <w:t xml:space="preserve"> </w:t>
            </w:r>
            <w:r w:rsidRPr="00E8367C">
              <w:rPr>
                <w:spacing w:val="-2"/>
              </w:rPr>
              <w:t>"</w:t>
            </w:r>
            <w:r w:rsidRPr="00E8367C">
              <w:t>Го</w:t>
            </w:r>
            <w:r w:rsidRPr="00E8367C">
              <w:rPr>
                <w:spacing w:val="1"/>
              </w:rPr>
              <w:t>т</w:t>
            </w:r>
            <w:r w:rsidRPr="00E8367C">
              <w:t xml:space="preserve">ов к </w:t>
            </w:r>
            <w:r w:rsidRPr="00E8367C">
              <w:rPr>
                <w:spacing w:val="1"/>
              </w:rPr>
              <w:t>т</w:t>
            </w:r>
            <w:r w:rsidRPr="00E8367C">
              <w:rPr>
                <w:spacing w:val="2"/>
              </w:rPr>
              <w:t>р</w:t>
            </w:r>
            <w:r w:rsidRPr="00E8367C">
              <w:rPr>
                <w:spacing w:val="-2"/>
              </w:rPr>
              <w:t>у</w:t>
            </w:r>
            <w:r w:rsidRPr="00E8367C">
              <w:rPr>
                <w:spacing w:val="2"/>
              </w:rPr>
              <w:t>д</w:t>
            </w:r>
            <w:r w:rsidRPr="00E8367C">
              <w:t>у</w:t>
            </w:r>
            <w:r w:rsidRPr="00E8367C">
              <w:rPr>
                <w:spacing w:val="-5"/>
              </w:rPr>
              <w:t xml:space="preserve"> </w:t>
            </w:r>
            <w:r w:rsidRPr="00E8367C">
              <w:t>и</w:t>
            </w:r>
            <w:r w:rsidRPr="00E8367C">
              <w:rPr>
                <w:spacing w:val="1"/>
              </w:rPr>
              <w:t xml:space="preserve"> </w:t>
            </w:r>
            <w:r w:rsidRPr="00E8367C">
              <w:t>оборо</w:t>
            </w:r>
            <w:r w:rsidRPr="00E8367C">
              <w:rPr>
                <w:spacing w:val="1"/>
              </w:rPr>
              <w:t>н</w:t>
            </w:r>
            <w:r w:rsidRPr="00E8367C">
              <w:rPr>
                <w:spacing w:val="-1"/>
              </w:rPr>
              <w:t>е</w:t>
            </w:r>
            <w:r w:rsidRPr="00E8367C">
              <w:t>"</w:t>
            </w:r>
            <w:r w:rsidRPr="00E8367C">
              <w:rPr>
                <w:spacing w:val="-2"/>
              </w:rPr>
              <w:t xml:space="preserve"> </w:t>
            </w:r>
            <w:r w:rsidRPr="00E8367C">
              <w:rPr>
                <w:spacing w:val="-1"/>
              </w:rPr>
              <w:t>(</w:t>
            </w:r>
            <w:r w:rsidRPr="00E8367C">
              <w:t>ГТ</w:t>
            </w:r>
            <w:r w:rsidRPr="00E8367C">
              <w:rPr>
                <w:spacing w:val="2"/>
              </w:rPr>
              <w:t>О</w:t>
            </w:r>
            <w:r w:rsidRPr="00E8367C">
              <w:t>);</w:t>
            </w:r>
          </w:p>
        </w:tc>
        <w:tc>
          <w:tcPr>
            <w:tcW w:w="3969" w:type="dxa"/>
            <w:tcBorders>
              <w:top w:val="single" w:sz="6" w:space="0" w:color="000000"/>
              <w:left w:val="single" w:sz="6" w:space="0" w:color="000000"/>
              <w:bottom w:val="single" w:sz="6" w:space="0" w:color="000000"/>
              <w:right w:val="single" w:sz="6" w:space="0" w:color="000000"/>
            </w:tcBorders>
          </w:tcPr>
          <w:p w:rsidR="004F366B" w:rsidRPr="00E8367C" w:rsidRDefault="004F366B" w:rsidP="000E4D9B">
            <w:pPr>
              <w:spacing w:line="200" w:lineRule="exact"/>
              <w:rPr>
                <w:sz w:val="20"/>
                <w:szCs w:val="20"/>
              </w:rPr>
            </w:pPr>
          </w:p>
          <w:p w:rsidR="004F366B" w:rsidRPr="00E8367C" w:rsidRDefault="004F366B" w:rsidP="000E4D9B">
            <w:pPr>
              <w:spacing w:line="200" w:lineRule="exact"/>
              <w:rPr>
                <w:sz w:val="20"/>
                <w:szCs w:val="20"/>
              </w:rPr>
            </w:pPr>
          </w:p>
          <w:p w:rsidR="004F366B" w:rsidRPr="00E8367C" w:rsidRDefault="004F366B" w:rsidP="000E4D9B">
            <w:pPr>
              <w:spacing w:line="200" w:lineRule="exact"/>
              <w:rPr>
                <w:sz w:val="20"/>
                <w:szCs w:val="20"/>
              </w:rPr>
            </w:pPr>
          </w:p>
          <w:p w:rsidR="004F366B" w:rsidRPr="00E8367C" w:rsidRDefault="004F366B" w:rsidP="000E4D9B">
            <w:pPr>
              <w:spacing w:line="200" w:lineRule="exact"/>
              <w:rPr>
                <w:sz w:val="20"/>
                <w:szCs w:val="20"/>
              </w:rPr>
            </w:pPr>
          </w:p>
          <w:p w:rsidR="004F366B" w:rsidRPr="00E8367C" w:rsidRDefault="004F366B" w:rsidP="000E4D9B">
            <w:pPr>
              <w:spacing w:line="200" w:lineRule="exact"/>
              <w:rPr>
                <w:sz w:val="20"/>
                <w:szCs w:val="20"/>
              </w:rPr>
            </w:pPr>
          </w:p>
          <w:p w:rsidR="004F366B" w:rsidRDefault="004F366B" w:rsidP="000E4D9B">
            <w:pPr>
              <w:spacing w:before="15" w:line="220" w:lineRule="exact"/>
            </w:pPr>
          </w:p>
          <w:p w:rsidR="004F366B" w:rsidRDefault="004F366B" w:rsidP="000E4D9B">
            <w:pPr>
              <w:ind w:left="100" w:right="-20"/>
              <w:rPr>
                <w:color w:val="040404"/>
              </w:rPr>
            </w:pPr>
          </w:p>
          <w:p w:rsidR="004F366B" w:rsidRPr="00E8367C" w:rsidRDefault="004F366B" w:rsidP="000E4D9B">
            <w:pPr>
              <w:ind w:left="100" w:right="-20"/>
            </w:pPr>
            <w:r w:rsidRPr="00E8367C">
              <w:rPr>
                <w:color w:val="040404"/>
              </w:rPr>
              <w:t>Оп</w:t>
            </w:r>
            <w:r w:rsidRPr="00E8367C">
              <w:rPr>
                <w:color w:val="040404"/>
                <w:spacing w:val="-1"/>
              </w:rPr>
              <w:t>е</w:t>
            </w:r>
            <w:r w:rsidRPr="00E8367C">
              <w:rPr>
                <w:color w:val="040404"/>
              </w:rPr>
              <w:t>р</w:t>
            </w:r>
            <w:r w:rsidRPr="00E8367C">
              <w:rPr>
                <w:color w:val="040404"/>
                <w:spacing w:val="-1"/>
              </w:rPr>
              <w:t>а</w:t>
            </w:r>
            <w:r w:rsidRPr="00E8367C">
              <w:rPr>
                <w:color w:val="040404"/>
              </w:rPr>
              <w:t>т</w:t>
            </w:r>
            <w:r w:rsidRPr="00E8367C">
              <w:rPr>
                <w:color w:val="040404"/>
                <w:spacing w:val="1"/>
              </w:rPr>
              <w:t>и</w:t>
            </w:r>
            <w:r w:rsidRPr="00E8367C">
              <w:rPr>
                <w:color w:val="040404"/>
              </w:rPr>
              <w:t xml:space="preserve">вный </w:t>
            </w:r>
            <w:r w:rsidRPr="00E8367C">
              <w:rPr>
                <w:color w:val="040404"/>
                <w:spacing w:val="1"/>
              </w:rPr>
              <w:t>к</w:t>
            </w:r>
            <w:r w:rsidRPr="00E8367C">
              <w:rPr>
                <w:color w:val="040404"/>
                <w:spacing w:val="-2"/>
              </w:rPr>
              <w:t>о</w:t>
            </w:r>
            <w:r w:rsidRPr="00E8367C">
              <w:rPr>
                <w:color w:val="040404"/>
                <w:spacing w:val="1"/>
              </w:rPr>
              <w:t>н</w:t>
            </w:r>
            <w:r w:rsidRPr="00E8367C">
              <w:rPr>
                <w:color w:val="040404"/>
              </w:rPr>
              <w:t>трол</w:t>
            </w:r>
            <w:r w:rsidRPr="00E8367C">
              <w:rPr>
                <w:color w:val="040404"/>
                <w:spacing w:val="-1"/>
              </w:rPr>
              <w:t>ь</w:t>
            </w:r>
            <w:r w:rsidRPr="00E8367C">
              <w:rPr>
                <w:color w:val="040404"/>
              </w:rPr>
              <w:t>:</w:t>
            </w:r>
          </w:p>
          <w:p w:rsidR="004F366B" w:rsidRPr="00E8367C" w:rsidRDefault="004F366B" w:rsidP="000E4D9B">
            <w:pPr>
              <w:ind w:left="100" w:right="-20"/>
            </w:pPr>
            <w:r w:rsidRPr="00E8367C">
              <w:rPr>
                <w:color w:val="040404"/>
              </w:rPr>
              <w:t>-</w:t>
            </w:r>
            <w:r w:rsidRPr="00E8367C">
              <w:rPr>
                <w:color w:val="040404"/>
                <w:spacing w:val="-1"/>
              </w:rPr>
              <w:t xml:space="preserve"> с</w:t>
            </w:r>
            <w:r w:rsidRPr="00E8367C">
              <w:rPr>
                <w:color w:val="040404"/>
              </w:rPr>
              <w:t>д</w:t>
            </w:r>
            <w:r w:rsidRPr="00E8367C">
              <w:rPr>
                <w:color w:val="040404"/>
                <w:spacing w:val="-1"/>
              </w:rPr>
              <w:t>а</w:t>
            </w:r>
            <w:r w:rsidRPr="00E8367C">
              <w:rPr>
                <w:color w:val="040404"/>
                <w:spacing w:val="1"/>
              </w:rPr>
              <w:t>ч</w:t>
            </w:r>
            <w:r w:rsidRPr="00E8367C">
              <w:rPr>
                <w:color w:val="040404"/>
              </w:rPr>
              <w:t>а</w:t>
            </w:r>
            <w:r w:rsidRPr="00E8367C">
              <w:rPr>
                <w:color w:val="040404"/>
                <w:spacing w:val="-1"/>
              </w:rPr>
              <w:t xml:space="preserve"> </w:t>
            </w:r>
            <w:r w:rsidRPr="00E8367C">
              <w:rPr>
                <w:color w:val="040404"/>
                <w:spacing w:val="1"/>
              </w:rPr>
              <w:t>н</w:t>
            </w:r>
            <w:r w:rsidRPr="00E8367C">
              <w:rPr>
                <w:color w:val="040404"/>
              </w:rPr>
              <w:t>ор</w:t>
            </w:r>
            <w:r w:rsidRPr="00E8367C">
              <w:rPr>
                <w:color w:val="040404"/>
                <w:spacing w:val="-1"/>
              </w:rPr>
              <w:t>ма</w:t>
            </w:r>
            <w:r w:rsidRPr="00E8367C">
              <w:rPr>
                <w:color w:val="040404"/>
              </w:rPr>
              <w:t>т</w:t>
            </w:r>
            <w:r w:rsidRPr="00E8367C">
              <w:rPr>
                <w:color w:val="040404"/>
                <w:spacing w:val="1"/>
              </w:rPr>
              <w:t>и</w:t>
            </w:r>
            <w:r w:rsidRPr="00E8367C">
              <w:rPr>
                <w:color w:val="040404"/>
              </w:rPr>
              <w:t>вов</w:t>
            </w:r>
          </w:p>
          <w:p w:rsidR="004F366B" w:rsidRPr="00E8367C" w:rsidRDefault="004F366B" w:rsidP="000E4D9B">
            <w:pPr>
              <w:ind w:left="100" w:right="-20"/>
            </w:pPr>
            <w:r w:rsidRPr="00E8367C">
              <w:rPr>
                <w:color w:val="040404"/>
              </w:rPr>
              <w:t>-</w:t>
            </w:r>
            <w:r w:rsidRPr="00E8367C">
              <w:rPr>
                <w:color w:val="040404"/>
                <w:spacing w:val="-1"/>
              </w:rPr>
              <w:t xml:space="preserve"> </w:t>
            </w:r>
            <w:r w:rsidRPr="00E8367C">
              <w:rPr>
                <w:color w:val="040404"/>
                <w:spacing w:val="1"/>
              </w:rPr>
              <w:t>п</w:t>
            </w:r>
            <w:r w:rsidRPr="00E8367C">
              <w:rPr>
                <w:color w:val="040404"/>
              </w:rPr>
              <w:t>ров</w:t>
            </w:r>
            <w:r w:rsidRPr="00E8367C">
              <w:rPr>
                <w:color w:val="040404"/>
                <w:spacing w:val="-1"/>
              </w:rPr>
              <w:t>е</w:t>
            </w:r>
            <w:r w:rsidRPr="00E8367C">
              <w:rPr>
                <w:color w:val="040404"/>
              </w:rPr>
              <w:t>р</w:t>
            </w:r>
            <w:r w:rsidRPr="00E8367C">
              <w:rPr>
                <w:color w:val="040404"/>
                <w:spacing w:val="1"/>
              </w:rPr>
              <w:t>к</w:t>
            </w:r>
            <w:r w:rsidRPr="00E8367C">
              <w:rPr>
                <w:color w:val="040404"/>
              </w:rPr>
              <w:t>а</w:t>
            </w:r>
            <w:r w:rsidRPr="00E8367C">
              <w:rPr>
                <w:color w:val="040404"/>
                <w:spacing w:val="-1"/>
              </w:rPr>
              <w:t xml:space="preserve"> </w:t>
            </w:r>
            <w:r w:rsidRPr="00E8367C">
              <w:rPr>
                <w:color w:val="040404"/>
              </w:rPr>
              <w:t>и</w:t>
            </w:r>
            <w:r w:rsidRPr="00E8367C">
              <w:rPr>
                <w:color w:val="040404"/>
                <w:spacing w:val="1"/>
              </w:rPr>
              <w:t xml:space="preserve"> </w:t>
            </w:r>
            <w:r w:rsidRPr="00E8367C">
              <w:rPr>
                <w:color w:val="040404"/>
              </w:rPr>
              <w:t>о</w:t>
            </w:r>
            <w:r w:rsidRPr="00E8367C">
              <w:rPr>
                <w:color w:val="040404"/>
                <w:spacing w:val="1"/>
              </w:rPr>
              <w:t>ц</w:t>
            </w:r>
            <w:r w:rsidRPr="00E8367C">
              <w:rPr>
                <w:color w:val="040404"/>
                <w:spacing w:val="-1"/>
              </w:rPr>
              <w:t>е</w:t>
            </w:r>
            <w:r w:rsidRPr="00E8367C">
              <w:rPr>
                <w:color w:val="040404"/>
                <w:spacing w:val="1"/>
              </w:rPr>
              <w:t>нк</w:t>
            </w:r>
            <w:r w:rsidRPr="00E8367C">
              <w:rPr>
                <w:color w:val="040404"/>
              </w:rPr>
              <w:t>а</w:t>
            </w:r>
            <w:r w:rsidRPr="00E8367C">
              <w:rPr>
                <w:color w:val="040404"/>
                <w:spacing w:val="-1"/>
              </w:rPr>
              <w:t xml:space="preserve"> </w:t>
            </w:r>
            <w:r w:rsidRPr="00E8367C">
              <w:rPr>
                <w:color w:val="040404"/>
              </w:rPr>
              <w:t>до</w:t>
            </w:r>
            <w:r w:rsidRPr="00E8367C">
              <w:rPr>
                <w:color w:val="040404"/>
                <w:spacing w:val="-1"/>
              </w:rPr>
              <w:t>к</w:t>
            </w:r>
            <w:r w:rsidRPr="00E8367C">
              <w:rPr>
                <w:color w:val="040404"/>
              </w:rPr>
              <w:t>л</w:t>
            </w:r>
            <w:r w:rsidRPr="00E8367C">
              <w:rPr>
                <w:color w:val="040404"/>
                <w:spacing w:val="-1"/>
              </w:rPr>
              <w:t>а</w:t>
            </w:r>
            <w:r w:rsidRPr="00E8367C">
              <w:rPr>
                <w:color w:val="040404"/>
              </w:rPr>
              <w:t>дов.</w:t>
            </w:r>
          </w:p>
        </w:tc>
      </w:tr>
      <w:tr w:rsidR="004F366B" w:rsidTr="000E4D9B">
        <w:trPr>
          <w:trHeight w:hRule="exact" w:val="1395"/>
        </w:trPr>
        <w:tc>
          <w:tcPr>
            <w:tcW w:w="5156" w:type="dxa"/>
            <w:tcBorders>
              <w:top w:val="single" w:sz="6" w:space="0" w:color="000000"/>
              <w:left w:val="single" w:sz="6" w:space="0" w:color="000000"/>
              <w:bottom w:val="single" w:sz="6" w:space="0" w:color="000000"/>
              <w:right w:val="single" w:sz="6" w:space="0" w:color="000000"/>
            </w:tcBorders>
          </w:tcPr>
          <w:p w:rsidR="004F366B" w:rsidRPr="00E8367C" w:rsidRDefault="004F366B" w:rsidP="000E4D9B">
            <w:pPr>
              <w:spacing w:line="267" w:lineRule="exact"/>
              <w:ind w:left="102" w:right="-20"/>
            </w:pPr>
            <w:r w:rsidRPr="00E8367C">
              <w:t>-</w:t>
            </w:r>
            <w:r w:rsidRPr="00E8367C">
              <w:rPr>
                <w:spacing w:val="59"/>
              </w:rPr>
              <w:t xml:space="preserve"> </w:t>
            </w:r>
            <w:r w:rsidRPr="00E8367C">
              <w:t>вл</w:t>
            </w:r>
            <w:r w:rsidRPr="00E8367C">
              <w:rPr>
                <w:spacing w:val="-1"/>
              </w:rPr>
              <w:t>а</w:t>
            </w:r>
            <w:r w:rsidRPr="00E8367C">
              <w:t>д</w:t>
            </w:r>
            <w:r w:rsidRPr="00E8367C">
              <w:rPr>
                <w:spacing w:val="-1"/>
              </w:rPr>
              <w:t>е</w:t>
            </w:r>
            <w:r w:rsidRPr="00E8367C">
              <w:rPr>
                <w:spacing w:val="1"/>
              </w:rPr>
              <w:t>ни</w:t>
            </w:r>
            <w:r w:rsidRPr="00E8367C">
              <w:t>е</w:t>
            </w:r>
            <w:r w:rsidRPr="00E8367C">
              <w:rPr>
                <w:spacing w:val="-1"/>
              </w:rPr>
              <w:t xml:space="preserve"> </w:t>
            </w:r>
            <w:r w:rsidRPr="00E8367C">
              <w:t>ф</w:t>
            </w:r>
            <w:r w:rsidRPr="00E8367C">
              <w:rPr>
                <w:spacing w:val="1"/>
              </w:rPr>
              <w:t>изи</w:t>
            </w:r>
            <w:r w:rsidRPr="00E8367C">
              <w:rPr>
                <w:spacing w:val="-1"/>
              </w:rPr>
              <w:t>чес</w:t>
            </w:r>
            <w:r w:rsidRPr="00E8367C">
              <w:rPr>
                <w:spacing w:val="1"/>
              </w:rPr>
              <w:t>ки</w:t>
            </w:r>
            <w:r w:rsidRPr="00E8367C">
              <w:rPr>
                <w:spacing w:val="-3"/>
              </w:rPr>
              <w:t>м</w:t>
            </w:r>
            <w:r w:rsidRPr="00E8367C">
              <w:t>и</w:t>
            </w:r>
            <w:r w:rsidRPr="00E8367C">
              <w:rPr>
                <w:spacing w:val="3"/>
              </w:rPr>
              <w:t xml:space="preserve"> </w:t>
            </w:r>
            <w:r w:rsidRPr="00E8367C">
              <w:rPr>
                <w:spacing w:val="-7"/>
              </w:rPr>
              <w:t>у</w:t>
            </w:r>
            <w:r w:rsidRPr="00E8367C">
              <w:rPr>
                <w:spacing w:val="1"/>
              </w:rPr>
              <w:t>п</w:t>
            </w:r>
            <w:r w:rsidRPr="00E8367C">
              <w:t>р</w:t>
            </w:r>
            <w:r w:rsidRPr="00E8367C">
              <w:rPr>
                <w:spacing w:val="1"/>
              </w:rPr>
              <w:t>а</w:t>
            </w:r>
            <w:r w:rsidRPr="00E8367C">
              <w:t>ж</w:t>
            </w:r>
            <w:r w:rsidRPr="00E8367C">
              <w:rPr>
                <w:spacing w:val="1"/>
              </w:rPr>
              <w:t>н</w:t>
            </w:r>
            <w:r w:rsidRPr="00E8367C">
              <w:rPr>
                <w:spacing w:val="-1"/>
              </w:rPr>
              <w:t>е</w:t>
            </w:r>
            <w:r w:rsidRPr="00E8367C">
              <w:rPr>
                <w:spacing w:val="1"/>
              </w:rPr>
              <w:t>ни</w:t>
            </w:r>
            <w:r w:rsidRPr="00E8367C">
              <w:t>я</w:t>
            </w:r>
            <w:r w:rsidRPr="00E8367C">
              <w:rPr>
                <w:spacing w:val="-1"/>
              </w:rPr>
              <w:t>м</w:t>
            </w:r>
            <w:r w:rsidRPr="00E8367C">
              <w:t>и</w:t>
            </w:r>
            <w:r w:rsidRPr="00E8367C">
              <w:rPr>
                <w:spacing w:val="1"/>
              </w:rPr>
              <w:t xml:space="preserve"> </w:t>
            </w:r>
            <w:r w:rsidRPr="00E8367C">
              <w:t>р</w:t>
            </w:r>
            <w:r w:rsidRPr="00E8367C">
              <w:rPr>
                <w:spacing w:val="-1"/>
              </w:rPr>
              <w:t>а</w:t>
            </w:r>
            <w:r w:rsidRPr="00E8367C">
              <w:rPr>
                <w:spacing w:val="1"/>
              </w:rPr>
              <w:t>зн</w:t>
            </w:r>
            <w:r w:rsidRPr="00E8367C">
              <w:rPr>
                <w:spacing w:val="-2"/>
              </w:rPr>
              <w:t>о</w:t>
            </w:r>
            <w:r w:rsidRPr="00E8367C">
              <w:t>й</w:t>
            </w:r>
          </w:p>
          <w:p w:rsidR="004F366B" w:rsidRPr="00E8367C" w:rsidRDefault="004F366B" w:rsidP="000E4D9B">
            <w:pPr>
              <w:ind w:left="102" w:right="61"/>
            </w:pPr>
            <w:r w:rsidRPr="00E8367C">
              <w:rPr>
                <w:spacing w:val="3"/>
              </w:rPr>
              <w:t>ф</w:t>
            </w:r>
            <w:r w:rsidRPr="00E8367C">
              <w:rPr>
                <w:spacing w:val="-7"/>
              </w:rPr>
              <w:t>у</w:t>
            </w:r>
            <w:r w:rsidRPr="00E8367C">
              <w:rPr>
                <w:spacing w:val="1"/>
              </w:rPr>
              <w:t>нкци</w:t>
            </w:r>
            <w:r w:rsidRPr="00E8367C">
              <w:t>о</w:t>
            </w:r>
            <w:r w:rsidRPr="00E8367C">
              <w:rPr>
                <w:spacing w:val="1"/>
              </w:rPr>
              <w:t>н</w:t>
            </w:r>
            <w:r w:rsidRPr="00E8367C">
              <w:rPr>
                <w:spacing w:val="-1"/>
              </w:rPr>
              <w:t>а</w:t>
            </w:r>
            <w:r w:rsidRPr="00E8367C">
              <w:t>л</w:t>
            </w:r>
            <w:r w:rsidRPr="00E8367C">
              <w:rPr>
                <w:spacing w:val="1"/>
              </w:rPr>
              <w:t>ьн</w:t>
            </w:r>
            <w:r w:rsidRPr="00E8367C">
              <w:rPr>
                <w:spacing w:val="-2"/>
              </w:rPr>
              <w:t>о</w:t>
            </w:r>
            <w:r w:rsidRPr="00E8367C">
              <w:t>й</w:t>
            </w:r>
            <w:r w:rsidRPr="00E8367C">
              <w:rPr>
                <w:spacing w:val="1"/>
              </w:rPr>
              <w:t xml:space="preserve"> н</w:t>
            </w:r>
            <w:r w:rsidRPr="00E8367C">
              <w:rPr>
                <w:spacing w:val="-1"/>
              </w:rPr>
              <w:t>а</w:t>
            </w:r>
            <w:r w:rsidRPr="00E8367C">
              <w:rPr>
                <w:spacing w:val="1"/>
              </w:rPr>
              <w:t>п</w:t>
            </w:r>
            <w:r w:rsidRPr="00E8367C">
              <w:t>р</w:t>
            </w:r>
            <w:r w:rsidRPr="00E8367C">
              <w:rPr>
                <w:spacing w:val="-3"/>
              </w:rPr>
              <w:t>а</w:t>
            </w:r>
            <w:r w:rsidRPr="00E8367C">
              <w:t>вл</w:t>
            </w:r>
            <w:r w:rsidRPr="00E8367C">
              <w:rPr>
                <w:spacing w:val="-1"/>
              </w:rPr>
              <w:t>е</w:t>
            </w:r>
            <w:r w:rsidRPr="00E8367C">
              <w:rPr>
                <w:spacing w:val="1"/>
              </w:rPr>
              <w:t>нн</w:t>
            </w:r>
            <w:r w:rsidRPr="00E8367C">
              <w:t>о</w:t>
            </w:r>
            <w:r w:rsidRPr="00E8367C">
              <w:rPr>
                <w:spacing w:val="-1"/>
              </w:rPr>
              <w:t>с</w:t>
            </w:r>
            <w:r w:rsidRPr="00E8367C">
              <w:t>т</w:t>
            </w:r>
            <w:r w:rsidRPr="00E8367C">
              <w:rPr>
                <w:spacing w:val="1"/>
              </w:rPr>
              <w:t>и</w:t>
            </w:r>
            <w:r w:rsidRPr="00E8367C">
              <w:t xml:space="preserve">, </w:t>
            </w:r>
            <w:r w:rsidRPr="00E8367C">
              <w:rPr>
                <w:spacing w:val="1"/>
              </w:rPr>
              <w:t>и</w:t>
            </w:r>
            <w:r w:rsidRPr="00E8367C">
              <w:rPr>
                <w:spacing w:val="-1"/>
              </w:rPr>
              <w:t>с</w:t>
            </w:r>
            <w:r w:rsidRPr="00E8367C">
              <w:rPr>
                <w:spacing w:val="1"/>
              </w:rPr>
              <w:t>п</w:t>
            </w:r>
            <w:r w:rsidRPr="00E8367C">
              <w:t>о</w:t>
            </w:r>
            <w:r w:rsidRPr="00E8367C">
              <w:rPr>
                <w:spacing w:val="-2"/>
              </w:rPr>
              <w:t>л</w:t>
            </w:r>
            <w:r w:rsidRPr="00E8367C">
              <w:rPr>
                <w:spacing w:val="1"/>
              </w:rPr>
              <w:t>ьз</w:t>
            </w:r>
            <w:r w:rsidRPr="00E8367C">
              <w:t>ов</w:t>
            </w:r>
            <w:r w:rsidRPr="00E8367C">
              <w:rPr>
                <w:spacing w:val="-1"/>
              </w:rPr>
              <w:t>ан</w:t>
            </w:r>
            <w:r w:rsidRPr="00E8367C">
              <w:rPr>
                <w:spacing w:val="1"/>
              </w:rPr>
              <w:t>и</w:t>
            </w:r>
            <w:r w:rsidRPr="00E8367C">
              <w:t>е</w:t>
            </w:r>
            <w:r w:rsidRPr="00E8367C">
              <w:rPr>
                <w:spacing w:val="-1"/>
              </w:rPr>
              <w:t xml:space="preserve"> и</w:t>
            </w:r>
            <w:r w:rsidRPr="00E8367C">
              <w:t>х</w:t>
            </w:r>
            <w:r w:rsidRPr="00E8367C">
              <w:rPr>
                <w:spacing w:val="2"/>
              </w:rPr>
              <w:t xml:space="preserve"> </w:t>
            </w:r>
            <w:r w:rsidRPr="00E8367C">
              <w:t>в р</w:t>
            </w:r>
            <w:r w:rsidRPr="00E8367C">
              <w:rPr>
                <w:spacing w:val="-1"/>
              </w:rPr>
              <w:t>е</w:t>
            </w:r>
            <w:r w:rsidRPr="00E8367C">
              <w:t>ж</w:t>
            </w:r>
            <w:r w:rsidRPr="00E8367C">
              <w:rPr>
                <w:spacing w:val="1"/>
              </w:rPr>
              <w:t>и</w:t>
            </w:r>
            <w:r w:rsidRPr="00E8367C">
              <w:rPr>
                <w:spacing w:val="-1"/>
              </w:rPr>
              <w:t>м</w:t>
            </w:r>
            <w:r w:rsidRPr="00E8367C">
              <w:t>е</w:t>
            </w:r>
            <w:r w:rsidRPr="00E8367C">
              <w:rPr>
                <w:spacing w:val="4"/>
              </w:rPr>
              <w:t xml:space="preserve"> </w:t>
            </w:r>
            <w:r w:rsidRPr="00E8367C">
              <w:rPr>
                <w:spacing w:val="-5"/>
              </w:rPr>
              <w:t>у</w:t>
            </w:r>
            <w:r w:rsidRPr="00E8367C">
              <w:rPr>
                <w:spacing w:val="-1"/>
              </w:rPr>
              <w:t>че</w:t>
            </w:r>
            <w:r w:rsidRPr="00E8367C">
              <w:t>б</w:t>
            </w:r>
            <w:r w:rsidRPr="00E8367C">
              <w:rPr>
                <w:spacing w:val="1"/>
              </w:rPr>
              <w:t>н</w:t>
            </w:r>
            <w:r w:rsidRPr="00E8367C">
              <w:t>ой</w:t>
            </w:r>
            <w:r w:rsidRPr="00E8367C">
              <w:rPr>
                <w:spacing w:val="1"/>
              </w:rPr>
              <w:t xml:space="preserve"> </w:t>
            </w:r>
            <w:r w:rsidRPr="00E8367C">
              <w:t>и</w:t>
            </w:r>
            <w:r w:rsidRPr="00E8367C">
              <w:rPr>
                <w:spacing w:val="1"/>
              </w:rPr>
              <w:t xml:space="preserve"> п</w:t>
            </w:r>
            <w:r w:rsidRPr="00E8367C">
              <w:t>ро</w:t>
            </w:r>
            <w:r w:rsidRPr="00E8367C">
              <w:rPr>
                <w:spacing w:val="-1"/>
              </w:rPr>
              <w:t>и</w:t>
            </w:r>
            <w:r w:rsidRPr="00E8367C">
              <w:rPr>
                <w:spacing w:val="1"/>
              </w:rPr>
              <w:t>з</w:t>
            </w:r>
            <w:r w:rsidRPr="00E8367C">
              <w:t>вод</w:t>
            </w:r>
            <w:r w:rsidRPr="00E8367C">
              <w:rPr>
                <w:spacing w:val="-1"/>
              </w:rPr>
              <w:t>с</w:t>
            </w:r>
            <w:r w:rsidRPr="00E8367C">
              <w:t>тв</w:t>
            </w:r>
            <w:r w:rsidRPr="00E8367C">
              <w:rPr>
                <w:spacing w:val="-1"/>
              </w:rPr>
              <w:t>е</w:t>
            </w:r>
            <w:r w:rsidRPr="00E8367C">
              <w:rPr>
                <w:spacing w:val="1"/>
              </w:rPr>
              <w:t>нн</w:t>
            </w:r>
            <w:r w:rsidRPr="00E8367C">
              <w:t>ой</w:t>
            </w:r>
            <w:r w:rsidRPr="00E8367C">
              <w:rPr>
                <w:spacing w:val="1"/>
              </w:rPr>
              <w:t xml:space="preserve"> </w:t>
            </w:r>
            <w:r w:rsidRPr="00E8367C">
              <w:t>д</w:t>
            </w:r>
            <w:r w:rsidRPr="00E8367C">
              <w:rPr>
                <w:spacing w:val="-1"/>
              </w:rPr>
              <w:t>е</w:t>
            </w:r>
            <w:r w:rsidRPr="00E8367C">
              <w:t>ят</w:t>
            </w:r>
            <w:r w:rsidRPr="00E8367C">
              <w:rPr>
                <w:spacing w:val="-1"/>
              </w:rPr>
              <w:t>е</w:t>
            </w:r>
            <w:r w:rsidRPr="00E8367C">
              <w:t>л</w:t>
            </w:r>
            <w:r w:rsidRPr="00E8367C">
              <w:rPr>
                <w:spacing w:val="-1"/>
              </w:rPr>
              <w:t>ьн</w:t>
            </w:r>
            <w:r w:rsidRPr="00E8367C">
              <w:t>о</w:t>
            </w:r>
            <w:r w:rsidRPr="00E8367C">
              <w:rPr>
                <w:spacing w:val="-1"/>
              </w:rPr>
              <w:t>с</w:t>
            </w:r>
            <w:r w:rsidRPr="00E8367C">
              <w:t>ти</w:t>
            </w:r>
            <w:r w:rsidRPr="00E8367C">
              <w:rPr>
                <w:spacing w:val="1"/>
              </w:rPr>
              <w:t xml:space="preserve"> </w:t>
            </w:r>
            <w:r w:rsidRPr="00E8367C">
              <w:t xml:space="preserve">с </w:t>
            </w:r>
            <w:r w:rsidRPr="00E8367C">
              <w:rPr>
                <w:spacing w:val="1"/>
              </w:rPr>
              <w:t>ц</w:t>
            </w:r>
            <w:r w:rsidRPr="00E8367C">
              <w:rPr>
                <w:spacing w:val="-1"/>
              </w:rPr>
              <w:t>е</w:t>
            </w:r>
            <w:r w:rsidRPr="00E8367C">
              <w:t>л</w:t>
            </w:r>
            <w:r w:rsidRPr="00E8367C">
              <w:rPr>
                <w:spacing w:val="1"/>
              </w:rPr>
              <w:t>ь</w:t>
            </w:r>
            <w:r w:rsidRPr="00E8367C">
              <w:t xml:space="preserve">ю </w:t>
            </w:r>
            <w:r w:rsidRPr="00E8367C">
              <w:rPr>
                <w:spacing w:val="1"/>
              </w:rPr>
              <w:t>п</w:t>
            </w:r>
            <w:r w:rsidRPr="00E8367C">
              <w:t>р</w:t>
            </w:r>
            <w:r w:rsidRPr="00E8367C">
              <w:rPr>
                <w:spacing w:val="-2"/>
              </w:rPr>
              <w:t>о</w:t>
            </w:r>
            <w:r w:rsidRPr="00E8367C">
              <w:t>ф</w:t>
            </w:r>
            <w:r w:rsidRPr="00E8367C">
              <w:rPr>
                <w:spacing w:val="1"/>
              </w:rPr>
              <w:t>и</w:t>
            </w:r>
            <w:r w:rsidRPr="00E8367C">
              <w:t>л</w:t>
            </w:r>
            <w:r w:rsidRPr="00E8367C">
              <w:rPr>
                <w:spacing w:val="-1"/>
              </w:rPr>
              <w:t>а</w:t>
            </w:r>
            <w:r w:rsidRPr="00E8367C">
              <w:rPr>
                <w:spacing w:val="1"/>
              </w:rPr>
              <w:t>к</w:t>
            </w:r>
            <w:r w:rsidRPr="00E8367C">
              <w:rPr>
                <w:spacing w:val="-2"/>
              </w:rPr>
              <w:t>т</w:t>
            </w:r>
            <w:r w:rsidRPr="00E8367C">
              <w:rPr>
                <w:spacing w:val="1"/>
              </w:rPr>
              <w:t>и</w:t>
            </w:r>
            <w:r w:rsidRPr="00E8367C">
              <w:rPr>
                <w:spacing w:val="-1"/>
              </w:rPr>
              <w:t>к</w:t>
            </w:r>
            <w:r w:rsidRPr="00E8367C">
              <w:t>и</w:t>
            </w:r>
            <w:r w:rsidRPr="00E8367C">
              <w:rPr>
                <w:spacing w:val="1"/>
              </w:rPr>
              <w:t xml:space="preserve"> </w:t>
            </w:r>
            <w:r w:rsidRPr="00E8367C">
              <w:rPr>
                <w:spacing w:val="-1"/>
              </w:rPr>
              <w:t>пе</w:t>
            </w:r>
            <w:r w:rsidRPr="00E8367C">
              <w:t>р</w:t>
            </w:r>
            <w:r w:rsidRPr="00E8367C">
              <w:rPr>
                <w:spacing w:val="4"/>
              </w:rPr>
              <w:t>е</w:t>
            </w:r>
            <w:r w:rsidRPr="00E8367C">
              <w:rPr>
                <w:spacing w:val="-7"/>
              </w:rPr>
              <w:t>у</w:t>
            </w:r>
            <w:r w:rsidRPr="00E8367C">
              <w:t>т</w:t>
            </w:r>
            <w:r w:rsidRPr="00E8367C">
              <w:rPr>
                <w:spacing w:val="2"/>
              </w:rPr>
              <w:t>о</w:t>
            </w:r>
            <w:r w:rsidRPr="00E8367C">
              <w:rPr>
                <w:spacing w:val="-1"/>
              </w:rPr>
              <w:t>м</w:t>
            </w:r>
            <w:r w:rsidRPr="00E8367C">
              <w:t>л</w:t>
            </w:r>
            <w:r w:rsidRPr="00E8367C">
              <w:rPr>
                <w:spacing w:val="-1"/>
              </w:rPr>
              <w:t>е</w:t>
            </w:r>
            <w:r w:rsidRPr="00E8367C">
              <w:rPr>
                <w:spacing w:val="1"/>
              </w:rPr>
              <w:t>ни</w:t>
            </w:r>
            <w:r w:rsidRPr="00E8367C">
              <w:t>я и</w:t>
            </w:r>
            <w:r w:rsidRPr="00E8367C">
              <w:rPr>
                <w:spacing w:val="1"/>
              </w:rPr>
              <w:t xml:space="preserve"> </w:t>
            </w:r>
            <w:r w:rsidRPr="00E8367C">
              <w:rPr>
                <w:spacing w:val="-1"/>
              </w:rPr>
              <w:t>с</w:t>
            </w:r>
            <w:r w:rsidRPr="00E8367C">
              <w:t>о</w:t>
            </w:r>
            <w:r w:rsidRPr="00E8367C">
              <w:rPr>
                <w:spacing w:val="7"/>
              </w:rPr>
              <w:t>х</w:t>
            </w:r>
            <w:r w:rsidRPr="00E8367C">
              <w:t>р</w:t>
            </w:r>
            <w:r w:rsidRPr="00E8367C">
              <w:rPr>
                <w:spacing w:val="-1"/>
              </w:rPr>
              <w:t>ане</w:t>
            </w:r>
            <w:r w:rsidRPr="00E8367C">
              <w:rPr>
                <w:spacing w:val="1"/>
              </w:rPr>
              <w:t>ни</w:t>
            </w:r>
            <w:r w:rsidRPr="00E8367C">
              <w:t>я в</w:t>
            </w:r>
            <w:r w:rsidRPr="00E8367C">
              <w:rPr>
                <w:spacing w:val="-1"/>
              </w:rPr>
              <w:t>ыс</w:t>
            </w:r>
            <w:r w:rsidRPr="00E8367C">
              <w:t>о</w:t>
            </w:r>
            <w:r w:rsidRPr="00E8367C">
              <w:rPr>
                <w:spacing w:val="1"/>
              </w:rPr>
              <w:t>к</w:t>
            </w:r>
            <w:r w:rsidRPr="00E8367C">
              <w:t>ой</w:t>
            </w:r>
            <w:r w:rsidRPr="00E8367C">
              <w:rPr>
                <w:spacing w:val="1"/>
              </w:rPr>
              <w:t xml:space="preserve"> </w:t>
            </w:r>
            <w:r w:rsidRPr="00E8367C">
              <w:t>р</w:t>
            </w:r>
            <w:r w:rsidRPr="00E8367C">
              <w:rPr>
                <w:spacing w:val="-1"/>
              </w:rPr>
              <w:t>а</w:t>
            </w:r>
            <w:r w:rsidRPr="00E8367C">
              <w:t>бо</w:t>
            </w:r>
            <w:r w:rsidRPr="00E8367C">
              <w:rPr>
                <w:spacing w:val="1"/>
              </w:rPr>
              <w:t>т</w:t>
            </w:r>
            <w:r w:rsidRPr="00E8367C">
              <w:t>о</w:t>
            </w:r>
            <w:r w:rsidRPr="00E8367C">
              <w:rPr>
                <w:spacing w:val="-1"/>
              </w:rPr>
              <w:t>с</w:t>
            </w:r>
            <w:r w:rsidRPr="00E8367C">
              <w:rPr>
                <w:spacing w:val="1"/>
              </w:rPr>
              <w:t>п</w:t>
            </w:r>
            <w:r w:rsidRPr="00E8367C">
              <w:t>о</w:t>
            </w:r>
            <w:r w:rsidRPr="00E8367C">
              <w:rPr>
                <w:spacing w:val="-1"/>
              </w:rPr>
              <w:t>с</w:t>
            </w:r>
            <w:r w:rsidRPr="00E8367C">
              <w:t>об</w:t>
            </w:r>
            <w:r w:rsidRPr="00E8367C">
              <w:rPr>
                <w:spacing w:val="1"/>
              </w:rPr>
              <w:t>н</w:t>
            </w:r>
            <w:r w:rsidRPr="00E8367C">
              <w:t>о</w:t>
            </w:r>
            <w:r w:rsidRPr="00E8367C">
              <w:rPr>
                <w:spacing w:val="-1"/>
              </w:rPr>
              <w:t>с</w:t>
            </w:r>
            <w:r w:rsidRPr="00E8367C">
              <w:t>т</w:t>
            </w:r>
            <w:r w:rsidRPr="00E8367C">
              <w:rPr>
                <w:spacing w:val="1"/>
              </w:rPr>
              <w:t>и</w:t>
            </w:r>
            <w:r w:rsidRPr="00E8367C">
              <w:t>;</w:t>
            </w:r>
          </w:p>
        </w:tc>
        <w:tc>
          <w:tcPr>
            <w:tcW w:w="3969" w:type="dxa"/>
            <w:tcBorders>
              <w:top w:val="single" w:sz="6" w:space="0" w:color="000000"/>
              <w:left w:val="single" w:sz="6" w:space="0" w:color="000000"/>
              <w:bottom w:val="single" w:sz="6" w:space="0" w:color="000000"/>
              <w:right w:val="single" w:sz="6" w:space="0" w:color="000000"/>
            </w:tcBorders>
          </w:tcPr>
          <w:p w:rsidR="004F366B" w:rsidRDefault="004F366B" w:rsidP="000E4D9B">
            <w:pPr>
              <w:spacing w:line="267" w:lineRule="exact"/>
              <w:ind w:left="100" w:right="-20"/>
            </w:pPr>
            <w:r>
              <w:rPr>
                <w:color w:val="040404"/>
              </w:rPr>
              <w:t>Оп</w:t>
            </w:r>
            <w:r>
              <w:rPr>
                <w:color w:val="040404"/>
                <w:spacing w:val="-1"/>
              </w:rPr>
              <w:t>е</w:t>
            </w:r>
            <w:r>
              <w:rPr>
                <w:color w:val="040404"/>
              </w:rPr>
              <w:t>р</w:t>
            </w:r>
            <w:r>
              <w:rPr>
                <w:color w:val="040404"/>
                <w:spacing w:val="-1"/>
              </w:rPr>
              <w:t>а</w:t>
            </w:r>
            <w:r>
              <w:rPr>
                <w:color w:val="040404"/>
              </w:rPr>
              <w:t>т</w:t>
            </w:r>
            <w:r>
              <w:rPr>
                <w:color w:val="040404"/>
                <w:spacing w:val="1"/>
              </w:rPr>
              <w:t>и</w:t>
            </w:r>
            <w:r>
              <w:rPr>
                <w:color w:val="040404"/>
              </w:rPr>
              <w:t xml:space="preserve">вный </w:t>
            </w:r>
            <w:r>
              <w:rPr>
                <w:color w:val="040404"/>
                <w:spacing w:val="1"/>
              </w:rPr>
              <w:t>к</w:t>
            </w:r>
            <w:r>
              <w:rPr>
                <w:color w:val="040404"/>
                <w:spacing w:val="-2"/>
              </w:rPr>
              <w:t>о</w:t>
            </w:r>
            <w:r>
              <w:rPr>
                <w:color w:val="040404"/>
                <w:spacing w:val="1"/>
              </w:rPr>
              <w:t>н</w:t>
            </w:r>
            <w:r>
              <w:rPr>
                <w:color w:val="040404"/>
              </w:rPr>
              <w:t>трол</w:t>
            </w:r>
            <w:r>
              <w:rPr>
                <w:color w:val="040404"/>
                <w:spacing w:val="-1"/>
              </w:rPr>
              <w:t>ь</w:t>
            </w:r>
            <w:r>
              <w:rPr>
                <w:color w:val="040404"/>
              </w:rPr>
              <w:t>:</w:t>
            </w:r>
          </w:p>
          <w:p w:rsidR="004F366B" w:rsidRDefault="004F366B" w:rsidP="000E4D9B">
            <w:pPr>
              <w:ind w:left="100" w:right="-20"/>
            </w:pPr>
            <w:r>
              <w:rPr>
                <w:color w:val="040404"/>
              </w:rPr>
              <w:t>-</w:t>
            </w:r>
            <w:r>
              <w:rPr>
                <w:color w:val="040404"/>
                <w:spacing w:val="-1"/>
              </w:rPr>
              <w:t xml:space="preserve"> с</w:t>
            </w:r>
            <w:r>
              <w:rPr>
                <w:color w:val="040404"/>
              </w:rPr>
              <w:t>д</w:t>
            </w:r>
            <w:r>
              <w:rPr>
                <w:color w:val="040404"/>
                <w:spacing w:val="-1"/>
              </w:rPr>
              <w:t>а</w:t>
            </w:r>
            <w:r>
              <w:rPr>
                <w:color w:val="040404"/>
                <w:spacing w:val="1"/>
              </w:rPr>
              <w:t>ч</w:t>
            </w:r>
            <w:r>
              <w:rPr>
                <w:color w:val="040404"/>
              </w:rPr>
              <w:t>а</w:t>
            </w:r>
            <w:r>
              <w:rPr>
                <w:color w:val="040404"/>
                <w:spacing w:val="-1"/>
              </w:rPr>
              <w:t xml:space="preserve"> </w:t>
            </w:r>
            <w:r>
              <w:rPr>
                <w:color w:val="040404"/>
                <w:spacing w:val="1"/>
              </w:rPr>
              <w:t>н</w:t>
            </w:r>
            <w:r>
              <w:rPr>
                <w:color w:val="040404"/>
              </w:rPr>
              <w:t>ор</w:t>
            </w:r>
            <w:r>
              <w:rPr>
                <w:color w:val="040404"/>
                <w:spacing w:val="-1"/>
              </w:rPr>
              <w:t>ма</w:t>
            </w:r>
            <w:r>
              <w:rPr>
                <w:color w:val="040404"/>
              </w:rPr>
              <w:t>т</w:t>
            </w:r>
            <w:r>
              <w:rPr>
                <w:color w:val="040404"/>
                <w:spacing w:val="1"/>
              </w:rPr>
              <w:t>и</w:t>
            </w:r>
            <w:r>
              <w:rPr>
                <w:color w:val="040404"/>
              </w:rPr>
              <w:t>вов</w:t>
            </w:r>
          </w:p>
        </w:tc>
      </w:tr>
      <w:tr w:rsidR="004F366B" w:rsidTr="000E4D9B">
        <w:trPr>
          <w:trHeight w:hRule="exact" w:val="1118"/>
        </w:trPr>
        <w:tc>
          <w:tcPr>
            <w:tcW w:w="5156" w:type="dxa"/>
            <w:tcBorders>
              <w:top w:val="single" w:sz="6" w:space="0" w:color="000000"/>
              <w:left w:val="single" w:sz="6" w:space="0" w:color="000000"/>
              <w:bottom w:val="single" w:sz="6" w:space="0" w:color="000000"/>
              <w:right w:val="single" w:sz="6" w:space="0" w:color="000000"/>
            </w:tcBorders>
          </w:tcPr>
          <w:p w:rsidR="004F366B" w:rsidRPr="00E8367C" w:rsidRDefault="004F366B" w:rsidP="000E4D9B">
            <w:pPr>
              <w:spacing w:line="267" w:lineRule="exact"/>
              <w:ind w:left="102" w:right="-20"/>
            </w:pPr>
            <w:r w:rsidRPr="00E8367C">
              <w:t>-</w:t>
            </w:r>
            <w:r w:rsidRPr="00E8367C">
              <w:rPr>
                <w:spacing w:val="59"/>
              </w:rPr>
              <w:t xml:space="preserve"> </w:t>
            </w:r>
            <w:r w:rsidRPr="00E8367C">
              <w:t>вл</w:t>
            </w:r>
            <w:r w:rsidRPr="00E8367C">
              <w:rPr>
                <w:spacing w:val="-1"/>
              </w:rPr>
              <w:t>а</w:t>
            </w:r>
            <w:r w:rsidRPr="00E8367C">
              <w:t>д</w:t>
            </w:r>
            <w:r w:rsidRPr="00E8367C">
              <w:rPr>
                <w:spacing w:val="-1"/>
              </w:rPr>
              <w:t>е</w:t>
            </w:r>
            <w:r w:rsidRPr="00E8367C">
              <w:rPr>
                <w:spacing w:val="1"/>
              </w:rPr>
              <w:t>ни</w:t>
            </w:r>
            <w:r w:rsidRPr="00E8367C">
              <w:t>е</w:t>
            </w:r>
            <w:r w:rsidRPr="00E8367C">
              <w:rPr>
                <w:spacing w:val="-1"/>
              </w:rPr>
              <w:t xml:space="preserve"> </w:t>
            </w:r>
            <w:r w:rsidRPr="00E8367C">
              <w:t>о</w:t>
            </w:r>
            <w:r w:rsidRPr="00E8367C">
              <w:rPr>
                <w:spacing w:val="-1"/>
              </w:rPr>
              <w:t>с</w:t>
            </w:r>
            <w:r w:rsidRPr="00E8367C">
              <w:rPr>
                <w:spacing w:val="1"/>
              </w:rPr>
              <w:t>н</w:t>
            </w:r>
            <w:r w:rsidRPr="00E8367C">
              <w:t>овны</w:t>
            </w:r>
            <w:r w:rsidRPr="00E8367C">
              <w:rPr>
                <w:spacing w:val="-1"/>
              </w:rPr>
              <w:t>м</w:t>
            </w:r>
            <w:r w:rsidRPr="00E8367C">
              <w:t>и</w:t>
            </w:r>
            <w:r w:rsidRPr="00E8367C">
              <w:rPr>
                <w:spacing w:val="1"/>
              </w:rPr>
              <w:t xml:space="preserve"> </w:t>
            </w:r>
            <w:r w:rsidRPr="00E8367C">
              <w:rPr>
                <w:spacing w:val="-1"/>
              </w:rPr>
              <w:t>с</w:t>
            </w:r>
            <w:r w:rsidRPr="00E8367C">
              <w:rPr>
                <w:spacing w:val="1"/>
              </w:rPr>
              <w:t>п</w:t>
            </w:r>
            <w:r w:rsidRPr="00E8367C">
              <w:t>о</w:t>
            </w:r>
            <w:r w:rsidRPr="00E8367C">
              <w:rPr>
                <w:spacing w:val="-1"/>
              </w:rPr>
              <w:t>с</w:t>
            </w:r>
            <w:r w:rsidRPr="00E8367C">
              <w:t>об</w:t>
            </w:r>
            <w:r w:rsidRPr="00E8367C">
              <w:rPr>
                <w:spacing w:val="-1"/>
              </w:rPr>
              <w:t>ам</w:t>
            </w:r>
            <w:r w:rsidRPr="00E8367C">
              <w:t>и</w:t>
            </w:r>
            <w:r w:rsidRPr="00E8367C">
              <w:rPr>
                <w:spacing w:val="1"/>
              </w:rPr>
              <w:t xml:space="preserve"> </w:t>
            </w:r>
            <w:r w:rsidRPr="00E8367C">
              <w:rPr>
                <w:spacing w:val="-1"/>
              </w:rPr>
              <w:t>сам</w:t>
            </w:r>
            <w:r w:rsidRPr="00E8367C">
              <w:t>о</w:t>
            </w:r>
            <w:r w:rsidRPr="00E8367C">
              <w:rPr>
                <w:spacing w:val="1"/>
              </w:rPr>
              <w:t>к</w:t>
            </w:r>
            <w:r w:rsidRPr="00E8367C">
              <w:t>о</w:t>
            </w:r>
            <w:r w:rsidRPr="00E8367C">
              <w:rPr>
                <w:spacing w:val="1"/>
              </w:rPr>
              <w:t>н</w:t>
            </w:r>
            <w:r w:rsidRPr="00E8367C">
              <w:t>троля</w:t>
            </w:r>
          </w:p>
          <w:p w:rsidR="004F366B" w:rsidRPr="00E8367C" w:rsidRDefault="004F366B" w:rsidP="000E4D9B">
            <w:pPr>
              <w:ind w:left="102" w:right="96"/>
            </w:pPr>
            <w:r w:rsidRPr="00E8367C">
              <w:rPr>
                <w:spacing w:val="1"/>
              </w:rPr>
              <w:t>ин</w:t>
            </w:r>
            <w:r w:rsidRPr="00E8367C">
              <w:rPr>
                <w:spacing w:val="-2"/>
              </w:rPr>
              <w:t>д</w:t>
            </w:r>
            <w:r w:rsidRPr="00E8367C">
              <w:rPr>
                <w:spacing w:val="1"/>
              </w:rPr>
              <w:t>и</w:t>
            </w:r>
            <w:r w:rsidRPr="00E8367C">
              <w:t>ви</w:t>
            </w:r>
            <w:r w:rsidRPr="00E8367C">
              <w:rPr>
                <w:spacing w:val="2"/>
              </w:rPr>
              <w:t>д</w:t>
            </w:r>
            <w:r w:rsidRPr="00E8367C">
              <w:rPr>
                <w:spacing w:val="-7"/>
              </w:rPr>
              <w:t>у</w:t>
            </w:r>
            <w:r w:rsidRPr="00E8367C">
              <w:rPr>
                <w:spacing w:val="-1"/>
              </w:rPr>
              <w:t>а</w:t>
            </w:r>
            <w:r w:rsidRPr="00E8367C">
              <w:t>л</w:t>
            </w:r>
            <w:r w:rsidRPr="00E8367C">
              <w:rPr>
                <w:spacing w:val="1"/>
              </w:rPr>
              <w:t>ьн</w:t>
            </w:r>
            <w:r w:rsidRPr="00E8367C">
              <w:t>ых</w:t>
            </w:r>
            <w:r w:rsidRPr="00E8367C">
              <w:rPr>
                <w:spacing w:val="2"/>
              </w:rPr>
              <w:t xml:space="preserve"> </w:t>
            </w:r>
            <w:r w:rsidRPr="00E8367C">
              <w:rPr>
                <w:spacing w:val="1"/>
              </w:rPr>
              <w:t>п</w:t>
            </w:r>
            <w:r w:rsidRPr="00E8367C">
              <w:t>о</w:t>
            </w:r>
            <w:r w:rsidRPr="00E8367C">
              <w:rPr>
                <w:spacing w:val="1"/>
              </w:rPr>
              <w:t>к</w:t>
            </w:r>
            <w:r w:rsidRPr="00E8367C">
              <w:rPr>
                <w:spacing w:val="-1"/>
              </w:rPr>
              <w:t>аза</w:t>
            </w:r>
            <w:r w:rsidRPr="00E8367C">
              <w:t>т</w:t>
            </w:r>
            <w:r w:rsidRPr="00E8367C">
              <w:rPr>
                <w:spacing w:val="-1"/>
              </w:rPr>
              <w:t>е</w:t>
            </w:r>
            <w:r w:rsidRPr="00E8367C">
              <w:t>л</w:t>
            </w:r>
            <w:r w:rsidRPr="00E8367C">
              <w:rPr>
                <w:spacing w:val="-1"/>
              </w:rPr>
              <w:t>е</w:t>
            </w:r>
            <w:r w:rsidRPr="00E8367C">
              <w:t>й</w:t>
            </w:r>
            <w:r w:rsidRPr="00E8367C">
              <w:rPr>
                <w:spacing w:val="1"/>
              </w:rPr>
              <w:t xml:space="preserve"> з</w:t>
            </w:r>
            <w:r w:rsidRPr="00E8367C">
              <w:t>доровья,</w:t>
            </w:r>
            <w:r w:rsidRPr="00E8367C">
              <w:rPr>
                <w:spacing w:val="2"/>
              </w:rPr>
              <w:t xml:space="preserve"> </w:t>
            </w:r>
            <w:r w:rsidRPr="00E8367C">
              <w:rPr>
                <w:spacing w:val="-5"/>
              </w:rPr>
              <w:t>у</w:t>
            </w:r>
            <w:r w:rsidRPr="00E8367C">
              <w:rPr>
                <w:spacing w:val="-1"/>
              </w:rPr>
              <w:t>мс</w:t>
            </w:r>
            <w:r w:rsidRPr="00E8367C">
              <w:t>т</w:t>
            </w:r>
            <w:r w:rsidRPr="00E8367C">
              <w:rPr>
                <w:spacing w:val="2"/>
              </w:rPr>
              <w:t>в</w:t>
            </w:r>
            <w:r w:rsidRPr="00E8367C">
              <w:rPr>
                <w:spacing w:val="-1"/>
              </w:rPr>
              <w:t>е</w:t>
            </w:r>
            <w:r w:rsidRPr="00E8367C">
              <w:rPr>
                <w:spacing w:val="1"/>
              </w:rPr>
              <w:t>нн</w:t>
            </w:r>
            <w:r w:rsidRPr="00E8367C">
              <w:t>ой</w:t>
            </w:r>
            <w:r w:rsidRPr="00E8367C">
              <w:rPr>
                <w:spacing w:val="-1"/>
              </w:rPr>
              <w:t xml:space="preserve"> </w:t>
            </w:r>
            <w:r w:rsidRPr="00E8367C">
              <w:t>и ф</w:t>
            </w:r>
            <w:r w:rsidRPr="00E8367C">
              <w:rPr>
                <w:spacing w:val="1"/>
              </w:rPr>
              <w:t>и</w:t>
            </w:r>
            <w:r w:rsidRPr="00E8367C">
              <w:rPr>
                <w:spacing w:val="-1"/>
              </w:rPr>
              <w:t>з</w:t>
            </w:r>
            <w:r w:rsidRPr="00E8367C">
              <w:rPr>
                <w:spacing w:val="1"/>
              </w:rPr>
              <w:t>и</w:t>
            </w:r>
            <w:r w:rsidRPr="00E8367C">
              <w:rPr>
                <w:spacing w:val="-1"/>
              </w:rPr>
              <w:t>чес</w:t>
            </w:r>
            <w:r w:rsidRPr="00E8367C">
              <w:rPr>
                <w:spacing w:val="1"/>
              </w:rPr>
              <w:t>к</w:t>
            </w:r>
            <w:r w:rsidRPr="00E8367C">
              <w:t>ой</w:t>
            </w:r>
            <w:r w:rsidRPr="00E8367C">
              <w:rPr>
                <w:spacing w:val="1"/>
              </w:rPr>
              <w:t xml:space="preserve"> </w:t>
            </w:r>
            <w:r w:rsidRPr="00E8367C">
              <w:t>р</w:t>
            </w:r>
            <w:r w:rsidRPr="00E8367C">
              <w:rPr>
                <w:spacing w:val="-1"/>
              </w:rPr>
              <w:t>а</w:t>
            </w:r>
            <w:r w:rsidRPr="00E8367C">
              <w:t>бо</w:t>
            </w:r>
            <w:r w:rsidRPr="00E8367C">
              <w:rPr>
                <w:spacing w:val="1"/>
              </w:rPr>
              <w:t>т</w:t>
            </w:r>
            <w:r w:rsidRPr="00E8367C">
              <w:t>о</w:t>
            </w:r>
            <w:r w:rsidRPr="00E8367C">
              <w:rPr>
                <w:spacing w:val="-1"/>
              </w:rPr>
              <w:t>с</w:t>
            </w:r>
            <w:r w:rsidRPr="00E8367C">
              <w:rPr>
                <w:spacing w:val="1"/>
              </w:rPr>
              <w:t>п</w:t>
            </w:r>
            <w:r w:rsidRPr="00E8367C">
              <w:t>о</w:t>
            </w:r>
            <w:r w:rsidRPr="00E8367C">
              <w:rPr>
                <w:spacing w:val="-1"/>
              </w:rPr>
              <w:t>с</w:t>
            </w:r>
            <w:r w:rsidRPr="00E8367C">
              <w:t>об</w:t>
            </w:r>
            <w:r w:rsidRPr="00E8367C">
              <w:rPr>
                <w:spacing w:val="1"/>
              </w:rPr>
              <w:t>н</w:t>
            </w:r>
            <w:r w:rsidRPr="00E8367C">
              <w:t>о</w:t>
            </w:r>
            <w:r w:rsidRPr="00E8367C">
              <w:rPr>
                <w:spacing w:val="-1"/>
              </w:rPr>
              <w:t>с</w:t>
            </w:r>
            <w:r w:rsidRPr="00E8367C">
              <w:t>т</w:t>
            </w:r>
            <w:r w:rsidRPr="00E8367C">
              <w:rPr>
                <w:spacing w:val="1"/>
              </w:rPr>
              <w:t>и</w:t>
            </w:r>
            <w:r w:rsidRPr="00E8367C">
              <w:t xml:space="preserve">, </w:t>
            </w:r>
            <w:r w:rsidRPr="00E8367C">
              <w:rPr>
                <w:spacing w:val="-2"/>
              </w:rPr>
              <w:t>ф</w:t>
            </w:r>
            <w:r w:rsidRPr="00E8367C">
              <w:rPr>
                <w:spacing w:val="1"/>
              </w:rPr>
              <w:t>и</w:t>
            </w:r>
            <w:r w:rsidRPr="00E8367C">
              <w:rPr>
                <w:spacing w:val="-1"/>
              </w:rPr>
              <w:t>з</w:t>
            </w:r>
            <w:r w:rsidRPr="00E8367C">
              <w:rPr>
                <w:spacing w:val="1"/>
              </w:rPr>
              <w:t>и</w:t>
            </w:r>
            <w:r w:rsidRPr="00E8367C">
              <w:rPr>
                <w:spacing w:val="-1"/>
              </w:rPr>
              <w:t>чес</w:t>
            </w:r>
            <w:r w:rsidRPr="00E8367C">
              <w:rPr>
                <w:spacing w:val="1"/>
              </w:rPr>
              <w:t>к</w:t>
            </w:r>
            <w:r w:rsidRPr="00E8367C">
              <w:t>ого р</w:t>
            </w:r>
            <w:r w:rsidRPr="00E8367C">
              <w:rPr>
                <w:spacing w:val="-1"/>
              </w:rPr>
              <w:t>а</w:t>
            </w:r>
            <w:r w:rsidRPr="00E8367C">
              <w:rPr>
                <w:spacing w:val="1"/>
              </w:rPr>
              <w:t>з</w:t>
            </w:r>
            <w:r w:rsidRPr="00E8367C">
              <w:t>вит</w:t>
            </w:r>
            <w:r w:rsidRPr="00E8367C">
              <w:rPr>
                <w:spacing w:val="1"/>
              </w:rPr>
              <w:t>и</w:t>
            </w:r>
            <w:r w:rsidRPr="00E8367C">
              <w:t>я</w:t>
            </w:r>
            <w:r w:rsidRPr="00E8367C">
              <w:rPr>
                <w:spacing w:val="-2"/>
              </w:rPr>
              <w:t xml:space="preserve"> </w:t>
            </w:r>
            <w:r w:rsidRPr="00E8367C">
              <w:t>и</w:t>
            </w:r>
            <w:r w:rsidRPr="00E8367C">
              <w:rPr>
                <w:spacing w:val="1"/>
              </w:rPr>
              <w:t xml:space="preserve"> </w:t>
            </w:r>
            <w:r w:rsidRPr="00E8367C">
              <w:t>ф</w:t>
            </w:r>
            <w:r w:rsidRPr="00E8367C">
              <w:rPr>
                <w:spacing w:val="-1"/>
              </w:rPr>
              <w:t>и</w:t>
            </w:r>
            <w:r w:rsidRPr="00E8367C">
              <w:rPr>
                <w:spacing w:val="1"/>
              </w:rPr>
              <w:t>зи</w:t>
            </w:r>
            <w:r w:rsidRPr="00E8367C">
              <w:rPr>
                <w:spacing w:val="-1"/>
              </w:rPr>
              <w:t>чес</w:t>
            </w:r>
            <w:r w:rsidRPr="00E8367C">
              <w:rPr>
                <w:spacing w:val="1"/>
              </w:rPr>
              <w:t>к</w:t>
            </w:r>
            <w:r w:rsidRPr="00E8367C">
              <w:rPr>
                <w:spacing w:val="-1"/>
              </w:rPr>
              <w:t>и</w:t>
            </w:r>
            <w:r w:rsidRPr="00E8367C">
              <w:t xml:space="preserve">х </w:t>
            </w:r>
            <w:r w:rsidRPr="00E8367C">
              <w:rPr>
                <w:spacing w:val="1"/>
              </w:rPr>
              <w:t>к</w:t>
            </w:r>
            <w:r w:rsidRPr="00E8367C">
              <w:rPr>
                <w:spacing w:val="-1"/>
              </w:rPr>
              <w:t>ачес</w:t>
            </w:r>
            <w:r w:rsidRPr="00E8367C">
              <w:t>тв;</w:t>
            </w:r>
          </w:p>
        </w:tc>
        <w:tc>
          <w:tcPr>
            <w:tcW w:w="3969" w:type="dxa"/>
            <w:tcBorders>
              <w:top w:val="single" w:sz="6" w:space="0" w:color="000000"/>
              <w:left w:val="single" w:sz="6" w:space="0" w:color="000000"/>
              <w:bottom w:val="single" w:sz="6" w:space="0" w:color="000000"/>
              <w:right w:val="single" w:sz="6" w:space="0" w:color="000000"/>
            </w:tcBorders>
          </w:tcPr>
          <w:p w:rsidR="004F366B" w:rsidRPr="00E8367C" w:rsidRDefault="004F366B" w:rsidP="000E4D9B">
            <w:pPr>
              <w:spacing w:before="8" w:line="120" w:lineRule="exact"/>
              <w:rPr>
                <w:sz w:val="12"/>
                <w:szCs w:val="12"/>
              </w:rPr>
            </w:pPr>
          </w:p>
          <w:p w:rsidR="004F366B" w:rsidRDefault="004F366B" w:rsidP="000E4D9B">
            <w:pPr>
              <w:ind w:left="100" w:right="-20"/>
            </w:pPr>
            <w:r>
              <w:rPr>
                <w:color w:val="040404"/>
              </w:rPr>
              <w:t>Оп</w:t>
            </w:r>
            <w:r>
              <w:rPr>
                <w:color w:val="040404"/>
                <w:spacing w:val="-1"/>
              </w:rPr>
              <w:t>е</w:t>
            </w:r>
            <w:r>
              <w:rPr>
                <w:color w:val="040404"/>
              </w:rPr>
              <w:t>р</w:t>
            </w:r>
            <w:r>
              <w:rPr>
                <w:color w:val="040404"/>
                <w:spacing w:val="-1"/>
              </w:rPr>
              <w:t>а</w:t>
            </w:r>
            <w:r>
              <w:rPr>
                <w:color w:val="040404"/>
              </w:rPr>
              <w:t>т</w:t>
            </w:r>
            <w:r>
              <w:rPr>
                <w:color w:val="040404"/>
                <w:spacing w:val="1"/>
              </w:rPr>
              <w:t>ивн</w:t>
            </w:r>
            <w:r>
              <w:rPr>
                <w:color w:val="040404"/>
              </w:rPr>
              <w:t xml:space="preserve">ый </w:t>
            </w:r>
            <w:r>
              <w:rPr>
                <w:color w:val="040404"/>
                <w:spacing w:val="1"/>
              </w:rPr>
              <w:t>к</w:t>
            </w:r>
            <w:r>
              <w:rPr>
                <w:color w:val="040404"/>
                <w:spacing w:val="-2"/>
              </w:rPr>
              <w:t>о</w:t>
            </w:r>
            <w:r>
              <w:rPr>
                <w:color w:val="040404"/>
                <w:spacing w:val="1"/>
              </w:rPr>
              <w:t>н</w:t>
            </w:r>
            <w:r>
              <w:rPr>
                <w:color w:val="040404"/>
              </w:rPr>
              <w:t>трол</w:t>
            </w:r>
            <w:r>
              <w:rPr>
                <w:color w:val="040404"/>
                <w:spacing w:val="-1"/>
              </w:rPr>
              <w:t>ь</w:t>
            </w:r>
            <w:r>
              <w:rPr>
                <w:color w:val="040404"/>
              </w:rPr>
              <w:t>:</w:t>
            </w:r>
          </w:p>
          <w:p w:rsidR="004F366B" w:rsidRDefault="004F366B" w:rsidP="000E4D9B">
            <w:pPr>
              <w:ind w:left="100" w:right="-20"/>
            </w:pPr>
            <w:r>
              <w:rPr>
                <w:color w:val="040404"/>
              </w:rPr>
              <w:t>-</w:t>
            </w:r>
            <w:r>
              <w:rPr>
                <w:color w:val="040404"/>
                <w:spacing w:val="-1"/>
              </w:rPr>
              <w:t xml:space="preserve"> с</w:t>
            </w:r>
            <w:r>
              <w:rPr>
                <w:color w:val="040404"/>
              </w:rPr>
              <w:t>д</w:t>
            </w:r>
            <w:r>
              <w:rPr>
                <w:color w:val="040404"/>
                <w:spacing w:val="-1"/>
              </w:rPr>
              <w:t>а</w:t>
            </w:r>
            <w:r>
              <w:rPr>
                <w:color w:val="040404"/>
                <w:spacing w:val="1"/>
              </w:rPr>
              <w:t>ч</w:t>
            </w:r>
            <w:r>
              <w:rPr>
                <w:color w:val="040404"/>
              </w:rPr>
              <w:t>а</w:t>
            </w:r>
            <w:r>
              <w:rPr>
                <w:color w:val="040404"/>
                <w:spacing w:val="-1"/>
              </w:rPr>
              <w:t xml:space="preserve"> </w:t>
            </w:r>
            <w:r>
              <w:rPr>
                <w:color w:val="040404"/>
                <w:spacing w:val="1"/>
              </w:rPr>
              <w:t>н</w:t>
            </w:r>
            <w:r>
              <w:rPr>
                <w:color w:val="040404"/>
              </w:rPr>
              <w:t>ор</w:t>
            </w:r>
            <w:r>
              <w:rPr>
                <w:color w:val="040404"/>
                <w:spacing w:val="-1"/>
              </w:rPr>
              <w:t>ма</w:t>
            </w:r>
            <w:r>
              <w:rPr>
                <w:color w:val="040404"/>
              </w:rPr>
              <w:t>т</w:t>
            </w:r>
            <w:r>
              <w:rPr>
                <w:color w:val="040404"/>
                <w:spacing w:val="1"/>
              </w:rPr>
              <w:t>и</w:t>
            </w:r>
            <w:r>
              <w:rPr>
                <w:color w:val="040404"/>
              </w:rPr>
              <w:t>во</w:t>
            </w:r>
            <w:r>
              <w:rPr>
                <w:color w:val="040404"/>
                <w:spacing w:val="-1"/>
              </w:rPr>
              <w:t>в</w:t>
            </w:r>
            <w:r>
              <w:rPr>
                <w:color w:val="040404"/>
              </w:rPr>
              <w:t>.</w:t>
            </w:r>
          </w:p>
        </w:tc>
      </w:tr>
      <w:tr w:rsidR="004F366B" w:rsidTr="000E4D9B">
        <w:trPr>
          <w:trHeight w:hRule="exact" w:val="1562"/>
        </w:trPr>
        <w:tc>
          <w:tcPr>
            <w:tcW w:w="5156" w:type="dxa"/>
            <w:tcBorders>
              <w:top w:val="single" w:sz="6" w:space="0" w:color="000000"/>
              <w:left w:val="single" w:sz="6" w:space="0" w:color="000000"/>
              <w:bottom w:val="single" w:sz="6" w:space="0" w:color="000000"/>
              <w:right w:val="single" w:sz="6" w:space="0" w:color="000000"/>
            </w:tcBorders>
          </w:tcPr>
          <w:p w:rsidR="004F366B" w:rsidRPr="00E8367C" w:rsidRDefault="004F366B" w:rsidP="000E4D9B">
            <w:pPr>
              <w:spacing w:before="75"/>
              <w:ind w:left="102" w:right="160"/>
            </w:pPr>
            <w:r w:rsidRPr="00E8367C">
              <w:t>-</w:t>
            </w:r>
            <w:r w:rsidRPr="00E8367C">
              <w:rPr>
                <w:spacing w:val="59"/>
              </w:rPr>
              <w:t xml:space="preserve"> </w:t>
            </w:r>
            <w:r w:rsidRPr="00E8367C">
              <w:t>вл</w:t>
            </w:r>
            <w:r w:rsidRPr="00E8367C">
              <w:rPr>
                <w:spacing w:val="-1"/>
              </w:rPr>
              <w:t>а</w:t>
            </w:r>
            <w:r w:rsidRPr="00E8367C">
              <w:t>д</w:t>
            </w:r>
            <w:r w:rsidRPr="00E8367C">
              <w:rPr>
                <w:spacing w:val="-1"/>
              </w:rPr>
              <w:t>е</w:t>
            </w:r>
            <w:r w:rsidRPr="00E8367C">
              <w:rPr>
                <w:spacing w:val="1"/>
              </w:rPr>
              <w:t>ни</w:t>
            </w:r>
            <w:r w:rsidRPr="00E8367C">
              <w:t>е</w:t>
            </w:r>
            <w:r w:rsidRPr="00E8367C">
              <w:rPr>
                <w:spacing w:val="-1"/>
              </w:rPr>
              <w:t xml:space="preserve"> с</w:t>
            </w:r>
            <w:r w:rsidRPr="00E8367C">
              <w:t>ов</w:t>
            </w:r>
            <w:r w:rsidRPr="00E8367C">
              <w:rPr>
                <w:spacing w:val="2"/>
              </w:rPr>
              <w:t>р</w:t>
            </w:r>
            <w:r w:rsidRPr="00E8367C">
              <w:rPr>
                <w:spacing w:val="-1"/>
              </w:rPr>
              <w:t>еме</w:t>
            </w:r>
            <w:r w:rsidRPr="00E8367C">
              <w:rPr>
                <w:spacing w:val="1"/>
              </w:rPr>
              <w:t>нн</w:t>
            </w:r>
            <w:r w:rsidRPr="00E8367C">
              <w:t>ы</w:t>
            </w:r>
            <w:r w:rsidRPr="00E8367C">
              <w:rPr>
                <w:spacing w:val="-1"/>
              </w:rPr>
              <w:t>м</w:t>
            </w:r>
            <w:r w:rsidRPr="00E8367C">
              <w:t>и</w:t>
            </w:r>
            <w:r w:rsidRPr="00E8367C">
              <w:rPr>
                <w:spacing w:val="1"/>
              </w:rPr>
              <w:t xml:space="preserve"> </w:t>
            </w:r>
            <w:r w:rsidRPr="00E8367C">
              <w:t>тех</w:t>
            </w:r>
            <w:r w:rsidRPr="00E8367C">
              <w:rPr>
                <w:spacing w:val="1"/>
              </w:rPr>
              <w:t>н</w:t>
            </w:r>
            <w:r w:rsidRPr="00E8367C">
              <w:t>олог</w:t>
            </w:r>
            <w:r w:rsidRPr="00E8367C">
              <w:rPr>
                <w:spacing w:val="1"/>
              </w:rPr>
              <w:t>и</w:t>
            </w:r>
            <w:r w:rsidRPr="00E8367C">
              <w:t>я</w:t>
            </w:r>
            <w:r w:rsidRPr="00E8367C">
              <w:rPr>
                <w:spacing w:val="-1"/>
              </w:rPr>
              <w:t>м</w:t>
            </w:r>
            <w:r w:rsidRPr="00E8367C">
              <w:t>и</w:t>
            </w:r>
            <w:r w:rsidRPr="00E8367C">
              <w:rPr>
                <w:spacing w:val="3"/>
              </w:rPr>
              <w:t xml:space="preserve"> </w:t>
            </w:r>
            <w:r w:rsidRPr="00E8367C">
              <w:rPr>
                <w:spacing w:val="-7"/>
              </w:rPr>
              <w:t>у</w:t>
            </w:r>
            <w:r w:rsidRPr="00E8367C">
              <w:rPr>
                <w:spacing w:val="1"/>
              </w:rPr>
              <w:t>к</w:t>
            </w:r>
            <w:r w:rsidRPr="00E8367C">
              <w:t>р</w:t>
            </w:r>
            <w:r w:rsidRPr="00E8367C">
              <w:rPr>
                <w:spacing w:val="-1"/>
              </w:rPr>
              <w:t>е</w:t>
            </w:r>
            <w:r w:rsidRPr="00E8367C">
              <w:rPr>
                <w:spacing w:val="1"/>
              </w:rPr>
              <w:t>п</w:t>
            </w:r>
            <w:r w:rsidRPr="00E8367C">
              <w:t>л</w:t>
            </w:r>
            <w:r w:rsidRPr="00E8367C">
              <w:rPr>
                <w:spacing w:val="-1"/>
              </w:rPr>
              <w:t>е</w:t>
            </w:r>
            <w:r w:rsidRPr="00E8367C">
              <w:rPr>
                <w:spacing w:val="1"/>
              </w:rPr>
              <w:t>ни</w:t>
            </w:r>
            <w:r w:rsidRPr="00E8367C">
              <w:t>я и</w:t>
            </w:r>
            <w:r w:rsidRPr="00E8367C">
              <w:rPr>
                <w:spacing w:val="1"/>
              </w:rPr>
              <w:t xml:space="preserve"> </w:t>
            </w:r>
            <w:r w:rsidRPr="00E8367C">
              <w:rPr>
                <w:spacing w:val="-1"/>
              </w:rPr>
              <w:t>с</w:t>
            </w:r>
            <w:r w:rsidRPr="00E8367C">
              <w:t>о</w:t>
            </w:r>
            <w:r w:rsidRPr="00E8367C">
              <w:rPr>
                <w:spacing w:val="2"/>
              </w:rPr>
              <w:t>х</w:t>
            </w:r>
            <w:r w:rsidRPr="00E8367C">
              <w:t>р</w:t>
            </w:r>
            <w:r w:rsidRPr="00E8367C">
              <w:rPr>
                <w:spacing w:val="-1"/>
              </w:rPr>
              <w:t>а</w:t>
            </w:r>
            <w:r w:rsidRPr="00E8367C">
              <w:rPr>
                <w:spacing w:val="1"/>
              </w:rPr>
              <w:t>н</w:t>
            </w:r>
            <w:r w:rsidRPr="00E8367C">
              <w:rPr>
                <w:spacing w:val="-1"/>
              </w:rPr>
              <w:t>ен</w:t>
            </w:r>
            <w:r w:rsidRPr="00E8367C">
              <w:rPr>
                <w:spacing w:val="1"/>
              </w:rPr>
              <w:t>и</w:t>
            </w:r>
            <w:r w:rsidRPr="00E8367C">
              <w:t xml:space="preserve">я </w:t>
            </w:r>
            <w:r w:rsidRPr="00E8367C">
              <w:rPr>
                <w:spacing w:val="1"/>
              </w:rPr>
              <w:t>з</w:t>
            </w:r>
            <w:r w:rsidRPr="00E8367C">
              <w:t>доро</w:t>
            </w:r>
            <w:r w:rsidRPr="00E8367C">
              <w:rPr>
                <w:spacing w:val="-3"/>
              </w:rPr>
              <w:t>в</w:t>
            </w:r>
            <w:r w:rsidRPr="00E8367C">
              <w:rPr>
                <w:spacing w:val="1"/>
              </w:rPr>
              <w:t>ь</w:t>
            </w:r>
            <w:r w:rsidRPr="00E8367C">
              <w:t>я,</w:t>
            </w:r>
            <w:r w:rsidRPr="00E8367C">
              <w:rPr>
                <w:spacing w:val="-2"/>
              </w:rPr>
              <w:t xml:space="preserve"> </w:t>
            </w:r>
            <w:r w:rsidRPr="00E8367C">
              <w:rPr>
                <w:spacing w:val="1"/>
              </w:rPr>
              <w:t>п</w:t>
            </w:r>
            <w:r w:rsidRPr="00E8367C">
              <w:t>оддер</w:t>
            </w:r>
            <w:r w:rsidRPr="00E8367C">
              <w:rPr>
                <w:spacing w:val="-1"/>
              </w:rPr>
              <w:t>жа</w:t>
            </w:r>
            <w:r w:rsidRPr="00E8367C">
              <w:rPr>
                <w:spacing w:val="1"/>
              </w:rPr>
              <w:t>ни</w:t>
            </w:r>
            <w:r w:rsidRPr="00E8367C">
              <w:t>я р</w:t>
            </w:r>
            <w:r w:rsidRPr="00E8367C">
              <w:rPr>
                <w:spacing w:val="-1"/>
              </w:rPr>
              <w:t>а</w:t>
            </w:r>
            <w:r w:rsidRPr="00E8367C">
              <w:t>бо</w:t>
            </w:r>
            <w:r w:rsidRPr="00E8367C">
              <w:rPr>
                <w:spacing w:val="1"/>
              </w:rPr>
              <w:t>т</w:t>
            </w:r>
            <w:r w:rsidRPr="00E8367C">
              <w:t>о</w:t>
            </w:r>
            <w:r w:rsidRPr="00E8367C">
              <w:rPr>
                <w:spacing w:val="-1"/>
              </w:rPr>
              <w:t>с</w:t>
            </w:r>
            <w:r w:rsidRPr="00E8367C">
              <w:rPr>
                <w:spacing w:val="1"/>
              </w:rPr>
              <w:t>п</w:t>
            </w:r>
            <w:r w:rsidRPr="00E8367C">
              <w:t>о</w:t>
            </w:r>
            <w:r w:rsidRPr="00E8367C">
              <w:rPr>
                <w:spacing w:val="-1"/>
              </w:rPr>
              <w:t>с</w:t>
            </w:r>
            <w:r w:rsidRPr="00E8367C">
              <w:t>об</w:t>
            </w:r>
            <w:r w:rsidRPr="00E8367C">
              <w:rPr>
                <w:spacing w:val="1"/>
              </w:rPr>
              <w:t>н</w:t>
            </w:r>
            <w:r w:rsidRPr="00E8367C">
              <w:t>о</w:t>
            </w:r>
            <w:r w:rsidRPr="00E8367C">
              <w:rPr>
                <w:spacing w:val="-1"/>
              </w:rPr>
              <w:t>с</w:t>
            </w:r>
            <w:r w:rsidRPr="00E8367C">
              <w:t>т</w:t>
            </w:r>
            <w:r w:rsidRPr="00E8367C">
              <w:rPr>
                <w:spacing w:val="1"/>
              </w:rPr>
              <w:t>и</w:t>
            </w:r>
            <w:r w:rsidRPr="00E8367C">
              <w:t xml:space="preserve">, </w:t>
            </w:r>
            <w:r w:rsidRPr="00E8367C">
              <w:rPr>
                <w:spacing w:val="1"/>
              </w:rPr>
              <w:t>п</w:t>
            </w:r>
            <w:r w:rsidRPr="00E8367C">
              <w:rPr>
                <w:spacing w:val="-2"/>
              </w:rPr>
              <w:t>р</w:t>
            </w:r>
            <w:r w:rsidRPr="00E8367C">
              <w:t>оф</w:t>
            </w:r>
            <w:r w:rsidRPr="00E8367C">
              <w:rPr>
                <w:spacing w:val="1"/>
              </w:rPr>
              <w:t>и</w:t>
            </w:r>
            <w:r w:rsidRPr="00E8367C">
              <w:t>л</w:t>
            </w:r>
            <w:r w:rsidRPr="00E8367C">
              <w:rPr>
                <w:spacing w:val="-1"/>
              </w:rPr>
              <w:t>а</w:t>
            </w:r>
            <w:r w:rsidRPr="00E8367C">
              <w:rPr>
                <w:spacing w:val="1"/>
              </w:rPr>
              <w:t>к</w:t>
            </w:r>
            <w:r w:rsidRPr="00E8367C">
              <w:rPr>
                <w:spacing w:val="-2"/>
              </w:rPr>
              <w:t>т</w:t>
            </w:r>
            <w:r w:rsidRPr="00E8367C">
              <w:rPr>
                <w:spacing w:val="1"/>
              </w:rPr>
              <w:t>ик</w:t>
            </w:r>
            <w:r w:rsidRPr="00E8367C">
              <w:t>и</w:t>
            </w:r>
            <w:r w:rsidRPr="00E8367C">
              <w:rPr>
                <w:spacing w:val="-1"/>
              </w:rPr>
              <w:t xml:space="preserve"> </w:t>
            </w:r>
            <w:r w:rsidRPr="00E8367C">
              <w:rPr>
                <w:spacing w:val="1"/>
              </w:rPr>
              <w:t>п</w:t>
            </w:r>
            <w:r w:rsidRPr="00E8367C">
              <w:t>р</w:t>
            </w:r>
            <w:r w:rsidRPr="00E8367C">
              <w:rPr>
                <w:spacing w:val="-1"/>
              </w:rPr>
              <w:t>е</w:t>
            </w:r>
            <w:r w:rsidRPr="00E8367C">
              <w:rPr>
                <w:spacing w:val="2"/>
              </w:rPr>
              <w:t>д</w:t>
            </w:r>
            <w:r w:rsidRPr="00E8367C">
              <w:rPr>
                <w:spacing w:val="-7"/>
              </w:rPr>
              <w:t>у</w:t>
            </w:r>
            <w:r w:rsidRPr="00E8367C">
              <w:rPr>
                <w:spacing w:val="1"/>
              </w:rPr>
              <w:t>п</w:t>
            </w:r>
            <w:r w:rsidRPr="00E8367C">
              <w:t>р</w:t>
            </w:r>
            <w:r w:rsidRPr="00E8367C">
              <w:rPr>
                <w:spacing w:val="-1"/>
              </w:rPr>
              <w:t>е</w:t>
            </w:r>
            <w:r w:rsidRPr="00E8367C">
              <w:rPr>
                <w:spacing w:val="2"/>
              </w:rPr>
              <w:t>ж</w:t>
            </w:r>
            <w:r w:rsidRPr="00E8367C">
              <w:t>д</w:t>
            </w:r>
            <w:r w:rsidRPr="00E8367C">
              <w:rPr>
                <w:spacing w:val="-1"/>
              </w:rPr>
              <w:t>е</w:t>
            </w:r>
            <w:r w:rsidRPr="00E8367C">
              <w:rPr>
                <w:spacing w:val="1"/>
              </w:rPr>
              <w:t>ни</w:t>
            </w:r>
            <w:r w:rsidRPr="00E8367C">
              <w:t xml:space="preserve">я </w:t>
            </w:r>
            <w:r w:rsidRPr="00E8367C">
              <w:rPr>
                <w:spacing w:val="1"/>
              </w:rPr>
              <w:t>з</w:t>
            </w:r>
            <w:r w:rsidRPr="00E8367C">
              <w:rPr>
                <w:spacing w:val="-1"/>
              </w:rPr>
              <w:t>а</w:t>
            </w:r>
            <w:r w:rsidRPr="00E8367C">
              <w:t>боле</w:t>
            </w:r>
            <w:r w:rsidRPr="00E8367C">
              <w:rPr>
                <w:spacing w:val="-1"/>
              </w:rPr>
              <w:t>ва</w:t>
            </w:r>
            <w:r w:rsidRPr="00E8367C">
              <w:rPr>
                <w:spacing w:val="1"/>
              </w:rPr>
              <w:t>ний</w:t>
            </w:r>
            <w:r w:rsidRPr="00E8367C">
              <w:t xml:space="preserve">, </w:t>
            </w:r>
            <w:r w:rsidRPr="00E8367C">
              <w:rPr>
                <w:spacing w:val="-1"/>
              </w:rPr>
              <w:t>с</w:t>
            </w:r>
            <w:r w:rsidRPr="00E8367C">
              <w:t>вяз</w:t>
            </w:r>
            <w:r w:rsidRPr="00E8367C">
              <w:rPr>
                <w:spacing w:val="-1"/>
              </w:rPr>
              <w:t>а</w:t>
            </w:r>
            <w:r w:rsidRPr="00E8367C">
              <w:rPr>
                <w:spacing w:val="1"/>
              </w:rPr>
              <w:t>нн</w:t>
            </w:r>
            <w:r w:rsidRPr="00E8367C">
              <w:rPr>
                <w:spacing w:val="-3"/>
              </w:rPr>
              <w:t>ы</w:t>
            </w:r>
            <w:r w:rsidRPr="00E8367C">
              <w:t>х</w:t>
            </w:r>
            <w:r w:rsidRPr="00E8367C">
              <w:rPr>
                <w:spacing w:val="2"/>
              </w:rPr>
              <w:t xml:space="preserve"> </w:t>
            </w:r>
            <w:r w:rsidRPr="00E8367C">
              <w:t>с</w:t>
            </w:r>
            <w:r w:rsidRPr="00E8367C">
              <w:rPr>
                <w:spacing w:val="1"/>
              </w:rPr>
              <w:t xml:space="preserve"> </w:t>
            </w:r>
            <w:r w:rsidRPr="00E8367C">
              <w:rPr>
                <w:spacing w:val="-5"/>
              </w:rPr>
              <w:t>у</w:t>
            </w:r>
            <w:r w:rsidRPr="00E8367C">
              <w:rPr>
                <w:spacing w:val="-1"/>
              </w:rPr>
              <w:t>че</w:t>
            </w:r>
            <w:r w:rsidRPr="00E8367C">
              <w:t>б</w:t>
            </w:r>
            <w:r w:rsidRPr="00E8367C">
              <w:rPr>
                <w:spacing w:val="1"/>
              </w:rPr>
              <w:t>н</w:t>
            </w:r>
            <w:r w:rsidRPr="00E8367C">
              <w:t>ой</w:t>
            </w:r>
            <w:r w:rsidRPr="00E8367C">
              <w:rPr>
                <w:spacing w:val="1"/>
              </w:rPr>
              <w:t xml:space="preserve"> </w:t>
            </w:r>
            <w:r w:rsidRPr="00E8367C">
              <w:t xml:space="preserve">и </w:t>
            </w:r>
            <w:r w:rsidRPr="00E8367C">
              <w:rPr>
                <w:spacing w:val="1"/>
              </w:rPr>
              <w:t>п</w:t>
            </w:r>
            <w:r w:rsidRPr="00E8367C">
              <w:t>ро</w:t>
            </w:r>
            <w:r w:rsidRPr="00E8367C">
              <w:rPr>
                <w:spacing w:val="1"/>
              </w:rPr>
              <w:t>из</w:t>
            </w:r>
            <w:r w:rsidRPr="00E8367C">
              <w:t>вод</w:t>
            </w:r>
            <w:r w:rsidRPr="00E8367C">
              <w:rPr>
                <w:spacing w:val="-1"/>
              </w:rPr>
              <w:t>с</w:t>
            </w:r>
            <w:r w:rsidRPr="00E8367C">
              <w:t>тв</w:t>
            </w:r>
            <w:r w:rsidRPr="00E8367C">
              <w:rPr>
                <w:spacing w:val="-1"/>
              </w:rPr>
              <w:t>ен</w:t>
            </w:r>
            <w:r w:rsidRPr="00E8367C">
              <w:rPr>
                <w:spacing w:val="1"/>
              </w:rPr>
              <w:t>н</w:t>
            </w:r>
            <w:r w:rsidRPr="00E8367C">
              <w:t>ой</w:t>
            </w:r>
            <w:r w:rsidRPr="00E8367C">
              <w:rPr>
                <w:spacing w:val="1"/>
              </w:rPr>
              <w:t xml:space="preserve"> </w:t>
            </w:r>
            <w:r w:rsidRPr="00E8367C">
              <w:t>д</w:t>
            </w:r>
            <w:r w:rsidRPr="00E8367C">
              <w:rPr>
                <w:spacing w:val="-1"/>
              </w:rPr>
              <w:t>е</w:t>
            </w:r>
            <w:r w:rsidRPr="00E8367C">
              <w:t>я</w:t>
            </w:r>
            <w:r w:rsidRPr="00E8367C">
              <w:rPr>
                <w:spacing w:val="-2"/>
              </w:rPr>
              <w:t>т</w:t>
            </w:r>
            <w:r w:rsidRPr="00E8367C">
              <w:rPr>
                <w:spacing w:val="-1"/>
              </w:rPr>
              <w:t>е</w:t>
            </w:r>
            <w:r w:rsidRPr="00E8367C">
              <w:t>л</w:t>
            </w:r>
            <w:r w:rsidRPr="00E8367C">
              <w:rPr>
                <w:spacing w:val="1"/>
              </w:rPr>
              <w:t>ьн</w:t>
            </w:r>
            <w:r w:rsidRPr="00E8367C">
              <w:t>о</w:t>
            </w:r>
            <w:r w:rsidRPr="00E8367C">
              <w:rPr>
                <w:spacing w:val="-1"/>
              </w:rPr>
              <w:t>с</w:t>
            </w:r>
            <w:r w:rsidRPr="00E8367C">
              <w:t>т</w:t>
            </w:r>
            <w:r w:rsidRPr="00E8367C">
              <w:rPr>
                <w:spacing w:val="1"/>
              </w:rPr>
              <w:t>ь</w:t>
            </w:r>
            <w:r w:rsidRPr="00E8367C">
              <w:t>ю</w:t>
            </w:r>
          </w:p>
        </w:tc>
        <w:tc>
          <w:tcPr>
            <w:tcW w:w="3969" w:type="dxa"/>
            <w:tcBorders>
              <w:top w:val="single" w:sz="6" w:space="0" w:color="000000"/>
              <w:left w:val="single" w:sz="6" w:space="0" w:color="000000"/>
              <w:bottom w:val="single" w:sz="6" w:space="0" w:color="000000"/>
              <w:right w:val="single" w:sz="6" w:space="0" w:color="000000"/>
            </w:tcBorders>
          </w:tcPr>
          <w:p w:rsidR="004F366B" w:rsidRDefault="004F366B" w:rsidP="000E4D9B">
            <w:pPr>
              <w:ind w:left="100" w:right="-20"/>
            </w:pPr>
            <w:r>
              <w:rPr>
                <w:color w:val="040404"/>
              </w:rPr>
              <w:t>Оп</w:t>
            </w:r>
            <w:r>
              <w:rPr>
                <w:color w:val="040404"/>
                <w:spacing w:val="-1"/>
              </w:rPr>
              <w:t>е</w:t>
            </w:r>
            <w:r>
              <w:rPr>
                <w:color w:val="040404"/>
              </w:rPr>
              <w:t>р</w:t>
            </w:r>
            <w:r>
              <w:rPr>
                <w:color w:val="040404"/>
                <w:spacing w:val="-1"/>
              </w:rPr>
              <w:t>а</w:t>
            </w:r>
            <w:r>
              <w:rPr>
                <w:color w:val="040404"/>
              </w:rPr>
              <w:t>т</w:t>
            </w:r>
            <w:r>
              <w:rPr>
                <w:color w:val="040404"/>
                <w:spacing w:val="1"/>
              </w:rPr>
              <w:t>и</w:t>
            </w:r>
            <w:r>
              <w:rPr>
                <w:color w:val="040404"/>
              </w:rPr>
              <w:t xml:space="preserve">вный </w:t>
            </w:r>
            <w:r>
              <w:rPr>
                <w:color w:val="040404"/>
                <w:spacing w:val="1"/>
              </w:rPr>
              <w:t>к</w:t>
            </w:r>
            <w:r>
              <w:rPr>
                <w:color w:val="040404"/>
                <w:spacing w:val="-2"/>
              </w:rPr>
              <w:t>о</w:t>
            </w:r>
            <w:r>
              <w:rPr>
                <w:color w:val="040404"/>
                <w:spacing w:val="1"/>
              </w:rPr>
              <w:t>н</w:t>
            </w:r>
            <w:r>
              <w:rPr>
                <w:color w:val="040404"/>
              </w:rPr>
              <w:t>трол</w:t>
            </w:r>
            <w:r>
              <w:rPr>
                <w:color w:val="040404"/>
                <w:spacing w:val="-1"/>
              </w:rPr>
              <w:t>ь</w:t>
            </w:r>
            <w:r>
              <w:rPr>
                <w:color w:val="040404"/>
              </w:rPr>
              <w:t>:</w:t>
            </w:r>
          </w:p>
          <w:p w:rsidR="004F366B" w:rsidRDefault="004F366B" w:rsidP="000E4D9B">
            <w:pPr>
              <w:ind w:left="100" w:right="-20"/>
            </w:pPr>
            <w:r>
              <w:rPr>
                <w:color w:val="040404"/>
              </w:rPr>
              <w:t>-</w:t>
            </w:r>
            <w:r>
              <w:rPr>
                <w:color w:val="040404"/>
                <w:spacing w:val="-1"/>
              </w:rPr>
              <w:t xml:space="preserve"> с</w:t>
            </w:r>
            <w:r>
              <w:rPr>
                <w:color w:val="040404"/>
              </w:rPr>
              <w:t>д</w:t>
            </w:r>
            <w:r>
              <w:rPr>
                <w:color w:val="040404"/>
                <w:spacing w:val="-1"/>
              </w:rPr>
              <w:t>а</w:t>
            </w:r>
            <w:r>
              <w:rPr>
                <w:color w:val="040404"/>
                <w:spacing w:val="1"/>
              </w:rPr>
              <w:t>ч</w:t>
            </w:r>
            <w:r>
              <w:rPr>
                <w:color w:val="040404"/>
              </w:rPr>
              <w:t>а</w:t>
            </w:r>
            <w:r>
              <w:rPr>
                <w:color w:val="040404"/>
                <w:spacing w:val="-1"/>
              </w:rPr>
              <w:t xml:space="preserve"> </w:t>
            </w:r>
            <w:r>
              <w:rPr>
                <w:color w:val="040404"/>
                <w:spacing w:val="1"/>
              </w:rPr>
              <w:t>н</w:t>
            </w:r>
            <w:r>
              <w:rPr>
                <w:color w:val="040404"/>
              </w:rPr>
              <w:t>ор</w:t>
            </w:r>
            <w:r>
              <w:rPr>
                <w:color w:val="040404"/>
                <w:spacing w:val="-1"/>
              </w:rPr>
              <w:t>ма</w:t>
            </w:r>
            <w:r>
              <w:rPr>
                <w:color w:val="040404"/>
              </w:rPr>
              <w:t>т</w:t>
            </w:r>
            <w:r>
              <w:rPr>
                <w:color w:val="040404"/>
                <w:spacing w:val="1"/>
              </w:rPr>
              <w:t>и</w:t>
            </w:r>
            <w:r>
              <w:rPr>
                <w:color w:val="040404"/>
              </w:rPr>
              <w:t>во</w:t>
            </w:r>
            <w:r>
              <w:rPr>
                <w:color w:val="040404"/>
                <w:spacing w:val="-1"/>
              </w:rPr>
              <w:t>в</w:t>
            </w:r>
            <w:r>
              <w:rPr>
                <w:color w:val="040404"/>
              </w:rPr>
              <w:t>.</w:t>
            </w:r>
          </w:p>
        </w:tc>
      </w:tr>
      <w:tr w:rsidR="004F366B" w:rsidTr="000E4D9B">
        <w:trPr>
          <w:trHeight w:hRule="exact" w:val="1575"/>
        </w:trPr>
        <w:tc>
          <w:tcPr>
            <w:tcW w:w="5156" w:type="dxa"/>
            <w:tcBorders>
              <w:top w:val="single" w:sz="6" w:space="0" w:color="000000"/>
              <w:left w:val="single" w:sz="6" w:space="0" w:color="000000"/>
              <w:bottom w:val="single" w:sz="6" w:space="0" w:color="000000"/>
              <w:right w:val="single" w:sz="6" w:space="0" w:color="000000"/>
            </w:tcBorders>
          </w:tcPr>
          <w:p w:rsidR="004F366B" w:rsidRPr="00E8367C" w:rsidRDefault="004F366B" w:rsidP="000E4D9B">
            <w:pPr>
              <w:ind w:left="102" w:right="68"/>
            </w:pPr>
            <w:r w:rsidRPr="00E8367C">
              <w:t>-</w:t>
            </w:r>
            <w:r w:rsidRPr="00E8367C">
              <w:rPr>
                <w:spacing w:val="59"/>
              </w:rPr>
              <w:t xml:space="preserve"> </w:t>
            </w:r>
            <w:r w:rsidRPr="00E8367C">
              <w:t>вл</w:t>
            </w:r>
            <w:r w:rsidRPr="00E8367C">
              <w:rPr>
                <w:spacing w:val="-1"/>
              </w:rPr>
              <w:t>а</w:t>
            </w:r>
            <w:r w:rsidRPr="00E8367C">
              <w:t>д</w:t>
            </w:r>
            <w:r w:rsidRPr="00E8367C">
              <w:rPr>
                <w:spacing w:val="-1"/>
              </w:rPr>
              <w:t>е</w:t>
            </w:r>
            <w:r w:rsidRPr="00E8367C">
              <w:rPr>
                <w:spacing w:val="1"/>
              </w:rPr>
              <w:t>ни</w:t>
            </w:r>
            <w:r w:rsidRPr="00E8367C">
              <w:t>е</w:t>
            </w:r>
            <w:r w:rsidRPr="00E8367C">
              <w:rPr>
                <w:spacing w:val="-1"/>
              </w:rPr>
              <w:t xml:space="preserve"> </w:t>
            </w:r>
            <w:r w:rsidRPr="00E8367C">
              <w:t>те</w:t>
            </w:r>
            <w:r w:rsidRPr="00E8367C">
              <w:rPr>
                <w:spacing w:val="2"/>
              </w:rPr>
              <w:t>х</w:t>
            </w:r>
            <w:r w:rsidRPr="00E8367C">
              <w:rPr>
                <w:spacing w:val="1"/>
              </w:rPr>
              <w:t>ни</w:t>
            </w:r>
            <w:r w:rsidRPr="00E8367C">
              <w:rPr>
                <w:spacing w:val="-1"/>
              </w:rPr>
              <w:t>чес</w:t>
            </w:r>
            <w:r w:rsidRPr="00E8367C">
              <w:rPr>
                <w:spacing w:val="1"/>
              </w:rPr>
              <w:t>к</w:t>
            </w:r>
            <w:r w:rsidRPr="00E8367C">
              <w:rPr>
                <w:spacing w:val="-1"/>
              </w:rPr>
              <w:t>им</w:t>
            </w:r>
            <w:r w:rsidRPr="00E8367C">
              <w:t>и</w:t>
            </w:r>
            <w:r w:rsidRPr="00E8367C">
              <w:rPr>
                <w:spacing w:val="1"/>
              </w:rPr>
              <w:t xml:space="preserve"> п</w:t>
            </w:r>
            <w:r w:rsidRPr="00E8367C">
              <w:t>р</w:t>
            </w:r>
            <w:r w:rsidRPr="00E8367C">
              <w:rPr>
                <w:spacing w:val="1"/>
              </w:rPr>
              <w:t>и</w:t>
            </w:r>
            <w:r w:rsidRPr="00E8367C">
              <w:rPr>
                <w:spacing w:val="-1"/>
              </w:rPr>
              <w:t>емам</w:t>
            </w:r>
            <w:r w:rsidRPr="00E8367C">
              <w:t>и</w:t>
            </w:r>
            <w:r w:rsidRPr="00E8367C">
              <w:rPr>
                <w:spacing w:val="1"/>
              </w:rPr>
              <w:t xml:space="preserve"> </w:t>
            </w:r>
            <w:r w:rsidRPr="00E8367C">
              <w:t>и</w:t>
            </w:r>
            <w:r w:rsidRPr="00E8367C">
              <w:rPr>
                <w:spacing w:val="1"/>
              </w:rPr>
              <w:t xml:space="preserve"> </w:t>
            </w:r>
            <w:r w:rsidRPr="00E8367C">
              <w:t>дв</w:t>
            </w:r>
            <w:r w:rsidRPr="00E8367C">
              <w:rPr>
                <w:spacing w:val="1"/>
              </w:rPr>
              <w:t>и</w:t>
            </w:r>
            <w:r w:rsidRPr="00E8367C">
              <w:t>г</w:t>
            </w:r>
            <w:r w:rsidRPr="00E8367C">
              <w:rPr>
                <w:spacing w:val="-1"/>
              </w:rPr>
              <w:t>а</w:t>
            </w:r>
            <w:r w:rsidRPr="00E8367C">
              <w:t>т</w:t>
            </w:r>
            <w:r w:rsidRPr="00E8367C">
              <w:rPr>
                <w:spacing w:val="-3"/>
              </w:rPr>
              <w:t>е</w:t>
            </w:r>
            <w:r w:rsidRPr="00E8367C">
              <w:t>л</w:t>
            </w:r>
            <w:r w:rsidRPr="00E8367C">
              <w:rPr>
                <w:spacing w:val="1"/>
              </w:rPr>
              <w:t>ьн</w:t>
            </w:r>
            <w:r w:rsidRPr="00E8367C">
              <w:t>ы</w:t>
            </w:r>
            <w:r w:rsidRPr="00E8367C">
              <w:rPr>
                <w:spacing w:val="-1"/>
              </w:rPr>
              <w:t>м</w:t>
            </w:r>
            <w:r w:rsidRPr="00E8367C">
              <w:t>и д</w:t>
            </w:r>
            <w:r w:rsidRPr="00E8367C">
              <w:rPr>
                <w:spacing w:val="-1"/>
              </w:rPr>
              <w:t>е</w:t>
            </w:r>
            <w:r w:rsidRPr="00E8367C">
              <w:rPr>
                <w:spacing w:val="1"/>
              </w:rPr>
              <w:t>й</w:t>
            </w:r>
            <w:r w:rsidRPr="00E8367C">
              <w:rPr>
                <w:spacing w:val="-1"/>
              </w:rPr>
              <w:t>с</w:t>
            </w:r>
            <w:r w:rsidRPr="00E8367C">
              <w:t>твия</w:t>
            </w:r>
            <w:r w:rsidRPr="00E8367C">
              <w:rPr>
                <w:spacing w:val="-1"/>
              </w:rPr>
              <w:t>м</w:t>
            </w:r>
            <w:r w:rsidRPr="00E8367C">
              <w:t>и</w:t>
            </w:r>
            <w:r w:rsidRPr="00E8367C">
              <w:rPr>
                <w:spacing w:val="1"/>
              </w:rPr>
              <w:t xml:space="preserve"> </w:t>
            </w:r>
            <w:r w:rsidRPr="00E8367C">
              <w:t>б</w:t>
            </w:r>
            <w:r w:rsidRPr="00E8367C">
              <w:rPr>
                <w:spacing w:val="-1"/>
              </w:rPr>
              <w:t>а</w:t>
            </w:r>
            <w:r w:rsidRPr="00E8367C">
              <w:rPr>
                <w:spacing w:val="1"/>
              </w:rPr>
              <w:t>з</w:t>
            </w:r>
            <w:r w:rsidRPr="00E8367C">
              <w:t>ов</w:t>
            </w:r>
            <w:r w:rsidRPr="00E8367C">
              <w:rPr>
                <w:spacing w:val="-1"/>
              </w:rPr>
              <w:t>ы</w:t>
            </w:r>
            <w:r w:rsidRPr="00E8367C">
              <w:t>х</w:t>
            </w:r>
            <w:r w:rsidRPr="00E8367C">
              <w:rPr>
                <w:spacing w:val="2"/>
              </w:rPr>
              <w:t xml:space="preserve"> </w:t>
            </w:r>
            <w:r w:rsidRPr="00E8367C">
              <w:rPr>
                <w:spacing w:val="-3"/>
              </w:rPr>
              <w:t>в</w:t>
            </w:r>
            <w:r w:rsidRPr="00E8367C">
              <w:rPr>
                <w:spacing w:val="-1"/>
              </w:rPr>
              <w:t>и</w:t>
            </w:r>
            <w:r w:rsidRPr="00E8367C">
              <w:t xml:space="preserve">дов </w:t>
            </w:r>
            <w:r w:rsidRPr="00E8367C">
              <w:rPr>
                <w:spacing w:val="-1"/>
              </w:rPr>
              <w:t>с</w:t>
            </w:r>
            <w:r w:rsidRPr="00E8367C">
              <w:rPr>
                <w:spacing w:val="1"/>
              </w:rPr>
              <w:t>п</w:t>
            </w:r>
            <w:r w:rsidRPr="00E8367C">
              <w:t>орт</w:t>
            </w:r>
            <w:r w:rsidRPr="00E8367C">
              <w:rPr>
                <w:spacing w:val="-1"/>
              </w:rPr>
              <w:t>а</w:t>
            </w:r>
            <w:r w:rsidRPr="00E8367C">
              <w:t xml:space="preserve">, </w:t>
            </w:r>
            <w:r w:rsidRPr="00E8367C">
              <w:rPr>
                <w:spacing w:val="-1"/>
              </w:rPr>
              <w:t>а</w:t>
            </w:r>
            <w:r w:rsidRPr="00E8367C">
              <w:rPr>
                <w:spacing w:val="1"/>
              </w:rPr>
              <w:t>к</w:t>
            </w:r>
            <w:r w:rsidRPr="00E8367C">
              <w:t>т</w:t>
            </w:r>
            <w:r w:rsidRPr="00E8367C">
              <w:rPr>
                <w:spacing w:val="1"/>
              </w:rPr>
              <w:t>и</w:t>
            </w:r>
            <w:r w:rsidRPr="00E8367C">
              <w:t xml:space="preserve">вное </w:t>
            </w:r>
            <w:r w:rsidRPr="00E8367C">
              <w:rPr>
                <w:spacing w:val="1"/>
              </w:rPr>
              <w:t>п</w:t>
            </w:r>
            <w:r w:rsidRPr="00E8367C">
              <w:t>р</w:t>
            </w:r>
            <w:r w:rsidRPr="00E8367C">
              <w:rPr>
                <w:spacing w:val="1"/>
              </w:rPr>
              <w:t>и</w:t>
            </w:r>
            <w:r w:rsidRPr="00E8367C">
              <w:rPr>
                <w:spacing w:val="-1"/>
              </w:rPr>
              <w:t>ме</w:t>
            </w:r>
            <w:r w:rsidRPr="00E8367C">
              <w:rPr>
                <w:spacing w:val="1"/>
              </w:rPr>
              <w:t>н</w:t>
            </w:r>
            <w:r w:rsidRPr="00E8367C">
              <w:rPr>
                <w:spacing w:val="-1"/>
              </w:rPr>
              <w:t>е</w:t>
            </w:r>
            <w:r w:rsidRPr="00E8367C">
              <w:rPr>
                <w:spacing w:val="1"/>
              </w:rPr>
              <w:t>ни</w:t>
            </w:r>
            <w:r w:rsidRPr="00E8367C">
              <w:t>е</w:t>
            </w:r>
            <w:r w:rsidRPr="00E8367C">
              <w:rPr>
                <w:spacing w:val="-1"/>
              </w:rPr>
              <w:t xml:space="preserve"> и</w:t>
            </w:r>
            <w:r w:rsidRPr="00E8367C">
              <w:t>х</w:t>
            </w:r>
            <w:r w:rsidRPr="00E8367C">
              <w:rPr>
                <w:spacing w:val="2"/>
              </w:rPr>
              <w:t xml:space="preserve"> </w:t>
            </w:r>
            <w:r w:rsidRPr="00E8367C">
              <w:t>в</w:t>
            </w:r>
            <w:r w:rsidRPr="00E8367C">
              <w:rPr>
                <w:spacing w:val="-3"/>
              </w:rPr>
              <w:t xml:space="preserve"> </w:t>
            </w:r>
            <w:r w:rsidRPr="00E8367C">
              <w:rPr>
                <w:spacing w:val="1"/>
              </w:rPr>
              <w:t>и</w:t>
            </w:r>
            <w:r w:rsidRPr="00E8367C">
              <w:t>гровой и</w:t>
            </w:r>
            <w:r w:rsidRPr="00E8367C">
              <w:rPr>
                <w:spacing w:val="1"/>
              </w:rPr>
              <w:t xml:space="preserve"> </w:t>
            </w:r>
            <w:r w:rsidRPr="00E8367C">
              <w:rPr>
                <w:spacing w:val="-1"/>
              </w:rPr>
              <w:t>с</w:t>
            </w:r>
            <w:r w:rsidRPr="00E8367C">
              <w:t>ор</w:t>
            </w:r>
            <w:r w:rsidRPr="00E8367C">
              <w:rPr>
                <w:spacing w:val="-1"/>
              </w:rPr>
              <w:t>е</w:t>
            </w:r>
            <w:r w:rsidRPr="00E8367C">
              <w:t>внов</w:t>
            </w:r>
            <w:r w:rsidRPr="00E8367C">
              <w:rPr>
                <w:spacing w:val="-1"/>
              </w:rPr>
              <w:t>а</w:t>
            </w:r>
            <w:r w:rsidRPr="00E8367C">
              <w:t>т</w:t>
            </w:r>
            <w:r w:rsidRPr="00E8367C">
              <w:rPr>
                <w:spacing w:val="-1"/>
              </w:rPr>
              <w:t>е</w:t>
            </w:r>
            <w:r w:rsidRPr="00E8367C">
              <w:t>л</w:t>
            </w:r>
            <w:r w:rsidRPr="00E8367C">
              <w:rPr>
                <w:spacing w:val="1"/>
              </w:rPr>
              <w:t>ьн</w:t>
            </w:r>
            <w:r w:rsidRPr="00E8367C">
              <w:t>ой д</w:t>
            </w:r>
            <w:r w:rsidRPr="00E8367C">
              <w:rPr>
                <w:spacing w:val="-1"/>
              </w:rPr>
              <w:t>е</w:t>
            </w:r>
            <w:r w:rsidRPr="00E8367C">
              <w:t>ят</w:t>
            </w:r>
            <w:r w:rsidRPr="00E8367C">
              <w:rPr>
                <w:spacing w:val="-1"/>
              </w:rPr>
              <w:t>е</w:t>
            </w:r>
            <w:r w:rsidRPr="00E8367C">
              <w:t>л</w:t>
            </w:r>
            <w:r w:rsidRPr="00E8367C">
              <w:rPr>
                <w:spacing w:val="1"/>
              </w:rPr>
              <w:t>ьн</w:t>
            </w:r>
            <w:r w:rsidRPr="00E8367C">
              <w:t>о</w:t>
            </w:r>
            <w:r w:rsidRPr="00E8367C">
              <w:rPr>
                <w:spacing w:val="-1"/>
              </w:rPr>
              <w:t>с</w:t>
            </w:r>
            <w:r w:rsidRPr="00E8367C">
              <w:t>т</w:t>
            </w:r>
            <w:r w:rsidRPr="00E8367C">
              <w:rPr>
                <w:spacing w:val="1"/>
              </w:rPr>
              <w:t>и</w:t>
            </w:r>
            <w:r w:rsidRPr="00E8367C">
              <w:t>.</w:t>
            </w:r>
          </w:p>
        </w:tc>
        <w:tc>
          <w:tcPr>
            <w:tcW w:w="3969" w:type="dxa"/>
            <w:tcBorders>
              <w:top w:val="single" w:sz="6" w:space="0" w:color="000000"/>
              <w:left w:val="single" w:sz="6" w:space="0" w:color="000000"/>
              <w:bottom w:val="single" w:sz="6" w:space="0" w:color="000000"/>
              <w:right w:val="single" w:sz="6" w:space="0" w:color="000000"/>
            </w:tcBorders>
          </w:tcPr>
          <w:p w:rsidR="004F366B" w:rsidRPr="00E8367C" w:rsidRDefault="004F366B" w:rsidP="000E4D9B">
            <w:pPr>
              <w:spacing w:before="79"/>
              <w:ind w:left="157" w:right="-20"/>
            </w:pPr>
            <w:r w:rsidRPr="00E8367C">
              <w:rPr>
                <w:spacing w:val="-2"/>
              </w:rPr>
              <w:t>В</w:t>
            </w:r>
            <w:r w:rsidRPr="00E8367C">
              <w:rPr>
                <w:spacing w:val="2"/>
              </w:rPr>
              <w:t>х</w:t>
            </w:r>
            <w:r w:rsidRPr="00E8367C">
              <w:t>од</w:t>
            </w:r>
            <w:r w:rsidRPr="00E8367C">
              <w:rPr>
                <w:spacing w:val="1"/>
              </w:rPr>
              <w:t>н</w:t>
            </w:r>
            <w:r w:rsidRPr="00E8367C">
              <w:t>ой</w:t>
            </w:r>
            <w:r w:rsidRPr="00E8367C">
              <w:rPr>
                <w:spacing w:val="-1"/>
              </w:rPr>
              <w:t xml:space="preserve"> </w:t>
            </w:r>
            <w:r w:rsidRPr="00E8367C">
              <w:rPr>
                <w:spacing w:val="1"/>
              </w:rPr>
              <w:t>к</w:t>
            </w:r>
            <w:r w:rsidRPr="00E8367C">
              <w:t>о</w:t>
            </w:r>
            <w:r w:rsidRPr="00E8367C">
              <w:rPr>
                <w:spacing w:val="-1"/>
              </w:rPr>
              <w:t>н</w:t>
            </w:r>
            <w:r w:rsidRPr="00E8367C">
              <w:t>трол</w:t>
            </w:r>
            <w:r w:rsidRPr="00E8367C">
              <w:rPr>
                <w:spacing w:val="1"/>
              </w:rPr>
              <w:t>ь</w:t>
            </w:r>
            <w:r w:rsidRPr="00E8367C">
              <w:t>: со</w:t>
            </w:r>
            <w:r w:rsidRPr="00E8367C">
              <w:rPr>
                <w:spacing w:val="-3"/>
              </w:rPr>
              <w:t>б</w:t>
            </w:r>
            <w:r w:rsidRPr="00E8367C">
              <w:rPr>
                <w:spacing w:val="-1"/>
              </w:rPr>
              <w:t>есе</w:t>
            </w:r>
            <w:r w:rsidRPr="00E8367C">
              <w:t>до</w:t>
            </w:r>
            <w:r w:rsidRPr="00E8367C">
              <w:rPr>
                <w:spacing w:val="2"/>
              </w:rPr>
              <w:t>в</w:t>
            </w:r>
            <w:r w:rsidRPr="00E8367C">
              <w:rPr>
                <w:spacing w:val="-1"/>
              </w:rPr>
              <w:t>а</w:t>
            </w:r>
            <w:r w:rsidRPr="00E8367C">
              <w:rPr>
                <w:spacing w:val="1"/>
              </w:rPr>
              <w:t>ни</w:t>
            </w:r>
            <w:r w:rsidRPr="00E8367C">
              <w:t>е</w:t>
            </w:r>
          </w:p>
          <w:p w:rsidR="004F366B" w:rsidRPr="00E8367C" w:rsidRDefault="004F366B" w:rsidP="000E4D9B">
            <w:pPr>
              <w:ind w:left="100" w:right="-20"/>
            </w:pPr>
            <w:r w:rsidRPr="00E8367C">
              <w:rPr>
                <w:color w:val="040404"/>
              </w:rPr>
              <w:t>Оп</w:t>
            </w:r>
            <w:r w:rsidRPr="00E8367C">
              <w:rPr>
                <w:color w:val="040404"/>
                <w:spacing w:val="-1"/>
              </w:rPr>
              <w:t>е</w:t>
            </w:r>
            <w:r w:rsidRPr="00E8367C">
              <w:rPr>
                <w:color w:val="040404"/>
              </w:rPr>
              <w:t>р</w:t>
            </w:r>
            <w:r w:rsidRPr="00E8367C">
              <w:rPr>
                <w:color w:val="040404"/>
                <w:spacing w:val="-1"/>
              </w:rPr>
              <w:t>а</w:t>
            </w:r>
            <w:r w:rsidRPr="00E8367C">
              <w:rPr>
                <w:color w:val="040404"/>
              </w:rPr>
              <w:t>т</w:t>
            </w:r>
            <w:r w:rsidRPr="00E8367C">
              <w:rPr>
                <w:color w:val="040404"/>
                <w:spacing w:val="1"/>
              </w:rPr>
              <w:t>и</w:t>
            </w:r>
            <w:r w:rsidRPr="00E8367C">
              <w:rPr>
                <w:color w:val="040404"/>
              </w:rPr>
              <w:t xml:space="preserve">вный </w:t>
            </w:r>
            <w:r w:rsidRPr="00E8367C">
              <w:rPr>
                <w:color w:val="040404"/>
                <w:spacing w:val="1"/>
              </w:rPr>
              <w:t>к</w:t>
            </w:r>
            <w:r w:rsidRPr="00E8367C">
              <w:rPr>
                <w:color w:val="040404"/>
                <w:spacing w:val="-2"/>
              </w:rPr>
              <w:t>о</w:t>
            </w:r>
            <w:r w:rsidRPr="00E8367C">
              <w:rPr>
                <w:color w:val="040404"/>
                <w:spacing w:val="1"/>
              </w:rPr>
              <w:t>н</w:t>
            </w:r>
            <w:r w:rsidRPr="00E8367C">
              <w:rPr>
                <w:color w:val="040404"/>
              </w:rPr>
              <w:t>трол</w:t>
            </w:r>
            <w:r w:rsidRPr="00E8367C">
              <w:rPr>
                <w:color w:val="040404"/>
                <w:spacing w:val="-1"/>
              </w:rPr>
              <w:t>ь</w:t>
            </w:r>
            <w:r w:rsidRPr="00E8367C">
              <w:rPr>
                <w:color w:val="040404"/>
              </w:rPr>
              <w:t>:</w:t>
            </w:r>
          </w:p>
          <w:p w:rsidR="004F366B" w:rsidRPr="00E8367C" w:rsidRDefault="004F366B" w:rsidP="000E4D9B">
            <w:pPr>
              <w:ind w:left="100" w:right="-20"/>
            </w:pPr>
            <w:r w:rsidRPr="00E8367C">
              <w:rPr>
                <w:color w:val="040404"/>
              </w:rPr>
              <w:t>-</w:t>
            </w:r>
            <w:r w:rsidRPr="00E8367C">
              <w:rPr>
                <w:color w:val="040404"/>
                <w:spacing w:val="-1"/>
              </w:rPr>
              <w:t xml:space="preserve"> с</w:t>
            </w:r>
            <w:r w:rsidRPr="00E8367C">
              <w:rPr>
                <w:color w:val="040404"/>
              </w:rPr>
              <w:t>д</w:t>
            </w:r>
            <w:r w:rsidRPr="00E8367C">
              <w:rPr>
                <w:color w:val="040404"/>
                <w:spacing w:val="-1"/>
              </w:rPr>
              <w:t>а</w:t>
            </w:r>
            <w:r w:rsidRPr="00E8367C">
              <w:rPr>
                <w:color w:val="040404"/>
                <w:spacing w:val="1"/>
              </w:rPr>
              <w:t>ч</w:t>
            </w:r>
            <w:r w:rsidRPr="00E8367C">
              <w:rPr>
                <w:color w:val="040404"/>
              </w:rPr>
              <w:t>а</w:t>
            </w:r>
            <w:r w:rsidRPr="00E8367C">
              <w:rPr>
                <w:color w:val="040404"/>
                <w:spacing w:val="-1"/>
              </w:rPr>
              <w:t xml:space="preserve"> </w:t>
            </w:r>
            <w:r w:rsidRPr="00E8367C">
              <w:rPr>
                <w:color w:val="040404"/>
                <w:spacing w:val="1"/>
              </w:rPr>
              <w:t>н</w:t>
            </w:r>
            <w:r w:rsidRPr="00E8367C">
              <w:rPr>
                <w:color w:val="040404"/>
              </w:rPr>
              <w:t>ор</w:t>
            </w:r>
            <w:r w:rsidRPr="00E8367C">
              <w:rPr>
                <w:color w:val="040404"/>
                <w:spacing w:val="-1"/>
              </w:rPr>
              <w:t>ма</w:t>
            </w:r>
            <w:r w:rsidRPr="00E8367C">
              <w:rPr>
                <w:color w:val="040404"/>
              </w:rPr>
              <w:t>т</w:t>
            </w:r>
            <w:r w:rsidRPr="00E8367C">
              <w:rPr>
                <w:color w:val="040404"/>
                <w:spacing w:val="1"/>
              </w:rPr>
              <w:t>и</w:t>
            </w:r>
            <w:r w:rsidRPr="00E8367C">
              <w:rPr>
                <w:color w:val="040404"/>
              </w:rPr>
              <w:t>во</w:t>
            </w:r>
            <w:r w:rsidRPr="00E8367C">
              <w:rPr>
                <w:color w:val="040404"/>
                <w:spacing w:val="-1"/>
              </w:rPr>
              <w:t>в</w:t>
            </w:r>
            <w:r w:rsidRPr="00E8367C">
              <w:rPr>
                <w:color w:val="040404"/>
              </w:rPr>
              <w:t>;</w:t>
            </w:r>
          </w:p>
          <w:p w:rsidR="004F366B" w:rsidRPr="00E8367C" w:rsidRDefault="004F366B" w:rsidP="000E4D9B">
            <w:pPr>
              <w:ind w:left="100" w:right="-20"/>
            </w:pPr>
            <w:r w:rsidRPr="00E8367C">
              <w:rPr>
                <w:color w:val="040404"/>
              </w:rPr>
              <w:t>-</w:t>
            </w:r>
            <w:r w:rsidRPr="00E8367C">
              <w:rPr>
                <w:color w:val="040404"/>
                <w:spacing w:val="2"/>
              </w:rPr>
              <w:t xml:space="preserve"> </w:t>
            </w:r>
            <w:r w:rsidRPr="00E8367C">
              <w:rPr>
                <w:color w:val="040404"/>
                <w:spacing w:val="-5"/>
              </w:rPr>
              <w:t>у</w:t>
            </w:r>
            <w:r w:rsidRPr="00E8367C">
              <w:rPr>
                <w:color w:val="040404"/>
                <w:spacing w:val="-1"/>
              </w:rPr>
              <w:t>с</w:t>
            </w:r>
            <w:r w:rsidRPr="00E8367C">
              <w:rPr>
                <w:color w:val="040404"/>
              </w:rPr>
              <w:t>т</w:t>
            </w:r>
            <w:r w:rsidRPr="00E8367C">
              <w:rPr>
                <w:color w:val="040404"/>
                <w:spacing w:val="1"/>
              </w:rPr>
              <w:t>н</w:t>
            </w:r>
            <w:r w:rsidRPr="00E8367C">
              <w:rPr>
                <w:color w:val="040404"/>
              </w:rPr>
              <w:t>ый ф</w:t>
            </w:r>
            <w:r w:rsidRPr="00E8367C">
              <w:rPr>
                <w:color w:val="040404"/>
                <w:spacing w:val="2"/>
              </w:rPr>
              <w:t>р</w:t>
            </w:r>
            <w:r w:rsidRPr="00E8367C">
              <w:rPr>
                <w:color w:val="040404"/>
              </w:rPr>
              <w:t>о</w:t>
            </w:r>
            <w:r w:rsidRPr="00E8367C">
              <w:rPr>
                <w:color w:val="040404"/>
                <w:spacing w:val="1"/>
              </w:rPr>
              <w:t>н</w:t>
            </w:r>
            <w:r w:rsidRPr="00E8367C">
              <w:rPr>
                <w:color w:val="040404"/>
              </w:rPr>
              <w:t>т</w:t>
            </w:r>
            <w:r w:rsidRPr="00E8367C">
              <w:rPr>
                <w:color w:val="040404"/>
                <w:spacing w:val="-1"/>
              </w:rPr>
              <w:t>а</w:t>
            </w:r>
            <w:r w:rsidRPr="00E8367C">
              <w:rPr>
                <w:color w:val="040404"/>
              </w:rPr>
              <w:t>л</w:t>
            </w:r>
            <w:r w:rsidRPr="00E8367C">
              <w:rPr>
                <w:color w:val="040404"/>
                <w:spacing w:val="1"/>
              </w:rPr>
              <w:t>ьн</w:t>
            </w:r>
            <w:r w:rsidRPr="00E8367C">
              <w:rPr>
                <w:color w:val="040404"/>
              </w:rPr>
              <w:t>ый</w:t>
            </w:r>
            <w:r w:rsidRPr="00E8367C">
              <w:rPr>
                <w:color w:val="040404"/>
                <w:spacing w:val="-2"/>
              </w:rPr>
              <w:t xml:space="preserve"> </w:t>
            </w:r>
            <w:r w:rsidRPr="00E8367C">
              <w:rPr>
                <w:color w:val="040404"/>
              </w:rPr>
              <w:t>о</w:t>
            </w:r>
            <w:r w:rsidRPr="00E8367C">
              <w:rPr>
                <w:color w:val="040404"/>
                <w:spacing w:val="1"/>
              </w:rPr>
              <w:t>п</w:t>
            </w:r>
            <w:r w:rsidRPr="00E8367C">
              <w:rPr>
                <w:color w:val="040404"/>
              </w:rPr>
              <w:t>ро</w:t>
            </w:r>
            <w:r w:rsidRPr="00E8367C">
              <w:rPr>
                <w:color w:val="040404"/>
                <w:spacing w:val="-1"/>
              </w:rPr>
              <w:t>с</w:t>
            </w:r>
            <w:r w:rsidRPr="00E8367C">
              <w:rPr>
                <w:color w:val="040404"/>
              </w:rPr>
              <w:t>;</w:t>
            </w:r>
          </w:p>
          <w:p w:rsidR="004F366B" w:rsidRDefault="004F366B" w:rsidP="000E4D9B">
            <w:pPr>
              <w:ind w:left="100" w:right="-20"/>
            </w:pPr>
            <w:r>
              <w:rPr>
                <w:color w:val="040404"/>
              </w:rPr>
              <w:t>-</w:t>
            </w:r>
            <w:r>
              <w:rPr>
                <w:color w:val="040404"/>
                <w:spacing w:val="-1"/>
              </w:rPr>
              <w:t xml:space="preserve"> </w:t>
            </w:r>
            <w:r>
              <w:rPr>
                <w:color w:val="040404"/>
                <w:spacing w:val="1"/>
              </w:rPr>
              <w:t>п</w:t>
            </w:r>
            <w:r>
              <w:rPr>
                <w:color w:val="040404"/>
              </w:rPr>
              <w:t>ров</w:t>
            </w:r>
            <w:r>
              <w:rPr>
                <w:color w:val="040404"/>
                <w:spacing w:val="-1"/>
              </w:rPr>
              <w:t>е</w:t>
            </w:r>
            <w:r>
              <w:rPr>
                <w:color w:val="040404"/>
              </w:rPr>
              <w:t>р</w:t>
            </w:r>
            <w:r>
              <w:rPr>
                <w:color w:val="040404"/>
                <w:spacing w:val="1"/>
              </w:rPr>
              <w:t>к</w:t>
            </w:r>
            <w:r>
              <w:rPr>
                <w:color w:val="040404"/>
              </w:rPr>
              <w:t>а</w:t>
            </w:r>
            <w:r>
              <w:rPr>
                <w:color w:val="040404"/>
                <w:spacing w:val="-1"/>
              </w:rPr>
              <w:t xml:space="preserve"> </w:t>
            </w:r>
            <w:r>
              <w:rPr>
                <w:color w:val="040404"/>
              </w:rPr>
              <w:t>и</w:t>
            </w:r>
            <w:r>
              <w:rPr>
                <w:color w:val="040404"/>
                <w:spacing w:val="1"/>
              </w:rPr>
              <w:t xml:space="preserve"> </w:t>
            </w:r>
            <w:r>
              <w:rPr>
                <w:color w:val="040404"/>
              </w:rPr>
              <w:t>о</w:t>
            </w:r>
            <w:r>
              <w:rPr>
                <w:color w:val="040404"/>
                <w:spacing w:val="1"/>
              </w:rPr>
              <w:t>ц</w:t>
            </w:r>
            <w:r>
              <w:rPr>
                <w:color w:val="040404"/>
                <w:spacing w:val="-1"/>
              </w:rPr>
              <w:t>е</w:t>
            </w:r>
            <w:r>
              <w:rPr>
                <w:color w:val="040404"/>
                <w:spacing w:val="1"/>
              </w:rPr>
              <w:t>нк</w:t>
            </w:r>
            <w:r>
              <w:rPr>
                <w:color w:val="040404"/>
              </w:rPr>
              <w:t>а</w:t>
            </w:r>
            <w:r>
              <w:rPr>
                <w:color w:val="040404"/>
                <w:spacing w:val="-1"/>
              </w:rPr>
              <w:t xml:space="preserve"> </w:t>
            </w:r>
            <w:r>
              <w:rPr>
                <w:color w:val="040404"/>
              </w:rPr>
              <w:t>до</w:t>
            </w:r>
            <w:r>
              <w:rPr>
                <w:color w:val="040404"/>
                <w:spacing w:val="-1"/>
              </w:rPr>
              <w:t>к</w:t>
            </w:r>
            <w:r>
              <w:rPr>
                <w:color w:val="040404"/>
              </w:rPr>
              <w:t>л</w:t>
            </w:r>
            <w:r>
              <w:rPr>
                <w:color w:val="040404"/>
                <w:spacing w:val="-1"/>
              </w:rPr>
              <w:t>а</w:t>
            </w:r>
            <w:r>
              <w:rPr>
                <w:color w:val="040404"/>
              </w:rPr>
              <w:t>дов.</w:t>
            </w:r>
          </w:p>
        </w:tc>
      </w:tr>
      <w:tr w:rsidR="004F366B" w:rsidTr="000E4D9B">
        <w:trPr>
          <w:trHeight w:hRule="exact" w:val="658"/>
        </w:trPr>
        <w:tc>
          <w:tcPr>
            <w:tcW w:w="5156" w:type="dxa"/>
            <w:tcBorders>
              <w:top w:val="single" w:sz="6" w:space="0" w:color="000000"/>
              <w:left w:val="single" w:sz="6" w:space="0" w:color="000000"/>
              <w:bottom w:val="single" w:sz="4" w:space="0" w:color="000000"/>
              <w:right w:val="single" w:sz="4" w:space="0" w:color="000000"/>
            </w:tcBorders>
          </w:tcPr>
          <w:p w:rsidR="004F366B" w:rsidRDefault="004F366B" w:rsidP="000E4D9B"/>
        </w:tc>
        <w:tc>
          <w:tcPr>
            <w:tcW w:w="3969" w:type="dxa"/>
            <w:tcBorders>
              <w:top w:val="single" w:sz="6" w:space="0" w:color="000000"/>
              <w:left w:val="single" w:sz="4" w:space="0" w:color="000000"/>
              <w:bottom w:val="single" w:sz="4" w:space="0" w:color="000000"/>
              <w:right w:val="single" w:sz="6" w:space="0" w:color="000000"/>
            </w:tcBorders>
          </w:tcPr>
          <w:p w:rsidR="004F366B" w:rsidRDefault="004F366B" w:rsidP="000E4D9B">
            <w:pPr>
              <w:ind w:left="93" w:right="-20"/>
            </w:pPr>
            <w:r>
              <w:rPr>
                <w:color w:val="040404"/>
              </w:rPr>
              <w:t xml:space="preserve">Итоговый </w:t>
            </w:r>
            <w:r>
              <w:rPr>
                <w:color w:val="040404"/>
                <w:spacing w:val="1"/>
              </w:rPr>
              <w:t>к</w:t>
            </w:r>
            <w:r>
              <w:rPr>
                <w:color w:val="040404"/>
              </w:rPr>
              <w:t>о</w:t>
            </w:r>
            <w:r>
              <w:rPr>
                <w:color w:val="040404"/>
                <w:spacing w:val="1"/>
              </w:rPr>
              <w:t>н</w:t>
            </w:r>
            <w:r>
              <w:rPr>
                <w:color w:val="040404"/>
              </w:rPr>
              <w:t>тро</w:t>
            </w:r>
            <w:r>
              <w:rPr>
                <w:color w:val="040404"/>
                <w:spacing w:val="-2"/>
              </w:rPr>
              <w:t>л</w:t>
            </w:r>
            <w:r>
              <w:rPr>
                <w:color w:val="040404"/>
              </w:rPr>
              <w:t>ь</w:t>
            </w:r>
          </w:p>
          <w:p w:rsidR="004F366B" w:rsidRDefault="004F366B" w:rsidP="000E4D9B">
            <w:pPr>
              <w:ind w:left="93" w:right="-20"/>
            </w:pPr>
            <w:r>
              <w:rPr>
                <w:color w:val="040404"/>
              </w:rPr>
              <w:t>-</w:t>
            </w:r>
            <w:r>
              <w:rPr>
                <w:color w:val="040404"/>
                <w:spacing w:val="-1"/>
              </w:rPr>
              <w:t xml:space="preserve"> </w:t>
            </w:r>
            <w:r>
              <w:rPr>
                <w:color w:val="040404"/>
              </w:rPr>
              <w:t>д</w:t>
            </w:r>
            <w:r>
              <w:rPr>
                <w:color w:val="040404"/>
                <w:spacing w:val="1"/>
              </w:rPr>
              <w:t>и</w:t>
            </w:r>
            <w:r>
              <w:rPr>
                <w:color w:val="040404"/>
              </w:rPr>
              <w:t>ф</w:t>
            </w:r>
            <w:r>
              <w:rPr>
                <w:color w:val="040404"/>
                <w:spacing w:val="1"/>
              </w:rPr>
              <w:t>ф</w:t>
            </w:r>
            <w:r>
              <w:rPr>
                <w:color w:val="040404"/>
                <w:spacing w:val="-1"/>
              </w:rPr>
              <w:t>е</w:t>
            </w:r>
            <w:r>
              <w:rPr>
                <w:color w:val="040404"/>
              </w:rPr>
              <w:t>р</w:t>
            </w:r>
            <w:r>
              <w:rPr>
                <w:color w:val="040404"/>
                <w:spacing w:val="-1"/>
              </w:rPr>
              <w:t>е</w:t>
            </w:r>
            <w:r>
              <w:rPr>
                <w:color w:val="040404"/>
                <w:spacing w:val="1"/>
              </w:rPr>
              <w:t>нци</w:t>
            </w:r>
            <w:r>
              <w:rPr>
                <w:color w:val="040404"/>
              </w:rPr>
              <w:t>ров</w:t>
            </w:r>
            <w:r>
              <w:rPr>
                <w:color w:val="040404"/>
                <w:spacing w:val="-1"/>
              </w:rPr>
              <w:t>ан</w:t>
            </w:r>
            <w:r>
              <w:rPr>
                <w:color w:val="040404"/>
                <w:spacing w:val="1"/>
              </w:rPr>
              <w:t>н</w:t>
            </w:r>
            <w:r>
              <w:rPr>
                <w:color w:val="040404"/>
              </w:rPr>
              <w:t>ый</w:t>
            </w:r>
            <w:r>
              <w:rPr>
                <w:color w:val="040404"/>
                <w:spacing w:val="-2"/>
              </w:rPr>
              <w:t xml:space="preserve"> </w:t>
            </w:r>
            <w:r>
              <w:rPr>
                <w:color w:val="040404"/>
                <w:spacing w:val="1"/>
              </w:rPr>
              <w:t>з</w:t>
            </w:r>
            <w:r>
              <w:rPr>
                <w:color w:val="040404"/>
                <w:spacing w:val="-1"/>
              </w:rPr>
              <w:t>ачё</w:t>
            </w:r>
            <w:r>
              <w:rPr>
                <w:color w:val="040404"/>
              </w:rPr>
              <w:t>т</w:t>
            </w:r>
          </w:p>
        </w:tc>
      </w:tr>
    </w:tbl>
    <w:p w:rsidR="004F366B" w:rsidRDefault="004F366B" w:rsidP="004F366B">
      <w:pPr>
        <w:widowControl w:val="0"/>
        <w:shd w:val="clear" w:color="auto" w:fill="FFFFFF"/>
        <w:autoSpaceDE w:val="0"/>
        <w:jc w:val="both"/>
        <w:rPr>
          <w:b/>
          <w:color w:val="000000"/>
          <w:lang w:eastAsia="ar-SA"/>
        </w:rPr>
        <w:sectPr w:rsidR="004F366B" w:rsidSect="001C2083">
          <w:pgSz w:w="11905" w:h="16837"/>
          <w:pgMar w:top="1134" w:right="1134" w:bottom="851" w:left="1134" w:header="709" w:footer="709" w:gutter="0"/>
          <w:cols w:space="720"/>
          <w:titlePg/>
          <w:docGrid w:linePitch="360"/>
        </w:sectPr>
      </w:pPr>
    </w:p>
    <w:p w:rsidR="004F366B" w:rsidRPr="00E8367C" w:rsidRDefault="004F366B" w:rsidP="004F366B">
      <w:pPr>
        <w:spacing w:before="72"/>
        <w:ind w:left="252" w:right="879" w:firstLine="708"/>
      </w:pPr>
      <w:r w:rsidRPr="00E8367C">
        <w:lastRenderedPageBreak/>
        <w:t>Формы</w:t>
      </w:r>
      <w:r w:rsidRPr="00E8367C">
        <w:rPr>
          <w:spacing w:val="-1"/>
        </w:rPr>
        <w:t xml:space="preserve"> </w:t>
      </w:r>
      <w:r w:rsidRPr="00E8367C">
        <w:t>и</w:t>
      </w:r>
      <w:r w:rsidRPr="00E8367C">
        <w:rPr>
          <w:spacing w:val="1"/>
        </w:rPr>
        <w:t xml:space="preserve"> </w:t>
      </w:r>
      <w:r w:rsidRPr="00E8367C">
        <w:rPr>
          <w:spacing w:val="-1"/>
        </w:rPr>
        <w:t>ме</w:t>
      </w:r>
      <w:r w:rsidRPr="00E8367C">
        <w:t>тоды ко</w:t>
      </w:r>
      <w:r w:rsidRPr="00E8367C">
        <w:rPr>
          <w:spacing w:val="1"/>
        </w:rPr>
        <w:t>н</w:t>
      </w:r>
      <w:r w:rsidRPr="00E8367C">
        <w:t>т</w:t>
      </w:r>
      <w:r w:rsidRPr="00E8367C">
        <w:rPr>
          <w:spacing w:val="-2"/>
        </w:rPr>
        <w:t>р</w:t>
      </w:r>
      <w:r w:rsidRPr="00E8367C">
        <w:t>оля и</w:t>
      </w:r>
      <w:r w:rsidRPr="00E8367C">
        <w:rPr>
          <w:spacing w:val="1"/>
        </w:rPr>
        <w:t xml:space="preserve"> </w:t>
      </w:r>
      <w:r w:rsidRPr="00E8367C">
        <w:t>о</w:t>
      </w:r>
      <w:r w:rsidRPr="00E8367C">
        <w:rPr>
          <w:spacing w:val="1"/>
        </w:rPr>
        <w:t>ц</w:t>
      </w:r>
      <w:r w:rsidRPr="00E8367C">
        <w:rPr>
          <w:spacing w:val="-1"/>
        </w:rPr>
        <w:t>ен</w:t>
      </w:r>
      <w:r w:rsidRPr="00E8367C">
        <w:rPr>
          <w:spacing w:val="1"/>
        </w:rPr>
        <w:t>к</w:t>
      </w:r>
      <w:r w:rsidRPr="00E8367C">
        <w:t>и</w:t>
      </w:r>
      <w:r w:rsidRPr="00E8367C">
        <w:rPr>
          <w:spacing w:val="1"/>
        </w:rPr>
        <w:t xml:space="preserve"> </w:t>
      </w:r>
      <w:r w:rsidRPr="00E8367C">
        <w:t>р</w:t>
      </w:r>
      <w:r w:rsidRPr="00E8367C">
        <w:rPr>
          <w:spacing w:val="-1"/>
        </w:rPr>
        <w:t>е</w:t>
      </w:r>
      <w:r w:rsidRPr="00E8367C">
        <w:rPr>
          <w:spacing w:val="3"/>
        </w:rPr>
        <w:t>з</w:t>
      </w:r>
      <w:r w:rsidRPr="00E8367C">
        <w:rPr>
          <w:spacing w:val="-7"/>
        </w:rPr>
        <w:t>у</w:t>
      </w:r>
      <w:r w:rsidRPr="00E8367C">
        <w:t>л</w:t>
      </w:r>
      <w:r w:rsidRPr="00E8367C">
        <w:rPr>
          <w:spacing w:val="1"/>
        </w:rPr>
        <w:t>ь</w:t>
      </w:r>
      <w:r w:rsidRPr="00E8367C">
        <w:t>т</w:t>
      </w:r>
      <w:r w:rsidRPr="00E8367C">
        <w:rPr>
          <w:spacing w:val="-1"/>
        </w:rPr>
        <w:t>а</w:t>
      </w:r>
      <w:r w:rsidRPr="00E8367C">
        <w:t>тов о</w:t>
      </w:r>
      <w:r w:rsidRPr="00E8367C">
        <w:rPr>
          <w:spacing w:val="2"/>
        </w:rPr>
        <w:t>б</w:t>
      </w:r>
      <w:r w:rsidRPr="00E8367C">
        <w:rPr>
          <w:spacing w:val="-5"/>
        </w:rPr>
        <w:t>у</w:t>
      </w:r>
      <w:r w:rsidRPr="00E8367C">
        <w:rPr>
          <w:spacing w:val="1"/>
        </w:rPr>
        <w:t>ч</w:t>
      </w:r>
      <w:r w:rsidRPr="00E8367C">
        <w:rPr>
          <w:spacing w:val="-1"/>
        </w:rPr>
        <w:t>е</w:t>
      </w:r>
      <w:r w:rsidRPr="00E8367C">
        <w:rPr>
          <w:spacing w:val="1"/>
        </w:rPr>
        <w:t>ни</w:t>
      </w:r>
      <w:r w:rsidRPr="00E8367C">
        <w:t>я долж</w:t>
      </w:r>
      <w:r w:rsidRPr="00E8367C">
        <w:rPr>
          <w:spacing w:val="1"/>
        </w:rPr>
        <w:t>н</w:t>
      </w:r>
      <w:r w:rsidRPr="00E8367C">
        <w:t>ы п</w:t>
      </w:r>
      <w:r w:rsidRPr="00E8367C">
        <w:rPr>
          <w:spacing w:val="-2"/>
        </w:rPr>
        <w:t>о</w:t>
      </w:r>
      <w:r w:rsidRPr="00E8367C">
        <w:rPr>
          <w:spacing w:val="1"/>
        </w:rPr>
        <w:t>з</w:t>
      </w:r>
      <w:r w:rsidRPr="00E8367C">
        <w:t>волять</w:t>
      </w:r>
      <w:r w:rsidRPr="00E8367C">
        <w:rPr>
          <w:spacing w:val="-1"/>
        </w:rPr>
        <w:t xml:space="preserve"> </w:t>
      </w:r>
      <w:r w:rsidRPr="00E8367C">
        <w:rPr>
          <w:spacing w:val="1"/>
        </w:rPr>
        <w:t>п</w:t>
      </w:r>
      <w:r w:rsidRPr="00E8367C">
        <w:t>ров</w:t>
      </w:r>
      <w:r w:rsidRPr="00E8367C">
        <w:rPr>
          <w:spacing w:val="-1"/>
        </w:rPr>
        <w:t>е</w:t>
      </w:r>
      <w:r w:rsidRPr="00E8367C">
        <w:t>рять</w:t>
      </w:r>
      <w:r w:rsidRPr="00E8367C">
        <w:rPr>
          <w:spacing w:val="4"/>
        </w:rPr>
        <w:t xml:space="preserve"> </w:t>
      </w:r>
      <w:r w:rsidRPr="00E8367C">
        <w:t>у</w:t>
      </w:r>
      <w:r w:rsidRPr="00E8367C">
        <w:rPr>
          <w:spacing w:val="-7"/>
        </w:rPr>
        <w:t xml:space="preserve"> </w:t>
      </w:r>
      <w:r w:rsidRPr="00E8367C">
        <w:t>о</w:t>
      </w:r>
      <w:r w:rsidRPr="00E8367C">
        <w:rPr>
          <w:spacing w:val="2"/>
        </w:rPr>
        <w:t>б</w:t>
      </w:r>
      <w:r w:rsidRPr="00E8367C">
        <w:rPr>
          <w:spacing w:val="-5"/>
        </w:rPr>
        <w:t>у</w:t>
      </w:r>
      <w:r w:rsidRPr="00E8367C">
        <w:rPr>
          <w:spacing w:val="1"/>
        </w:rPr>
        <w:t>ч</w:t>
      </w:r>
      <w:r w:rsidRPr="00E8367C">
        <w:rPr>
          <w:spacing w:val="-1"/>
        </w:rPr>
        <w:t>а</w:t>
      </w:r>
      <w:r w:rsidRPr="00E8367C">
        <w:t>ющ</w:t>
      </w:r>
      <w:r w:rsidRPr="00E8367C">
        <w:rPr>
          <w:spacing w:val="1"/>
        </w:rPr>
        <w:t>и</w:t>
      </w:r>
      <w:r w:rsidRPr="00E8367C">
        <w:rPr>
          <w:spacing w:val="2"/>
        </w:rPr>
        <w:t>х</w:t>
      </w:r>
      <w:r w:rsidRPr="00E8367C">
        <w:rPr>
          <w:spacing w:val="-1"/>
        </w:rPr>
        <w:t>с</w:t>
      </w:r>
      <w:r w:rsidRPr="00E8367C">
        <w:t xml:space="preserve">я </w:t>
      </w:r>
      <w:r w:rsidRPr="00E8367C">
        <w:rPr>
          <w:spacing w:val="1"/>
        </w:rPr>
        <w:t>н</w:t>
      </w:r>
      <w:r w:rsidRPr="00E8367C">
        <w:t>е</w:t>
      </w:r>
      <w:r w:rsidRPr="00E8367C">
        <w:rPr>
          <w:spacing w:val="-1"/>
        </w:rPr>
        <w:t xml:space="preserve"> </w:t>
      </w:r>
      <w:r w:rsidRPr="00E8367C">
        <w:t>тол</w:t>
      </w:r>
      <w:r w:rsidRPr="00E8367C">
        <w:rPr>
          <w:spacing w:val="1"/>
        </w:rPr>
        <w:t>ьк</w:t>
      </w:r>
      <w:r w:rsidRPr="00E8367C">
        <w:t xml:space="preserve">о </w:t>
      </w:r>
      <w:proofErr w:type="spellStart"/>
      <w:r w:rsidRPr="00E8367C">
        <w:rPr>
          <w:spacing w:val="-3"/>
        </w:rPr>
        <w:t>с</w:t>
      </w:r>
      <w:r w:rsidRPr="00E8367C">
        <w:t>форм</w:t>
      </w:r>
      <w:r w:rsidRPr="00E8367C">
        <w:rPr>
          <w:spacing w:val="1"/>
        </w:rPr>
        <w:t>и</w:t>
      </w:r>
      <w:r w:rsidRPr="00E8367C">
        <w:t>ров</w:t>
      </w:r>
      <w:r w:rsidRPr="00E8367C">
        <w:rPr>
          <w:spacing w:val="-1"/>
        </w:rPr>
        <w:t>а</w:t>
      </w:r>
      <w:r w:rsidRPr="00E8367C">
        <w:rPr>
          <w:spacing w:val="1"/>
        </w:rPr>
        <w:t>нн</w:t>
      </w:r>
      <w:r w:rsidRPr="00E8367C">
        <w:t>о</w:t>
      </w:r>
      <w:r w:rsidRPr="00E8367C">
        <w:rPr>
          <w:spacing w:val="-1"/>
        </w:rPr>
        <w:t>с</w:t>
      </w:r>
      <w:r w:rsidRPr="00E8367C">
        <w:t>ть</w:t>
      </w:r>
      <w:proofErr w:type="spellEnd"/>
      <w:r w:rsidRPr="00E8367C">
        <w:t xml:space="preserve"> </w:t>
      </w:r>
      <w:r w:rsidRPr="00E8367C">
        <w:rPr>
          <w:spacing w:val="1"/>
        </w:rPr>
        <w:t>п</w:t>
      </w:r>
      <w:r w:rsidRPr="00E8367C">
        <w:t>р</w:t>
      </w:r>
      <w:r w:rsidRPr="00E8367C">
        <w:rPr>
          <w:spacing w:val="-1"/>
        </w:rPr>
        <w:t>е</w:t>
      </w:r>
      <w:r w:rsidRPr="00E8367C">
        <w:t>дм</w:t>
      </w:r>
      <w:r w:rsidRPr="00E8367C">
        <w:rPr>
          <w:spacing w:val="-1"/>
        </w:rPr>
        <w:t>е</w:t>
      </w:r>
      <w:r w:rsidRPr="00E8367C">
        <w:t>т</w:t>
      </w:r>
      <w:r w:rsidRPr="00E8367C">
        <w:rPr>
          <w:spacing w:val="1"/>
        </w:rPr>
        <w:t>н</w:t>
      </w:r>
      <w:r w:rsidRPr="00E8367C">
        <w:t>ых</w:t>
      </w:r>
      <w:r w:rsidRPr="00E8367C">
        <w:rPr>
          <w:spacing w:val="2"/>
        </w:rPr>
        <w:t xml:space="preserve"> </w:t>
      </w:r>
      <w:r w:rsidRPr="00E8367C">
        <w:t>р</w:t>
      </w:r>
      <w:r w:rsidRPr="00E8367C">
        <w:rPr>
          <w:spacing w:val="-1"/>
        </w:rPr>
        <w:t>е</w:t>
      </w:r>
      <w:r w:rsidRPr="00E8367C">
        <w:rPr>
          <w:spacing w:val="3"/>
        </w:rPr>
        <w:t>з</w:t>
      </w:r>
      <w:r w:rsidRPr="00E8367C">
        <w:rPr>
          <w:spacing w:val="-7"/>
        </w:rPr>
        <w:t>у</w:t>
      </w:r>
      <w:r w:rsidRPr="00E8367C">
        <w:t>л</w:t>
      </w:r>
      <w:r w:rsidRPr="00E8367C">
        <w:rPr>
          <w:spacing w:val="1"/>
        </w:rPr>
        <w:t>ь</w:t>
      </w:r>
      <w:r w:rsidRPr="00E8367C">
        <w:t>т</w:t>
      </w:r>
      <w:r w:rsidRPr="00E8367C">
        <w:rPr>
          <w:spacing w:val="-1"/>
        </w:rPr>
        <w:t>а</w:t>
      </w:r>
      <w:r w:rsidRPr="00E8367C">
        <w:t>тов, но и</w:t>
      </w:r>
      <w:r w:rsidRPr="00E8367C">
        <w:rPr>
          <w:spacing w:val="1"/>
        </w:rPr>
        <w:t xml:space="preserve"> </w:t>
      </w:r>
      <w:r w:rsidRPr="00E8367C">
        <w:t>р</w:t>
      </w:r>
      <w:r w:rsidRPr="00E8367C">
        <w:rPr>
          <w:spacing w:val="-1"/>
        </w:rPr>
        <w:t>а</w:t>
      </w:r>
      <w:r w:rsidRPr="00E8367C">
        <w:rPr>
          <w:spacing w:val="1"/>
        </w:rPr>
        <w:t>з</w:t>
      </w:r>
      <w:r w:rsidRPr="00E8367C">
        <w:t>ви</w:t>
      </w:r>
      <w:r w:rsidRPr="00E8367C">
        <w:rPr>
          <w:spacing w:val="2"/>
        </w:rPr>
        <w:t>т</w:t>
      </w:r>
      <w:r w:rsidRPr="00E8367C">
        <w:rPr>
          <w:spacing w:val="1"/>
        </w:rPr>
        <w:t>и</w:t>
      </w:r>
      <w:r w:rsidRPr="00E8367C">
        <w:t>е</w:t>
      </w:r>
      <w:r w:rsidRPr="00E8367C">
        <w:rPr>
          <w:spacing w:val="-1"/>
        </w:rPr>
        <w:t xml:space="preserve"> </w:t>
      </w:r>
      <w:r w:rsidRPr="00E8367C">
        <w:t>л</w:t>
      </w:r>
      <w:r w:rsidRPr="00E8367C">
        <w:rPr>
          <w:spacing w:val="1"/>
        </w:rPr>
        <w:t>и</w:t>
      </w:r>
      <w:r w:rsidRPr="00E8367C">
        <w:rPr>
          <w:spacing w:val="-1"/>
        </w:rPr>
        <w:t>ч</w:t>
      </w:r>
      <w:r w:rsidRPr="00E8367C">
        <w:rPr>
          <w:spacing w:val="1"/>
        </w:rPr>
        <w:t>н</w:t>
      </w:r>
      <w:r w:rsidRPr="00E8367C">
        <w:t>о</w:t>
      </w:r>
      <w:r w:rsidRPr="00E8367C">
        <w:rPr>
          <w:spacing w:val="-3"/>
        </w:rPr>
        <w:t>с</w:t>
      </w:r>
      <w:r w:rsidRPr="00E8367C">
        <w:t>т</w:t>
      </w:r>
      <w:r w:rsidRPr="00E8367C">
        <w:rPr>
          <w:spacing w:val="1"/>
        </w:rPr>
        <w:t>н</w:t>
      </w:r>
      <w:r w:rsidRPr="00E8367C">
        <w:rPr>
          <w:spacing w:val="-3"/>
        </w:rPr>
        <w:t>ы</w:t>
      </w:r>
      <w:r w:rsidRPr="00E8367C">
        <w:t>х</w:t>
      </w:r>
      <w:r w:rsidRPr="00E8367C">
        <w:rPr>
          <w:spacing w:val="2"/>
        </w:rPr>
        <w:t xml:space="preserve"> </w:t>
      </w:r>
      <w:r w:rsidRPr="00E8367C">
        <w:t>и</w:t>
      </w:r>
      <w:r w:rsidRPr="00E8367C">
        <w:rPr>
          <w:spacing w:val="1"/>
        </w:rPr>
        <w:t xml:space="preserve"> </w:t>
      </w:r>
      <w:proofErr w:type="spellStart"/>
      <w:r w:rsidRPr="00E8367C">
        <w:rPr>
          <w:spacing w:val="-1"/>
        </w:rPr>
        <w:t>ме</w:t>
      </w:r>
      <w:r w:rsidRPr="00E8367C">
        <w:t>т</w:t>
      </w:r>
      <w:r w:rsidRPr="00E8367C">
        <w:rPr>
          <w:spacing w:val="-1"/>
        </w:rPr>
        <w:t>а</w:t>
      </w:r>
      <w:r w:rsidRPr="00E8367C">
        <w:rPr>
          <w:spacing w:val="1"/>
        </w:rPr>
        <w:t>п</w:t>
      </w:r>
      <w:r w:rsidRPr="00E8367C">
        <w:t>р</w:t>
      </w:r>
      <w:r w:rsidRPr="00E8367C">
        <w:rPr>
          <w:spacing w:val="-1"/>
        </w:rPr>
        <w:t>е</w:t>
      </w:r>
      <w:r w:rsidRPr="00E8367C">
        <w:t>дм</w:t>
      </w:r>
      <w:r w:rsidRPr="00E8367C">
        <w:rPr>
          <w:spacing w:val="-1"/>
        </w:rPr>
        <w:t>е</w:t>
      </w:r>
      <w:r w:rsidRPr="00E8367C">
        <w:t>т</w:t>
      </w:r>
      <w:r w:rsidRPr="00E8367C">
        <w:rPr>
          <w:spacing w:val="1"/>
        </w:rPr>
        <w:t>н</w:t>
      </w:r>
      <w:r w:rsidRPr="00E8367C">
        <w:t>ых</w:t>
      </w:r>
      <w:proofErr w:type="spellEnd"/>
      <w:r w:rsidRPr="00E8367C">
        <w:rPr>
          <w:spacing w:val="2"/>
        </w:rPr>
        <w:t xml:space="preserve"> </w:t>
      </w:r>
      <w:r w:rsidRPr="00E8367C">
        <w:t>р</w:t>
      </w:r>
      <w:r w:rsidRPr="00E8367C">
        <w:rPr>
          <w:spacing w:val="-1"/>
        </w:rPr>
        <w:t>е</w:t>
      </w:r>
      <w:r w:rsidRPr="00E8367C">
        <w:rPr>
          <w:spacing w:val="3"/>
        </w:rPr>
        <w:t>з</w:t>
      </w:r>
      <w:r w:rsidRPr="00E8367C">
        <w:rPr>
          <w:spacing w:val="-7"/>
        </w:rPr>
        <w:t>у</w:t>
      </w:r>
      <w:r w:rsidRPr="00E8367C">
        <w:t>л</w:t>
      </w:r>
      <w:r w:rsidRPr="00E8367C">
        <w:rPr>
          <w:spacing w:val="1"/>
        </w:rPr>
        <w:t>ь</w:t>
      </w:r>
      <w:r w:rsidRPr="00E8367C">
        <w:t>т</w:t>
      </w:r>
      <w:r w:rsidRPr="00E8367C">
        <w:rPr>
          <w:spacing w:val="-1"/>
        </w:rPr>
        <w:t>а</w:t>
      </w:r>
      <w:r w:rsidRPr="00E8367C">
        <w:t>тов о</w:t>
      </w:r>
      <w:r w:rsidRPr="00E8367C">
        <w:rPr>
          <w:spacing w:val="2"/>
        </w:rPr>
        <w:t>б</w:t>
      </w:r>
      <w:r w:rsidRPr="00E8367C">
        <w:rPr>
          <w:spacing w:val="-5"/>
        </w:rPr>
        <w:t>у</w:t>
      </w:r>
      <w:r w:rsidRPr="00E8367C">
        <w:rPr>
          <w:spacing w:val="1"/>
        </w:rPr>
        <w:t>ч</w:t>
      </w:r>
      <w:r w:rsidRPr="00E8367C">
        <w:rPr>
          <w:spacing w:val="-1"/>
        </w:rPr>
        <w:t>е</w:t>
      </w:r>
      <w:r w:rsidRPr="00E8367C">
        <w:rPr>
          <w:spacing w:val="1"/>
        </w:rPr>
        <w:t>ни</w:t>
      </w:r>
      <w:r w:rsidRPr="00E8367C">
        <w:t>я.</w:t>
      </w:r>
    </w:p>
    <w:p w:rsidR="004F366B" w:rsidRPr="00E8367C" w:rsidRDefault="004F366B" w:rsidP="004F366B">
      <w:pPr>
        <w:spacing w:before="3" w:line="280" w:lineRule="exact"/>
        <w:rPr>
          <w:sz w:val="28"/>
          <w:szCs w:val="28"/>
        </w:rPr>
      </w:pPr>
    </w:p>
    <w:tbl>
      <w:tblPr>
        <w:tblW w:w="13953" w:type="dxa"/>
        <w:tblInd w:w="577" w:type="dxa"/>
        <w:tblLayout w:type="fixed"/>
        <w:tblCellMar>
          <w:left w:w="0" w:type="dxa"/>
          <w:right w:w="0" w:type="dxa"/>
        </w:tblCellMar>
        <w:tblLook w:val="01E0" w:firstRow="1" w:lastRow="1" w:firstColumn="1" w:lastColumn="1" w:noHBand="0" w:noVBand="0"/>
      </w:tblPr>
      <w:tblGrid>
        <w:gridCol w:w="7953"/>
        <w:gridCol w:w="6000"/>
      </w:tblGrid>
      <w:tr w:rsidR="004F366B" w:rsidRPr="00E8367C" w:rsidTr="000E4D9B">
        <w:trPr>
          <w:trHeight w:hRule="exact" w:val="574"/>
        </w:trPr>
        <w:tc>
          <w:tcPr>
            <w:tcW w:w="7953" w:type="dxa"/>
            <w:tcBorders>
              <w:top w:val="single" w:sz="8" w:space="0" w:color="000000"/>
              <w:left w:val="single" w:sz="8" w:space="0" w:color="000000"/>
              <w:bottom w:val="single" w:sz="8" w:space="0" w:color="000000"/>
              <w:right w:val="single" w:sz="4" w:space="0" w:color="000000"/>
            </w:tcBorders>
          </w:tcPr>
          <w:p w:rsidR="004F366B" w:rsidRDefault="004F366B" w:rsidP="000E4D9B">
            <w:pPr>
              <w:spacing w:line="274" w:lineRule="exact"/>
              <w:ind w:left="2198" w:right="2186"/>
              <w:jc w:val="center"/>
            </w:pPr>
            <w:r>
              <w:rPr>
                <w:b/>
                <w:bCs/>
                <w:spacing w:val="-3"/>
              </w:rPr>
              <w:t>Р</w:t>
            </w:r>
            <w:r>
              <w:rPr>
                <w:b/>
                <w:bCs/>
                <w:spacing w:val="1"/>
              </w:rPr>
              <w:t>е</w:t>
            </w:r>
            <w:r>
              <w:rPr>
                <w:b/>
                <w:bCs/>
              </w:rPr>
              <w:t>зу</w:t>
            </w:r>
            <w:r>
              <w:rPr>
                <w:b/>
                <w:bCs/>
                <w:spacing w:val="-1"/>
              </w:rPr>
              <w:t>л</w:t>
            </w:r>
            <w:r>
              <w:rPr>
                <w:b/>
                <w:bCs/>
              </w:rPr>
              <w:t>ь</w:t>
            </w:r>
            <w:r>
              <w:rPr>
                <w:b/>
                <w:bCs/>
                <w:spacing w:val="2"/>
              </w:rPr>
              <w:t>т</w:t>
            </w:r>
            <w:r>
              <w:rPr>
                <w:b/>
                <w:bCs/>
              </w:rPr>
              <w:t>а</w:t>
            </w:r>
            <w:r>
              <w:rPr>
                <w:b/>
                <w:bCs/>
                <w:spacing w:val="2"/>
              </w:rPr>
              <w:t>т</w:t>
            </w:r>
            <w:r>
              <w:rPr>
                <w:b/>
                <w:bCs/>
              </w:rPr>
              <w:t>ы</w:t>
            </w:r>
          </w:p>
          <w:p w:rsidR="004F366B" w:rsidRDefault="004F366B" w:rsidP="000E4D9B">
            <w:pPr>
              <w:ind w:left="1053" w:right="1045"/>
              <w:jc w:val="center"/>
            </w:pPr>
            <w:r>
              <w:rPr>
                <w:b/>
                <w:bCs/>
              </w:rPr>
              <w:t>(</w:t>
            </w:r>
            <w:r>
              <w:rPr>
                <w:b/>
                <w:bCs/>
                <w:spacing w:val="-1"/>
              </w:rPr>
              <w:t>л</w:t>
            </w:r>
            <w:r>
              <w:rPr>
                <w:b/>
                <w:bCs/>
                <w:spacing w:val="1"/>
              </w:rPr>
              <w:t>и</w:t>
            </w:r>
            <w:r>
              <w:rPr>
                <w:b/>
                <w:bCs/>
                <w:spacing w:val="-1"/>
              </w:rPr>
              <w:t>ч</w:t>
            </w:r>
            <w:r>
              <w:rPr>
                <w:b/>
                <w:bCs/>
                <w:spacing w:val="1"/>
              </w:rPr>
              <w:t>н</w:t>
            </w:r>
            <w:r>
              <w:rPr>
                <w:b/>
                <w:bCs/>
              </w:rPr>
              <w:t>о</w:t>
            </w:r>
            <w:r>
              <w:rPr>
                <w:b/>
                <w:bCs/>
                <w:spacing w:val="-1"/>
              </w:rPr>
              <w:t>с</w:t>
            </w:r>
            <w:r>
              <w:rPr>
                <w:b/>
                <w:bCs/>
                <w:spacing w:val="2"/>
              </w:rPr>
              <w:t>т</w:t>
            </w:r>
            <w:r>
              <w:rPr>
                <w:b/>
                <w:bCs/>
                <w:spacing w:val="1"/>
              </w:rPr>
              <w:t>н</w:t>
            </w:r>
            <w:r>
              <w:rPr>
                <w:b/>
                <w:bCs/>
              </w:rPr>
              <w:t>ые</w:t>
            </w:r>
            <w:r>
              <w:rPr>
                <w:b/>
                <w:bCs/>
                <w:spacing w:val="-1"/>
              </w:rPr>
              <w:t xml:space="preserve"> </w:t>
            </w:r>
            <w:r>
              <w:rPr>
                <w:b/>
                <w:bCs/>
              </w:rPr>
              <w:t>и</w:t>
            </w:r>
            <w:r>
              <w:rPr>
                <w:b/>
                <w:bCs/>
                <w:spacing w:val="1"/>
              </w:rPr>
              <w:t xml:space="preserve"> </w:t>
            </w:r>
            <w:proofErr w:type="spellStart"/>
            <w:r>
              <w:rPr>
                <w:b/>
                <w:bCs/>
              </w:rPr>
              <w:t>м</w:t>
            </w:r>
            <w:r>
              <w:rPr>
                <w:b/>
                <w:bCs/>
                <w:spacing w:val="-1"/>
              </w:rPr>
              <w:t>е</w:t>
            </w:r>
            <w:r>
              <w:rPr>
                <w:b/>
                <w:bCs/>
                <w:spacing w:val="2"/>
              </w:rPr>
              <w:t>т</w:t>
            </w:r>
            <w:r>
              <w:rPr>
                <w:b/>
                <w:bCs/>
              </w:rPr>
              <w:t>а</w:t>
            </w:r>
            <w:r>
              <w:rPr>
                <w:b/>
                <w:bCs/>
                <w:spacing w:val="-1"/>
              </w:rPr>
              <w:t>пре</w:t>
            </w:r>
            <w:r>
              <w:rPr>
                <w:b/>
                <w:bCs/>
                <w:spacing w:val="1"/>
              </w:rPr>
              <w:t>д</w:t>
            </w:r>
            <w:r>
              <w:rPr>
                <w:b/>
                <w:bCs/>
              </w:rPr>
              <w:t>м</w:t>
            </w:r>
            <w:r>
              <w:rPr>
                <w:b/>
                <w:bCs/>
                <w:spacing w:val="-1"/>
              </w:rPr>
              <w:t>е</w:t>
            </w:r>
            <w:r>
              <w:rPr>
                <w:b/>
                <w:bCs/>
                <w:spacing w:val="2"/>
              </w:rPr>
              <w:t>т</w:t>
            </w:r>
            <w:r>
              <w:rPr>
                <w:b/>
                <w:bCs/>
                <w:spacing w:val="1"/>
              </w:rPr>
              <w:t>н</w:t>
            </w:r>
            <w:r>
              <w:rPr>
                <w:b/>
                <w:bCs/>
              </w:rPr>
              <w:t>ы</w:t>
            </w:r>
            <w:r>
              <w:rPr>
                <w:b/>
                <w:bCs/>
                <w:spacing w:val="-1"/>
              </w:rPr>
              <w:t>е</w:t>
            </w:r>
            <w:proofErr w:type="spellEnd"/>
            <w:r>
              <w:rPr>
                <w:b/>
                <w:bCs/>
              </w:rPr>
              <w:t>)</w:t>
            </w:r>
          </w:p>
        </w:tc>
        <w:tc>
          <w:tcPr>
            <w:tcW w:w="6000" w:type="dxa"/>
            <w:tcBorders>
              <w:top w:val="single" w:sz="8" w:space="0" w:color="000000"/>
              <w:left w:val="single" w:sz="4" w:space="0" w:color="000000"/>
              <w:bottom w:val="single" w:sz="8" w:space="0" w:color="000000"/>
              <w:right w:val="single" w:sz="4" w:space="0" w:color="000000"/>
            </w:tcBorders>
          </w:tcPr>
          <w:p w:rsidR="004F366B" w:rsidRDefault="004F366B" w:rsidP="000E4D9B">
            <w:pPr>
              <w:spacing w:before="5" w:line="130" w:lineRule="exact"/>
              <w:rPr>
                <w:sz w:val="13"/>
                <w:szCs w:val="13"/>
              </w:rPr>
            </w:pPr>
          </w:p>
          <w:p w:rsidR="004F366B" w:rsidRDefault="004F366B" w:rsidP="000E4D9B">
            <w:pPr>
              <w:ind w:left="875" w:right="-20"/>
            </w:pPr>
            <w:r>
              <w:rPr>
                <w:b/>
                <w:bCs/>
              </w:rPr>
              <w:t>Основ</w:t>
            </w:r>
            <w:r>
              <w:rPr>
                <w:b/>
                <w:bCs/>
                <w:spacing w:val="1"/>
              </w:rPr>
              <w:t>н</w:t>
            </w:r>
            <w:r>
              <w:rPr>
                <w:b/>
                <w:bCs/>
              </w:rPr>
              <w:t>ые</w:t>
            </w:r>
            <w:r>
              <w:rPr>
                <w:b/>
                <w:bCs/>
                <w:spacing w:val="-1"/>
              </w:rPr>
              <w:t xml:space="preserve"> </w:t>
            </w:r>
            <w:r>
              <w:rPr>
                <w:b/>
                <w:bCs/>
                <w:spacing w:val="1"/>
              </w:rPr>
              <w:t>п</w:t>
            </w:r>
            <w:r>
              <w:rPr>
                <w:b/>
                <w:bCs/>
              </w:rPr>
              <w:t>о</w:t>
            </w:r>
            <w:r>
              <w:rPr>
                <w:b/>
                <w:bCs/>
                <w:spacing w:val="1"/>
              </w:rPr>
              <w:t>к</w:t>
            </w:r>
            <w:r>
              <w:rPr>
                <w:b/>
                <w:bCs/>
              </w:rPr>
              <w:t>аз</w:t>
            </w:r>
            <w:r>
              <w:rPr>
                <w:b/>
                <w:bCs/>
                <w:spacing w:val="-3"/>
              </w:rPr>
              <w:t>а</w:t>
            </w:r>
            <w:r>
              <w:rPr>
                <w:b/>
                <w:bCs/>
                <w:spacing w:val="2"/>
              </w:rPr>
              <w:t>т</w:t>
            </w:r>
            <w:r>
              <w:rPr>
                <w:b/>
                <w:bCs/>
                <w:spacing w:val="-1"/>
              </w:rPr>
              <w:t>е</w:t>
            </w:r>
            <w:r>
              <w:rPr>
                <w:b/>
                <w:bCs/>
              </w:rPr>
              <w:t>ли о</w:t>
            </w:r>
            <w:r>
              <w:rPr>
                <w:b/>
                <w:bCs/>
                <w:spacing w:val="1"/>
              </w:rPr>
              <w:t>ц</w:t>
            </w:r>
            <w:r>
              <w:rPr>
                <w:b/>
                <w:bCs/>
                <w:spacing w:val="-1"/>
              </w:rPr>
              <w:t>е</w:t>
            </w:r>
            <w:r>
              <w:rPr>
                <w:b/>
                <w:bCs/>
                <w:spacing w:val="1"/>
              </w:rPr>
              <w:t>нк</w:t>
            </w:r>
            <w:r>
              <w:rPr>
                <w:b/>
                <w:bCs/>
              </w:rPr>
              <w:t>и</w:t>
            </w:r>
            <w:r>
              <w:rPr>
                <w:b/>
                <w:bCs/>
                <w:spacing w:val="1"/>
              </w:rPr>
              <w:t xml:space="preserve"> р</w:t>
            </w:r>
            <w:r>
              <w:rPr>
                <w:b/>
                <w:bCs/>
                <w:spacing w:val="-1"/>
              </w:rPr>
              <w:t>е</w:t>
            </w:r>
            <w:r>
              <w:rPr>
                <w:b/>
                <w:bCs/>
              </w:rPr>
              <w:t>зу</w:t>
            </w:r>
            <w:r>
              <w:rPr>
                <w:b/>
                <w:bCs/>
                <w:spacing w:val="-1"/>
              </w:rPr>
              <w:t>л</w:t>
            </w:r>
            <w:r>
              <w:rPr>
                <w:b/>
                <w:bCs/>
                <w:spacing w:val="-2"/>
              </w:rPr>
              <w:t>ь</w:t>
            </w:r>
            <w:r>
              <w:rPr>
                <w:b/>
                <w:bCs/>
                <w:spacing w:val="2"/>
              </w:rPr>
              <w:t>т</w:t>
            </w:r>
            <w:r>
              <w:rPr>
                <w:b/>
                <w:bCs/>
                <w:spacing w:val="-2"/>
              </w:rPr>
              <w:t>а</w:t>
            </w:r>
            <w:r>
              <w:rPr>
                <w:b/>
                <w:bCs/>
                <w:spacing w:val="2"/>
              </w:rPr>
              <w:t>т</w:t>
            </w:r>
            <w:r>
              <w:rPr>
                <w:b/>
                <w:bCs/>
              </w:rPr>
              <w:t>а</w:t>
            </w:r>
          </w:p>
        </w:tc>
      </w:tr>
      <w:tr w:rsidR="004F366B" w:rsidTr="000E4D9B">
        <w:trPr>
          <w:trHeight w:hRule="exact" w:val="1947"/>
        </w:trPr>
        <w:tc>
          <w:tcPr>
            <w:tcW w:w="7953" w:type="dxa"/>
            <w:tcBorders>
              <w:top w:val="single" w:sz="8" w:space="0" w:color="000000"/>
              <w:left w:val="single" w:sz="8" w:space="0" w:color="000000"/>
              <w:bottom w:val="single" w:sz="8" w:space="0" w:color="000000"/>
              <w:right w:val="single" w:sz="4" w:space="0" w:color="000000"/>
            </w:tcBorders>
          </w:tcPr>
          <w:p w:rsidR="004F366B" w:rsidRPr="00E8367C" w:rsidRDefault="004F366B" w:rsidP="000E4D9B">
            <w:pPr>
              <w:spacing w:line="267" w:lineRule="exact"/>
              <w:ind w:left="95" w:right="52"/>
              <w:jc w:val="both"/>
            </w:pPr>
            <w:r w:rsidRPr="00E8367C">
              <w:t>-</w:t>
            </w:r>
            <w:r w:rsidRPr="00E8367C">
              <w:rPr>
                <w:spacing w:val="21"/>
              </w:rPr>
              <w:t xml:space="preserve"> </w:t>
            </w:r>
            <w:r w:rsidRPr="00E8367C">
              <w:t>ро</w:t>
            </w:r>
            <w:r w:rsidRPr="00E8367C">
              <w:rPr>
                <w:spacing w:val="-1"/>
              </w:rPr>
              <w:t>сс</w:t>
            </w:r>
            <w:r w:rsidRPr="00E8367C">
              <w:rPr>
                <w:spacing w:val="1"/>
              </w:rPr>
              <w:t>ий</w:t>
            </w:r>
            <w:r w:rsidRPr="00E8367C">
              <w:rPr>
                <w:spacing w:val="-1"/>
              </w:rPr>
              <w:t>с</w:t>
            </w:r>
            <w:r w:rsidRPr="00E8367C">
              <w:rPr>
                <w:spacing w:val="1"/>
              </w:rPr>
              <w:t>к</w:t>
            </w:r>
            <w:r w:rsidRPr="00E8367C">
              <w:rPr>
                <w:spacing w:val="-1"/>
              </w:rPr>
              <w:t>а</w:t>
            </w:r>
            <w:r w:rsidRPr="00E8367C">
              <w:t>я</w:t>
            </w:r>
            <w:r w:rsidRPr="00E8367C">
              <w:rPr>
                <w:spacing w:val="21"/>
              </w:rPr>
              <w:t xml:space="preserve"> </w:t>
            </w:r>
            <w:r w:rsidRPr="00E8367C">
              <w:t>гр</w:t>
            </w:r>
            <w:r w:rsidRPr="00E8367C">
              <w:rPr>
                <w:spacing w:val="-1"/>
              </w:rPr>
              <w:t>а</w:t>
            </w:r>
            <w:r w:rsidRPr="00E8367C">
              <w:t>жд</w:t>
            </w:r>
            <w:r w:rsidRPr="00E8367C">
              <w:rPr>
                <w:spacing w:val="-1"/>
              </w:rPr>
              <w:t>а</w:t>
            </w:r>
            <w:r w:rsidRPr="00E8367C">
              <w:rPr>
                <w:spacing w:val="1"/>
              </w:rPr>
              <w:t>нск</w:t>
            </w:r>
            <w:r w:rsidRPr="00E8367C">
              <w:rPr>
                <w:spacing w:val="-1"/>
              </w:rPr>
              <w:t>а</w:t>
            </w:r>
            <w:r w:rsidRPr="00E8367C">
              <w:t>я</w:t>
            </w:r>
            <w:r w:rsidRPr="00E8367C">
              <w:rPr>
                <w:spacing w:val="21"/>
              </w:rPr>
              <w:t xml:space="preserve"> </w:t>
            </w:r>
            <w:r w:rsidRPr="00E8367C">
              <w:rPr>
                <w:spacing w:val="1"/>
              </w:rPr>
              <w:t>и</w:t>
            </w:r>
            <w:r w:rsidRPr="00E8367C">
              <w:t>д</w:t>
            </w:r>
            <w:r w:rsidRPr="00E8367C">
              <w:rPr>
                <w:spacing w:val="-1"/>
              </w:rPr>
              <w:t>е</w:t>
            </w:r>
            <w:r w:rsidRPr="00E8367C">
              <w:rPr>
                <w:spacing w:val="1"/>
              </w:rPr>
              <w:t>н</w:t>
            </w:r>
            <w:r w:rsidRPr="00E8367C">
              <w:t>т</w:t>
            </w:r>
            <w:r w:rsidRPr="00E8367C">
              <w:rPr>
                <w:spacing w:val="1"/>
              </w:rPr>
              <w:t>и</w:t>
            </w:r>
            <w:r w:rsidRPr="00E8367C">
              <w:rPr>
                <w:spacing w:val="-3"/>
              </w:rPr>
              <w:t>ч</w:t>
            </w:r>
            <w:r w:rsidRPr="00E8367C">
              <w:rPr>
                <w:spacing w:val="1"/>
              </w:rPr>
              <w:t>н</w:t>
            </w:r>
            <w:r w:rsidRPr="00E8367C">
              <w:t>о</w:t>
            </w:r>
            <w:r w:rsidRPr="00E8367C">
              <w:rPr>
                <w:spacing w:val="-1"/>
              </w:rPr>
              <w:t>с</w:t>
            </w:r>
            <w:r w:rsidRPr="00E8367C">
              <w:t>т</w:t>
            </w:r>
            <w:r w:rsidRPr="00E8367C">
              <w:rPr>
                <w:spacing w:val="1"/>
              </w:rPr>
              <w:t>ь</w:t>
            </w:r>
            <w:r w:rsidRPr="00E8367C">
              <w:t>,</w:t>
            </w:r>
            <w:r w:rsidRPr="00E8367C">
              <w:rPr>
                <w:spacing w:val="21"/>
              </w:rPr>
              <w:t xml:space="preserve"> </w:t>
            </w:r>
            <w:r w:rsidRPr="00E8367C">
              <w:rPr>
                <w:spacing w:val="1"/>
              </w:rPr>
              <w:t>п</w:t>
            </w:r>
            <w:r w:rsidRPr="00E8367C">
              <w:rPr>
                <w:spacing w:val="-1"/>
              </w:rPr>
              <w:t>а</w:t>
            </w:r>
            <w:r w:rsidRPr="00E8367C">
              <w:t>т</w:t>
            </w:r>
            <w:r w:rsidRPr="00E8367C">
              <w:rPr>
                <w:spacing w:val="-2"/>
              </w:rPr>
              <w:t>р</w:t>
            </w:r>
            <w:r w:rsidRPr="00E8367C">
              <w:rPr>
                <w:spacing w:val="1"/>
              </w:rPr>
              <w:t>и</w:t>
            </w:r>
            <w:r w:rsidRPr="00E8367C">
              <w:t>отизм,</w:t>
            </w:r>
          </w:p>
          <w:p w:rsidR="004F366B" w:rsidRPr="00E8367C" w:rsidRDefault="004F366B" w:rsidP="000E4D9B">
            <w:pPr>
              <w:ind w:left="95" w:right="44"/>
              <w:jc w:val="both"/>
            </w:pPr>
            <w:r w:rsidRPr="00E8367C">
              <w:rPr>
                <w:spacing w:val="-5"/>
              </w:rPr>
              <w:t>у</w:t>
            </w:r>
            <w:r w:rsidRPr="00E8367C">
              <w:rPr>
                <w:spacing w:val="2"/>
              </w:rPr>
              <w:t>в</w:t>
            </w:r>
            <w:r w:rsidRPr="00E8367C">
              <w:rPr>
                <w:spacing w:val="1"/>
              </w:rPr>
              <w:t>а</w:t>
            </w:r>
            <w:r w:rsidRPr="00E8367C">
              <w:t>ж</w:t>
            </w:r>
            <w:r w:rsidRPr="00E8367C">
              <w:rPr>
                <w:spacing w:val="-1"/>
              </w:rPr>
              <w:t>е</w:t>
            </w:r>
            <w:r w:rsidRPr="00E8367C">
              <w:rPr>
                <w:spacing w:val="1"/>
              </w:rPr>
              <w:t>ни</w:t>
            </w:r>
            <w:r w:rsidRPr="00E8367C">
              <w:t>е</w:t>
            </w:r>
            <w:r w:rsidRPr="00E8367C">
              <w:rPr>
                <w:spacing w:val="4"/>
              </w:rPr>
              <w:t xml:space="preserve"> </w:t>
            </w:r>
            <w:r w:rsidRPr="00E8367C">
              <w:t>к</w:t>
            </w:r>
            <w:r w:rsidRPr="00E8367C">
              <w:rPr>
                <w:spacing w:val="5"/>
              </w:rPr>
              <w:t xml:space="preserve"> </w:t>
            </w:r>
            <w:r w:rsidRPr="00E8367C">
              <w:rPr>
                <w:spacing w:val="1"/>
              </w:rPr>
              <w:t>с</w:t>
            </w:r>
            <w:r w:rsidRPr="00E8367C">
              <w:t>во</w:t>
            </w:r>
            <w:r w:rsidRPr="00E8367C">
              <w:rPr>
                <w:spacing w:val="-1"/>
              </w:rPr>
              <w:t>е</w:t>
            </w:r>
            <w:r w:rsidRPr="00E8367C">
              <w:rPr>
                <w:spacing w:val="4"/>
              </w:rPr>
              <w:t>м</w:t>
            </w:r>
            <w:r w:rsidRPr="00E8367C">
              <w:t xml:space="preserve">у </w:t>
            </w:r>
            <w:r w:rsidRPr="00E8367C">
              <w:rPr>
                <w:spacing w:val="1"/>
              </w:rPr>
              <w:t>н</w:t>
            </w:r>
            <w:r w:rsidRPr="00E8367C">
              <w:rPr>
                <w:spacing w:val="-1"/>
              </w:rPr>
              <w:t>а</w:t>
            </w:r>
            <w:r w:rsidRPr="00E8367C">
              <w:rPr>
                <w:spacing w:val="2"/>
              </w:rPr>
              <w:t>р</w:t>
            </w:r>
            <w:r w:rsidRPr="00E8367C">
              <w:t>о</w:t>
            </w:r>
            <w:r w:rsidRPr="00E8367C">
              <w:rPr>
                <w:spacing w:val="2"/>
              </w:rPr>
              <w:t>д</w:t>
            </w:r>
            <w:r w:rsidRPr="00E8367C">
              <w:rPr>
                <w:spacing w:val="-5"/>
              </w:rPr>
              <w:t>у</w:t>
            </w:r>
            <w:r w:rsidRPr="00E8367C">
              <w:t>,</w:t>
            </w:r>
            <w:r w:rsidRPr="00E8367C">
              <w:rPr>
                <w:spacing w:val="5"/>
              </w:rPr>
              <w:t xml:space="preserve"> </w:t>
            </w:r>
            <w:r w:rsidRPr="00E8367C">
              <w:rPr>
                <w:spacing w:val="4"/>
              </w:rPr>
              <w:t>ч</w:t>
            </w:r>
            <w:r w:rsidRPr="00E8367C">
              <w:rPr>
                <w:spacing w:val="-5"/>
              </w:rPr>
              <w:t>у</w:t>
            </w:r>
            <w:r w:rsidRPr="00E8367C">
              <w:rPr>
                <w:spacing w:val="2"/>
              </w:rPr>
              <w:t>в</w:t>
            </w:r>
            <w:r w:rsidRPr="00E8367C">
              <w:rPr>
                <w:spacing w:val="-1"/>
              </w:rPr>
              <w:t>с</w:t>
            </w:r>
            <w:r w:rsidRPr="00E8367C">
              <w:t>тво</w:t>
            </w:r>
            <w:r w:rsidRPr="00E8367C">
              <w:rPr>
                <w:spacing w:val="4"/>
              </w:rPr>
              <w:t xml:space="preserve"> </w:t>
            </w:r>
            <w:r w:rsidRPr="00E8367C">
              <w:t>отв</w:t>
            </w:r>
            <w:r w:rsidRPr="00E8367C">
              <w:rPr>
                <w:spacing w:val="-1"/>
              </w:rPr>
              <w:t>е</w:t>
            </w:r>
            <w:r w:rsidRPr="00E8367C">
              <w:t>т</w:t>
            </w:r>
            <w:r w:rsidRPr="00E8367C">
              <w:rPr>
                <w:spacing w:val="-1"/>
              </w:rPr>
              <w:t>с</w:t>
            </w:r>
            <w:r w:rsidRPr="00E8367C">
              <w:t>тв</w:t>
            </w:r>
            <w:r w:rsidRPr="00E8367C">
              <w:rPr>
                <w:spacing w:val="1"/>
              </w:rPr>
              <w:t>енн</w:t>
            </w:r>
            <w:r w:rsidRPr="00E8367C">
              <w:t>о</w:t>
            </w:r>
            <w:r w:rsidRPr="00E8367C">
              <w:rPr>
                <w:spacing w:val="-1"/>
              </w:rPr>
              <w:t>с</w:t>
            </w:r>
            <w:r w:rsidRPr="00E8367C">
              <w:t xml:space="preserve">ти </w:t>
            </w:r>
            <w:r w:rsidRPr="00E8367C">
              <w:rPr>
                <w:spacing w:val="1"/>
              </w:rPr>
              <w:t>п</w:t>
            </w:r>
            <w:r w:rsidRPr="00E8367C">
              <w:rPr>
                <w:spacing w:val="-1"/>
              </w:rPr>
              <w:t>е</w:t>
            </w:r>
            <w:r w:rsidRPr="00E8367C">
              <w:t>р</w:t>
            </w:r>
            <w:r w:rsidRPr="00E8367C">
              <w:rPr>
                <w:spacing w:val="-1"/>
              </w:rPr>
              <w:t>е</w:t>
            </w:r>
            <w:r w:rsidRPr="00E8367C">
              <w:t>д</w:t>
            </w:r>
            <w:r w:rsidRPr="00E8367C">
              <w:rPr>
                <w:spacing w:val="2"/>
              </w:rPr>
              <w:t xml:space="preserve"> </w:t>
            </w:r>
            <w:r w:rsidRPr="00E8367C">
              <w:rPr>
                <w:spacing w:val="1"/>
              </w:rPr>
              <w:t>Р</w:t>
            </w:r>
            <w:r w:rsidRPr="00E8367C">
              <w:t>од</w:t>
            </w:r>
            <w:r w:rsidRPr="00E8367C">
              <w:rPr>
                <w:spacing w:val="1"/>
              </w:rPr>
              <w:t>ин</w:t>
            </w:r>
            <w:r w:rsidRPr="00E8367C">
              <w:rPr>
                <w:spacing w:val="-2"/>
              </w:rPr>
              <w:t>о</w:t>
            </w:r>
            <w:r w:rsidRPr="00E8367C">
              <w:rPr>
                <w:spacing w:val="1"/>
              </w:rPr>
              <w:t>й</w:t>
            </w:r>
            <w:r w:rsidRPr="00E8367C">
              <w:t>,</w:t>
            </w:r>
            <w:r w:rsidRPr="00E8367C">
              <w:rPr>
                <w:spacing w:val="2"/>
              </w:rPr>
              <w:t xml:space="preserve"> </w:t>
            </w:r>
            <w:r w:rsidRPr="00E8367C">
              <w:t>гордо</w:t>
            </w:r>
            <w:r w:rsidRPr="00E8367C">
              <w:rPr>
                <w:spacing w:val="-3"/>
              </w:rPr>
              <w:t>с</w:t>
            </w:r>
            <w:r w:rsidRPr="00E8367C">
              <w:t>ть</w:t>
            </w:r>
            <w:r w:rsidRPr="00E8367C">
              <w:rPr>
                <w:spacing w:val="3"/>
              </w:rPr>
              <w:t xml:space="preserve"> </w:t>
            </w:r>
            <w:r w:rsidRPr="00E8367C">
              <w:rPr>
                <w:spacing w:val="1"/>
              </w:rPr>
              <w:t>з</w:t>
            </w:r>
            <w:r w:rsidRPr="00E8367C">
              <w:t>а</w:t>
            </w:r>
            <w:r w:rsidRPr="00E8367C">
              <w:rPr>
                <w:spacing w:val="1"/>
              </w:rPr>
              <w:t xml:space="preserve"> </w:t>
            </w:r>
            <w:r w:rsidRPr="00E8367C">
              <w:rPr>
                <w:spacing w:val="-1"/>
              </w:rPr>
              <w:t>с</w:t>
            </w:r>
            <w:r w:rsidRPr="00E8367C">
              <w:t>вой</w:t>
            </w:r>
            <w:r w:rsidRPr="00E8367C">
              <w:rPr>
                <w:spacing w:val="3"/>
              </w:rPr>
              <w:t xml:space="preserve"> </w:t>
            </w:r>
            <w:r w:rsidRPr="00E8367C">
              <w:rPr>
                <w:spacing w:val="1"/>
              </w:rPr>
              <w:t>к</w:t>
            </w:r>
            <w:r w:rsidRPr="00E8367C">
              <w:t>р</w:t>
            </w:r>
            <w:r w:rsidRPr="00E8367C">
              <w:rPr>
                <w:spacing w:val="-1"/>
              </w:rPr>
              <w:t>а</w:t>
            </w:r>
            <w:r w:rsidRPr="00E8367C">
              <w:rPr>
                <w:spacing w:val="1"/>
              </w:rPr>
              <w:t>й</w:t>
            </w:r>
            <w:r w:rsidRPr="00E8367C">
              <w:t>,</w:t>
            </w:r>
            <w:r w:rsidRPr="00E8367C">
              <w:rPr>
                <w:spacing w:val="2"/>
              </w:rPr>
              <w:t xml:space="preserve"> </w:t>
            </w:r>
            <w:r w:rsidRPr="00E8367C">
              <w:rPr>
                <w:spacing w:val="-1"/>
              </w:rPr>
              <w:t>с</w:t>
            </w:r>
            <w:r w:rsidRPr="00E8367C">
              <w:t xml:space="preserve">вою </w:t>
            </w:r>
            <w:r w:rsidRPr="00E8367C">
              <w:rPr>
                <w:spacing w:val="1"/>
              </w:rPr>
              <w:t>Р</w:t>
            </w:r>
            <w:r w:rsidRPr="00E8367C">
              <w:t>од</w:t>
            </w:r>
            <w:r w:rsidRPr="00E8367C">
              <w:rPr>
                <w:spacing w:val="1"/>
              </w:rPr>
              <w:t>и</w:t>
            </w:r>
            <w:r w:rsidRPr="00E8367C">
              <w:rPr>
                <w:spacing w:val="3"/>
              </w:rPr>
              <w:t>н</w:t>
            </w:r>
            <w:r w:rsidRPr="00E8367C">
              <w:rPr>
                <w:spacing w:val="-7"/>
              </w:rPr>
              <w:t>у</w:t>
            </w:r>
            <w:r w:rsidRPr="00E8367C">
              <w:t xml:space="preserve">, </w:t>
            </w:r>
            <w:r w:rsidRPr="00E8367C">
              <w:rPr>
                <w:spacing w:val="1"/>
              </w:rPr>
              <w:t>п</w:t>
            </w:r>
            <w:r w:rsidRPr="00E8367C">
              <w:t>рошлое</w:t>
            </w:r>
            <w:r w:rsidRPr="00E8367C">
              <w:rPr>
                <w:spacing w:val="2"/>
              </w:rPr>
              <w:t xml:space="preserve"> </w:t>
            </w:r>
            <w:r w:rsidRPr="00E8367C">
              <w:t>и</w:t>
            </w:r>
            <w:r w:rsidRPr="00E8367C">
              <w:rPr>
                <w:spacing w:val="4"/>
              </w:rPr>
              <w:t xml:space="preserve"> </w:t>
            </w:r>
            <w:r w:rsidRPr="00E8367C">
              <w:rPr>
                <w:spacing w:val="1"/>
              </w:rPr>
              <w:t>н</w:t>
            </w:r>
            <w:r w:rsidRPr="00E8367C">
              <w:rPr>
                <w:spacing w:val="-1"/>
              </w:rPr>
              <w:t>ас</w:t>
            </w:r>
            <w:r w:rsidRPr="00E8367C">
              <w:t>тоящ</w:t>
            </w:r>
            <w:r w:rsidRPr="00E8367C">
              <w:rPr>
                <w:spacing w:val="-1"/>
              </w:rPr>
              <w:t>е</w:t>
            </w:r>
            <w:r w:rsidRPr="00E8367C">
              <w:t>е</w:t>
            </w:r>
            <w:r w:rsidRPr="00E8367C">
              <w:rPr>
                <w:spacing w:val="2"/>
              </w:rPr>
              <w:t xml:space="preserve"> </w:t>
            </w:r>
            <w:r w:rsidRPr="00E8367C">
              <w:rPr>
                <w:spacing w:val="-1"/>
              </w:rPr>
              <w:t>м</w:t>
            </w:r>
            <w:r w:rsidRPr="00E8367C">
              <w:rPr>
                <w:spacing w:val="1"/>
              </w:rPr>
              <w:t>н</w:t>
            </w:r>
            <w:r w:rsidRPr="00E8367C">
              <w:t>ого</w:t>
            </w:r>
            <w:r w:rsidRPr="00E8367C">
              <w:rPr>
                <w:spacing w:val="1"/>
              </w:rPr>
              <w:t>н</w:t>
            </w:r>
            <w:r w:rsidRPr="00E8367C">
              <w:rPr>
                <w:spacing w:val="-1"/>
              </w:rPr>
              <w:t>а</w:t>
            </w:r>
            <w:r w:rsidRPr="00E8367C">
              <w:rPr>
                <w:spacing w:val="1"/>
              </w:rPr>
              <w:t>ци</w:t>
            </w:r>
            <w:r w:rsidRPr="00E8367C">
              <w:rPr>
                <w:spacing w:val="-2"/>
              </w:rPr>
              <w:t>о</w:t>
            </w:r>
            <w:r w:rsidRPr="00E8367C">
              <w:rPr>
                <w:spacing w:val="1"/>
              </w:rPr>
              <w:t>н</w:t>
            </w:r>
            <w:r w:rsidRPr="00E8367C">
              <w:rPr>
                <w:spacing w:val="-1"/>
              </w:rPr>
              <w:t>а</w:t>
            </w:r>
            <w:r w:rsidRPr="00E8367C">
              <w:t>л</w:t>
            </w:r>
            <w:r w:rsidRPr="00E8367C">
              <w:rPr>
                <w:spacing w:val="1"/>
              </w:rPr>
              <w:t>ьн</w:t>
            </w:r>
            <w:r w:rsidRPr="00E8367C">
              <w:t xml:space="preserve">ого </w:t>
            </w:r>
            <w:r w:rsidRPr="00E8367C">
              <w:rPr>
                <w:spacing w:val="1"/>
              </w:rPr>
              <w:t>н</w:t>
            </w:r>
            <w:r w:rsidRPr="00E8367C">
              <w:rPr>
                <w:spacing w:val="-1"/>
              </w:rPr>
              <w:t>а</w:t>
            </w:r>
            <w:r w:rsidRPr="00E8367C">
              <w:t xml:space="preserve">рода </w:t>
            </w:r>
            <w:r w:rsidRPr="00E8367C">
              <w:rPr>
                <w:spacing w:val="1"/>
              </w:rPr>
              <w:t>Р</w:t>
            </w:r>
            <w:r w:rsidRPr="00E8367C">
              <w:t>о</w:t>
            </w:r>
            <w:r w:rsidRPr="00E8367C">
              <w:rPr>
                <w:spacing w:val="-1"/>
              </w:rPr>
              <w:t>сс</w:t>
            </w:r>
            <w:r w:rsidRPr="00E8367C">
              <w:rPr>
                <w:spacing w:val="1"/>
              </w:rPr>
              <w:t>ии</w:t>
            </w:r>
            <w:r w:rsidRPr="00E8367C">
              <w:t>,</w:t>
            </w:r>
            <w:r w:rsidRPr="00E8367C">
              <w:rPr>
                <w:spacing w:val="3"/>
              </w:rPr>
              <w:t xml:space="preserve"> </w:t>
            </w:r>
            <w:r w:rsidRPr="00E8367C">
              <w:rPr>
                <w:spacing w:val="-5"/>
              </w:rPr>
              <w:t>у</w:t>
            </w:r>
            <w:r w:rsidRPr="00E8367C">
              <w:t>в</w:t>
            </w:r>
            <w:r w:rsidRPr="00E8367C">
              <w:rPr>
                <w:spacing w:val="-1"/>
              </w:rPr>
              <w:t>а</w:t>
            </w:r>
            <w:r w:rsidRPr="00E8367C">
              <w:rPr>
                <w:spacing w:val="2"/>
              </w:rPr>
              <w:t>ж</w:t>
            </w:r>
            <w:r w:rsidRPr="00E8367C">
              <w:rPr>
                <w:spacing w:val="-1"/>
              </w:rPr>
              <w:t>е</w:t>
            </w:r>
            <w:r w:rsidRPr="00E8367C">
              <w:rPr>
                <w:spacing w:val="1"/>
              </w:rPr>
              <w:t>ни</w:t>
            </w:r>
            <w:r w:rsidRPr="00E8367C">
              <w:t>е го</w:t>
            </w:r>
            <w:r w:rsidRPr="00E8367C">
              <w:rPr>
                <w:spacing w:val="1"/>
              </w:rPr>
              <w:t>с</w:t>
            </w:r>
            <w:r w:rsidRPr="00E8367C">
              <w:rPr>
                <w:spacing w:val="-2"/>
              </w:rPr>
              <w:t>у</w:t>
            </w:r>
            <w:r w:rsidRPr="00E8367C">
              <w:t>д</w:t>
            </w:r>
            <w:r w:rsidRPr="00E8367C">
              <w:rPr>
                <w:spacing w:val="-1"/>
              </w:rPr>
              <w:t>а</w:t>
            </w:r>
            <w:r w:rsidRPr="00E8367C">
              <w:t>р</w:t>
            </w:r>
            <w:r w:rsidRPr="00E8367C">
              <w:rPr>
                <w:spacing w:val="-1"/>
              </w:rPr>
              <w:t>с</w:t>
            </w:r>
            <w:r w:rsidRPr="00E8367C">
              <w:t>тв</w:t>
            </w:r>
            <w:r w:rsidRPr="00E8367C">
              <w:rPr>
                <w:spacing w:val="-1"/>
              </w:rPr>
              <w:t>е</w:t>
            </w:r>
            <w:r w:rsidRPr="00E8367C">
              <w:rPr>
                <w:spacing w:val="1"/>
              </w:rPr>
              <w:t>нн</w:t>
            </w:r>
            <w:r w:rsidRPr="00E8367C">
              <w:t>ых</w:t>
            </w:r>
            <w:r w:rsidRPr="00E8367C">
              <w:rPr>
                <w:spacing w:val="2"/>
              </w:rPr>
              <w:t xml:space="preserve"> </w:t>
            </w:r>
            <w:r w:rsidRPr="00E8367C">
              <w:rPr>
                <w:spacing w:val="-1"/>
              </w:rPr>
              <w:t>с</w:t>
            </w:r>
            <w:r w:rsidRPr="00E8367C">
              <w:rPr>
                <w:spacing w:val="1"/>
              </w:rPr>
              <w:t>и</w:t>
            </w:r>
            <w:r w:rsidRPr="00E8367C">
              <w:rPr>
                <w:spacing w:val="-1"/>
              </w:rPr>
              <w:t>м</w:t>
            </w:r>
            <w:r w:rsidRPr="00E8367C">
              <w:t>волов (</w:t>
            </w:r>
            <w:r w:rsidRPr="00E8367C">
              <w:rPr>
                <w:spacing w:val="-1"/>
              </w:rPr>
              <w:t>ге</w:t>
            </w:r>
            <w:r w:rsidRPr="00E8367C">
              <w:t>рб, фл</w:t>
            </w:r>
            <w:r w:rsidRPr="00E8367C">
              <w:rPr>
                <w:spacing w:val="-1"/>
              </w:rPr>
              <w:t>а</w:t>
            </w:r>
            <w:r w:rsidRPr="00E8367C">
              <w:t>г, г</w:t>
            </w:r>
            <w:r w:rsidRPr="00E8367C">
              <w:rPr>
                <w:spacing w:val="1"/>
              </w:rPr>
              <w:t>и</w:t>
            </w:r>
            <w:r w:rsidRPr="00E8367C">
              <w:rPr>
                <w:spacing w:val="-1"/>
              </w:rPr>
              <w:t>м</w:t>
            </w:r>
            <w:r w:rsidRPr="00E8367C">
              <w:rPr>
                <w:spacing w:val="1"/>
              </w:rPr>
              <w:t>н</w:t>
            </w:r>
            <w:r w:rsidRPr="00E8367C">
              <w:t>);</w:t>
            </w:r>
          </w:p>
          <w:p w:rsidR="004F366B" w:rsidRPr="00E8367C" w:rsidRDefault="004F366B" w:rsidP="000E4D9B">
            <w:pPr>
              <w:spacing w:before="3" w:line="276" w:lineRule="exact"/>
              <w:ind w:left="95" w:right="45"/>
              <w:jc w:val="both"/>
            </w:pPr>
            <w:r w:rsidRPr="00E8367C">
              <w:t>-</w:t>
            </w:r>
            <w:r w:rsidRPr="00E8367C">
              <w:rPr>
                <w:spacing w:val="3"/>
              </w:rPr>
              <w:t xml:space="preserve"> </w:t>
            </w:r>
            <w:r w:rsidRPr="00E8367C">
              <w:rPr>
                <w:spacing w:val="1"/>
              </w:rPr>
              <w:t>н</w:t>
            </w:r>
            <w:r w:rsidRPr="00E8367C">
              <w:t>р</w:t>
            </w:r>
            <w:r w:rsidRPr="00E8367C">
              <w:rPr>
                <w:spacing w:val="-1"/>
              </w:rPr>
              <w:t>а</w:t>
            </w:r>
            <w:r w:rsidRPr="00E8367C">
              <w:t>в</w:t>
            </w:r>
            <w:r w:rsidRPr="00E8367C">
              <w:rPr>
                <w:spacing w:val="-1"/>
              </w:rPr>
              <w:t>с</w:t>
            </w:r>
            <w:r w:rsidRPr="00E8367C">
              <w:t>тв</w:t>
            </w:r>
            <w:r w:rsidRPr="00E8367C">
              <w:rPr>
                <w:spacing w:val="-1"/>
              </w:rPr>
              <w:t>е</w:t>
            </w:r>
            <w:r w:rsidRPr="00E8367C">
              <w:rPr>
                <w:spacing w:val="1"/>
              </w:rPr>
              <w:t>нн</w:t>
            </w:r>
            <w:r w:rsidRPr="00E8367C">
              <w:t>ое</w:t>
            </w:r>
            <w:r w:rsidRPr="00E8367C">
              <w:rPr>
                <w:spacing w:val="2"/>
              </w:rPr>
              <w:t xml:space="preserve"> </w:t>
            </w:r>
            <w:r w:rsidRPr="00E8367C">
              <w:rPr>
                <w:spacing w:val="-1"/>
              </w:rPr>
              <w:t>с</w:t>
            </w:r>
            <w:r w:rsidRPr="00E8367C">
              <w:t>о</w:t>
            </w:r>
            <w:r w:rsidRPr="00E8367C">
              <w:rPr>
                <w:spacing w:val="1"/>
              </w:rPr>
              <w:t>зн</w:t>
            </w:r>
            <w:r w:rsidRPr="00E8367C">
              <w:rPr>
                <w:spacing w:val="-1"/>
              </w:rPr>
              <w:t>а</w:t>
            </w:r>
            <w:r w:rsidRPr="00E8367C">
              <w:rPr>
                <w:spacing w:val="1"/>
              </w:rPr>
              <w:t>ни</w:t>
            </w:r>
            <w:r w:rsidRPr="00E8367C">
              <w:t>е</w:t>
            </w:r>
            <w:r w:rsidRPr="00E8367C">
              <w:rPr>
                <w:spacing w:val="2"/>
              </w:rPr>
              <w:t xml:space="preserve"> </w:t>
            </w:r>
            <w:r w:rsidRPr="00E8367C">
              <w:t>и</w:t>
            </w:r>
            <w:r w:rsidRPr="00E8367C">
              <w:rPr>
                <w:spacing w:val="2"/>
              </w:rPr>
              <w:t xml:space="preserve"> </w:t>
            </w:r>
            <w:r w:rsidRPr="00E8367C">
              <w:rPr>
                <w:spacing w:val="1"/>
              </w:rPr>
              <w:t>п</w:t>
            </w:r>
            <w:r w:rsidRPr="00E8367C">
              <w:t>ов</w:t>
            </w:r>
            <w:r w:rsidRPr="00E8367C">
              <w:rPr>
                <w:spacing w:val="-1"/>
              </w:rPr>
              <w:t>е</w:t>
            </w:r>
            <w:r w:rsidRPr="00E8367C">
              <w:t>д</w:t>
            </w:r>
            <w:r w:rsidRPr="00E8367C">
              <w:rPr>
                <w:spacing w:val="-1"/>
              </w:rPr>
              <w:t>е</w:t>
            </w:r>
            <w:r w:rsidRPr="00E8367C">
              <w:rPr>
                <w:spacing w:val="1"/>
              </w:rPr>
              <w:t>ни</w:t>
            </w:r>
            <w:r w:rsidRPr="00E8367C">
              <w:t xml:space="preserve">е </w:t>
            </w:r>
            <w:r w:rsidRPr="00E8367C">
              <w:rPr>
                <w:spacing w:val="1"/>
              </w:rPr>
              <w:t>н</w:t>
            </w:r>
            <w:r w:rsidRPr="00E8367C">
              <w:t>а</w:t>
            </w:r>
            <w:r w:rsidRPr="00E8367C">
              <w:rPr>
                <w:spacing w:val="2"/>
              </w:rPr>
              <w:t xml:space="preserve"> </w:t>
            </w:r>
            <w:r w:rsidRPr="00E8367C">
              <w:t>о</w:t>
            </w:r>
            <w:r w:rsidRPr="00E8367C">
              <w:rPr>
                <w:spacing w:val="-1"/>
              </w:rPr>
              <w:t>с</w:t>
            </w:r>
            <w:r w:rsidRPr="00E8367C">
              <w:rPr>
                <w:spacing w:val="1"/>
              </w:rPr>
              <w:t>н</w:t>
            </w:r>
            <w:r w:rsidRPr="00E8367C">
              <w:t xml:space="preserve">ове </w:t>
            </w:r>
            <w:r w:rsidRPr="00E8367C">
              <w:rPr>
                <w:spacing w:val="-5"/>
              </w:rPr>
              <w:t>у</w:t>
            </w:r>
            <w:r w:rsidRPr="00E8367C">
              <w:rPr>
                <w:spacing w:val="1"/>
              </w:rPr>
              <w:t>с</w:t>
            </w:r>
            <w:r w:rsidRPr="00E8367C">
              <w:rPr>
                <w:spacing w:val="2"/>
              </w:rPr>
              <w:t>в</w:t>
            </w:r>
            <w:r w:rsidRPr="00E8367C">
              <w:t>о</w:t>
            </w:r>
            <w:r w:rsidRPr="00E8367C">
              <w:rPr>
                <w:spacing w:val="-1"/>
              </w:rPr>
              <w:t>е</w:t>
            </w:r>
            <w:r w:rsidRPr="00E8367C">
              <w:rPr>
                <w:spacing w:val="1"/>
              </w:rPr>
              <w:t>ни</w:t>
            </w:r>
            <w:r w:rsidRPr="00E8367C">
              <w:t>я общ</w:t>
            </w:r>
            <w:r w:rsidRPr="00E8367C">
              <w:rPr>
                <w:spacing w:val="1"/>
              </w:rPr>
              <w:t>е</w:t>
            </w:r>
            <w:r w:rsidRPr="00E8367C">
              <w:rPr>
                <w:spacing w:val="-1"/>
              </w:rPr>
              <w:t>че</w:t>
            </w:r>
            <w:r w:rsidRPr="00E8367C">
              <w:t>ло</w:t>
            </w:r>
            <w:r w:rsidRPr="00E8367C">
              <w:rPr>
                <w:spacing w:val="2"/>
              </w:rPr>
              <w:t>в</w:t>
            </w:r>
            <w:r w:rsidRPr="00E8367C">
              <w:rPr>
                <w:spacing w:val="-1"/>
              </w:rPr>
              <w:t>еч</w:t>
            </w:r>
            <w:r w:rsidRPr="00E8367C">
              <w:rPr>
                <w:spacing w:val="1"/>
              </w:rPr>
              <w:t>е</w:t>
            </w:r>
            <w:r w:rsidRPr="00E8367C">
              <w:rPr>
                <w:spacing w:val="-1"/>
              </w:rPr>
              <w:t>с</w:t>
            </w:r>
            <w:r w:rsidRPr="00E8367C">
              <w:rPr>
                <w:spacing w:val="1"/>
              </w:rPr>
              <w:t>к</w:t>
            </w:r>
            <w:r w:rsidRPr="00E8367C">
              <w:rPr>
                <w:spacing w:val="-1"/>
              </w:rPr>
              <w:t>и</w:t>
            </w:r>
            <w:r w:rsidRPr="00E8367C">
              <w:t>х</w:t>
            </w:r>
            <w:r w:rsidRPr="00E8367C">
              <w:rPr>
                <w:spacing w:val="2"/>
              </w:rPr>
              <w:t xml:space="preserve"> </w:t>
            </w:r>
            <w:r w:rsidRPr="00E8367C">
              <w:rPr>
                <w:spacing w:val="1"/>
              </w:rPr>
              <w:t>ц</w:t>
            </w:r>
            <w:r w:rsidRPr="00E8367C">
              <w:rPr>
                <w:spacing w:val="-1"/>
              </w:rPr>
              <w:t>ен</w:t>
            </w:r>
            <w:r w:rsidRPr="00E8367C">
              <w:rPr>
                <w:spacing w:val="1"/>
              </w:rPr>
              <w:t>н</w:t>
            </w:r>
            <w:r w:rsidRPr="00E8367C">
              <w:t>о</w:t>
            </w:r>
            <w:r w:rsidRPr="00E8367C">
              <w:rPr>
                <w:spacing w:val="-1"/>
              </w:rPr>
              <w:t>с</w:t>
            </w:r>
            <w:r w:rsidRPr="00E8367C">
              <w:t>т</w:t>
            </w:r>
            <w:r w:rsidRPr="00E8367C">
              <w:rPr>
                <w:spacing w:val="-1"/>
              </w:rPr>
              <w:t>е</w:t>
            </w:r>
            <w:r w:rsidRPr="00E8367C">
              <w:rPr>
                <w:spacing w:val="1"/>
              </w:rPr>
              <w:t>й</w:t>
            </w:r>
            <w:r w:rsidRPr="00E8367C">
              <w:t>;</w:t>
            </w:r>
          </w:p>
        </w:tc>
        <w:tc>
          <w:tcPr>
            <w:tcW w:w="6000" w:type="dxa"/>
            <w:tcBorders>
              <w:top w:val="single" w:sz="8" w:space="0" w:color="000000"/>
              <w:left w:val="single" w:sz="4" w:space="0" w:color="000000"/>
              <w:bottom w:val="single" w:sz="8" w:space="0" w:color="000000"/>
              <w:right w:val="single" w:sz="4" w:space="0" w:color="000000"/>
            </w:tcBorders>
          </w:tcPr>
          <w:p w:rsidR="004F366B" w:rsidRPr="00E8367C" w:rsidRDefault="004F366B" w:rsidP="000E4D9B">
            <w:pPr>
              <w:spacing w:line="267" w:lineRule="exact"/>
              <w:ind w:left="102" w:right="-20"/>
            </w:pPr>
            <w:r w:rsidRPr="00E8367C">
              <w:t>-</w:t>
            </w:r>
            <w:r w:rsidRPr="00E8367C">
              <w:rPr>
                <w:spacing w:val="-1"/>
              </w:rPr>
              <w:t xml:space="preserve"> </w:t>
            </w:r>
            <w:r w:rsidRPr="00E8367C">
              <w:rPr>
                <w:spacing w:val="1"/>
              </w:rPr>
              <w:t>п</w:t>
            </w:r>
            <w:r w:rsidRPr="00E8367C">
              <w:t>роявл</w:t>
            </w:r>
            <w:r w:rsidRPr="00E8367C">
              <w:rPr>
                <w:spacing w:val="-1"/>
              </w:rPr>
              <w:t>е</w:t>
            </w:r>
            <w:r w:rsidRPr="00E8367C">
              <w:rPr>
                <w:spacing w:val="1"/>
              </w:rPr>
              <w:t>ни</w:t>
            </w:r>
            <w:r w:rsidRPr="00E8367C">
              <w:t>е</w:t>
            </w:r>
            <w:r w:rsidRPr="00E8367C">
              <w:rPr>
                <w:spacing w:val="-1"/>
              </w:rPr>
              <w:t xml:space="preserve"> </w:t>
            </w:r>
            <w:r w:rsidRPr="00E8367C">
              <w:t>гр</w:t>
            </w:r>
            <w:r w:rsidRPr="00E8367C">
              <w:rPr>
                <w:spacing w:val="-1"/>
              </w:rPr>
              <w:t>а</w:t>
            </w:r>
            <w:r w:rsidRPr="00E8367C">
              <w:t>жд</w:t>
            </w:r>
            <w:r w:rsidRPr="00E8367C">
              <w:rPr>
                <w:spacing w:val="-1"/>
              </w:rPr>
              <w:t>а</w:t>
            </w:r>
            <w:r w:rsidRPr="00E8367C">
              <w:rPr>
                <w:spacing w:val="1"/>
              </w:rPr>
              <w:t>н</w:t>
            </w:r>
            <w:r w:rsidRPr="00E8367C">
              <w:rPr>
                <w:spacing w:val="-1"/>
              </w:rPr>
              <w:t>с</w:t>
            </w:r>
            <w:r w:rsidRPr="00E8367C">
              <w:t>тв</w:t>
            </w:r>
            <w:r w:rsidRPr="00E8367C">
              <w:rPr>
                <w:spacing w:val="-1"/>
              </w:rPr>
              <w:t>е</w:t>
            </w:r>
            <w:r w:rsidRPr="00E8367C">
              <w:rPr>
                <w:spacing w:val="1"/>
              </w:rPr>
              <w:t>нн</w:t>
            </w:r>
            <w:r w:rsidRPr="00E8367C">
              <w:t>о</w:t>
            </w:r>
            <w:r w:rsidRPr="00E8367C">
              <w:rPr>
                <w:spacing w:val="-1"/>
              </w:rPr>
              <w:t>с</w:t>
            </w:r>
            <w:r w:rsidRPr="00E8367C">
              <w:t>т</w:t>
            </w:r>
            <w:r w:rsidRPr="00E8367C">
              <w:rPr>
                <w:spacing w:val="1"/>
              </w:rPr>
              <w:t>и</w:t>
            </w:r>
            <w:r w:rsidRPr="00E8367C">
              <w:t xml:space="preserve">, </w:t>
            </w:r>
            <w:r w:rsidRPr="00E8367C">
              <w:rPr>
                <w:spacing w:val="1"/>
              </w:rPr>
              <w:t>п</w:t>
            </w:r>
            <w:r w:rsidRPr="00E8367C">
              <w:rPr>
                <w:spacing w:val="-1"/>
              </w:rPr>
              <w:t>а</w:t>
            </w:r>
            <w:r w:rsidRPr="00E8367C">
              <w:t>т</w:t>
            </w:r>
            <w:r w:rsidRPr="00E8367C">
              <w:rPr>
                <w:spacing w:val="-2"/>
              </w:rPr>
              <w:t>р</w:t>
            </w:r>
            <w:r w:rsidRPr="00E8367C">
              <w:rPr>
                <w:spacing w:val="1"/>
              </w:rPr>
              <w:t>и</w:t>
            </w:r>
            <w:r w:rsidRPr="00E8367C">
              <w:t>отизм</w:t>
            </w:r>
            <w:r w:rsidRPr="00E8367C">
              <w:rPr>
                <w:spacing w:val="-1"/>
              </w:rPr>
              <w:t>а</w:t>
            </w:r>
            <w:r w:rsidRPr="00E8367C">
              <w:t>;</w:t>
            </w:r>
          </w:p>
          <w:p w:rsidR="004F366B" w:rsidRPr="00E8367C" w:rsidRDefault="004F366B" w:rsidP="000E4D9B">
            <w:pPr>
              <w:ind w:left="102" w:right="-20"/>
            </w:pPr>
            <w:r w:rsidRPr="00E8367C">
              <w:t>-</w:t>
            </w:r>
            <w:r w:rsidRPr="00E8367C">
              <w:rPr>
                <w:spacing w:val="-1"/>
              </w:rPr>
              <w:t xml:space="preserve"> </w:t>
            </w:r>
            <w:r w:rsidRPr="00E8367C">
              <w:rPr>
                <w:spacing w:val="1"/>
              </w:rPr>
              <w:t>зн</w:t>
            </w:r>
            <w:r w:rsidRPr="00E8367C">
              <w:rPr>
                <w:spacing w:val="-1"/>
              </w:rPr>
              <w:t>а</w:t>
            </w:r>
            <w:r w:rsidRPr="00E8367C">
              <w:rPr>
                <w:spacing w:val="1"/>
              </w:rPr>
              <w:t>ни</w:t>
            </w:r>
            <w:r w:rsidRPr="00E8367C">
              <w:t>е</w:t>
            </w:r>
            <w:r w:rsidRPr="00E8367C">
              <w:rPr>
                <w:spacing w:val="-1"/>
              </w:rPr>
              <w:t xml:space="preserve"> </w:t>
            </w:r>
            <w:r w:rsidRPr="00E8367C">
              <w:rPr>
                <w:spacing w:val="1"/>
              </w:rPr>
              <w:t>и</w:t>
            </w:r>
            <w:r w:rsidRPr="00E8367C">
              <w:rPr>
                <w:spacing w:val="-1"/>
              </w:rPr>
              <w:t>с</w:t>
            </w:r>
            <w:r w:rsidRPr="00E8367C">
              <w:t>то</w:t>
            </w:r>
            <w:r w:rsidRPr="00E8367C">
              <w:rPr>
                <w:spacing w:val="-2"/>
              </w:rPr>
              <w:t>р</w:t>
            </w:r>
            <w:r w:rsidRPr="00E8367C">
              <w:rPr>
                <w:spacing w:val="1"/>
              </w:rPr>
              <w:t>и</w:t>
            </w:r>
            <w:r w:rsidRPr="00E8367C">
              <w:t>и</w:t>
            </w:r>
            <w:r w:rsidRPr="00E8367C">
              <w:rPr>
                <w:spacing w:val="1"/>
              </w:rPr>
              <w:t xml:space="preserve"> </w:t>
            </w:r>
            <w:r w:rsidRPr="00E8367C">
              <w:rPr>
                <w:spacing w:val="-1"/>
              </w:rPr>
              <w:t>с</w:t>
            </w:r>
            <w:r w:rsidRPr="00E8367C">
              <w:t>во</w:t>
            </w:r>
            <w:r w:rsidRPr="00E8367C">
              <w:rPr>
                <w:spacing w:val="-1"/>
              </w:rPr>
              <w:t>е</w:t>
            </w:r>
            <w:r w:rsidRPr="00E8367C">
              <w:t>й</w:t>
            </w:r>
            <w:r w:rsidRPr="00E8367C">
              <w:rPr>
                <w:spacing w:val="-1"/>
              </w:rPr>
              <w:t xml:space="preserve"> с</w:t>
            </w:r>
            <w:r w:rsidRPr="00E8367C">
              <w:t>тр</w:t>
            </w:r>
            <w:r w:rsidRPr="00E8367C">
              <w:rPr>
                <w:spacing w:val="-1"/>
              </w:rPr>
              <w:t>а</w:t>
            </w:r>
            <w:r w:rsidRPr="00E8367C">
              <w:rPr>
                <w:spacing w:val="1"/>
              </w:rPr>
              <w:t>н</w:t>
            </w:r>
            <w:r w:rsidRPr="00E8367C">
              <w:t>ы;</w:t>
            </w:r>
          </w:p>
          <w:p w:rsidR="004F366B" w:rsidRPr="00E8367C" w:rsidRDefault="004F366B" w:rsidP="000E4D9B">
            <w:pPr>
              <w:ind w:left="102" w:right="-20"/>
            </w:pPr>
            <w:r w:rsidRPr="00E8367C">
              <w:t>-</w:t>
            </w:r>
            <w:r w:rsidRPr="00E8367C">
              <w:rPr>
                <w:spacing w:val="-1"/>
              </w:rPr>
              <w:t xml:space="preserve"> </w:t>
            </w:r>
            <w:r w:rsidRPr="00E8367C">
              <w:t>д</w:t>
            </w:r>
            <w:r w:rsidRPr="00E8367C">
              <w:rPr>
                <w:spacing w:val="-1"/>
              </w:rPr>
              <w:t>ем</w:t>
            </w:r>
            <w:r w:rsidRPr="00E8367C">
              <w:t>о</w:t>
            </w:r>
            <w:r w:rsidRPr="00E8367C">
              <w:rPr>
                <w:spacing w:val="1"/>
              </w:rPr>
              <w:t>н</w:t>
            </w:r>
            <w:r w:rsidRPr="00E8367C">
              <w:rPr>
                <w:spacing w:val="-1"/>
              </w:rPr>
              <w:t>с</w:t>
            </w:r>
            <w:r w:rsidRPr="00E8367C">
              <w:t>тр</w:t>
            </w:r>
            <w:r w:rsidRPr="00E8367C">
              <w:rPr>
                <w:spacing w:val="-1"/>
              </w:rPr>
              <w:t>а</w:t>
            </w:r>
            <w:r w:rsidRPr="00E8367C">
              <w:rPr>
                <w:spacing w:val="1"/>
              </w:rPr>
              <w:t>ци</w:t>
            </w:r>
            <w:r w:rsidRPr="00E8367C">
              <w:t xml:space="preserve">я </w:t>
            </w:r>
            <w:r w:rsidRPr="00E8367C">
              <w:rPr>
                <w:spacing w:val="1"/>
              </w:rPr>
              <w:t>п</w:t>
            </w:r>
            <w:r w:rsidRPr="00E8367C">
              <w:t>ов</w:t>
            </w:r>
            <w:r w:rsidRPr="00E8367C">
              <w:rPr>
                <w:spacing w:val="-1"/>
              </w:rPr>
              <w:t>е</w:t>
            </w:r>
            <w:r w:rsidRPr="00E8367C">
              <w:t>д</w:t>
            </w:r>
            <w:r w:rsidRPr="00E8367C">
              <w:rPr>
                <w:spacing w:val="-1"/>
              </w:rPr>
              <w:t>е</w:t>
            </w:r>
            <w:r w:rsidRPr="00E8367C">
              <w:rPr>
                <w:spacing w:val="1"/>
              </w:rPr>
              <w:t>ни</w:t>
            </w:r>
            <w:r w:rsidRPr="00E8367C">
              <w:t>я, до</w:t>
            </w:r>
            <w:r w:rsidRPr="00E8367C">
              <w:rPr>
                <w:spacing w:val="-1"/>
              </w:rPr>
              <w:t>с</w:t>
            </w:r>
            <w:r w:rsidRPr="00E8367C">
              <w:t>то</w:t>
            </w:r>
            <w:r w:rsidRPr="00E8367C">
              <w:rPr>
                <w:spacing w:val="-1"/>
              </w:rPr>
              <w:t>й</w:t>
            </w:r>
            <w:r w:rsidRPr="00E8367C">
              <w:rPr>
                <w:spacing w:val="1"/>
              </w:rPr>
              <w:t>н</w:t>
            </w:r>
            <w:r w:rsidRPr="00E8367C">
              <w:t>ого гр</w:t>
            </w:r>
            <w:r w:rsidRPr="00E8367C">
              <w:rPr>
                <w:spacing w:val="-1"/>
              </w:rPr>
              <w:t>а</w:t>
            </w:r>
            <w:r w:rsidRPr="00E8367C">
              <w:t>жд</w:t>
            </w:r>
            <w:r w:rsidRPr="00E8367C">
              <w:rPr>
                <w:spacing w:val="-1"/>
              </w:rPr>
              <w:t>а</w:t>
            </w:r>
            <w:r w:rsidRPr="00E8367C">
              <w:rPr>
                <w:spacing w:val="1"/>
              </w:rPr>
              <w:t>нин</w:t>
            </w:r>
            <w:r w:rsidRPr="00E8367C">
              <w:t>а</w:t>
            </w:r>
            <w:r w:rsidRPr="00E8367C">
              <w:rPr>
                <w:spacing w:val="-1"/>
              </w:rPr>
              <w:t xml:space="preserve"> </w:t>
            </w:r>
            <w:r w:rsidRPr="00E8367C">
              <w:rPr>
                <w:spacing w:val="1"/>
              </w:rPr>
              <w:t>Р</w:t>
            </w:r>
            <w:r w:rsidRPr="00E8367C">
              <w:t>Ф</w:t>
            </w:r>
          </w:p>
        </w:tc>
      </w:tr>
      <w:tr w:rsidR="004F366B" w:rsidRPr="00E8367C" w:rsidTr="000E4D9B">
        <w:trPr>
          <w:trHeight w:hRule="exact" w:val="2047"/>
        </w:trPr>
        <w:tc>
          <w:tcPr>
            <w:tcW w:w="7953" w:type="dxa"/>
            <w:tcBorders>
              <w:top w:val="single" w:sz="8" w:space="0" w:color="000000"/>
              <w:left w:val="single" w:sz="8" w:space="0" w:color="000000"/>
              <w:bottom w:val="single" w:sz="8" w:space="0" w:color="000000"/>
              <w:right w:val="single" w:sz="4" w:space="0" w:color="000000"/>
            </w:tcBorders>
          </w:tcPr>
          <w:p w:rsidR="004F366B" w:rsidRPr="00E8367C" w:rsidRDefault="004F366B" w:rsidP="000E4D9B">
            <w:pPr>
              <w:spacing w:line="267" w:lineRule="exact"/>
              <w:ind w:left="95" w:right="55"/>
              <w:jc w:val="both"/>
            </w:pPr>
            <w:r w:rsidRPr="00E8367C">
              <w:t xml:space="preserve">-     </w:t>
            </w:r>
            <w:r w:rsidRPr="00E8367C">
              <w:rPr>
                <w:spacing w:val="9"/>
              </w:rPr>
              <w:t xml:space="preserve"> </w:t>
            </w:r>
            <w:r w:rsidRPr="00E8367C">
              <w:t>гр</w:t>
            </w:r>
            <w:r w:rsidRPr="00E8367C">
              <w:rPr>
                <w:spacing w:val="-1"/>
              </w:rPr>
              <w:t>а</w:t>
            </w:r>
            <w:r w:rsidRPr="00E8367C">
              <w:t>жд</w:t>
            </w:r>
            <w:r w:rsidRPr="00E8367C">
              <w:rPr>
                <w:spacing w:val="-1"/>
              </w:rPr>
              <w:t>а</w:t>
            </w:r>
            <w:r w:rsidRPr="00E8367C">
              <w:rPr>
                <w:spacing w:val="1"/>
              </w:rPr>
              <w:t>н</w:t>
            </w:r>
            <w:r w:rsidRPr="00E8367C">
              <w:rPr>
                <w:spacing w:val="-1"/>
              </w:rPr>
              <w:t>с</w:t>
            </w:r>
            <w:r w:rsidRPr="00E8367C">
              <w:rPr>
                <w:spacing w:val="1"/>
              </w:rPr>
              <w:t>к</w:t>
            </w:r>
            <w:r w:rsidRPr="00E8367C">
              <w:rPr>
                <w:spacing w:val="-1"/>
              </w:rPr>
              <w:t>а</w:t>
            </w:r>
            <w:r w:rsidRPr="00E8367C">
              <w:t xml:space="preserve">я     </w:t>
            </w:r>
            <w:r w:rsidRPr="00E8367C">
              <w:rPr>
                <w:spacing w:val="9"/>
              </w:rPr>
              <w:t xml:space="preserve"> </w:t>
            </w:r>
            <w:r w:rsidRPr="00E8367C">
              <w:rPr>
                <w:spacing w:val="1"/>
              </w:rPr>
              <w:t>п</w:t>
            </w:r>
            <w:r w:rsidRPr="00E8367C">
              <w:t>о</w:t>
            </w:r>
            <w:r w:rsidRPr="00E8367C">
              <w:rPr>
                <w:spacing w:val="1"/>
              </w:rPr>
              <w:t>зици</w:t>
            </w:r>
            <w:r w:rsidRPr="00E8367C">
              <w:t xml:space="preserve">я     </w:t>
            </w:r>
            <w:r w:rsidRPr="00E8367C">
              <w:rPr>
                <w:spacing w:val="7"/>
              </w:rPr>
              <w:t xml:space="preserve"> </w:t>
            </w:r>
            <w:r w:rsidRPr="00E8367C">
              <w:rPr>
                <w:spacing w:val="1"/>
              </w:rPr>
              <w:t>к</w:t>
            </w:r>
            <w:r w:rsidRPr="00E8367C">
              <w:rPr>
                <w:spacing w:val="-1"/>
              </w:rPr>
              <w:t>а</w:t>
            </w:r>
            <w:r w:rsidRPr="00E8367C">
              <w:t xml:space="preserve">к     </w:t>
            </w:r>
            <w:r w:rsidRPr="00E8367C">
              <w:rPr>
                <w:spacing w:val="10"/>
              </w:rPr>
              <w:t xml:space="preserve"> </w:t>
            </w:r>
            <w:r w:rsidRPr="00E8367C">
              <w:rPr>
                <w:spacing w:val="-1"/>
              </w:rPr>
              <w:t>а</w:t>
            </w:r>
            <w:r w:rsidRPr="00E8367C">
              <w:rPr>
                <w:spacing w:val="1"/>
              </w:rPr>
              <w:t>к</w:t>
            </w:r>
            <w:r w:rsidRPr="00E8367C">
              <w:t>т</w:t>
            </w:r>
            <w:r w:rsidRPr="00E8367C">
              <w:rPr>
                <w:spacing w:val="1"/>
              </w:rPr>
              <w:t>и</w:t>
            </w:r>
            <w:r w:rsidRPr="00E8367C">
              <w:rPr>
                <w:spacing w:val="-3"/>
              </w:rPr>
              <w:t>в</w:t>
            </w:r>
            <w:r w:rsidRPr="00E8367C">
              <w:rPr>
                <w:spacing w:val="1"/>
              </w:rPr>
              <w:t>н</w:t>
            </w:r>
            <w:r w:rsidRPr="00E8367C">
              <w:rPr>
                <w:spacing w:val="-2"/>
              </w:rPr>
              <w:t>о</w:t>
            </w:r>
            <w:r w:rsidRPr="00E8367C">
              <w:t xml:space="preserve">го     </w:t>
            </w:r>
            <w:r w:rsidRPr="00E8367C">
              <w:rPr>
                <w:spacing w:val="9"/>
              </w:rPr>
              <w:t xml:space="preserve"> </w:t>
            </w:r>
            <w:r w:rsidRPr="00E8367C">
              <w:t>и</w:t>
            </w:r>
          </w:p>
          <w:p w:rsidR="004F366B" w:rsidRPr="00E8367C" w:rsidRDefault="004F366B" w:rsidP="000E4D9B">
            <w:pPr>
              <w:ind w:left="95" w:right="37"/>
              <w:jc w:val="both"/>
            </w:pPr>
            <w:r w:rsidRPr="00E8367C">
              <w:t>отв</w:t>
            </w:r>
            <w:r w:rsidRPr="00E8367C">
              <w:rPr>
                <w:spacing w:val="-1"/>
              </w:rPr>
              <w:t>е</w:t>
            </w:r>
            <w:r w:rsidRPr="00E8367C">
              <w:t>т</w:t>
            </w:r>
            <w:r w:rsidRPr="00E8367C">
              <w:rPr>
                <w:spacing w:val="-1"/>
              </w:rPr>
              <w:t>с</w:t>
            </w:r>
            <w:r w:rsidRPr="00E8367C">
              <w:t>тв</w:t>
            </w:r>
            <w:r w:rsidRPr="00E8367C">
              <w:rPr>
                <w:spacing w:val="-1"/>
              </w:rPr>
              <w:t>е</w:t>
            </w:r>
            <w:r w:rsidRPr="00E8367C">
              <w:rPr>
                <w:spacing w:val="1"/>
              </w:rPr>
              <w:t>нн</w:t>
            </w:r>
            <w:r w:rsidRPr="00E8367C">
              <w:t>ого</w:t>
            </w:r>
            <w:r w:rsidRPr="00E8367C">
              <w:rPr>
                <w:spacing w:val="1"/>
              </w:rPr>
              <w:t xml:space="preserve"> </w:t>
            </w:r>
            <w:r w:rsidRPr="00E8367C">
              <w:rPr>
                <w:spacing w:val="-1"/>
              </w:rPr>
              <w:t>ч</w:t>
            </w:r>
            <w:r w:rsidRPr="00E8367C">
              <w:t>л</w:t>
            </w:r>
            <w:r w:rsidRPr="00E8367C">
              <w:rPr>
                <w:spacing w:val="-1"/>
              </w:rPr>
              <w:t>е</w:t>
            </w:r>
            <w:r w:rsidRPr="00E8367C">
              <w:rPr>
                <w:spacing w:val="1"/>
              </w:rPr>
              <w:t>н</w:t>
            </w:r>
            <w:r w:rsidRPr="00E8367C">
              <w:t>а ро</w:t>
            </w:r>
            <w:r w:rsidRPr="00E8367C">
              <w:rPr>
                <w:spacing w:val="-1"/>
              </w:rPr>
              <w:t>сс</w:t>
            </w:r>
            <w:r w:rsidRPr="00E8367C">
              <w:rPr>
                <w:spacing w:val="1"/>
              </w:rPr>
              <w:t>ий</w:t>
            </w:r>
            <w:r w:rsidRPr="00E8367C">
              <w:rPr>
                <w:spacing w:val="-1"/>
              </w:rPr>
              <w:t>с</w:t>
            </w:r>
            <w:r w:rsidRPr="00E8367C">
              <w:rPr>
                <w:spacing w:val="1"/>
              </w:rPr>
              <w:t>к</w:t>
            </w:r>
            <w:r w:rsidRPr="00E8367C">
              <w:t>ого</w:t>
            </w:r>
            <w:r w:rsidRPr="00E8367C">
              <w:rPr>
                <w:spacing w:val="1"/>
              </w:rPr>
              <w:t xml:space="preserve"> </w:t>
            </w:r>
            <w:r w:rsidRPr="00E8367C">
              <w:t>общ</w:t>
            </w:r>
            <w:r w:rsidRPr="00E8367C">
              <w:rPr>
                <w:spacing w:val="-1"/>
              </w:rPr>
              <w:t>ес</w:t>
            </w:r>
            <w:r w:rsidRPr="00E8367C">
              <w:t>тв</w:t>
            </w:r>
            <w:r w:rsidRPr="00E8367C">
              <w:rPr>
                <w:spacing w:val="-1"/>
              </w:rPr>
              <w:t>а</w:t>
            </w:r>
            <w:r w:rsidRPr="00E8367C">
              <w:t>, о</w:t>
            </w:r>
            <w:r w:rsidRPr="00E8367C">
              <w:rPr>
                <w:spacing w:val="-1"/>
              </w:rPr>
              <w:t>с</w:t>
            </w:r>
            <w:r w:rsidRPr="00E8367C">
              <w:t>о</w:t>
            </w:r>
            <w:r w:rsidRPr="00E8367C">
              <w:rPr>
                <w:spacing w:val="1"/>
              </w:rPr>
              <w:t>зн</w:t>
            </w:r>
            <w:r w:rsidRPr="00E8367C">
              <w:rPr>
                <w:spacing w:val="-1"/>
              </w:rPr>
              <w:t>а</w:t>
            </w:r>
            <w:r w:rsidRPr="00E8367C">
              <w:t>ющ</w:t>
            </w:r>
            <w:r w:rsidRPr="00E8367C">
              <w:rPr>
                <w:spacing w:val="-1"/>
              </w:rPr>
              <w:t>е</w:t>
            </w:r>
            <w:r w:rsidRPr="00E8367C">
              <w:t>го</w:t>
            </w:r>
            <w:r w:rsidRPr="00E8367C">
              <w:rPr>
                <w:spacing w:val="1"/>
              </w:rPr>
              <w:t xml:space="preserve"> </w:t>
            </w:r>
            <w:r w:rsidRPr="00E8367C">
              <w:rPr>
                <w:spacing w:val="-1"/>
              </w:rPr>
              <w:t>с</w:t>
            </w:r>
            <w:r w:rsidRPr="00E8367C">
              <w:t>вои</w:t>
            </w:r>
            <w:r w:rsidRPr="00E8367C">
              <w:rPr>
                <w:spacing w:val="4"/>
              </w:rPr>
              <w:t xml:space="preserve"> </w:t>
            </w:r>
            <w:r w:rsidRPr="00E8367C">
              <w:rPr>
                <w:spacing w:val="1"/>
              </w:rPr>
              <w:t>к</w:t>
            </w:r>
            <w:r w:rsidRPr="00E8367C">
              <w:t>о</w:t>
            </w:r>
            <w:r w:rsidRPr="00E8367C">
              <w:rPr>
                <w:spacing w:val="1"/>
              </w:rPr>
              <w:t>н</w:t>
            </w:r>
            <w:r w:rsidRPr="00E8367C">
              <w:rPr>
                <w:spacing w:val="-1"/>
              </w:rPr>
              <w:t>с</w:t>
            </w:r>
            <w:r w:rsidRPr="00E8367C">
              <w:t>т</w:t>
            </w:r>
            <w:r w:rsidRPr="00E8367C">
              <w:rPr>
                <w:spacing w:val="-1"/>
              </w:rPr>
              <w:t>и</w:t>
            </w:r>
            <w:r w:rsidRPr="00E8367C">
              <w:rPr>
                <w:spacing w:val="3"/>
              </w:rPr>
              <w:t>т</w:t>
            </w:r>
            <w:r w:rsidRPr="00E8367C">
              <w:rPr>
                <w:spacing w:val="-7"/>
              </w:rPr>
              <w:t>у</w:t>
            </w:r>
            <w:r w:rsidRPr="00E8367C">
              <w:rPr>
                <w:spacing w:val="1"/>
              </w:rPr>
              <w:t>ци</w:t>
            </w:r>
            <w:r w:rsidRPr="00E8367C">
              <w:t>о</w:t>
            </w:r>
            <w:r w:rsidRPr="00E8367C">
              <w:rPr>
                <w:spacing w:val="1"/>
              </w:rPr>
              <w:t>нн</w:t>
            </w:r>
            <w:r w:rsidRPr="00E8367C">
              <w:t xml:space="preserve">ые </w:t>
            </w:r>
            <w:r w:rsidRPr="00E8367C">
              <w:rPr>
                <w:spacing w:val="1"/>
              </w:rPr>
              <w:t>п</w:t>
            </w:r>
            <w:r w:rsidRPr="00E8367C">
              <w:t>р</w:t>
            </w:r>
            <w:r w:rsidRPr="00E8367C">
              <w:rPr>
                <w:spacing w:val="-1"/>
              </w:rPr>
              <w:t>а</w:t>
            </w:r>
            <w:r w:rsidRPr="00E8367C">
              <w:t>ва и обя</w:t>
            </w:r>
            <w:r w:rsidRPr="00E8367C">
              <w:rPr>
                <w:spacing w:val="1"/>
              </w:rPr>
              <w:t>з</w:t>
            </w:r>
            <w:r w:rsidRPr="00E8367C">
              <w:rPr>
                <w:spacing w:val="-1"/>
              </w:rPr>
              <w:t>а</w:t>
            </w:r>
            <w:r w:rsidRPr="00E8367C">
              <w:rPr>
                <w:spacing w:val="1"/>
              </w:rPr>
              <w:t>нн</w:t>
            </w:r>
            <w:r w:rsidRPr="00E8367C">
              <w:t>о</w:t>
            </w:r>
            <w:r w:rsidRPr="00E8367C">
              <w:rPr>
                <w:spacing w:val="-1"/>
              </w:rPr>
              <w:t>с</w:t>
            </w:r>
            <w:r w:rsidRPr="00E8367C">
              <w:rPr>
                <w:spacing w:val="-2"/>
              </w:rPr>
              <w:t>т</w:t>
            </w:r>
            <w:r w:rsidRPr="00E8367C">
              <w:rPr>
                <w:spacing w:val="1"/>
              </w:rPr>
              <w:t>и</w:t>
            </w:r>
            <w:r w:rsidRPr="00E8367C">
              <w:t>,</w:t>
            </w:r>
            <w:r w:rsidRPr="00E8367C">
              <w:rPr>
                <w:spacing w:val="2"/>
              </w:rPr>
              <w:t xml:space="preserve"> </w:t>
            </w:r>
            <w:r w:rsidRPr="00E8367C">
              <w:rPr>
                <w:spacing w:val="-5"/>
              </w:rPr>
              <w:t>у</w:t>
            </w:r>
            <w:r w:rsidRPr="00E8367C">
              <w:t>в</w:t>
            </w:r>
            <w:r w:rsidRPr="00E8367C">
              <w:rPr>
                <w:spacing w:val="-1"/>
              </w:rPr>
              <w:t>а</w:t>
            </w:r>
            <w:r w:rsidRPr="00E8367C">
              <w:rPr>
                <w:spacing w:val="2"/>
              </w:rPr>
              <w:t>ж</w:t>
            </w:r>
            <w:r w:rsidRPr="00E8367C">
              <w:rPr>
                <w:spacing w:val="-1"/>
              </w:rPr>
              <w:t>а</w:t>
            </w:r>
            <w:r w:rsidRPr="00E8367C">
              <w:t>ющ</w:t>
            </w:r>
            <w:r w:rsidRPr="00E8367C">
              <w:rPr>
                <w:spacing w:val="-1"/>
              </w:rPr>
              <w:t>е</w:t>
            </w:r>
            <w:r w:rsidRPr="00E8367C">
              <w:t xml:space="preserve">го </w:t>
            </w:r>
            <w:r w:rsidRPr="00E8367C">
              <w:rPr>
                <w:spacing w:val="1"/>
              </w:rPr>
              <w:t>з</w:t>
            </w:r>
            <w:r w:rsidRPr="00E8367C">
              <w:rPr>
                <w:spacing w:val="-1"/>
              </w:rPr>
              <w:t>а</w:t>
            </w:r>
            <w:r w:rsidRPr="00E8367C">
              <w:rPr>
                <w:spacing w:val="1"/>
              </w:rPr>
              <w:t>к</w:t>
            </w:r>
            <w:r w:rsidRPr="00E8367C">
              <w:t>он</w:t>
            </w:r>
            <w:r w:rsidRPr="00E8367C">
              <w:rPr>
                <w:spacing w:val="1"/>
              </w:rPr>
              <w:t xml:space="preserve"> </w:t>
            </w:r>
            <w:r w:rsidRPr="00E8367C">
              <w:t>и</w:t>
            </w:r>
            <w:r w:rsidRPr="00E8367C">
              <w:rPr>
                <w:spacing w:val="1"/>
              </w:rPr>
              <w:t xml:space="preserve"> п</w:t>
            </w:r>
            <w:r w:rsidRPr="00E8367C">
              <w:t>р</w:t>
            </w:r>
            <w:r w:rsidRPr="00E8367C">
              <w:rPr>
                <w:spacing w:val="-1"/>
              </w:rPr>
              <w:t>а</w:t>
            </w:r>
            <w:r w:rsidRPr="00E8367C">
              <w:t>в</w:t>
            </w:r>
            <w:r w:rsidRPr="00E8367C">
              <w:rPr>
                <w:spacing w:val="-3"/>
              </w:rPr>
              <w:t>о</w:t>
            </w:r>
            <w:r w:rsidRPr="00E8367C">
              <w:rPr>
                <w:spacing w:val="1"/>
              </w:rPr>
              <w:t>п</w:t>
            </w:r>
            <w:r w:rsidRPr="00E8367C">
              <w:t>орядо</w:t>
            </w:r>
            <w:r w:rsidRPr="00E8367C">
              <w:rPr>
                <w:spacing w:val="1"/>
              </w:rPr>
              <w:t>к</w:t>
            </w:r>
            <w:r w:rsidRPr="00E8367C">
              <w:t>, облад</w:t>
            </w:r>
            <w:r w:rsidRPr="00E8367C">
              <w:rPr>
                <w:spacing w:val="-1"/>
              </w:rPr>
              <w:t>а</w:t>
            </w:r>
            <w:r w:rsidRPr="00E8367C">
              <w:t>ющ</w:t>
            </w:r>
            <w:r w:rsidRPr="00E8367C">
              <w:rPr>
                <w:spacing w:val="-1"/>
              </w:rPr>
              <w:t>е</w:t>
            </w:r>
            <w:r w:rsidRPr="00E8367C">
              <w:t>го</w:t>
            </w:r>
            <w:r w:rsidRPr="00E8367C">
              <w:rPr>
                <w:spacing w:val="1"/>
              </w:rPr>
              <w:t xml:space="preserve"> </w:t>
            </w:r>
            <w:r w:rsidRPr="00E8367C">
              <w:rPr>
                <w:spacing w:val="4"/>
              </w:rPr>
              <w:t>ч</w:t>
            </w:r>
            <w:r w:rsidRPr="00E8367C">
              <w:rPr>
                <w:spacing w:val="-5"/>
              </w:rPr>
              <w:t>у</w:t>
            </w:r>
            <w:r w:rsidRPr="00E8367C">
              <w:rPr>
                <w:spacing w:val="2"/>
              </w:rPr>
              <w:t>в</w:t>
            </w:r>
            <w:r w:rsidRPr="00E8367C">
              <w:rPr>
                <w:spacing w:val="-1"/>
              </w:rPr>
              <w:t>с</w:t>
            </w:r>
            <w:r w:rsidRPr="00E8367C">
              <w:t>тв</w:t>
            </w:r>
            <w:r w:rsidRPr="00E8367C">
              <w:rPr>
                <w:spacing w:val="2"/>
              </w:rPr>
              <w:t>о</w:t>
            </w:r>
            <w:r w:rsidRPr="00E8367C">
              <w:t xml:space="preserve">м </w:t>
            </w:r>
            <w:r w:rsidRPr="00E8367C">
              <w:rPr>
                <w:spacing w:val="-1"/>
              </w:rPr>
              <w:t>с</w:t>
            </w:r>
            <w:r w:rsidRPr="00E8367C">
              <w:t>об</w:t>
            </w:r>
            <w:r w:rsidRPr="00E8367C">
              <w:rPr>
                <w:spacing w:val="-1"/>
              </w:rPr>
              <w:t>с</w:t>
            </w:r>
            <w:r w:rsidRPr="00E8367C">
              <w:t>т</w:t>
            </w:r>
            <w:r w:rsidRPr="00E8367C">
              <w:rPr>
                <w:spacing w:val="2"/>
              </w:rPr>
              <w:t>в</w:t>
            </w:r>
            <w:r w:rsidRPr="00E8367C">
              <w:rPr>
                <w:spacing w:val="-1"/>
              </w:rPr>
              <w:t>е</w:t>
            </w:r>
            <w:r w:rsidRPr="00E8367C">
              <w:rPr>
                <w:spacing w:val="1"/>
              </w:rPr>
              <w:t>нн</w:t>
            </w:r>
            <w:r w:rsidRPr="00E8367C">
              <w:t>ого</w:t>
            </w:r>
            <w:r w:rsidRPr="00E8367C">
              <w:rPr>
                <w:spacing w:val="1"/>
              </w:rPr>
              <w:t xml:space="preserve"> </w:t>
            </w:r>
            <w:r w:rsidRPr="00E8367C">
              <w:t>до</w:t>
            </w:r>
            <w:r w:rsidRPr="00E8367C">
              <w:rPr>
                <w:spacing w:val="-1"/>
              </w:rPr>
              <w:t>с</w:t>
            </w:r>
            <w:r w:rsidRPr="00E8367C">
              <w:t>то</w:t>
            </w:r>
            <w:r w:rsidRPr="00E8367C">
              <w:rPr>
                <w:spacing w:val="1"/>
              </w:rPr>
              <w:t>ин</w:t>
            </w:r>
            <w:r w:rsidRPr="00E8367C">
              <w:rPr>
                <w:spacing w:val="-1"/>
              </w:rPr>
              <w:t>с</w:t>
            </w:r>
            <w:r w:rsidRPr="00E8367C">
              <w:t>тв</w:t>
            </w:r>
            <w:r w:rsidRPr="00E8367C">
              <w:rPr>
                <w:spacing w:val="-1"/>
              </w:rPr>
              <w:t>а</w:t>
            </w:r>
            <w:r w:rsidRPr="00E8367C">
              <w:t>, о</w:t>
            </w:r>
            <w:r w:rsidRPr="00E8367C">
              <w:rPr>
                <w:spacing w:val="-1"/>
              </w:rPr>
              <w:t>с</w:t>
            </w:r>
            <w:r w:rsidRPr="00E8367C">
              <w:t>о</w:t>
            </w:r>
            <w:r w:rsidRPr="00E8367C">
              <w:rPr>
                <w:spacing w:val="1"/>
              </w:rPr>
              <w:t>зн</w:t>
            </w:r>
            <w:r w:rsidRPr="00E8367C">
              <w:rPr>
                <w:spacing w:val="-1"/>
              </w:rPr>
              <w:t>а</w:t>
            </w:r>
            <w:r w:rsidRPr="00E8367C">
              <w:rPr>
                <w:spacing w:val="1"/>
              </w:rPr>
              <w:t>нн</w:t>
            </w:r>
            <w:r w:rsidRPr="00E8367C">
              <w:t xml:space="preserve">о </w:t>
            </w:r>
            <w:r w:rsidRPr="00E8367C">
              <w:rPr>
                <w:spacing w:val="1"/>
              </w:rPr>
              <w:t>п</w:t>
            </w:r>
            <w:r w:rsidRPr="00E8367C">
              <w:t>р</w:t>
            </w:r>
            <w:r w:rsidRPr="00E8367C">
              <w:rPr>
                <w:spacing w:val="-1"/>
              </w:rPr>
              <w:t>и</w:t>
            </w:r>
            <w:r w:rsidRPr="00E8367C">
              <w:rPr>
                <w:spacing w:val="1"/>
              </w:rPr>
              <w:t>н</w:t>
            </w:r>
            <w:r w:rsidRPr="00E8367C">
              <w:rPr>
                <w:spacing w:val="-1"/>
              </w:rPr>
              <w:t>има</w:t>
            </w:r>
            <w:r w:rsidRPr="00E8367C">
              <w:t>ющ</w:t>
            </w:r>
            <w:r w:rsidRPr="00E8367C">
              <w:rPr>
                <w:spacing w:val="-1"/>
              </w:rPr>
              <w:t>е</w:t>
            </w:r>
            <w:r w:rsidRPr="00E8367C">
              <w:t>го</w:t>
            </w:r>
            <w:r w:rsidRPr="00E8367C">
              <w:rPr>
                <w:spacing w:val="2"/>
              </w:rPr>
              <w:t xml:space="preserve"> </w:t>
            </w:r>
            <w:r w:rsidRPr="00E8367C">
              <w:t>тр</w:t>
            </w:r>
            <w:r w:rsidRPr="00E8367C">
              <w:rPr>
                <w:spacing w:val="-1"/>
              </w:rPr>
              <w:t>а</w:t>
            </w:r>
            <w:r w:rsidRPr="00E8367C">
              <w:t>д</w:t>
            </w:r>
            <w:r w:rsidRPr="00E8367C">
              <w:rPr>
                <w:spacing w:val="1"/>
              </w:rPr>
              <w:t>ици</w:t>
            </w:r>
            <w:r w:rsidRPr="00E8367C">
              <w:t>о</w:t>
            </w:r>
            <w:r w:rsidRPr="00E8367C">
              <w:rPr>
                <w:spacing w:val="5"/>
              </w:rPr>
              <w:t>н</w:t>
            </w:r>
            <w:r w:rsidRPr="00E8367C">
              <w:rPr>
                <w:spacing w:val="1"/>
              </w:rPr>
              <w:t>н</w:t>
            </w:r>
            <w:r w:rsidRPr="00E8367C">
              <w:t xml:space="preserve">ые </w:t>
            </w:r>
            <w:r w:rsidRPr="00E8367C">
              <w:rPr>
                <w:spacing w:val="1"/>
              </w:rPr>
              <w:t>н</w:t>
            </w:r>
            <w:r w:rsidRPr="00E8367C">
              <w:rPr>
                <w:spacing w:val="-1"/>
              </w:rPr>
              <w:t>а</w:t>
            </w:r>
            <w:r w:rsidRPr="00E8367C">
              <w:rPr>
                <w:spacing w:val="1"/>
              </w:rPr>
              <w:t>ци</w:t>
            </w:r>
            <w:r w:rsidRPr="00E8367C">
              <w:rPr>
                <w:spacing w:val="-2"/>
              </w:rPr>
              <w:t>о</w:t>
            </w:r>
            <w:r w:rsidRPr="00E8367C">
              <w:rPr>
                <w:spacing w:val="1"/>
              </w:rPr>
              <w:t>н</w:t>
            </w:r>
            <w:r w:rsidRPr="00E8367C">
              <w:rPr>
                <w:spacing w:val="-1"/>
              </w:rPr>
              <w:t>а</w:t>
            </w:r>
            <w:r w:rsidRPr="00E8367C">
              <w:t>л</w:t>
            </w:r>
            <w:r w:rsidRPr="00E8367C">
              <w:rPr>
                <w:spacing w:val="1"/>
              </w:rPr>
              <w:t>ьн</w:t>
            </w:r>
            <w:r w:rsidRPr="00E8367C">
              <w:t>ые</w:t>
            </w:r>
            <w:r w:rsidRPr="00E8367C">
              <w:rPr>
                <w:spacing w:val="37"/>
              </w:rPr>
              <w:t xml:space="preserve"> </w:t>
            </w:r>
            <w:r w:rsidRPr="00E8367C">
              <w:t>и</w:t>
            </w:r>
            <w:r w:rsidRPr="00E8367C">
              <w:rPr>
                <w:spacing w:val="39"/>
              </w:rPr>
              <w:t xml:space="preserve"> </w:t>
            </w:r>
            <w:r w:rsidRPr="00E8367C">
              <w:t>общ</w:t>
            </w:r>
            <w:r w:rsidRPr="00E8367C">
              <w:rPr>
                <w:spacing w:val="-1"/>
              </w:rPr>
              <w:t>ече</w:t>
            </w:r>
            <w:r w:rsidRPr="00E8367C">
              <w:t>лов</w:t>
            </w:r>
            <w:r w:rsidRPr="00E8367C">
              <w:rPr>
                <w:spacing w:val="-1"/>
              </w:rPr>
              <w:t>е</w:t>
            </w:r>
            <w:r w:rsidRPr="00E8367C">
              <w:rPr>
                <w:spacing w:val="1"/>
              </w:rPr>
              <w:t>ч</w:t>
            </w:r>
            <w:r w:rsidRPr="00E8367C">
              <w:rPr>
                <w:spacing w:val="-1"/>
              </w:rPr>
              <w:t>ес</w:t>
            </w:r>
            <w:r w:rsidRPr="00E8367C">
              <w:rPr>
                <w:spacing w:val="1"/>
              </w:rPr>
              <w:t>ки</w:t>
            </w:r>
            <w:r w:rsidRPr="00E8367C">
              <w:t>е</w:t>
            </w:r>
            <w:r w:rsidRPr="00E8367C">
              <w:rPr>
                <w:spacing w:val="37"/>
              </w:rPr>
              <w:t xml:space="preserve"> </w:t>
            </w:r>
            <w:r w:rsidRPr="00E8367C">
              <w:rPr>
                <w:spacing w:val="5"/>
              </w:rPr>
              <w:t>г</w:t>
            </w:r>
            <w:r w:rsidRPr="00E8367C">
              <w:rPr>
                <w:spacing w:val="-5"/>
              </w:rPr>
              <w:t>у</w:t>
            </w:r>
            <w:r w:rsidRPr="00E8367C">
              <w:rPr>
                <w:spacing w:val="-1"/>
              </w:rPr>
              <w:t>ма</w:t>
            </w:r>
            <w:r w:rsidRPr="00E8367C">
              <w:rPr>
                <w:spacing w:val="1"/>
              </w:rPr>
              <w:t>ни</w:t>
            </w:r>
            <w:r w:rsidRPr="00E8367C">
              <w:rPr>
                <w:spacing w:val="-1"/>
              </w:rPr>
              <w:t>с</w:t>
            </w:r>
            <w:r w:rsidRPr="00E8367C">
              <w:t>т</w:t>
            </w:r>
            <w:r w:rsidRPr="00E8367C">
              <w:rPr>
                <w:spacing w:val="1"/>
              </w:rPr>
              <w:t>и</w:t>
            </w:r>
            <w:r w:rsidRPr="00E8367C">
              <w:rPr>
                <w:spacing w:val="-1"/>
              </w:rPr>
              <w:t>чес</w:t>
            </w:r>
            <w:r w:rsidRPr="00E8367C">
              <w:rPr>
                <w:spacing w:val="1"/>
              </w:rPr>
              <w:t>ки</w:t>
            </w:r>
            <w:r w:rsidRPr="00E8367C">
              <w:t>е и</w:t>
            </w:r>
            <w:r w:rsidRPr="00E8367C">
              <w:rPr>
                <w:spacing w:val="1"/>
              </w:rPr>
              <w:t xml:space="preserve"> </w:t>
            </w:r>
            <w:r w:rsidRPr="00E8367C">
              <w:t>д</w:t>
            </w:r>
            <w:r w:rsidRPr="00E8367C">
              <w:rPr>
                <w:spacing w:val="-1"/>
              </w:rPr>
              <w:t>ем</w:t>
            </w:r>
            <w:r w:rsidRPr="00E8367C">
              <w:t>о</w:t>
            </w:r>
            <w:r w:rsidRPr="00E8367C">
              <w:rPr>
                <w:spacing w:val="1"/>
              </w:rPr>
              <w:t>к</w:t>
            </w:r>
            <w:r w:rsidRPr="00E8367C">
              <w:t>р</w:t>
            </w:r>
            <w:r w:rsidRPr="00E8367C">
              <w:rPr>
                <w:spacing w:val="-1"/>
              </w:rPr>
              <w:t>а</w:t>
            </w:r>
            <w:r w:rsidRPr="00E8367C">
              <w:t>т</w:t>
            </w:r>
            <w:r w:rsidRPr="00E8367C">
              <w:rPr>
                <w:spacing w:val="1"/>
              </w:rPr>
              <w:t>и</w:t>
            </w:r>
            <w:r w:rsidRPr="00E8367C">
              <w:rPr>
                <w:spacing w:val="-1"/>
              </w:rPr>
              <w:t>чес</w:t>
            </w:r>
            <w:r w:rsidRPr="00E8367C">
              <w:rPr>
                <w:spacing w:val="1"/>
              </w:rPr>
              <w:t>ки</w:t>
            </w:r>
            <w:r w:rsidRPr="00E8367C">
              <w:t>е</w:t>
            </w:r>
            <w:r w:rsidRPr="00E8367C">
              <w:rPr>
                <w:spacing w:val="-1"/>
              </w:rPr>
              <w:t xml:space="preserve"> </w:t>
            </w:r>
            <w:r w:rsidRPr="00E8367C">
              <w:rPr>
                <w:spacing w:val="1"/>
              </w:rPr>
              <w:t>ц</w:t>
            </w:r>
            <w:r w:rsidRPr="00E8367C">
              <w:rPr>
                <w:spacing w:val="-1"/>
              </w:rPr>
              <w:t>ен</w:t>
            </w:r>
            <w:r w:rsidRPr="00E8367C">
              <w:rPr>
                <w:spacing w:val="1"/>
              </w:rPr>
              <w:t>н</w:t>
            </w:r>
            <w:r w:rsidRPr="00E8367C">
              <w:t>о</w:t>
            </w:r>
            <w:r w:rsidRPr="00E8367C">
              <w:rPr>
                <w:spacing w:val="-1"/>
              </w:rPr>
              <w:t>с</w:t>
            </w:r>
            <w:r w:rsidRPr="00E8367C">
              <w:t>т</w:t>
            </w:r>
            <w:r w:rsidRPr="00E8367C">
              <w:rPr>
                <w:spacing w:val="1"/>
              </w:rPr>
              <w:t>и</w:t>
            </w:r>
            <w:r w:rsidRPr="00E8367C">
              <w:t>;</w:t>
            </w:r>
          </w:p>
          <w:p w:rsidR="004F366B" w:rsidRPr="00E8367C" w:rsidRDefault="004F366B" w:rsidP="000E4D9B">
            <w:pPr>
              <w:ind w:left="95" w:right="642"/>
              <w:jc w:val="both"/>
            </w:pPr>
            <w:r w:rsidRPr="00E8367C">
              <w:t>-</w:t>
            </w:r>
            <w:r w:rsidRPr="00E8367C">
              <w:rPr>
                <w:spacing w:val="-1"/>
              </w:rPr>
              <w:t xml:space="preserve"> </w:t>
            </w:r>
            <w:r w:rsidRPr="00E8367C">
              <w:t>готовно</w:t>
            </w:r>
            <w:r w:rsidRPr="00E8367C">
              <w:rPr>
                <w:spacing w:val="-1"/>
              </w:rPr>
              <w:t>с</w:t>
            </w:r>
            <w:r w:rsidRPr="00E8367C">
              <w:t>ть</w:t>
            </w:r>
            <w:r w:rsidRPr="00E8367C">
              <w:rPr>
                <w:spacing w:val="1"/>
              </w:rPr>
              <w:t xml:space="preserve"> </w:t>
            </w:r>
            <w:r w:rsidRPr="00E8367C">
              <w:t>к</w:t>
            </w:r>
            <w:r w:rsidRPr="00E8367C">
              <w:rPr>
                <w:spacing w:val="1"/>
              </w:rPr>
              <w:t xml:space="preserve"> </w:t>
            </w:r>
            <w:r w:rsidRPr="00E8367C">
              <w:rPr>
                <w:spacing w:val="-1"/>
              </w:rPr>
              <w:t>с</w:t>
            </w:r>
            <w:r w:rsidRPr="00E8367C">
              <w:rPr>
                <w:spacing w:val="2"/>
              </w:rPr>
              <w:t>л</w:t>
            </w:r>
            <w:r w:rsidRPr="00E8367C">
              <w:rPr>
                <w:spacing w:val="-7"/>
              </w:rPr>
              <w:t>у</w:t>
            </w:r>
            <w:r w:rsidRPr="00E8367C">
              <w:rPr>
                <w:spacing w:val="2"/>
              </w:rPr>
              <w:t>ж</w:t>
            </w:r>
            <w:r w:rsidRPr="00E8367C">
              <w:rPr>
                <w:spacing w:val="-1"/>
              </w:rPr>
              <w:t>е</w:t>
            </w:r>
            <w:r w:rsidRPr="00E8367C">
              <w:rPr>
                <w:spacing w:val="1"/>
              </w:rPr>
              <w:t>ни</w:t>
            </w:r>
            <w:r w:rsidRPr="00E8367C">
              <w:t>ю Оте</w:t>
            </w:r>
            <w:r w:rsidRPr="00E8367C">
              <w:rPr>
                <w:spacing w:val="-1"/>
              </w:rPr>
              <w:t>чес</w:t>
            </w:r>
            <w:r w:rsidRPr="00E8367C">
              <w:t>т</w:t>
            </w:r>
            <w:r w:rsidRPr="00E8367C">
              <w:rPr>
                <w:spacing w:val="4"/>
              </w:rPr>
              <w:t>в</w:t>
            </w:r>
            <w:r w:rsidRPr="00E8367C">
              <w:rPr>
                <w:spacing w:val="-5"/>
              </w:rPr>
              <w:t>у</w:t>
            </w:r>
            <w:r w:rsidRPr="00E8367C">
              <w:t xml:space="preserve">, </w:t>
            </w:r>
            <w:r w:rsidRPr="00E8367C">
              <w:rPr>
                <w:spacing w:val="-1"/>
              </w:rPr>
              <w:t>е</w:t>
            </w:r>
            <w:r w:rsidRPr="00E8367C">
              <w:t xml:space="preserve">го </w:t>
            </w:r>
            <w:r w:rsidRPr="00E8367C">
              <w:rPr>
                <w:spacing w:val="1"/>
              </w:rPr>
              <w:t>з</w:t>
            </w:r>
            <w:r w:rsidRPr="00E8367C">
              <w:rPr>
                <w:spacing w:val="-1"/>
              </w:rPr>
              <w:t>а</w:t>
            </w:r>
            <w:r w:rsidRPr="00E8367C">
              <w:t>щ</w:t>
            </w:r>
            <w:r w:rsidRPr="00E8367C">
              <w:rPr>
                <w:spacing w:val="1"/>
              </w:rPr>
              <w:t>и</w:t>
            </w:r>
            <w:r w:rsidRPr="00E8367C">
              <w:rPr>
                <w:spacing w:val="3"/>
              </w:rPr>
              <w:t>т</w:t>
            </w:r>
            <w:r w:rsidRPr="00E8367C">
              <w:rPr>
                <w:spacing w:val="-1"/>
              </w:rPr>
              <w:t>е</w:t>
            </w:r>
            <w:r w:rsidRPr="00E8367C">
              <w:t>;</w:t>
            </w:r>
          </w:p>
        </w:tc>
        <w:tc>
          <w:tcPr>
            <w:tcW w:w="6000" w:type="dxa"/>
            <w:tcBorders>
              <w:top w:val="single" w:sz="8" w:space="0" w:color="000000"/>
              <w:left w:val="single" w:sz="4" w:space="0" w:color="000000"/>
              <w:bottom w:val="single" w:sz="8" w:space="0" w:color="000000"/>
              <w:right w:val="single" w:sz="4" w:space="0" w:color="000000"/>
            </w:tcBorders>
          </w:tcPr>
          <w:p w:rsidR="004F366B" w:rsidRPr="00E8367C" w:rsidRDefault="004F366B" w:rsidP="000E4D9B">
            <w:pPr>
              <w:spacing w:line="267" w:lineRule="exact"/>
              <w:ind w:left="102" w:right="-20"/>
            </w:pPr>
            <w:r w:rsidRPr="00E8367C">
              <w:t>-</w:t>
            </w:r>
            <w:r w:rsidRPr="00E8367C">
              <w:rPr>
                <w:spacing w:val="-1"/>
              </w:rPr>
              <w:t xml:space="preserve"> </w:t>
            </w:r>
            <w:r w:rsidRPr="00E8367C">
              <w:rPr>
                <w:spacing w:val="1"/>
              </w:rPr>
              <w:t>п</w:t>
            </w:r>
            <w:r w:rsidRPr="00E8367C">
              <w:t>роявл</w:t>
            </w:r>
            <w:r w:rsidRPr="00E8367C">
              <w:rPr>
                <w:spacing w:val="-1"/>
              </w:rPr>
              <w:t>е</w:t>
            </w:r>
            <w:r w:rsidRPr="00E8367C">
              <w:rPr>
                <w:spacing w:val="1"/>
              </w:rPr>
              <w:t>ни</w:t>
            </w:r>
            <w:r w:rsidRPr="00E8367C">
              <w:t>е</w:t>
            </w:r>
            <w:r w:rsidRPr="00E8367C">
              <w:rPr>
                <w:spacing w:val="-1"/>
              </w:rPr>
              <w:t xml:space="preserve"> а</w:t>
            </w:r>
            <w:r w:rsidRPr="00E8367C">
              <w:rPr>
                <w:spacing w:val="1"/>
              </w:rPr>
              <w:t>к</w:t>
            </w:r>
            <w:r w:rsidRPr="00E8367C">
              <w:t>т</w:t>
            </w:r>
            <w:r w:rsidRPr="00E8367C">
              <w:rPr>
                <w:spacing w:val="1"/>
              </w:rPr>
              <w:t>и</w:t>
            </w:r>
            <w:r w:rsidRPr="00E8367C">
              <w:t>вн</w:t>
            </w:r>
            <w:r w:rsidRPr="00E8367C">
              <w:rPr>
                <w:spacing w:val="-2"/>
              </w:rPr>
              <w:t>о</w:t>
            </w:r>
            <w:r w:rsidRPr="00E8367C">
              <w:t>й</w:t>
            </w:r>
            <w:r w:rsidRPr="00E8367C">
              <w:rPr>
                <w:spacing w:val="-1"/>
              </w:rPr>
              <w:t xml:space="preserve"> </w:t>
            </w:r>
            <w:r w:rsidRPr="00E8367C">
              <w:t>ж</w:t>
            </w:r>
            <w:r w:rsidRPr="00E8367C">
              <w:rPr>
                <w:spacing w:val="1"/>
              </w:rPr>
              <w:t>изн</w:t>
            </w:r>
            <w:r w:rsidRPr="00E8367C">
              <w:rPr>
                <w:spacing w:val="-1"/>
              </w:rPr>
              <w:t>ен</w:t>
            </w:r>
            <w:r w:rsidRPr="00E8367C">
              <w:rPr>
                <w:spacing w:val="1"/>
              </w:rPr>
              <w:t>н</w:t>
            </w:r>
            <w:r w:rsidRPr="00E8367C">
              <w:t>ой</w:t>
            </w:r>
            <w:r w:rsidRPr="00E8367C">
              <w:rPr>
                <w:spacing w:val="-1"/>
              </w:rPr>
              <w:t xml:space="preserve"> </w:t>
            </w:r>
            <w:r w:rsidRPr="00E8367C">
              <w:rPr>
                <w:spacing w:val="1"/>
              </w:rPr>
              <w:t>п</w:t>
            </w:r>
            <w:r w:rsidRPr="00E8367C">
              <w:t>о</w:t>
            </w:r>
            <w:r w:rsidRPr="00E8367C">
              <w:rPr>
                <w:spacing w:val="-1"/>
              </w:rPr>
              <w:t>з</w:t>
            </w:r>
            <w:r w:rsidRPr="00E8367C">
              <w:rPr>
                <w:spacing w:val="1"/>
              </w:rPr>
              <w:t>и</w:t>
            </w:r>
            <w:r w:rsidRPr="00E8367C">
              <w:rPr>
                <w:spacing w:val="-1"/>
              </w:rPr>
              <w:t>ц</w:t>
            </w:r>
            <w:r w:rsidRPr="00E8367C">
              <w:rPr>
                <w:spacing w:val="1"/>
              </w:rPr>
              <w:t>и</w:t>
            </w:r>
            <w:r w:rsidRPr="00E8367C">
              <w:rPr>
                <w:spacing w:val="-1"/>
              </w:rPr>
              <w:t>и</w:t>
            </w:r>
            <w:r w:rsidRPr="00E8367C">
              <w:t>;</w:t>
            </w:r>
          </w:p>
          <w:p w:rsidR="004F366B" w:rsidRPr="00E8367C" w:rsidRDefault="004F366B" w:rsidP="000E4D9B">
            <w:pPr>
              <w:ind w:left="102" w:right="45"/>
            </w:pPr>
            <w:r w:rsidRPr="00E8367C">
              <w:t xml:space="preserve">- </w:t>
            </w:r>
            <w:r w:rsidRPr="00E8367C">
              <w:rPr>
                <w:spacing w:val="11"/>
              </w:rPr>
              <w:t xml:space="preserve"> </w:t>
            </w:r>
            <w:r w:rsidRPr="00E8367C">
              <w:rPr>
                <w:spacing w:val="1"/>
              </w:rPr>
              <w:t>п</w:t>
            </w:r>
            <w:r w:rsidRPr="00E8367C">
              <w:t>роявл</w:t>
            </w:r>
            <w:r w:rsidRPr="00E8367C">
              <w:rPr>
                <w:spacing w:val="-1"/>
              </w:rPr>
              <w:t>е</w:t>
            </w:r>
            <w:r w:rsidRPr="00E8367C">
              <w:rPr>
                <w:spacing w:val="1"/>
              </w:rPr>
              <w:t>ни</w:t>
            </w:r>
            <w:r w:rsidRPr="00E8367C">
              <w:t xml:space="preserve">е </w:t>
            </w:r>
            <w:r w:rsidRPr="00E8367C">
              <w:rPr>
                <w:spacing w:val="13"/>
              </w:rPr>
              <w:t xml:space="preserve"> </w:t>
            </w:r>
            <w:r w:rsidRPr="00E8367C">
              <w:rPr>
                <w:spacing w:val="-5"/>
              </w:rPr>
              <w:t>у</w:t>
            </w:r>
            <w:r w:rsidRPr="00E8367C">
              <w:t>в</w:t>
            </w:r>
            <w:r w:rsidRPr="00E8367C">
              <w:rPr>
                <w:spacing w:val="-1"/>
              </w:rPr>
              <w:t>а</w:t>
            </w:r>
            <w:r w:rsidRPr="00E8367C">
              <w:rPr>
                <w:spacing w:val="2"/>
              </w:rPr>
              <w:t>ж</w:t>
            </w:r>
            <w:r w:rsidRPr="00E8367C">
              <w:rPr>
                <w:spacing w:val="-1"/>
              </w:rPr>
              <w:t>е</w:t>
            </w:r>
            <w:r w:rsidRPr="00E8367C">
              <w:rPr>
                <w:spacing w:val="1"/>
              </w:rPr>
              <w:t>ни</w:t>
            </w:r>
            <w:r w:rsidRPr="00E8367C">
              <w:t xml:space="preserve">я </w:t>
            </w:r>
            <w:r w:rsidRPr="00E8367C">
              <w:rPr>
                <w:spacing w:val="12"/>
              </w:rPr>
              <w:t xml:space="preserve"> </w:t>
            </w:r>
            <w:r w:rsidRPr="00E8367C">
              <w:t xml:space="preserve">к </w:t>
            </w:r>
            <w:r w:rsidRPr="00E8367C">
              <w:rPr>
                <w:spacing w:val="12"/>
              </w:rPr>
              <w:t xml:space="preserve"> </w:t>
            </w:r>
            <w:r w:rsidRPr="00E8367C">
              <w:rPr>
                <w:spacing w:val="1"/>
              </w:rPr>
              <w:t>н</w:t>
            </w:r>
            <w:r w:rsidRPr="00E8367C">
              <w:rPr>
                <w:spacing w:val="-1"/>
              </w:rPr>
              <w:t>ац</w:t>
            </w:r>
            <w:r w:rsidRPr="00E8367C">
              <w:rPr>
                <w:spacing w:val="1"/>
              </w:rPr>
              <w:t>и</w:t>
            </w:r>
            <w:r w:rsidRPr="00E8367C">
              <w:t>о</w:t>
            </w:r>
            <w:r w:rsidRPr="00E8367C">
              <w:rPr>
                <w:spacing w:val="1"/>
              </w:rPr>
              <w:t>н</w:t>
            </w:r>
            <w:r w:rsidRPr="00E8367C">
              <w:rPr>
                <w:spacing w:val="-1"/>
              </w:rPr>
              <w:t>а</w:t>
            </w:r>
            <w:r w:rsidRPr="00E8367C">
              <w:t>л</w:t>
            </w:r>
            <w:r w:rsidRPr="00E8367C">
              <w:rPr>
                <w:spacing w:val="-1"/>
              </w:rPr>
              <w:t>ь</w:t>
            </w:r>
            <w:r w:rsidRPr="00E8367C">
              <w:rPr>
                <w:spacing w:val="1"/>
              </w:rPr>
              <w:t>н</w:t>
            </w:r>
            <w:r w:rsidRPr="00E8367C">
              <w:t xml:space="preserve">ым </w:t>
            </w:r>
            <w:r w:rsidRPr="00E8367C">
              <w:rPr>
                <w:spacing w:val="11"/>
              </w:rPr>
              <w:t xml:space="preserve"> </w:t>
            </w:r>
            <w:r w:rsidRPr="00E8367C">
              <w:t xml:space="preserve">и </w:t>
            </w:r>
            <w:r w:rsidRPr="00E8367C">
              <w:rPr>
                <w:spacing w:val="10"/>
              </w:rPr>
              <w:t xml:space="preserve"> </w:t>
            </w:r>
            <w:r w:rsidRPr="00E8367C">
              <w:rPr>
                <w:spacing w:val="3"/>
              </w:rPr>
              <w:t>к</w:t>
            </w:r>
            <w:r w:rsidRPr="00E8367C">
              <w:rPr>
                <w:spacing w:val="-7"/>
              </w:rPr>
              <w:t>у</w:t>
            </w:r>
            <w:r w:rsidRPr="00E8367C">
              <w:t>л</w:t>
            </w:r>
            <w:r w:rsidRPr="00E8367C">
              <w:rPr>
                <w:spacing w:val="1"/>
              </w:rPr>
              <w:t>ь</w:t>
            </w:r>
            <w:r w:rsidRPr="00E8367C">
              <w:rPr>
                <w:spacing w:val="5"/>
              </w:rPr>
              <w:t>т</w:t>
            </w:r>
            <w:r w:rsidRPr="00E8367C">
              <w:rPr>
                <w:spacing w:val="-5"/>
              </w:rPr>
              <w:t>у</w:t>
            </w:r>
            <w:r w:rsidRPr="00E8367C">
              <w:t>р</w:t>
            </w:r>
            <w:r w:rsidRPr="00E8367C">
              <w:rPr>
                <w:spacing w:val="1"/>
              </w:rPr>
              <w:t>н</w:t>
            </w:r>
            <w:r w:rsidRPr="00E8367C">
              <w:t>ым тр</w:t>
            </w:r>
            <w:r w:rsidRPr="00E8367C">
              <w:rPr>
                <w:spacing w:val="-1"/>
              </w:rPr>
              <w:t>а</w:t>
            </w:r>
            <w:r w:rsidRPr="00E8367C">
              <w:t>д</w:t>
            </w:r>
            <w:r w:rsidRPr="00E8367C">
              <w:rPr>
                <w:spacing w:val="1"/>
              </w:rPr>
              <w:t>ици</w:t>
            </w:r>
            <w:r w:rsidRPr="00E8367C">
              <w:t>ям</w:t>
            </w:r>
            <w:r w:rsidRPr="00E8367C">
              <w:rPr>
                <w:spacing w:val="-3"/>
              </w:rPr>
              <w:t xml:space="preserve"> </w:t>
            </w:r>
            <w:r w:rsidRPr="00E8367C">
              <w:rPr>
                <w:spacing w:val="1"/>
              </w:rPr>
              <w:t>н</w:t>
            </w:r>
            <w:r w:rsidRPr="00E8367C">
              <w:rPr>
                <w:spacing w:val="-1"/>
              </w:rPr>
              <w:t>а</w:t>
            </w:r>
            <w:r w:rsidRPr="00E8367C">
              <w:t>родов РФ;</w:t>
            </w:r>
          </w:p>
          <w:p w:rsidR="004F366B" w:rsidRPr="00E8367C" w:rsidRDefault="004F366B" w:rsidP="000E4D9B">
            <w:pPr>
              <w:tabs>
                <w:tab w:val="left" w:pos="460"/>
                <w:tab w:val="left" w:pos="1740"/>
                <w:tab w:val="left" w:pos="3940"/>
                <w:tab w:val="left" w:pos="4360"/>
              </w:tabs>
              <w:ind w:left="102" w:right="44"/>
            </w:pPr>
            <w:r w:rsidRPr="00E8367C">
              <w:t>-</w:t>
            </w:r>
            <w:r w:rsidRPr="00E8367C">
              <w:tab/>
            </w:r>
            <w:r w:rsidRPr="00E8367C">
              <w:rPr>
                <w:spacing w:val="-5"/>
              </w:rPr>
              <w:t>у</w:t>
            </w:r>
            <w:r w:rsidRPr="00E8367C">
              <w:rPr>
                <w:spacing w:val="2"/>
              </w:rPr>
              <w:t>в</w:t>
            </w:r>
            <w:r w:rsidRPr="00E8367C">
              <w:rPr>
                <w:spacing w:val="-1"/>
              </w:rPr>
              <w:t>а</w:t>
            </w:r>
            <w:r w:rsidRPr="00E8367C">
              <w:t>ж</w:t>
            </w:r>
            <w:r w:rsidRPr="00E8367C">
              <w:rPr>
                <w:spacing w:val="-1"/>
              </w:rPr>
              <w:t>е</w:t>
            </w:r>
            <w:r w:rsidRPr="00E8367C">
              <w:rPr>
                <w:spacing w:val="1"/>
              </w:rPr>
              <w:t>ни</w:t>
            </w:r>
            <w:r w:rsidRPr="00E8367C">
              <w:t>е</w:t>
            </w:r>
            <w:r w:rsidRPr="00E8367C">
              <w:tab/>
              <w:t>общ</w:t>
            </w:r>
            <w:r w:rsidRPr="00E8367C">
              <w:rPr>
                <w:spacing w:val="-1"/>
              </w:rPr>
              <w:t>е</w:t>
            </w:r>
            <w:r w:rsidRPr="00E8367C">
              <w:t>ч</w:t>
            </w:r>
            <w:r w:rsidRPr="00E8367C">
              <w:rPr>
                <w:spacing w:val="1"/>
              </w:rPr>
              <w:t>е</w:t>
            </w:r>
            <w:r w:rsidRPr="00E8367C">
              <w:t>лов</w:t>
            </w:r>
            <w:r w:rsidRPr="00E8367C">
              <w:rPr>
                <w:spacing w:val="-1"/>
              </w:rPr>
              <w:t>еч</w:t>
            </w:r>
            <w:r w:rsidRPr="00E8367C">
              <w:rPr>
                <w:spacing w:val="1"/>
              </w:rPr>
              <w:t>е</w:t>
            </w:r>
            <w:r w:rsidRPr="00E8367C">
              <w:rPr>
                <w:spacing w:val="-1"/>
              </w:rPr>
              <w:t>с</w:t>
            </w:r>
            <w:r w:rsidRPr="00E8367C">
              <w:rPr>
                <w:spacing w:val="1"/>
              </w:rPr>
              <w:t>ки</w:t>
            </w:r>
            <w:r w:rsidRPr="00E8367C">
              <w:t>х</w:t>
            </w:r>
            <w:r w:rsidRPr="00E8367C">
              <w:tab/>
              <w:t>и</w:t>
            </w:r>
            <w:r w:rsidRPr="00E8367C">
              <w:tab/>
              <w:t>д</w:t>
            </w:r>
            <w:r w:rsidRPr="00E8367C">
              <w:rPr>
                <w:spacing w:val="-1"/>
              </w:rPr>
              <w:t>ем</w:t>
            </w:r>
            <w:r w:rsidRPr="00E8367C">
              <w:t>о</w:t>
            </w:r>
            <w:r w:rsidRPr="00E8367C">
              <w:rPr>
                <w:spacing w:val="1"/>
              </w:rPr>
              <w:t>к</w:t>
            </w:r>
            <w:r w:rsidRPr="00E8367C">
              <w:t>р</w:t>
            </w:r>
            <w:r w:rsidRPr="00E8367C">
              <w:rPr>
                <w:spacing w:val="-1"/>
              </w:rPr>
              <w:t>а</w:t>
            </w:r>
            <w:r w:rsidRPr="00E8367C">
              <w:t>т</w:t>
            </w:r>
            <w:r w:rsidRPr="00E8367C">
              <w:rPr>
                <w:spacing w:val="1"/>
              </w:rPr>
              <w:t>и</w:t>
            </w:r>
            <w:r w:rsidRPr="00E8367C">
              <w:rPr>
                <w:spacing w:val="-1"/>
              </w:rPr>
              <w:t>чес</w:t>
            </w:r>
            <w:r w:rsidRPr="00E8367C">
              <w:rPr>
                <w:spacing w:val="1"/>
              </w:rPr>
              <w:t>к</w:t>
            </w:r>
            <w:r w:rsidRPr="00E8367C">
              <w:rPr>
                <w:spacing w:val="-1"/>
              </w:rPr>
              <w:t>и</w:t>
            </w:r>
            <w:r w:rsidRPr="00E8367C">
              <w:t xml:space="preserve">х </w:t>
            </w:r>
            <w:r w:rsidRPr="00E8367C">
              <w:rPr>
                <w:spacing w:val="1"/>
              </w:rPr>
              <w:t>ц</w:t>
            </w:r>
            <w:r w:rsidRPr="00E8367C">
              <w:rPr>
                <w:spacing w:val="-1"/>
              </w:rPr>
              <w:t>е</w:t>
            </w:r>
            <w:r w:rsidRPr="00E8367C">
              <w:rPr>
                <w:spacing w:val="1"/>
              </w:rPr>
              <w:t>нн</w:t>
            </w:r>
            <w:r w:rsidRPr="00E8367C">
              <w:t>о</w:t>
            </w:r>
            <w:r w:rsidRPr="00E8367C">
              <w:rPr>
                <w:spacing w:val="-1"/>
              </w:rPr>
              <w:t>с</w:t>
            </w:r>
            <w:r w:rsidRPr="00E8367C">
              <w:t>т</w:t>
            </w:r>
            <w:r w:rsidRPr="00E8367C">
              <w:rPr>
                <w:spacing w:val="-1"/>
              </w:rPr>
              <w:t>е</w:t>
            </w:r>
            <w:r w:rsidRPr="00E8367C">
              <w:t>й</w:t>
            </w:r>
          </w:p>
          <w:p w:rsidR="004F366B" w:rsidRPr="00E8367C" w:rsidRDefault="004F366B" w:rsidP="000E4D9B">
            <w:pPr>
              <w:ind w:left="102" w:right="-20"/>
            </w:pPr>
            <w:r w:rsidRPr="00E8367C">
              <w:t>-</w:t>
            </w:r>
            <w:r w:rsidRPr="00E8367C">
              <w:rPr>
                <w:spacing w:val="-1"/>
              </w:rPr>
              <w:t xml:space="preserve"> </w:t>
            </w:r>
            <w:r w:rsidRPr="00E8367C">
              <w:t>д</w:t>
            </w:r>
            <w:r w:rsidRPr="00E8367C">
              <w:rPr>
                <w:spacing w:val="-1"/>
              </w:rPr>
              <w:t>ем</w:t>
            </w:r>
            <w:r w:rsidRPr="00E8367C">
              <w:t>о</w:t>
            </w:r>
            <w:r w:rsidRPr="00E8367C">
              <w:rPr>
                <w:spacing w:val="1"/>
              </w:rPr>
              <w:t>н</w:t>
            </w:r>
            <w:r w:rsidRPr="00E8367C">
              <w:rPr>
                <w:spacing w:val="-1"/>
              </w:rPr>
              <w:t>с</w:t>
            </w:r>
            <w:r w:rsidRPr="00E8367C">
              <w:t>тр</w:t>
            </w:r>
            <w:r w:rsidRPr="00E8367C">
              <w:rPr>
                <w:spacing w:val="-1"/>
              </w:rPr>
              <w:t>а</w:t>
            </w:r>
            <w:r w:rsidRPr="00E8367C">
              <w:rPr>
                <w:spacing w:val="1"/>
              </w:rPr>
              <w:t>ци</w:t>
            </w:r>
            <w:r w:rsidRPr="00E8367C">
              <w:t>я готовн</w:t>
            </w:r>
            <w:r w:rsidRPr="00E8367C">
              <w:rPr>
                <w:spacing w:val="-2"/>
              </w:rPr>
              <w:t>о</w:t>
            </w:r>
            <w:r w:rsidRPr="00E8367C">
              <w:rPr>
                <w:spacing w:val="-1"/>
              </w:rPr>
              <w:t>с</w:t>
            </w:r>
            <w:r w:rsidRPr="00E8367C">
              <w:t>ти</w:t>
            </w:r>
            <w:r w:rsidRPr="00E8367C">
              <w:rPr>
                <w:spacing w:val="1"/>
              </w:rPr>
              <w:t xml:space="preserve"> </w:t>
            </w:r>
            <w:r w:rsidRPr="00E8367C">
              <w:t>к</w:t>
            </w:r>
            <w:r w:rsidRPr="00E8367C">
              <w:rPr>
                <w:spacing w:val="1"/>
              </w:rPr>
              <w:t xml:space="preserve"> и</w:t>
            </w:r>
            <w:r w:rsidRPr="00E8367C">
              <w:rPr>
                <w:spacing w:val="-1"/>
              </w:rPr>
              <w:t>с</w:t>
            </w:r>
            <w:r w:rsidRPr="00E8367C">
              <w:rPr>
                <w:spacing w:val="1"/>
              </w:rPr>
              <w:t>п</w:t>
            </w:r>
            <w:r w:rsidRPr="00E8367C">
              <w:t>о</w:t>
            </w:r>
            <w:r w:rsidRPr="00E8367C">
              <w:rPr>
                <w:spacing w:val="-2"/>
              </w:rPr>
              <w:t>л</w:t>
            </w:r>
            <w:r w:rsidRPr="00E8367C">
              <w:rPr>
                <w:spacing w:val="1"/>
              </w:rPr>
              <w:t>н</w:t>
            </w:r>
            <w:r w:rsidRPr="00E8367C">
              <w:rPr>
                <w:spacing w:val="-1"/>
              </w:rPr>
              <w:t>ен</w:t>
            </w:r>
            <w:r w:rsidRPr="00E8367C">
              <w:rPr>
                <w:spacing w:val="1"/>
              </w:rPr>
              <w:t>и</w:t>
            </w:r>
            <w:r w:rsidRPr="00E8367C">
              <w:t>ю во</w:t>
            </w:r>
            <w:r w:rsidRPr="00E8367C">
              <w:rPr>
                <w:spacing w:val="-2"/>
              </w:rPr>
              <w:t>и</w:t>
            </w:r>
            <w:r w:rsidRPr="00E8367C">
              <w:rPr>
                <w:spacing w:val="-1"/>
              </w:rPr>
              <w:t>нс</w:t>
            </w:r>
            <w:r w:rsidRPr="00E8367C">
              <w:rPr>
                <w:spacing w:val="1"/>
              </w:rPr>
              <w:t>к</w:t>
            </w:r>
            <w:r w:rsidRPr="00E8367C">
              <w:t>ого долга</w:t>
            </w:r>
          </w:p>
        </w:tc>
      </w:tr>
      <w:tr w:rsidR="004F366B" w:rsidRPr="00E8367C" w:rsidTr="000E4D9B">
        <w:trPr>
          <w:trHeight w:hRule="exact" w:val="2242"/>
        </w:trPr>
        <w:tc>
          <w:tcPr>
            <w:tcW w:w="7953" w:type="dxa"/>
            <w:tcBorders>
              <w:top w:val="single" w:sz="8" w:space="0" w:color="000000"/>
              <w:left w:val="single" w:sz="8" w:space="0" w:color="000000"/>
              <w:bottom w:val="single" w:sz="8" w:space="0" w:color="000000"/>
              <w:right w:val="single" w:sz="4" w:space="0" w:color="000000"/>
            </w:tcBorders>
          </w:tcPr>
          <w:p w:rsidR="004F366B" w:rsidRPr="00E8367C" w:rsidRDefault="004F366B" w:rsidP="000E4D9B">
            <w:pPr>
              <w:spacing w:line="269" w:lineRule="exact"/>
              <w:ind w:left="95" w:right="47"/>
              <w:jc w:val="both"/>
            </w:pPr>
            <w:r w:rsidRPr="00E8367C">
              <w:t xml:space="preserve">- </w:t>
            </w:r>
            <w:proofErr w:type="spellStart"/>
            <w:r w:rsidRPr="00E8367C">
              <w:rPr>
                <w:spacing w:val="-1"/>
              </w:rPr>
              <w:t>с</w:t>
            </w:r>
            <w:r w:rsidRPr="00E8367C">
              <w:t>форм</w:t>
            </w:r>
            <w:r w:rsidRPr="00E8367C">
              <w:rPr>
                <w:spacing w:val="1"/>
              </w:rPr>
              <w:t>и</w:t>
            </w:r>
            <w:r w:rsidRPr="00E8367C">
              <w:t>ров</w:t>
            </w:r>
            <w:r w:rsidRPr="00E8367C">
              <w:rPr>
                <w:spacing w:val="-1"/>
              </w:rPr>
              <w:t>а</w:t>
            </w:r>
            <w:r w:rsidRPr="00E8367C">
              <w:rPr>
                <w:spacing w:val="3"/>
              </w:rPr>
              <w:t>н</w:t>
            </w:r>
            <w:r w:rsidRPr="00E8367C">
              <w:rPr>
                <w:spacing w:val="1"/>
              </w:rPr>
              <w:t>н</w:t>
            </w:r>
            <w:r w:rsidRPr="00E8367C">
              <w:t>о</w:t>
            </w:r>
            <w:r w:rsidRPr="00E8367C">
              <w:rPr>
                <w:spacing w:val="-1"/>
              </w:rPr>
              <w:t>с</w:t>
            </w:r>
            <w:r w:rsidRPr="00E8367C">
              <w:t>ть</w:t>
            </w:r>
            <w:proofErr w:type="spellEnd"/>
            <w:r w:rsidRPr="00E8367C">
              <w:t xml:space="preserve"> </w:t>
            </w:r>
            <w:r w:rsidRPr="00E8367C">
              <w:rPr>
                <w:spacing w:val="-1"/>
              </w:rPr>
              <w:t>м</w:t>
            </w:r>
            <w:r w:rsidRPr="00E8367C">
              <w:rPr>
                <w:spacing w:val="1"/>
              </w:rPr>
              <w:t>и</w:t>
            </w:r>
            <w:r w:rsidRPr="00E8367C">
              <w:t>рово</w:t>
            </w:r>
            <w:r w:rsidRPr="00E8367C">
              <w:rPr>
                <w:spacing w:val="-2"/>
              </w:rPr>
              <w:t>з</w:t>
            </w:r>
            <w:r w:rsidRPr="00E8367C">
              <w:rPr>
                <w:spacing w:val="1"/>
              </w:rPr>
              <w:t>з</w:t>
            </w:r>
            <w:r w:rsidRPr="00E8367C">
              <w:t>р</w:t>
            </w:r>
            <w:r w:rsidRPr="00E8367C">
              <w:rPr>
                <w:spacing w:val="-1"/>
              </w:rPr>
              <w:t>е</w:t>
            </w:r>
            <w:r w:rsidRPr="00E8367C">
              <w:rPr>
                <w:spacing w:val="1"/>
              </w:rPr>
              <w:t>ни</w:t>
            </w:r>
            <w:r w:rsidRPr="00E8367C">
              <w:t>я,</w:t>
            </w:r>
            <w:r>
              <w:t xml:space="preserve"> </w:t>
            </w:r>
            <w:r w:rsidRPr="00E8367C">
              <w:rPr>
                <w:spacing w:val="-1"/>
              </w:rPr>
              <w:t>с</w:t>
            </w:r>
            <w:r w:rsidRPr="00E8367C">
              <w:t>оотв</w:t>
            </w:r>
            <w:r w:rsidRPr="00E8367C">
              <w:rPr>
                <w:spacing w:val="-1"/>
              </w:rPr>
              <w:t>е</w:t>
            </w:r>
            <w:r w:rsidRPr="00E8367C">
              <w:t>т</w:t>
            </w:r>
            <w:r w:rsidRPr="00E8367C">
              <w:rPr>
                <w:spacing w:val="-1"/>
              </w:rPr>
              <w:t>с</w:t>
            </w:r>
            <w:r w:rsidRPr="00E8367C">
              <w:t>т</w:t>
            </w:r>
            <w:r w:rsidRPr="00E8367C">
              <w:rPr>
                <w:spacing w:val="4"/>
              </w:rPr>
              <w:t>в</w:t>
            </w:r>
            <w:r w:rsidRPr="00E8367C">
              <w:rPr>
                <w:spacing w:val="-7"/>
              </w:rPr>
              <w:t>у</w:t>
            </w:r>
            <w:r w:rsidRPr="00E8367C">
              <w:t>ю</w:t>
            </w:r>
            <w:r w:rsidRPr="00E8367C">
              <w:rPr>
                <w:spacing w:val="2"/>
              </w:rPr>
              <w:t>щ</w:t>
            </w:r>
            <w:r w:rsidRPr="00E8367C">
              <w:rPr>
                <w:spacing w:val="-1"/>
              </w:rPr>
              <w:t>е</w:t>
            </w:r>
            <w:r w:rsidRPr="00E8367C">
              <w:t xml:space="preserve">го </w:t>
            </w:r>
            <w:r w:rsidRPr="00E8367C">
              <w:rPr>
                <w:spacing w:val="-1"/>
              </w:rPr>
              <w:t>с</w:t>
            </w:r>
            <w:r w:rsidRPr="00E8367C">
              <w:rPr>
                <w:spacing w:val="2"/>
              </w:rPr>
              <w:t>ов</w:t>
            </w:r>
            <w:r w:rsidRPr="00E8367C">
              <w:t>р</w:t>
            </w:r>
            <w:r w:rsidRPr="00E8367C">
              <w:rPr>
                <w:spacing w:val="-1"/>
              </w:rPr>
              <w:t>еме</w:t>
            </w:r>
            <w:r w:rsidRPr="00E8367C">
              <w:rPr>
                <w:spacing w:val="1"/>
              </w:rPr>
              <w:t>нн</w:t>
            </w:r>
            <w:r w:rsidRPr="00E8367C">
              <w:t>о</w:t>
            </w:r>
            <w:r w:rsidRPr="00E8367C">
              <w:rPr>
                <w:spacing w:val="1"/>
              </w:rPr>
              <w:t>м</w:t>
            </w:r>
            <w:r w:rsidRPr="00E8367C">
              <w:t xml:space="preserve">у </w:t>
            </w:r>
            <w:r w:rsidRPr="00E8367C">
              <w:rPr>
                <w:spacing w:val="-5"/>
              </w:rPr>
              <w:t>у</w:t>
            </w:r>
            <w:r w:rsidRPr="00E8367C">
              <w:rPr>
                <w:spacing w:val="2"/>
              </w:rPr>
              <w:t>р</w:t>
            </w:r>
            <w:r w:rsidRPr="00E8367C">
              <w:t>овню р</w:t>
            </w:r>
            <w:r w:rsidRPr="00E8367C">
              <w:rPr>
                <w:spacing w:val="-1"/>
              </w:rPr>
              <w:t>а</w:t>
            </w:r>
            <w:r w:rsidRPr="00E8367C">
              <w:rPr>
                <w:spacing w:val="1"/>
              </w:rPr>
              <w:t>з</w:t>
            </w:r>
            <w:r w:rsidRPr="00E8367C">
              <w:t>вит</w:t>
            </w:r>
            <w:r w:rsidRPr="00E8367C">
              <w:rPr>
                <w:spacing w:val="1"/>
              </w:rPr>
              <w:t>и</w:t>
            </w:r>
            <w:r w:rsidRPr="00E8367C">
              <w:t xml:space="preserve">я </w:t>
            </w:r>
            <w:r w:rsidRPr="00E8367C">
              <w:rPr>
                <w:spacing w:val="1"/>
              </w:rPr>
              <w:t>на</w:t>
            </w:r>
            <w:r w:rsidRPr="00E8367C">
              <w:rPr>
                <w:spacing w:val="-7"/>
              </w:rPr>
              <w:t>у</w:t>
            </w:r>
            <w:r w:rsidRPr="00E8367C">
              <w:rPr>
                <w:spacing w:val="1"/>
              </w:rPr>
              <w:t>к</w:t>
            </w:r>
            <w:r w:rsidRPr="00E8367C">
              <w:t>и</w:t>
            </w:r>
            <w:r w:rsidRPr="00E8367C">
              <w:rPr>
                <w:spacing w:val="1"/>
              </w:rPr>
              <w:t xml:space="preserve"> </w:t>
            </w:r>
            <w:r w:rsidRPr="00E8367C">
              <w:t>и</w:t>
            </w:r>
            <w:r w:rsidRPr="00E8367C">
              <w:rPr>
                <w:spacing w:val="1"/>
              </w:rPr>
              <w:t xml:space="preserve"> </w:t>
            </w:r>
            <w:r w:rsidRPr="00E8367C">
              <w:t>общ</w:t>
            </w:r>
            <w:r w:rsidRPr="00E8367C">
              <w:rPr>
                <w:spacing w:val="-1"/>
              </w:rPr>
              <w:t>ес</w:t>
            </w:r>
            <w:r w:rsidRPr="00E8367C">
              <w:t>т</w:t>
            </w:r>
            <w:r w:rsidRPr="00E8367C">
              <w:rPr>
                <w:spacing w:val="2"/>
              </w:rPr>
              <w:t>в</w:t>
            </w:r>
            <w:r w:rsidRPr="00E8367C">
              <w:rPr>
                <w:spacing w:val="-1"/>
              </w:rPr>
              <w:t>е</w:t>
            </w:r>
            <w:r w:rsidRPr="00E8367C">
              <w:rPr>
                <w:spacing w:val="1"/>
              </w:rPr>
              <w:t>нн</w:t>
            </w:r>
            <w:r w:rsidRPr="00E8367C">
              <w:t>ой</w:t>
            </w:r>
            <w:r w:rsidRPr="00E8367C">
              <w:rPr>
                <w:spacing w:val="1"/>
              </w:rPr>
              <w:t xml:space="preserve"> п</w:t>
            </w:r>
            <w:r w:rsidRPr="00E8367C">
              <w:t>р</w:t>
            </w:r>
            <w:r w:rsidRPr="00E8367C">
              <w:rPr>
                <w:spacing w:val="-1"/>
              </w:rPr>
              <w:t>а</w:t>
            </w:r>
            <w:r w:rsidRPr="00E8367C">
              <w:rPr>
                <w:spacing w:val="1"/>
              </w:rPr>
              <w:t>к</w:t>
            </w:r>
            <w:r w:rsidRPr="00E8367C">
              <w:rPr>
                <w:spacing w:val="-2"/>
              </w:rPr>
              <w:t>т</w:t>
            </w:r>
            <w:r w:rsidRPr="00E8367C">
              <w:rPr>
                <w:spacing w:val="1"/>
              </w:rPr>
              <w:t>и</w:t>
            </w:r>
            <w:r w:rsidRPr="00E8367C">
              <w:rPr>
                <w:spacing w:val="-1"/>
              </w:rPr>
              <w:t>к</w:t>
            </w:r>
            <w:r w:rsidRPr="00E8367C">
              <w:rPr>
                <w:spacing w:val="1"/>
              </w:rPr>
              <w:t>и</w:t>
            </w:r>
            <w:r w:rsidRPr="00E8367C">
              <w:t>, о</w:t>
            </w:r>
            <w:r w:rsidRPr="00E8367C">
              <w:rPr>
                <w:spacing w:val="-1"/>
              </w:rPr>
              <w:t>с</w:t>
            </w:r>
            <w:r w:rsidRPr="00E8367C">
              <w:rPr>
                <w:spacing w:val="1"/>
              </w:rPr>
              <w:t>н</w:t>
            </w:r>
            <w:r w:rsidRPr="00E8367C">
              <w:t>ов</w:t>
            </w:r>
            <w:r w:rsidRPr="00E8367C">
              <w:rPr>
                <w:spacing w:val="-1"/>
              </w:rPr>
              <w:t>а</w:t>
            </w:r>
            <w:r w:rsidRPr="00E8367C">
              <w:rPr>
                <w:spacing w:val="1"/>
              </w:rPr>
              <w:t>н</w:t>
            </w:r>
            <w:r w:rsidRPr="00E8367C">
              <w:rPr>
                <w:spacing w:val="-1"/>
              </w:rPr>
              <w:t>н</w:t>
            </w:r>
            <w:r w:rsidRPr="00E8367C">
              <w:t xml:space="preserve">ого </w:t>
            </w:r>
            <w:r w:rsidRPr="00E8367C">
              <w:rPr>
                <w:spacing w:val="1"/>
              </w:rPr>
              <w:t>н</w:t>
            </w:r>
            <w:r w:rsidRPr="00E8367C">
              <w:t>а д</w:t>
            </w:r>
            <w:r w:rsidRPr="00E8367C">
              <w:rPr>
                <w:spacing w:val="1"/>
              </w:rPr>
              <w:t>и</w:t>
            </w:r>
            <w:r w:rsidRPr="00E8367C">
              <w:rPr>
                <w:spacing w:val="-1"/>
              </w:rPr>
              <w:t>а</w:t>
            </w:r>
            <w:r w:rsidRPr="00E8367C">
              <w:t xml:space="preserve">логе </w:t>
            </w:r>
            <w:r w:rsidRPr="00E8367C">
              <w:rPr>
                <w:spacing w:val="3"/>
              </w:rPr>
              <w:t>к</w:t>
            </w:r>
            <w:r w:rsidRPr="00E8367C">
              <w:rPr>
                <w:spacing w:val="-5"/>
              </w:rPr>
              <w:t>у</w:t>
            </w:r>
            <w:r w:rsidRPr="00E8367C">
              <w:t>л</w:t>
            </w:r>
            <w:r w:rsidRPr="00E8367C">
              <w:rPr>
                <w:spacing w:val="1"/>
              </w:rPr>
              <w:t>ь</w:t>
            </w:r>
            <w:r w:rsidRPr="00E8367C">
              <w:rPr>
                <w:spacing w:val="3"/>
              </w:rPr>
              <w:t>т</w:t>
            </w:r>
            <w:r w:rsidRPr="00E8367C">
              <w:rPr>
                <w:spacing w:val="-5"/>
              </w:rPr>
              <w:t>у</w:t>
            </w:r>
            <w:r w:rsidRPr="00E8367C">
              <w:t>р,</w:t>
            </w:r>
            <w:r w:rsidRPr="00E8367C">
              <w:rPr>
                <w:spacing w:val="1"/>
              </w:rPr>
              <w:t xml:space="preserve"> </w:t>
            </w:r>
            <w:r w:rsidRPr="00E8367C">
              <w:t>а</w:t>
            </w:r>
            <w:r w:rsidRPr="00E8367C">
              <w:rPr>
                <w:spacing w:val="2"/>
              </w:rPr>
              <w:t xml:space="preserve"> </w:t>
            </w:r>
            <w:r w:rsidRPr="00E8367C">
              <w:t>т</w:t>
            </w:r>
            <w:r w:rsidRPr="00E8367C">
              <w:rPr>
                <w:spacing w:val="-1"/>
              </w:rPr>
              <w:t>а</w:t>
            </w:r>
            <w:r w:rsidRPr="00E8367C">
              <w:rPr>
                <w:spacing w:val="1"/>
              </w:rPr>
              <w:t>к</w:t>
            </w:r>
            <w:r w:rsidRPr="00E8367C">
              <w:t>же р</w:t>
            </w:r>
            <w:r w:rsidRPr="00E8367C">
              <w:rPr>
                <w:spacing w:val="-1"/>
              </w:rPr>
              <w:t>а</w:t>
            </w:r>
            <w:r w:rsidRPr="00E8367C">
              <w:rPr>
                <w:spacing w:val="1"/>
              </w:rPr>
              <w:t>з</w:t>
            </w:r>
            <w:r w:rsidRPr="00E8367C">
              <w:t>л</w:t>
            </w:r>
            <w:r w:rsidRPr="00E8367C">
              <w:rPr>
                <w:spacing w:val="1"/>
              </w:rPr>
              <w:t>и</w:t>
            </w:r>
            <w:r w:rsidRPr="00E8367C">
              <w:rPr>
                <w:spacing w:val="-1"/>
              </w:rPr>
              <w:t>ч</w:t>
            </w:r>
            <w:r w:rsidRPr="00E8367C">
              <w:rPr>
                <w:spacing w:val="1"/>
              </w:rPr>
              <w:t>н</w:t>
            </w:r>
            <w:r w:rsidRPr="00E8367C">
              <w:rPr>
                <w:spacing w:val="-3"/>
              </w:rPr>
              <w:t>ы</w:t>
            </w:r>
            <w:r w:rsidRPr="00E8367C">
              <w:t>х</w:t>
            </w:r>
            <w:r w:rsidRPr="00E8367C">
              <w:rPr>
                <w:spacing w:val="1"/>
              </w:rPr>
              <w:t xml:space="preserve"> </w:t>
            </w:r>
            <w:r w:rsidRPr="00E8367C">
              <w:t>форм общ</w:t>
            </w:r>
            <w:r w:rsidRPr="00E8367C">
              <w:rPr>
                <w:spacing w:val="-1"/>
              </w:rPr>
              <w:t>ес</w:t>
            </w:r>
            <w:r w:rsidRPr="00E8367C">
              <w:t>тв</w:t>
            </w:r>
            <w:r w:rsidRPr="00E8367C">
              <w:rPr>
                <w:spacing w:val="-1"/>
              </w:rPr>
              <w:t>е</w:t>
            </w:r>
            <w:r w:rsidRPr="00E8367C">
              <w:rPr>
                <w:spacing w:val="1"/>
              </w:rPr>
              <w:t>нн</w:t>
            </w:r>
            <w:r w:rsidRPr="00E8367C">
              <w:t>ого</w:t>
            </w:r>
            <w:r w:rsidRPr="00E8367C">
              <w:rPr>
                <w:spacing w:val="1"/>
              </w:rPr>
              <w:t xml:space="preserve"> </w:t>
            </w:r>
            <w:r w:rsidRPr="00E8367C">
              <w:rPr>
                <w:spacing w:val="-1"/>
              </w:rPr>
              <w:t>с</w:t>
            </w:r>
            <w:r w:rsidRPr="00E8367C">
              <w:t>о</w:t>
            </w:r>
            <w:r w:rsidRPr="00E8367C">
              <w:rPr>
                <w:spacing w:val="1"/>
              </w:rPr>
              <w:t>зн</w:t>
            </w:r>
            <w:r w:rsidRPr="00E8367C">
              <w:rPr>
                <w:spacing w:val="-1"/>
              </w:rPr>
              <w:t>ан</w:t>
            </w:r>
            <w:r w:rsidRPr="00E8367C">
              <w:rPr>
                <w:spacing w:val="1"/>
              </w:rPr>
              <w:t>и</w:t>
            </w:r>
            <w:r w:rsidRPr="00E8367C">
              <w:t>я,</w:t>
            </w:r>
            <w:r w:rsidRPr="00E8367C">
              <w:rPr>
                <w:spacing w:val="1"/>
              </w:rPr>
              <w:t xml:space="preserve"> </w:t>
            </w:r>
            <w:r w:rsidRPr="00E8367C">
              <w:t>о</w:t>
            </w:r>
            <w:r w:rsidRPr="00E8367C">
              <w:rPr>
                <w:spacing w:val="-1"/>
              </w:rPr>
              <w:t>с</w:t>
            </w:r>
            <w:r w:rsidRPr="00E8367C">
              <w:t>о</w:t>
            </w:r>
            <w:r w:rsidRPr="00E8367C">
              <w:rPr>
                <w:spacing w:val="1"/>
              </w:rPr>
              <w:t>зн</w:t>
            </w:r>
            <w:r w:rsidRPr="00E8367C">
              <w:rPr>
                <w:spacing w:val="-1"/>
              </w:rPr>
              <w:t>ан</w:t>
            </w:r>
            <w:r w:rsidRPr="00E8367C">
              <w:rPr>
                <w:spacing w:val="1"/>
              </w:rPr>
              <w:t>и</w:t>
            </w:r>
            <w:r w:rsidRPr="00E8367C">
              <w:t xml:space="preserve">е </w:t>
            </w:r>
            <w:r w:rsidRPr="00E8367C">
              <w:rPr>
                <w:spacing w:val="-1"/>
              </w:rPr>
              <w:t>с</w:t>
            </w:r>
            <w:r w:rsidRPr="00E8367C">
              <w:t>во</w:t>
            </w:r>
            <w:r w:rsidRPr="00E8367C">
              <w:rPr>
                <w:spacing w:val="-1"/>
              </w:rPr>
              <w:t>е</w:t>
            </w:r>
            <w:r w:rsidRPr="00E8367C">
              <w:t>го</w:t>
            </w:r>
            <w:r w:rsidRPr="00E8367C">
              <w:rPr>
                <w:spacing w:val="3"/>
              </w:rPr>
              <w:t xml:space="preserve"> </w:t>
            </w:r>
            <w:r w:rsidRPr="00E8367C">
              <w:rPr>
                <w:spacing w:val="-1"/>
              </w:rPr>
              <w:t>мес</w:t>
            </w:r>
            <w:r w:rsidRPr="00E8367C">
              <w:t>та</w:t>
            </w:r>
            <w:r w:rsidRPr="00E8367C">
              <w:rPr>
                <w:spacing w:val="2"/>
              </w:rPr>
              <w:t xml:space="preserve"> </w:t>
            </w:r>
            <w:r w:rsidRPr="00E8367C">
              <w:t xml:space="preserve">в </w:t>
            </w:r>
            <w:r w:rsidRPr="00E8367C">
              <w:rPr>
                <w:spacing w:val="1"/>
              </w:rPr>
              <w:t>п</w:t>
            </w:r>
            <w:r w:rsidRPr="00E8367C">
              <w:t>ол</w:t>
            </w:r>
            <w:r w:rsidRPr="00E8367C">
              <w:rPr>
                <w:spacing w:val="1"/>
              </w:rPr>
              <w:t>и</w:t>
            </w:r>
            <w:r w:rsidRPr="00E8367C">
              <w:rPr>
                <w:spacing w:val="3"/>
              </w:rPr>
              <w:t>к</w:t>
            </w:r>
            <w:r w:rsidRPr="00E8367C">
              <w:rPr>
                <w:spacing w:val="-7"/>
              </w:rPr>
              <w:t>у</w:t>
            </w:r>
            <w:r w:rsidRPr="00E8367C">
              <w:t>л</w:t>
            </w:r>
            <w:r w:rsidRPr="00E8367C">
              <w:rPr>
                <w:spacing w:val="1"/>
              </w:rPr>
              <w:t>ь</w:t>
            </w:r>
            <w:r w:rsidRPr="00E8367C">
              <w:rPr>
                <w:spacing w:val="3"/>
              </w:rPr>
              <w:t>т</w:t>
            </w:r>
            <w:r w:rsidRPr="00E8367C">
              <w:rPr>
                <w:spacing w:val="-5"/>
              </w:rPr>
              <w:t>у</w:t>
            </w:r>
            <w:r w:rsidRPr="00E8367C">
              <w:t>р</w:t>
            </w:r>
            <w:r w:rsidRPr="00E8367C">
              <w:rPr>
                <w:spacing w:val="1"/>
              </w:rPr>
              <w:t>н</w:t>
            </w:r>
            <w:r w:rsidRPr="00E8367C">
              <w:t>ом</w:t>
            </w:r>
            <w:r w:rsidRPr="00E8367C">
              <w:rPr>
                <w:spacing w:val="1"/>
              </w:rPr>
              <w:t xml:space="preserve"> </w:t>
            </w:r>
            <w:r w:rsidRPr="00E8367C">
              <w:rPr>
                <w:spacing w:val="-1"/>
              </w:rPr>
              <w:t>м</w:t>
            </w:r>
            <w:r w:rsidRPr="00E8367C">
              <w:rPr>
                <w:spacing w:val="1"/>
              </w:rPr>
              <w:t>и</w:t>
            </w:r>
            <w:r w:rsidRPr="00E8367C">
              <w:t>р</w:t>
            </w:r>
            <w:r w:rsidRPr="00E8367C">
              <w:rPr>
                <w:spacing w:val="-1"/>
              </w:rPr>
              <w:t>е</w:t>
            </w:r>
            <w:r w:rsidRPr="00E8367C">
              <w:t>;</w:t>
            </w:r>
          </w:p>
          <w:p w:rsidR="004F366B" w:rsidRPr="00E8367C" w:rsidRDefault="004F366B" w:rsidP="000E4D9B">
            <w:pPr>
              <w:spacing w:before="3" w:line="276" w:lineRule="exact"/>
              <w:ind w:left="95" w:right="44"/>
              <w:jc w:val="both"/>
            </w:pPr>
            <w:r w:rsidRPr="00E8367C">
              <w:t xml:space="preserve">- </w:t>
            </w:r>
            <w:proofErr w:type="spellStart"/>
            <w:r w:rsidRPr="00E8367C">
              <w:rPr>
                <w:spacing w:val="-1"/>
              </w:rPr>
              <w:t>с</w:t>
            </w:r>
            <w:r w:rsidRPr="00E8367C">
              <w:t>форм</w:t>
            </w:r>
            <w:r w:rsidRPr="00E8367C">
              <w:rPr>
                <w:spacing w:val="1"/>
              </w:rPr>
              <w:t>и</w:t>
            </w:r>
            <w:r w:rsidRPr="00E8367C">
              <w:t>ров</w:t>
            </w:r>
            <w:r w:rsidRPr="00E8367C">
              <w:rPr>
                <w:spacing w:val="-1"/>
              </w:rPr>
              <w:t>а</w:t>
            </w:r>
            <w:r w:rsidRPr="00E8367C">
              <w:rPr>
                <w:spacing w:val="1"/>
              </w:rPr>
              <w:t>нн</w:t>
            </w:r>
            <w:r w:rsidRPr="00E8367C">
              <w:t>о</w:t>
            </w:r>
            <w:r w:rsidRPr="00E8367C">
              <w:rPr>
                <w:spacing w:val="-1"/>
              </w:rPr>
              <w:t>с</w:t>
            </w:r>
            <w:r w:rsidRPr="00E8367C">
              <w:t>ть</w:t>
            </w:r>
            <w:proofErr w:type="spellEnd"/>
            <w:r w:rsidRPr="00E8367C">
              <w:rPr>
                <w:spacing w:val="1"/>
              </w:rPr>
              <w:t xml:space="preserve"> </w:t>
            </w:r>
            <w:r w:rsidRPr="00E8367C">
              <w:t>о</w:t>
            </w:r>
            <w:r w:rsidRPr="00E8367C">
              <w:rPr>
                <w:spacing w:val="-1"/>
              </w:rPr>
              <w:t>с</w:t>
            </w:r>
            <w:r w:rsidRPr="00E8367C">
              <w:rPr>
                <w:spacing w:val="1"/>
              </w:rPr>
              <w:t>н</w:t>
            </w:r>
            <w:r w:rsidRPr="00E8367C">
              <w:t xml:space="preserve">ов </w:t>
            </w:r>
            <w:r w:rsidRPr="00E8367C">
              <w:rPr>
                <w:spacing w:val="1"/>
              </w:rPr>
              <w:t>с</w:t>
            </w:r>
            <w:r w:rsidRPr="00E8367C">
              <w:rPr>
                <w:spacing w:val="-1"/>
              </w:rPr>
              <w:t>ам</w:t>
            </w:r>
            <w:r w:rsidRPr="00E8367C">
              <w:t>ор</w:t>
            </w:r>
            <w:r w:rsidRPr="00E8367C">
              <w:rPr>
                <w:spacing w:val="-1"/>
              </w:rPr>
              <w:t>а</w:t>
            </w:r>
            <w:r w:rsidRPr="00E8367C">
              <w:rPr>
                <w:spacing w:val="1"/>
              </w:rPr>
              <w:t>з</w:t>
            </w:r>
            <w:r w:rsidRPr="00E8367C">
              <w:t>в</w:t>
            </w:r>
            <w:r w:rsidRPr="00E8367C">
              <w:rPr>
                <w:spacing w:val="3"/>
              </w:rPr>
              <w:t>и</w:t>
            </w:r>
            <w:r w:rsidRPr="00E8367C">
              <w:t>т</w:t>
            </w:r>
            <w:r w:rsidRPr="00E8367C">
              <w:rPr>
                <w:spacing w:val="1"/>
              </w:rPr>
              <w:t>и</w:t>
            </w:r>
            <w:r w:rsidRPr="00E8367C">
              <w:t xml:space="preserve">я и </w:t>
            </w:r>
            <w:r w:rsidRPr="00E8367C">
              <w:rPr>
                <w:spacing w:val="-1"/>
              </w:rPr>
              <w:t>сам</w:t>
            </w:r>
            <w:r w:rsidRPr="00E8367C">
              <w:t>ов</w:t>
            </w:r>
            <w:r w:rsidRPr="00E8367C">
              <w:rPr>
                <w:spacing w:val="2"/>
              </w:rPr>
              <w:t>о</w:t>
            </w:r>
            <w:r w:rsidRPr="00E8367C">
              <w:rPr>
                <w:spacing w:val="-1"/>
              </w:rPr>
              <w:t>с</w:t>
            </w:r>
            <w:r w:rsidRPr="00E8367C">
              <w:rPr>
                <w:spacing w:val="1"/>
              </w:rPr>
              <w:t>пи</w:t>
            </w:r>
            <w:r w:rsidRPr="00E8367C">
              <w:t>т</w:t>
            </w:r>
            <w:r w:rsidRPr="00E8367C">
              <w:rPr>
                <w:spacing w:val="-1"/>
              </w:rPr>
              <w:t>а</w:t>
            </w:r>
            <w:r w:rsidRPr="00E8367C">
              <w:rPr>
                <w:spacing w:val="1"/>
              </w:rPr>
              <w:t>ни</w:t>
            </w:r>
            <w:r w:rsidRPr="00E8367C">
              <w:t xml:space="preserve">я в </w:t>
            </w:r>
            <w:r w:rsidRPr="00E8367C">
              <w:rPr>
                <w:spacing w:val="-1"/>
              </w:rPr>
              <w:t>с</w:t>
            </w:r>
            <w:r w:rsidRPr="00E8367C">
              <w:t>оотв</w:t>
            </w:r>
            <w:r w:rsidRPr="00E8367C">
              <w:rPr>
                <w:spacing w:val="-1"/>
              </w:rPr>
              <w:t>е</w:t>
            </w:r>
            <w:r w:rsidRPr="00E8367C">
              <w:t>т</w:t>
            </w:r>
            <w:r w:rsidRPr="00E8367C">
              <w:rPr>
                <w:spacing w:val="-1"/>
              </w:rPr>
              <w:t>с</w:t>
            </w:r>
            <w:r w:rsidRPr="00E8367C">
              <w:t>твии</w:t>
            </w:r>
            <w:r w:rsidRPr="00E8367C">
              <w:rPr>
                <w:spacing w:val="1"/>
              </w:rPr>
              <w:t xml:space="preserve"> </w:t>
            </w:r>
            <w:r w:rsidRPr="00E8367C">
              <w:t>с</w:t>
            </w:r>
            <w:r w:rsidRPr="00E8367C">
              <w:rPr>
                <w:spacing w:val="-1"/>
              </w:rPr>
              <w:t xml:space="preserve"> </w:t>
            </w:r>
            <w:r w:rsidRPr="00E8367C">
              <w:t>общ</w:t>
            </w:r>
            <w:r w:rsidRPr="00E8367C">
              <w:rPr>
                <w:spacing w:val="1"/>
              </w:rPr>
              <w:t>е</w:t>
            </w:r>
            <w:r w:rsidRPr="00E8367C">
              <w:rPr>
                <w:spacing w:val="-1"/>
              </w:rPr>
              <w:t>че</w:t>
            </w:r>
            <w:r w:rsidRPr="00E8367C">
              <w:t>ло</w:t>
            </w:r>
            <w:r w:rsidRPr="00E8367C">
              <w:rPr>
                <w:spacing w:val="2"/>
              </w:rPr>
              <w:t>в</w:t>
            </w:r>
            <w:r w:rsidRPr="00E8367C">
              <w:rPr>
                <w:spacing w:val="1"/>
              </w:rPr>
              <w:t>е</w:t>
            </w:r>
            <w:r w:rsidRPr="00E8367C">
              <w:rPr>
                <w:spacing w:val="-1"/>
              </w:rPr>
              <w:t>чес</w:t>
            </w:r>
            <w:r w:rsidRPr="00E8367C">
              <w:rPr>
                <w:spacing w:val="1"/>
              </w:rPr>
              <w:t>ки</w:t>
            </w:r>
            <w:r w:rsidRPr="00E8367C">
              <w:rPr>
                <w:spacing w:val="-1"/>
              </w:rPr>
              <w:t>м</w:t>
            </w:r>
            <w:r w:rsidRPr="00E8367C">
              <w:t xml:space="preserve">и </w:t>
            </w:r>
            <w:r w:rsidRPr="00E8367C">
              <w:rPr>
                <w:spacing w:val="1"/>
              </w:rPr>
              <w:t>ц</w:t>
            </w:r>
            <w:r w:rsidRPr="00E8367C">
              <w:rPr>
                <w:spacing w:val="-1"/>
              </w:rPr>
              <w:t>е</w:t>
            </w:r>
            <w:r w:rsidRPr="00E8367C">
              <w:rPr>
                <w:spacing w:val="1"/>
              </w:rPr>
              <w:t>нн</w:t>
            </w:r>
            <w:r w:rsidRPr="00E8367C">
              <w:t>о</w:t>
            </w:r>
            <w:r w:rsidRPr="00E8367C">
              <w:rPr>
                <w:spacing w:val="-1"/>
              </w:rPr>
              <w:t>с</w:t>
            </w:r>
            <w:r w:rsidRPr="00E8367C">
              <w:t>тя</w:t>
            </w:r>
            <w:r w:rsidRPr="00E8367C">
              <w:rPr>
                <w:spacing w:val="-1"/>
              </w:rPr>
              <w:t>м</w:t>
            </w:r>
            <w:r w:rsidRPr="00E8367C">
              <w:t>и</w:t>
            </w:r>
            <w:r w:rsidRPr="00E8367C">
              <w:rPr>
                <w:spacing w:val="2"/>
              </w:rPr>
              <w:t xml:space="preserve"> </w:t>
            </w:r>
            <w:r w:rsidRPr="00E8367C">
              <w:t xml:space="preserve">и </w:t>
            </w:r>
            <w:r w:rsidRPr="00E8367C">
              <w:rPr>
                <w:spacing w:val="1"/>
              </w:rPr>
              <w:t>и</w:t>
            </w:r>
            <w:r w:rsidRPr="00E8367C">
              <w:t>д</w:t>
            </w:r>
            <w:r w:rsidRPr="00E8367C">
              <w:rPr>
                <w:spacing w:val="-1"/>
              </w:rPr>
              <w:t>еа</w:t>
            </w:r>
            <w:r w:rsidRPr="00E8367C">
              <w:t>л</w:t>
            </w:r>
            <w:r w:rsidRPr="00E8367C">
              <w:rPr>
                <w:spacing w:val="-1"/>
              </w:rPr>
              <w:t>ам</w:t>
            </w:r>
            <w:r w:rsidRPr="00E8367C">
              <w:t>и</w:t>
            </w:r>
            <w:r w:rsidRPr="00E8367C">
              <w:rPr>
                <w:spacing w:val="2"/>
              </w:rPr>
              <w:t xml:space="preserve"> </w:t>
            </w:r>
            <w:r w:rsidRPr="00E8367C">
              <w:t>гр</w:t>
            </w:r>
            <w:r w:rsidRPr="00E8367C">
              <w:rPr>
                <w:spacing w:val="-1"/>
              </w:rPr>
              <w:t>а</w:t>
            </w:r>
            <w:r w:rsidRPr="00E8367C">
              <w:t>жд</w:t>
            </w:r>
            <w:r w:rsidRPr="00E8367C">
              <w:rPr>
                <w:spacing w:val="-1"/>
              </w:rPr>
              <w:t>а</w:t>
            </w:r>
            <w:r w:rsidRPr="00E8367C">
              <w:rPr>
                <w:spacing w:val="1"/>
              </w:rPr>
              <w:t>н</w:t>
            </w:r>
            <w:r w:rsidRPr="00E8367C">
              <w:rPr>
                <w:spacing w:val="-1"/>
              </w:rPr>
              <w:t>с</w:t>
            </w:r>
            <w:r w:rsidRPr="00E8367C">
              <w:rPr>
                <w:spacing w:val="1"/>
              </w:rPr>
              <w:t>к</w:t>
            </w:r>
            <w:r w:rsidRPr="00E8367C">
              <w:t>ого</w:t>
            </w:r>
            <w:r w:rsidRPr="00E8367C">
              <w:rPr>
                <w:spacing w:val="1"/>
              </w:rPr>
              <w:t xml:space="preserve"> </w:t>
            </w:r>
            <w:r w:rsidRPr="00E8367C">
              <w:t>общ</w:t>
            </w:r>
            <w:r w:rsidRPr="00E8367C">
              <w:rPr>
                <w:spacing w:val="-1"/>
              </w:rPr>
              <w:t>ес</w:t>
            </w:r>
            <w:r w:rsidRPr="00E8367C">
              <w:t>тв</w:t>
            </w:r>
            <w:r w:rsidRPr="00E8367C">
              <w:rPr>
                <w:spacing w:val="1"/>
              </w:rPr>
              <w:t>а</w:t>
            </w:r>
            <w:r w:rsidRPr="00E8367C">
              <w:t>; готовно</w:t>
            </w:r>
            <w:r w:rsidRPr="00E8367C">
              <w:rPr>
                <w:spacing w:val="-1"/>
              </w:rPr>
              <w:t>с</w:t>
            </w:r>
            <w:r w:rsidRPr="00E8367C">
              <w:t xml:space="preserve">ть   </w:t>
            </w:r>
            <w:r w:rsidRPr="00E8367C">
              <w:rPr>
                <w:spacing w:val="39"/>
              </w:rPr>
              <w:t xml:space="preserve"> </w:t>
            </w:r>
            <w:r w:rsidRPr="00E8367C">
              <w:t xml:space="preserve">и   </w:t>
            </w:r>
            <w:r w:rsidRPr="00E8367C">
              <w:rPr>
                <w:spacing w:val="39"/>
              </w:rPr>
              <w:t xml:space="preserve"> </w:t>
            </w:r>
            <w:r w:rsidRPr="00E8367C">
              <w:rPr>
                <w:spacing w:val="-1"/>
              </w:rPr>
              <w:t>с</w:t>
            </w:r>
            <w:r w:rsidRPr="00E8367C">
              <w:rPr>
                <w:spacing w:val="1"/>
              </w:rPr>
              <w:t>п</w:t>
            </w:r>
            <w:r w:rsidRPr="00E8367C">
              <w:t>о</w:t>
            </w:r>
            <w:r w:rsidRPr="00E8367C">
              <w:rPr>
                <w:spacing w:val="-1"/>
              </w:rPr>
              <w:t>с</w:t>
            </w:r>
            <w:r w:rsidRPr="00E8367C">
              <w:rPr>
                <w:spacing w:val="-2"/>
              </w:rPr>
              <w:t>о</w:t>
            </w:r>
            <w:r w:rsidRPr="00E8367C">
              <w:t>б</w:t>
            </w:r>
            <w:r w:rsidRPr="00E8367C">
              <w:rPr>
                <w:spacing w:val="1"/>
              </w:rPr>
              <w:t>н</w:t>
            </w:r>
            <w:r w:rsidRPr="00E8367C">
              <w:t>о</w:t>
            </w:r>
            <w:r w:rsidRPr="00E8367C">
              <w:rPr>
                <w:spacing w:val="-1"/>
              </w:rPr>
              <w:t>с</w:t>
            </w:r>
            <w:r w:rsidRPr="00E8367C">
              <w:t xml:space="preserve">ть   </w:t>
            </w:r>
            <w:r w:rsidRPr="00E8367C">
              <w:rPr>
                <w:spacing w:val="39"/>
              </w:rPr>
              <w:t xml:space="preserve"> </w:t>
            </w:r>
            <w:r w:rsidRPr="00E8367C">
              <w:t xml:space="preserve">к   </w:t>
            </w:r>
            <w:r w:rsidRPr="00E8367C">
              <w:rPr>
                <w:spacing w:val="39"/>
              </w:rPr>
              <w:t xml:space="preserve"> </w:t>
            </w:r>
            <w:r w:rsidRPr="00E8367C">
              <w:rPr>
                <w:spacing w:val="-1"/>
              </w:rPr>
              <w:t>сам</w:t>
            </w:r>
            <w:r w:rsidRPr="00E8367C">
              <w:t>о</w:t>
            </w:r>
            <w:r w:rsidRPr="00E8367C">
              <w:rPr>
                <w:spacing w:val="-1"/>
              </w:rPr>
              <w:t>с</w:t>
            </w:r>
            <w:r w:rsidRPr="00E8367C">
              <w:t>тоятел</w:t>
            </w:r>
            <w:r w:rsidRPr="00E8367C">
              <w:rPr>
                <w:spacing w:val="1"/>
              </w:rPr>
              <w:t>ьн</w:t>
            </w:r>
            <w:r w:rsidRPr="00E8367C">
              <w:t>о</w:t>
            </w:r>
            <w:r w:rsidRPr="00E8367C">
              <w:rPr>
                <w:spacing w:val="1"/>
              </w:rPr>
              <w:t>й</w:t>
            </w:r>
            <w:r w:rsidRPr="00E8367C">
              <w:t>,</w:t>
            </w:r>
          </w:p>
          <w:p w:rsidR="004F366B" w:rsidRDefault="004F366B" w:rsidP="000E4D9B">
            <w:pPr>
              <w:spacing w:line="273" w:lineRule="exact"/>
              <w:ind w:left="95" w:right="1227"/>
              <w:jc w:val="both"/>
            </w:pPr>
            <w:r>
              <w:t>твор</w:t>
            </w:r>
            <w:r>
              <w:rPr>
                <w:spacing w:val="-1"/>
              </w:rPr>
              <w:t>чес</w:t>
            </w:r>
            <w:r>
              <w:rPr>
                <w:spacing w:val="1"/>
              </w:rPr>
              <w:t>к</w:t>
            </w:r>
            <w:r>
              <w:t>ой</w:t>
            </w:r>
            <w:r>
              <w:rPr>
                <w:spacing w:val="1"/>
              </w:rPr>
              <w:t xml:space="preserve"> </w:t>
            </w:r>
            <w:r>
              <w:t>и</w:t>
            </w:r>
            <w:r>
              <w:rPr>
                <w:spacing w:val="1"/>
              </w:rPr>
              <w:t xml:space="preserve"> </w:t>
            </w:r>
            <w:r>
              <w:t>отв</w:t>
            </w:r>
            <w:r>
              <w:rPr>
                <w:spacing w:val="-1"/>
              </w:rPr>
              <w:t>е</w:t>
            </w:r>
            <w:r>
              <w:t>т</w:t>
            </w:r>
            <w:r>
              <w:rPr>
                <w:spacing w:val="-1"/>
              </w:rPr>
              <w:t>с</w:t>
            </w:r>
            <w:r>
              <w:t>тв</w:t>
            </w:r>
            <w:r>
              <w:rPr>
                <w:spacing w:val="-1"/>
              </w:rPr>
              <w:t>е</w:t>
            </w:r>
            <w:r>
              <w:rPr>
                <w:spacing w:val="1"/>
              </w:rPr>
              <w:t>нн</w:t>
            </w:r>
            <w:r>
              <w:t>ой</w:t>
            </w:r>
            <w:r>
              <w:rPr>
                <w:spacing w:val="-1"/>
              </w:rPr>
              <w:t xml:space="preserve"> </w:t>
            </w:r>
            <w:r>
              <w:t>д</w:t>
            </w:r>
            <w:r>
              <w:rPr>
                <w:spacing w:val="-1"/>
              </w:rPr>
              <w:t>е</w:t>
            </w:r>
            <w:r>
              <w:t>ят</w:t>
            </w:r>
            <w:r>
              <w:rPr>
                <w:spacing w:val="-1"/>
              </w:rPr>
              <w:t>е</w:t>
            </w:r>
            <w:r>
              <w:t>л</w:t>
            </w:r>
            <w:r>
              <w:rPr>
                <w:spacing w:val="1"/>
              </w:rPr>
              <w:t>ьн</w:t>
            </w:r>
            <w:r>
              <w:t>о</w:t>
            </w:r>
            <w:r>
              <w:rPr>
                <w:spacing w:val="-1"/>
              </w:rPr>
              <w:t>с</w:t>
            </w:r>
            <w:r>
              <w:t>т</w:t>
            </w:r>
            <w:r>
              <w:rPr>
                <w:spacing w:val="-1"/>
              </w:rPr>
              <w:t>и</w:t>
            </w:r>
            <w:r>
              <w:t>;</w:t>
            </w:r>
          </w:p>
        </w:tc>
        <w:tc>
          <w:tcPr>
            <w:tcW w:w="6000" w:type="dxa"/>
            <w:tcBorders>
              <w:top w:val="single" w:sz="8" w:space="0" w:color="000000"/>
              <w:left w:val="single" w:sz="4" w:space="0" w:color="000000"/>
              <w:bottom w:val="single" w:sz="8" w:space="0" w:color="000000"/>
              <w:right w:val="single" w:sz="4" w:space="0" w:color="000000"/>
            </w:tcBorders>
          </w:tcPr>
          <w:p w:rsidR="004F366B" w:rsidRPr="00E8367C" w:rsidRDefault="004F366B" w:rsidP="000E4D9B">
            <w:pPr>
              <w:tabs>
                <w:tab w:val="left" w:pos="500"/>
                <w:tab w:val="left" w:pos="2260"/>
                <w:tab w:val="left" w:pos="4540"/>
              </w:tabs>
              <w:spacing w:line="269" w:lineRule="exact"/>
              <w:ind w:left="102" w:right="-20"/>
            </w:pPr>
            <w:r w:rsidRPr="00E8367C">
              <w:t>-</w:t>
            </w:r>
            <w:r w:rsidRPr="00E8367C">
              <w:tab/>
              <w:t>д</w:t>
            </w:r>
            <w:r w:rsidRPr="00E8367C">
              <w:rPr>
                <w:spacing w:val="-1"/>
              </w:rPr>
              <w:t>ем</w:t>
            </w:r>
            <w:r w:rsidRPr="00E8367C">
              <w:t>о</w:t>
            </w:r>
            <w:r w:rsidRPr="00E8367C">
              <w:rPr>
                <w:spacing w:val="1"/>
              </w:rPr>
              <w:t>н</w:t>
            </w:r>
            <w:r w:rsidRPr="00E8367C">
              <w:rPr>
                <w:spacing w:val="-1"/>
              </w:rPr>
              <w:t>с</w:t>
            </w:r>
            <w:r w:rsidRPr="00E8367C">
              <w:t>тр</w:t>
            </w:r>
            <w:r w:rsidRPr="00E8367C">
              <w:rPr>
                <w:spacing w:val="-1"/>
              </w:rPr>
              <w:t>а</w:t>
            </w:r>
            <w:r w:rsidRPr="00E8367C">
              <w:rPr>
                <w:spacing w:val="1"/>
              </w:rPr>
              <w:t>ци</w:t>
            </w:r>
            <w:r w:rsidRPr="00E8367C">
              <w:t>я</w:t>
            </w:r>
            <w:r>
              <w:t xml:space="preserve"> </w:t>
            </w:r>
            <w:proofErr w:type="spellStart"/>
            <w:r w:rsidRPr="00E8367C">
              <w:rPr>
                <w:spacing w:val="-1"/>
              </w:rPr>
              <w:t>с</w:t>
            </w:r>
            <w:r w:rsidRPr="00E8367C">
              <w:rPr>
                <w:spacing w:val="-2"/>
              </w:rPr>
              <w:t>ф</w:t>
            </w:r>
            <w:r w:rsidRPr="00E8367C">
              <w:t>ор</w:t>
            </w:r>
            <w:r w:rsidRPr="00E8367C">
              <w:rPr>
                <w:spacing w:val="-1"/>
              </w:rPr>
              <w:t>м</w:t>
            </w:r>
            <w:r w:rsidRPr="00E8367C">
              <w:rPr>
                <w:spacing w:val="1"/>
              </w:rPr>
              <w:t>и</w:t>
            </w:r>
            <w:r w:rsidRPr="00E8367C">
              <w:t>ров</w:t>
            </w:r>
            <w:r w:rsidRPr="00E8367C">
              <w:rPr>
                <w:spacing w:val="-1"/>
              </w:rPr>
              <w:t>а</w:t>
            </w:r>
            <w:r w:rsidRPr="00E8367C">
              <w:rPr>
                <w:spacing w:val="1"/>
              </w:rPr>
              <w:t>нн</w:t>
            </w:r>
            <w:r w:rsidRPr="00E8367C">
              <w:t>о</w:t>
            </w:r>
            <w:r w:rsidRPr="00E8367C">
              <w:rPr>
                <w:spacing w:val="1"/>
              </w:rPr>
              <w:t>с</w:t>
            </w:r>
            <w:r>
              <w:t>ти</w:t>
            </w:r>
            <w:proofErr w:type="spellEnd"/>
            <w:r>
              <w:t xml:space="preserve"> </w:t>
            </w:r>
            <w:r w:rsidRPr="00E8367C">
              <w:rPr>
                <w:spacing w:val="-3"/>
              </w:rPr>
              <w:t>м</w:t>
            </w:r>
            <w:r w:rsidRPr="00E8367C">
              <w:rPr>
                <w:spacing w:val="1"/>
              </w:rPr>
              <w:t>и</w:t>
            </w:r>
            <w:r w:rsidRPr="00E8367C">
              <w:rPr>
                <w:spacing w:val="-2"/>
              </w:rPr>
              <w:t>р</w:t>
            </w:r>
            <w:r w:rsidRPr="00E8367C">
              <w:t>овоз</w:t>
            </w:r>
            <w:r w:rsidRPr="00E8367C">
              <w:rPr>
                <w:spacing w:val="1"/>
              </w:rPr>
              <w:t>з</w:t>
            </w:r>
            <w:r w:rsidRPr="00E8367C">
              <w:t>р</w:t>
            </w:r>
            <w:r w:rsidRPr="00E8367C">
              <w:rPr>
                <w:spacing w:val="-1"/>
              </w:rPr>
              <w:t>е</w:t>
            </w:r>
            <w:r w:rsidRPr="00E8367C">
              <w:rPr>
                <w:spacing w:val="1"/>
              </w:rPr>
              <w:t>ни</w:t>
            </w:r>
            <w:r w:rsidRPr="00E8367C">
              <w:t>я,</w:t>
            </w:r>
          </w:p>
          <w:p w:rsidR="004F366B" w:rsidRPr="00E8367C" w:rsidRDefault="004F366B" w:rsidP="000E4D9B">
            <w:pPr>
              <w:ind w:left="102" w:right="-20"/>
            </w:pPr>
            <w:r w:rsidRPr="00E8367C">
              <w:t>отв</w:t>
            </w:r>
            <w:r w:rsidRPr="00E8367C">
              <w:rPr>
                <w:spacing w:val="-1"/>
              </w:rPr>
              <w:t>еча</w:t>
            </w:r>
            <w:r w:rsidRPr="00E8367C">
              <w:t>ющ</w:t>
            </w:r>
            <w:r w:rsidRPr="00E8367C">
              <w:rPr>
                <w:spacing w:val="-1"/>
              </w:rPr>
              <w:t>е</w:t>
            </w:r>
            <w:r w:rsidRPr="00E8367C">
              <w:t>го</w:t>
            </w:r>
            <w:r w:rsidRPr="00E8367C">
              <w:rPr>
                <w:spacing w:val="2"/>
              </w:rPr>
              <w:t xml:space="preserve"> </w:t>
            </w:r>
            <w:r w:rsidRPr="00E8367C">
              <w:rPr>
                <w:spacing w:val="-1"/>
              </w:rPr>
              <w:t>с</w:t>
            </w:r>
            <w:r w:rsidRPr="00E8367C">
              <w:t>овр</w:t>
            </w:r>
            <w:r w:rsidRPr="00E8367C">
              <w:rPr>
                <w:spacing w:val="-1"/>
              </w:rPr>
              <w:t>е</w:t>
            </w:r>
            <w:r w:rsidRPr="00E8367C">
              <w:rPr>
                <w:spacing w:val="1"/>
              </w:rPr>
              <w:t>м</w:t>
            </w:r>
            <w:r w:rsidRPr="00E8367C">
              <w:rPr>
                <w:spacing w:val="-1"/>
              </w:rPr>
              <w:t>е</w:t>
            </w:r>
            <w:r w:rsidRPr="00E8367C">
              <w:rPr>
                <w:spacing w:val="1"/>
              </w:rPr>
              <w:t>нн</w:t>
            </w:r>
            <w:r w:rsidRPr="00E8367C">
              <w:t>ым</w:t>
            </w:r>
            <w:r w:rsidRPr="00E8367C">
              <w:rPr>
                <w:spacing w:val="-1"/>
              </w:rPr>
              <w:t xml:space="preserve"> </w:t>
            </w:r>
            <w:r w:rsidRPr="00E8367C">
              <w:t>р</w:t>
            </w:r>
            <w:r w:rsidRPr="00E8367C">
              <w:rPr>
                <w:spacing w:val="-1"/>
              </w:rPr>
              <w:t>еа</w:t>
            </w:r>
            <w:r w:rsidRPr="00E8367C">
              <w:t>л</w:t>
            </w:r>
            <w:r w:rsidRPr="00E8367C">
              <w:rPr>
                <w:spacing w:val="1"/>
              </w:rPr>
              <w:t>и</w:t>
            </w:r>
            <w:r w:rsidRPr="00E8367C">
              <w:t>я</w:t>
            </w:r>
            <w:r w:rsidRPr="00E8367C">
              <w:rPr>
                <w:spacing w:val="-1"/>
              </w:rPr>
              <w:t>м</w:t>
            </w:r>
            <w:r w:rsidRPr="00E8367C">
              <w:t>;</w:t>
            </w:r>
          </w:p>
          <w:p w:rsidR="004F366B" w:rsidRPr="00E8367C" w:rsidRDefault="004F366B" w:rsidP="000E4D9B">
            <w:pPr>
              <w:ind w:left="102" w:right="-20"/>
            </w:pPr>
            <w:r w:rsidRPr="00E8367C">
              <w:t>-</w:t>
            </w:r>
            <w:r w:rsidRPr="00E8367C">
              <w:rPr>
                <w:spacing w:val="-1"/>
              </w:rPr>
              <w:t xml:space="preserve"> </w:t>
            </w:r>
            <w:r w:rsidRPr="00E8367C">
              <w:rPr>
                <w:spacing w:val="1"/>
              </w:rPr>
              <w:t>п</w:t>
            </w:r>
            <w:r w:rsidRPr="00E8367C">
              <w:t>роявл</w:t>
            </w:r>
            <w:r w:rsidRPr="00E8367C">
              <w:rPr>
                <w:spacing w:val="-1"/>
              </w:rPr>
              <w:t>е</w:t>
            </w:r>
            <w:r w:rsidRPr="00E8367C">
              <w:rPr>
                <w:spacing w:val="1"/>
              </w:rPr>
              <w:t>ни</w:t>
            </w:r>
            <w:r w:rsidRPr="00E8367C">
              <w:t>е</w:t>
            </w:r>
            <w:r w:rsidRPr="00E8367C">
              <w:rPr>
                <w:spacing w:val="-1"/>
              </w:rPr>
              <w:t xml:space="preserve"> </w:t>
            </w:r>
            <w:r w:rsidRPr="00E8367C">
              <w:t>общ</w:t>
            </w:r>
            <w:r w:rsidRPr="00E8367C">
              <w:rPr>
                <w:spacing w:val="-1"/>
              </w:rPr>
              <w:t>ес</w:t>
            </w:r>
            <w:r w:rsidRPr="00E8367C">
              <w:t>тв</w:t>
            </w:r>
            <w:r w:rsidRPr="00E8367C">
              <w:rPr>
                <w:spacing w:val="1"/>
              </w:rPr>
              <w:t>енн</w:t>
            </w:r>
            <w:r w:rsidRPr="00E8367C">
              <w:t xml:space="preserve">ого </w:t>
            </w:r>
            <w:r w:rsidRPr="00E8367C">
              <w:rPr>
                <w:spacing w:val="-1"/>
              </w:rPr>
              <w:t>с</w:t>
            </w:r>
            <w:r w:rsidRPr="00E8367C">
              <w:t>о</w:t>
            </w:r>
            <w:r w:rsidRPr="00E8367C">
              <w:rPr>
                <w:spacing w:val="-1"/>
              </w:rPr>
              <w:t>з</w:t>
            </w:r>
            <w:r w:rsidRPr="00E8367C">
              <w:rPr>
                <w:spacing w:val="1"/>
              </w:rPr>
              <w:t>н</w:t>
            </w:r>
            <w:r w:rsidRPr="00E8367C">
              <w:rPr>
                <w:spacing w:val="-1"/>
              </w:rPr>
              <w:t>а</w:t>
            </w:r>
            <w:r w:rsidRPr="00E8367C">
              <w:rPr>
                <w:spacing w:val="1"/>
              </w:rPr>
              <w:t>ни</w:t>
            </w:r>
            <w:r w:rsidRPr="00E8367C">
              <w:t>я;</w:t>
            </w:r>
          </w:p>
          <w:p w:rsidR="004F366B" w:rsidRPr="00E8367C" w:rsidRDefault="004F366B" w:rsidP="000E4D9B">
            <w:pPr>
              <w:ind w:left="102" w:right="-20"/>
            </w:pPr>
            <w:r w:rsidRPr="00E8367C">
              <w:t>-</w:t>
            </w:r>
            <w:r w:rsidRPr="00E8367C">
              <w:rPr>
                <w:spacing w:val="-1"/>
              </w:rPr>
              <w:t xml:space="preserve"> </w:t>
            </w:r>
            <w:r w:rsidRPr="00E8367C">
              <w:t>во</w:t>
            </w:r>
            <w:r w:rsidRPr="00E8367C">
              <w:rPr>
                <w:spacing w:val="-1"/>
              </w:rPr>
              <w:t>с</w:t>
            </w:r>
            <w:r w:rsidRPr="00E8367C">
              <w:rPr>
                <w:spacing w:val="1"/>
              </w:rPr>
              <w:t>пи</w:t>
            </w:r>
            <w:r w:rsidRPr="00E8367C">
              <w:t>т</w:t>
            </w:r>
            <w:r w:rsidRPr="00E8367C">
              <w:rPr>
                <w:spacing w:val="-1"/>
              </w:rPr>
              <w:t>а</w:t>
            </w:r>
            <w:r w:rsidRPr="00E8367C">
              <w:rPr>
                <w:spacing w:val="1"/>
              </w:rPr>
              <w:t>нн</w:t>
            </w:r>
            <w:r w:rsidRPr="00E8367C">
              <w:t>о</w:t>
            </w:r>
            <w:r w:rsidRPr="00E8367C">
              <w:rPr>
                <w:spacing w:val="-1"/>
              </w:rPr>
              <w:t>с</w:t>
            </w:r>
            <w:r w:rsidRPr="00E8367C">
              <w:t>ть</w:t>
            </w:r>
            <w:r w:rsidRPr="00E8367C">
              <w:rPr>
                <w:spacing w:val="-2"/>
              </w:rPr>
              <w:t xml:space="preserve"> </w:t>
            </w:r>
            <w:r w:rsidRPr="00E8367C">
              <w:t>и</w:t>
            </w:r>
            <w:r w:rsidRPr="00E8367C">
              <w:rPr>
                <w:spacing w:val="1"/>
              </w:rPr>
              <w:t xml:space="preserve"> </w:t>
            </w:r>
            <w:r w:rsidRPr="00E8367C">
              <w:t>так</w:t>
            </w:r>
            <w:r w:rsidRPr="00E8367C">
              <w:rPr>
                <w:spacing w:val="-1"/>
              </w:rPr>
              <w:t>тич</w:t>
            </w:r>
            <w:r w:rsidRPr="00E8367C">
              <w:rPr>
                <w:spacing w:val="1"/>
              </w:rPr>
              <w:t>н</w:t>
            </w:r>
            <w:r w:rsidRPr="00E8367C">
              <w:t>о</w:t>
            </w:r>
            <w:r w:rsidRPr="00E8367C">
              <w:rPr>
                <w:spacing w:val="-1"/>
              </w:rPr>
              <w:t>с</w:t>
            </w:r>
            <w:r w:rsidRPr="00E8367C">
              <w:t>т</w:t>
            </w:r>
            <w:r w:rsidRPr="00E8367C">
              <w:rPr>
                <w:spacing w:val="1"/>
              </w:rPr>
              <w:t>ь</w:t>
            </w:r>
            <w:r w:rsidRPr="00E8367C">
              <w:t>;</w:t>
            </w:r>
          </w:p>
          <w:p w:rsidR="004F366B" w:rsidRPr="00E8367C" w:rsidRDefault="004F366B" w:rsidP="000E4D9B">
            <w:pPr>
              <w:ind w:left="102" w:right="46"/>
            </w:pPr>
            <w:r w:rsidRPr="00E8367C">
              <w:t>-</w:t>
            </w:r>
            <w:r w:rsidRPr="00E8367C">
              <w:rPr>
                <w:spacing w:val="2"/>
              </w:rPr>
              <w:t xml:space="preserve"> </w:t>
            </w:r>
            <w:r w:rsidRPr="00E8367C">
              <w:t>д</w:t>
            </w:r>
            <w:r w:rsidRPr="00E8367C">
              <w:rPr>
                <w:spacing w:val="-1"/>
              </w:rPr>
              <w:t>ем</w:t>
            </w:r>
            <w:r w:rsidRPr="00E8367C">
              <w:t>о</w:t>
            </w:r>
            <w:r w:rsidRPr="00E8367C">
              <w:rPr>
                <w:spacing w:val="1"/>
              </w:rPr>
              <w:t>н</w:t>
            </w:r>
            <w:r w:rsidRPr="00E8367C">
              <w:rPr>
                <w:spacing w:val="-1"/>
              </w:rPr>
              <w:t>с</w:t>
            </w:r>
            <w:r w:rsidRPr="00E8367C">
              <w:t>тр</w:t>
            </w:r>
            <w:r w:rsidRPr="00E8367C">
              <w:rPr>
                <w:spacing w:val="-1"/>
              </w:rPr>
              <w:t>а</w:t>
            </w:r>
            <w:r w:rsidRPr="00E8367C">
              <w:rPr>
                <w:spacing w:val="1"/>
              </w:rPr>
              <w:t>ци</w:t>
            </w:r>
            <w:r w:rsidRPr="00E8367C">
              <w:t>я</w:t>
            </w:r>
            <w:r w:rsidRPr="00E8367C">
              <w:rPr>
                <w:spacing w:val="2"/>
              </w:rPr>
              <w:t xml:space="preserve"> </w:t>
            </w:r>
            <w:r w:rsidRPr="00E8367C">
              <w:t>готовн</w:t>
            </w:r>
            <w:r w:rsidRPr="00E8367C">
              <w:rPr>
                <w:spacing w:val="-2"/>
              </w:rPr>
              <w:t>о</w:t>
            </w:r>
            <w:r w:rsidRPr="00E8367C">
              <w:rPr>
                <w:spacing w:val="-1"/>
              </w:rPr>
              <w:t>с</w:t>
            </w:r>
            <w:r w:rsidRPr="00E8367C">
              <w:t>ти</w:t>
            </w:r>
            <w:r w:rsidRPr="00E8367C">
              <w:rPr>
                <w:spacing w:val="3"/>
              </w:rPr>
              <w:t xml:space="preserve"> </w:t>
            </w:r>
            <w:r w:rsidRPr="00E8367C">
              <w:t>к</w:t>
            </w:r>
            <w:r w:rsidRPr="00E8367C">
              <w:rPr>
                <w:spacing w:val="3"/>
              </w:rPr>
              <w:t xml:space="preserve"> </w:t>
            </w:r>
            <w:r w:rsidRPr="00E8367C">
              <w:rPr>
                <w:spacing w:val="-1"/>
              </w:rPr>
              <w:t>сам</w:t>
            </w:r>
            <w:r w:rsidRPr="00E8367C">
              <w:t>о</w:t>
            </w:r>
            <w:r w:rsidRPr="00E8367C">
              <w:rPr>
                <w:spacing w:val="-1"/>
              </w:rPr>
              <w:t>с</w:t>
            </w:r>
            <w:r w:rsidRPr="00E8367C">
              <w:t>тоятел</w:t>
            </w:r>
            <w:r w:rsidRPr="00E8367C">
              <w:rPr>
                <w:spacing w:val="1"/>
              </w:rPr>
              <w:t>ьн</w:t>
            </w:r>
            <w:r w:rsidRPr="00E8367C">
              <w:t>о</w:t>
            </w:r>
            <w:r w:rsidRPr="00E8367C">
              <w:rPr>
                <w:spacing w:val="1"/>
              </w:rPr>
              <w:t>й</w:t>
            </w:r>
            <w:r w:rsidRPr="00E8367C">
              <w:t>,</w:t>
            </w:r>
            <w:r w:rsidRPr="00E8367C">
              <w:rPr>
                <w:spacing w:val="-2"/>
              </w:rPr>
              <w:t xml:space="preserve"> </w:t>
            </w:r>
            <w:r w:rsidRPr="00E8367C">
              <w:t>творч</w:t>
            </w:r>
            <w:r w:rsidRPr="00E8367C">
              <w:rPr>
                <w:spacing w:val="-1"/>
              </w:rPr>
              <w:t>ес</w:t>
            </w:r>
            <w:r w:rsidRPr="00E8367C">
              <w:rPr>
                <w:spacing w:val="1"/>
              </w:rPr>
              <w:t>к</w:t>
            </w:r>
            <w:r w:rsidRPr="00E8367C">
              <w:t>ой д</w:t>
            </w:r>
            <w:r w:rsidRPr="00E8367C">
              <w:rPr>
                <w:spacing w:val="-1"/>
              </w:rPr>
              <w:t>е</w:t>
            </w:r>
            <w:r w:rsidRPr="00E8367C">
              <w:t>ят</w:t>
            </w:r>
            <w:r w:rsidRPr="00E8367C">
              <w:rPr>
                <w:spacing w:val="-1"/>
              </w:rPr>
              <w:t>е</w:t>
            </w:r>
            <w:r w:rsidRPr="00E8367C">
              <w:t>л</w:t>
            </w:r>
            <w:r w:rsidRPr="00E8367C">
              <w:rPr>
                <w:spacing w:val="1"/>
              </w:rPr>
              <w:t>ьн</w:t>
            </w:r>
            <w:r w:rsidRPr="00E8367C">
              <w:t>о</w:t>
            </w:r>
            <w:r w:rsidRPr="00E8367C">
              <w:rPr>
                <w:spacing w:val="-1"/>
              </w:rPr>
              <w:t>с</w:t>
            </w:r>
            <w:r w:rsidRPr="00E8367C">
              <w:t>ти</w:t>
            </w:r>
          </w:p>
        </w:tc>
      </w:tr>
      <w:tr w:rsidR="004F366B" w:rsidTr="000E4D9B">
        <w:trPr>
          <w:trHeight w:hRule="exact" w:val="653"/>
        </w:trPr>
        <w:tc>
          <w:tcPr>
            <w:tcW w:w="7953" w:type="dxa"/>
            <w:tcBorders>
              <w:top w:val="single" w:sz="8" w:space="0" w:color="000000"/>
              <w:left w:val="single" w:sz="8" w:space="0" w:color="000000"/>
              <w:bottom w:val="single" w:sz="4" w:space="0" w:color="000000"/>
              <w:right w:val="single" w:sz="4" w:space="0" w:color="000000"/>
            </w:tcBorders>
          </w:tcPr>
          <w:p w:rsidR="004F366B" w:rsidRPr="00E8367C" w:rsidRDefault="004F366B" w:rsidP="000E4D9B">
            <w:pPr>
              <w:tabs>
                <w:tab w:val="left" w:pos="560"/>
                <w:tab w:val="left" w:pos="2220"/>
                <w:tab w:val="left" w:pos="3540"/>
                <w:tab w:val="left" w:pos="4080"/>
                <w:tab w:val="left" w:pos="5540"/>
              </w:tabs>
              <w:spacing w:line="267" w:lineRule="exact"/>
              <w:ind w:left="95" w:right="-20"/>
            </w:pPr>
            <w:r w:rsidRPr="00E8367C">
              <w:t>-</w:t>
            </w:r>
            <w:r w:rsidRPr="00E8367C">
              <w:tab/>
              <w:t>тол</w:t>
            </w:r>
            <w:r w:rsidRPr="00E8367C">
              <w:rPr>
                <w:spacing w:val="-1"/>
              </w:rPr>
              <w:t>е</w:t>
            </w:r>
            <w:r w:rsidRPr="00E8367C">
              <w:t>р</w:t>
            </w:r>
            <w:r w:rsidRPr="00E8367C">
              <w:rPr>
                <w:spacing w:val="-1"/>
              </w:rPr>
              <w:t>а</w:t>
            </w:r>
            <w:r w:rsidRPr="00E8367C">
              <w:rPr>
                <w:spacing w:val="1"/>
              </w:rPr>
              <w:t>н</w:t>
            </w:r>
            <w:r w:rsidRPr="00E8367C">
              <w:t>т</w:t>
            </w:r>
            <w:r w:rsidRPr="00E8367C">
              <w:rPr>
                <w:spacing w:val="1"/>
              </w:rPr>
              <w:t>н</w:t>
            </w:r>
            <w:r w:rsidRPr="00E8367C">
              <w:t>ое</w:t>
            </w:r>
            <w:r w:rsidRPr="00E8367C">
              <w:tab/>
            </w:r>
            <w:r w:rsidRPr="00E8367C">
              <w:rPr>
                <w:spacing w:val="-1"/>
              </w:rPr>
              <w:t>с</w:t>
            </w:r>
            <w:r w:rsidRPr="00E8367C">
              <w:rPr>
                <w:spacing w:val="2"/>
              </w:rPr>
              <w:t>о</w:t>
            </w:r>
            <w:r w:rsidRPr="00E8367C">
              <w:rPr>
                <w:spacing w:val="1"/>
              </w:rPr>
              <w:t>зн</w:t>
            </w:r>
            <w:r w:rsidRPr="00E8367C">
              <w:rPr>
                <w:spacing w:val="-1"/>
              </w:rPr>
              <w:t>ан</w:t>
            </w:r>
            <w:r w:rsidRPr="00E8367C">
              <w:rPr>
                <w:spacing w:val="1"/>
              </w:rPr>
              <w:t>и</w:t>
            </w:r>
            <w:r w:rsidRPr="00E8367C">
              <w:t>е</w:t>
            </w:r>
            <w:r w:rsidRPr="00E8367C">
              <w:tab/>
              <w:t>и</w:t>
            </w:r>
            <w:r w:rsidRPr="00E8367C">
              <w:tab/>
            </w:r>
            <w:r w:rsidRPr="00E8367C">
              <w:rPr>
                <w:spacing w:val="1"/>
              </w:rPr>
              <w:t>п</w:t>
            </w:r>
            <w:r w:rsidRPr="00E8367C">
              <w:t>ов</w:t>
            </w:r>
            <w:r w:rsidRPr="00E8367C">
              <w:rPr>
                <w:spacing w:val="-1"/>
              </w:rPr>
              <w:t>е</w:t>
            </w:r>
            <w:r w:rsidRPr="00E8367C">
              <w:t>д</w:t>
            </w:r>
            <w:r w:rsidRPr="00E8367C">
              <w:rPr>
                <w:spacing w:val="-1"/>
              </w:rPr>
              <w:t>е</w:t>
            </w:r>
            <w:r w:rsidRPr="00E8367C">
              <w:rPr>
                <w:spacing w:val="1"/>
              </w:rPr>
              <w:t>ни</w:t>
            </w:r>
            <w:r w:rsidRPr="00E8367C">
              <w:t>е</w:t>
            </w:r>
            <w:r w:rsidRPr="00E8367C">
              <w:tab/>
              <w:t>в</w:t>
            </w:r>
          </w:p>
          <w:p w:rsidR="004F366B" w:rsidRPr="00E8367C" w:rsidRDefault="004F366B" w:rsidP="000E4D9B">
            <w:pPr>
              <w:ind w:left="95" w:right="-20"/>
            </w:pPr>
            <w:r w:rsidRPr="00E8367C">
              <w:rPr>
                <w:spacing w:val="1"/>
              </w:rPr>
              <w:t>п</w:t>
            </w:r>
            <w:r w:rsidRPr="00E8367C">
              <w:t>ол</w:t>
            </w:r>
            <w:r w:rsidRPr="00E8367C">
              <w:rPr>
                <w:spacing w:val="1"/>
              </w:rPr>
              <w:t>и</w:t>
            </w:r>
            <w:r w:rsidRPr="00E8367C">
              <w:rPr>
                <w:spacing w:val="3"/>
              </w:rPr>
              <w:t>к</w:t>
            </w:r>
            <w:r w:rsidRPr="00E8367C">
              <w:rPr>
                <w:spacing w:val="-7"/>
              </w:rPr>
              <w:t>у</w:t>
            </w:r>
            <w:r w:rsidRPr="00E8367C">
              <w:t>л</w:t>
            </w:r>
            <w:r w:rsidRPr="00E8367C">
              <w:rPr>
                <w:spacing w:val="1"/>
              </w:rPr>
              <w:t>ь</w:t>
            </w:r>
            <w:r w:rsidRPr="00E8367C">
              <w:rPr>
                <w:spacing w:val="3"/>
              </w:rPr>
              <w:t>т</w:t>
            </w:r>
            <w:r w:rsidRPr="00E8367C">
              <w:rPr>
                <w:spacing w:val="-5"/>
              </w:rPr>
              <w:t>у</w:t>
            </w:r>
            <w:r w:rsidRPr="00E8367C">
              <w:t>р</w:t>
            </w:r>
            <w:r w:rsidRPr="00E8367C">
              <w:rPr>
                <w:spacing w:val="1"/>
              </w:rPr>
              <w:t>н</w:t>
            </w:r>
            <w:r w:rsidRPr="00E8367C">
              <w:t xml:space="preserve">ом  </w:t>
            </w:r>
            <w:r w:rsidRPr="00E8367C">
              <w:rPr>
                <w:spacing w:val="9"/>
              </w:rPr>
              <w:t xml:space="preserve"> </w:t>
            </w:r>
            <w:r w:rsidRPr="00E8367C">
              <w:rPr>
                <w:spacing w:val="-1"/>
              </w:rPr>
              <w:t>м</w:t>
            </w:r>
            <w:r w:rsidRPr="00E8367C">
              <w:rPr>
                <w:spacing w:val="1"/>
              </w:rPr>
              <w:t>и</w:t>
            </w:r>
            <w:r w:rsidRPr="00E8367C">
              <w:t>р</w:t>
            </w:r>
            <w:r w:rsidRPr="00E8367C">
              <w:rPr>
                <w:spacing w:val="1"/>
              </w:rPr>
              <w:t>е</w:t>
            </w:r>
            <w:r w:rsidRPr="00E8367C">
              <w:t xml:space="preserve">,  </w:t>
            </w:r>
            <w:r w:rsidRPr="00E8367C">
              <w:rPr>
                <w:spacing w:val="9"/>
              </w:rPr>
              <w:t xml:space="preserve"> </w:t>
            </w:r>
            <w:r w:rsidRPr="00E8367C">
              <w:t>готовно</w:t>
            </w:r>
            <w:r w:rsidRPr="00E8367C">
              <w:rPr>
                <w:spacing w:val="-1"/>
              </w:rPr>
              <w:t>с</w:t>
            </w:r>
            <w:r w:rsidRPr="00E8367C">
              <w:t xml:space="preserve">ть  </w:t>
            </w:r>
            <w:r w:rsidRPr="00E8367C">
              <w:rPr>
                <w:spacing w:val="10"/>
              </w:rPr>
              <w:t xml:space="preserve"> </w:t>
            </w:r>
            <w:r w:rsidRPr="00E8367C">
              <w:t xml:space="preserve">и  </w:t>
            </w:r>
            <w:r w:rsidRPr="00E8367C">
              <w:rPr>
                <w:spacing w:val="10"/>
              </w:rPr>
              <w:t xml:space="preserve"> </w:t>
            </w:r>
            <w:r w:rsidRPr="00E8367C">
              <w:rPr>
                <w:spacing w:val="-1"/>
              </w:rPr>
              <w:t>с</w:t>
            </w:r>
            <w:r w:rsidRPr="00E8367C">
              <w:rPr>
                <w:spacing w:val="1"/>
              </w:rPr>
              <w:t>п</w:t>
            </w:r>
            <w:r w:rsidRPr="00E8367C">
              <w:t>о</w:t>
            </w:r>
            <w:r w:rsidRPr="00E8367C">
              <w:rPr>
                <w:spacing w:val="-1"/>
              </w:rPr>
              <w:t>с</w:t>
            </w:r>
            <w:r w:rsidRPr="00E8367C">
              <w:t>об</w:t>
            </w:r>
            <w:r w:rsidRPr="00E8367C">
              <w:rPr>
                <w:spacing w:val="1"/>
              </w:rPr>
              <w:t>н</w:t>
            </w:r>
            <w:r w:rsidRPr="00E8367C">
              <w:t>о</w:t>
            </w:r>
            <w:r w:rsidRPr="00E8367C">
              <w:rPr>
                <w:spacing w:val="-1"/>
              </w:rPr>
              <w:t>с</w:t>
            </w:r>
            <w:r w:rsidRPr="00E8367C">
              <w:t>ть</w:t>
            </w:r>
          </w:p>
        </w:tc>
        <w:tc>
          <w:tcPr>
            <w:tcW w:w="6000" w:type="dxa"/>
            <w:tcBorders>
              <w:top w:val="single" w:sz="8" w:space="0" w:color="000000"/>
              <w:left w:val="single" w:sz="4" w:space="0" w:color="000000"/>
              <w:bottom w:val="single" w:sz="4" w:space="0" w:color="000000"/>
              <w:right w:val="single" w:sz="4" w:space="0" w:color="000000"/>
            </w:tcBorders>
          </w:tcPr>
          <w:p w:rsidR="004F366B" w:rsidRPr="00E8367C" w:rsidRDefault="004F366B" w:rsidP="000E4D9B">
            <w:pPr>
              <w:ind w:left="102" w:right="-20"/>
            </w:pPr>
            <w:r w:rsidRPr="00E8367C">
              <w:t xml:space="preserve">- </w:t>
            </w:r>
            <w:r w:rsidRPr="00E8367C">
              <w:rPr>
                <w:spacing w:val="16"/>
              </w:rPr>
              <w:t xml:space="preserve"> </w:t>
            </w:r>
            <w:r w:rsidRPr="00E8367C">
              <w:t>вз</w:t>
            </w:r>
            <w:r w:rsidRPr="00E8367C">
              <w:rPr>
                <w:spacing w:val="-1"/>
              </w:rPr>
              <w:t>а</w:t>
            </w:r>
            <w:r w:rsidRPr="00E8367C">
              <w:rPr>
                <w:spacing w:val="1"/>
              </w:rPr>
              <w:t>и</w:t>
            </w:r>
            <w:r w:rsidRPr="00E8367C">
              <w:rPr>
                <w:spacing w:val="-1"/>
              </w:rPr>
              <w:t>м</w:t>
            </w:r>
            <w:r w:rsidRPr="00E8367C">
              <w:t>од</w:t>
            </w:r>
            <w:r w:rsidRPr="00E8367C">
              <w:rPr>
                <w:spacing w:val="-1"/>
              </w:rPr>
              <w:t>е</w:t>
            </w:r>
            <w:r w:rsidRPr="00E8367C">
              <w:rPr>
                <w:spacing w:val="1"/>
              </w:rPr>
              <w:t>й</w:t>
            </w:r>
            <w:r w:rsidRPr="00E8367C">
              <w:rPr>
                <w:spacing w:val="-1"/>
              </w:rPr>
              <w:t>с</w:t>
            </w:r>
            <w:r w:rsidRPr="00E8367C">
              <w:t xml:space="preserve">твие </w:t>
            </w:r>
            <w:r w:rsidRPr="00E8367C">
              <w:rPr>
                <w:spacing w:val="16"/>
              </w:rPr>
              <w:t xml:space="preserve"> </w:t>
            </w:r>
            <w:r w:rsidRPr="00E8367C">
              <w:t xml:space="preserve">с </w:t>
            </w:r>
            <w:r w:rsidRPr="00E8367C">
              <w:rPr>
                <w:spacing w:val="16"/>
              </w:rPr>
              <w:t xml:space="preserve"> </w:t>
            </w:r>
            <w:r w:rsidRPr="00E8367C">
              <w:rPr>
                <w:spacing w:val="2"/>
              </w:rPr>
              <w:t>об</w:t>
            </w:r>
            <w:r w:rsidRPr="00E8367C">
              <w:rPr>
                <w:spacing w:val="-5"/>
              </w:rPr>
              <w:t>у</w:t>
            </w:r>
            <w:r w:rsidRPr="00E8367C">
              <w:rPr>
                <w:spacing w:val="1"/>
              </w:rPr>
              <w:t>ч</w:t>
            </w:r>
            <w:r w:rsidRPr="00E8367C">
              <w:rPr>
                <w:spacing w:val="-1"/>
              </w:rPr>
              <w:t>а</w:t>
            </w:r>
            <w:r w:rsidRPr="00E8367C">
              <w:t>ющ</w:t>
            </w:r>
            <w:r w:rsidRPr="00E8367C">
              <w:rPr>
                <w:spacing w:val="1"/>
              </w:rPr>
              <w:t>и</w:t>
            </w:r>
            <w:r w:rsidRPr="00E8367C">
              <w:rPr>
                <w:spacing w:val="-1"/>
              </w:rPr>
              <w:t>м</w:t>
            </w:r>
            <w:r w:rsidRPr="00E8367C">
              <w:rPr>
                <w:spacing w:val="1"/>
              </w:rPr>
              <w:t>и</w:t>
            </w:r>
            <w:r w:rsidRPr="00E8367C">
              <w:rPr>
                <w:spacing w:val="-1"/>
              </w:rPr>
              <w:t>с</w:t>
            </w:r>
            <w:r w:rsidRPr="00E8367C">
              <w:t xml:space="preserve">я, </w:t>
            </w:r>
            <w:r w:rsidRPr="00E8367C">
              <w:rPr>
                <w:spacing w:val="17"/>
              </w:rPr>
              <w:t xml:space="preserve"> </w:t>
            </w:r>
            <w:r w:rsidRPr="00E8367C">
              <w:rPr>
                <w:spacing w:val="1"/>
              </w:rPr>
              <w:t>п</w:t>
            </w:r>
            <w:r w:rsidRPr="00E8367C">
              <w:t>р</w:t>
            </w:r>
            <w:r w:rsidRPr="00E8367C">
              <w:rPr>
                <w:spacing w:val="-1"/>
              </w:rPr>
              <w:t>е</w:t>
            </w:r>
            <w:r w:rsidRPr="00E8367C">
              <w:rPr>
                <w:spacing w:val="1"/>
              </w:rPr>
              <w:t>п</w:t>
            </w:r>
            <w:r w:rsidRPr="00E8367C">
              <w:t>од</w:t>
            </w:r>
            <w:r w:rsidRPr="00E8367C">
              <w:rPr>
                <w:spacing w:val="-1"/>
              </w:rPr>
              <w:t>а</w:t>
            </w:r>
            <w:r w:rsidRPr="00E8367C">
              <w:t>в</w:t>
            </w:r>
            <w:r w:rsidRPr="00E8367C">
              <w:rPr>
                <w:spacing w:val="-1"/>
              </w:rPr>
              <w:t>а</w:t>
            </w:r>
            <w:r w:rsidRPr="00E8367C">
              <w:t>т</w:t>
            </w:r>
            <w:r w:rsidRPr="00E8367C">
              <w:rPr>
                <w:spacing w:val="-1"/>
              </w:rPr>
              <w:t>е</w:t>
            </w:r>
            <w:r w:rsidRPr="00E8367C">
              <w:t xml:space="preserve">лями </w:t>
            </w:r>
            <w:r w:rsidRPr="00E8367C">
              <w:rPr>
                <w:spacing w:val="17"/>
              </w:rPr>
              <w:t xml:space="preserve"> </w:t>
            </w:r>
            <w:r w:rsidRPr="00E8367C">
              <w:t>и</w:t>
            </w:r>
            <w:r>
              <w:t xml:space="preserve"> </w:t>
            </w:r>
            <w:r w:rsidRPr="00E8367C">
              <w:rPr>
                <w:spacing w:val="-1"/>
              </w:rPr>
              <w:t>мас</w:t>
            </w:r>
            <w:r w:rsidRPr="00E8367C">
              <w:t>т</w:t>
            </w:r>
            <w:r w:rsidRPr="00E8367C">
              <w:rPr>
                <w:spacing w:val="-1"/>
              </w:rPr>
              <w:t>е</w:t>
            </w:r>
            <w:r w:rsidRPr="00E8367C">
              <w:rPr>
                <w:spacing w:val="2"/>
              </w:rPr>
              <w:t>р</w:t>
            </w:r>
            <w:r w:rsidRPr="00E8367C">
              <w:rPr>
                <w:spacing w:val="-1"/>
              </w:rPr>
              <w:t>ам</w:t>
            </w:r>
            <w:r w:rsidRPr="00E8367C">
              <w:t>и</w:t>
            </w:r>
            <w:r w:rsidRPr="00E8367C">
              <w:rPr>
                <w:spacing w:val="1"/>
              </w:rPr>
              <w:t xml:space="preserve"> </w:t>
            </w:r>
            <w:r w:rsidRPr="00E8367C">
              <w:t xml:space="preserve">в </w:t>
            </w:r>
            <w:r w:rsidRPr="00E8367C">
              <w:rPr>
                <w:spacing w:val="2"/>
              </w:rPr>
              <w:t>х</w:t>
            </w:r>
            <w:r w:rsidRPr="00E8367C">
              <w:t>оде</w:t>
            </w:r>
            <w:r w:rsidRPr="00E8367C">
              <w:rPr>
                <w:spacing w:val="-1"/>
              </w:rPr>
              <w:t xml:space="preserve"> </w:t>
            </w:r>
            <w:r w:rsidRPr="00E8367C">
              <w:t>о</w:t>
            </w:r>
            <w:r w:rsidRPr="00E8367C">
              <w:rPr>
                <w:spacing w:val="2"/>
              </w:rPr>
              <w:t>б</w:t>
            </w:r>
            <w:r w:rsidRPr="00E8367C">
              <w:rPr>
                <w:spacing w:val="-5"/>
              </w:rPr>
              <w:t>у</w:t>
            </w:r>
            <w:r w:rsidRPr="00E8367C">
              <w:rPr>
                <w:spacing w:val="-1"/>
              </w:rPr>
              <w:t>ч</w:t>
            </w:r>
            <w:r w:rsidRPr="00E8367C">
              <w:rPr>
                <w:spacing w:val="1"/>
              </w:rPr>
              <w:t>ени</w:t>
            </w:r>
            <w:r w:rsidRPr="00E8367C">
              <w:t>я;</w:t>
            </w:r>
          </w:p>
        </w:tc>
      </w:tr>
    </w:tbl>
    <w:p w:rsidR="004F366B" w:rsidRDefault="004F366B" w:rsidP="004F366B">
      <w:pPr>
        <w:sectPr w:rsidR="004F366B">
          <w:headerReference w:type="default" r:id="rId15"/>
          <w:pgSz w:w="16840" w:h="11920" w:orient="landscape"/>
          <w:pgMar w:top="480" w:right="560" w:bottom="280" w:left="600" w:header="0" w:footer="0" w:gutter="0"/>
          <w:cols w:space="720"/>
        </w:sectPr>
      </w:pPr>
    </w:p>
    <w:p w:rsidR="004F366B" w:rsidRDefault="004F366B" w:rsidP="004F366B">
      <w:pPr>
        <w:spacing w:before="10" w:line="70" w:lineRule="exact"/>
        <w:rPr>
          <w:sz w:val="7"/>
          <w:szCs w:val="7"/>
        </w:rPr>
      </w:pPr>
    </w:p>
    <w:tbl>
      <w:tblPr>
        <w:tblW w:w="14088" w:type="dxa"/>
        <w:tblInd w:w="577" w:type="dxa"/>
        <w:tblLayout w:type="fixed"/>
        <w:tblCellMar>
          <w:left w:w="0" w:type="dxa"/>
          <w:right w:w="0" w:type="dxa"/>
        </w:tblCellMar>
        <w:tblLook w:val="01E0" w:firstRow="1" w:lastRow="1" w:firstColumn="1" w:lastColumn="1" w:noHBand="0" w:noVBand="0"/>
      </w:tblPr>
      <w:tblGrid>
        <w:gridCol w:w="7953"/>
        <w:gridCol w:w="6135"/>
      </w:tblGrid>
      <w:tr w:rsidR="004F366B" w:rsidRPr="00E8367C" w:rsidTr="000E4D9B">
        <w:trPr>
          <w:trHeight w:hRule="exact" w:val="1735"/>
        </w:trPr>
        <w:tc>
          <w:tcPr>
            <w:tcW w:w="7953" w:type="dxa"/>
            <w:tcBorders>
              <w:top w:val="single" w:sz="8" w:space="0" w:color="000000"/>
              <w:left w:val="single" w:sz="8" w:space="0" w:color="000000"/>
              <w:bottom w:val="single" w:sz="4" w:space="0" w:color="000000"/>
              <w:right w:val="single" w:sz="4" w:space="0" w:color="000000"/>
            </w:tcBorders>
          </w:tcPr>
          <w:p w:rsidR="004F366B" w:rsidRPr="00E8367C" w:rsidRDefault="004F366B" w:rsidP="000E4D9B">
            <w:pPr>
              <w:spacing w:line="269" w:lineRule="exact"/>
              <w:ind w:left="95" w:right="53"/>
              <w:jc w:val="both"/>
            </w:pPr>
            <w:r w:rsidRPr="00E8367C">
              <w:t>в</w:t>
            </w:r>
            <w:r w:rsidRPr="00E8367C">
              <w:rPr>
                <w:spacing w:val="-1"/>
              </w:rPr>
              <w:t>ес</w:t>
            </w:r>
            <w:r w:rsidRPr="00E8367C">
              <w:t xml:space="preserve">ти </w:t>
            </w:r>
            <w:r w:rsidRPr="00E8367C">
              <w:rPr>
                <w:spacing w:val="18"/>
              </w:rPr>
              <w:t xml:space="preserve"> </w:t>
            </w:r>
            <w:r w:rsidRPr="00E8367C">
              <w:t>д</w:t>
            </w:r>
            <w:r w:rsidRPr="00E8367C">
              <w:rPr>
                <w:spacing w:val="1"/>
              </w:rPr>
              <w:t>и</w:t>
            </w:r>
            <w:r w:rsidRPr="00E8367C">
              <w:rPr>
                <w:spacing w:val="-1"/>
              </w:rPr>
              <w:t>а</w:t>
            </w:r>
            <w:r w:rsidRPr="00E8367C">
              <w:t xml:space="preserve">лог </w:t>
            </w:r>
            <w:r w:rsidRPr="00E8367C">
              <w:rPr>
                <w:spacing w:val="17"/>
              </w:rPr>
              <w:t xml:space="preserve"> </w:t>
            </w:r>
            <w:r w:rsidRPr="00E8367C">
              <w:t xml:space="preserve">с </w:t>
            </w:r>
            <w:r w:rsidRPr="00E8367C">
              <w:rPr>
                <w:spacing w:val="16"/>
              </w:rPr>
              <w:t xml:space="preserve"> </w:t>
            </w:r>
            <w:r w:rsidRPr="00E8367C">
              <w:t>д</w:t>
            </w:r>
            <w:r w:rsidRPr="00E8367C">
              <w:rPr>
                <w:spacing w:val="2"/>
              </w:rPr>
              <w:t>р</w:t>
            </w:r>
            <w:r w:rsidRPr="00E8367C">
              <w:rPr>
                <w:spacing w:val="-5"/>
              </w:rPr>
              <w:t>у</w:t>
            </w:r>
            <w:r w:rsidRPr="00E8367C">
              <w:t>г</w:t>
            </w:r>
            <w:r w:rsidRPr="00E8367C">
              <w:rPr>
                <w:spacing w:val="3"/>
              </w:rPr>
              <w:t>и</w:t>
            </w:r>
            <w:r w:rsidRPr="00E8367C">
              <w:rPr>
                <w:spacing w:val="-1"/>
              </w:rPr>
              <w:t>м</w:t>
            </w:r>
            <w:r w:rsidRPr="00E8367C">
              <w:t xml:space="preserve">и </w:t>
            </w:r>
            <w:r w:rsidRPr="00E8367C">
              <w:rPr>
                <w:spacing w:val="18"/>
              </w:rPr>
              <w:t xml:space="preserve"> </w:t>
            </w:r>
            <w:r w:rsidRPr="00E8367C">
              <w:t>л</w:t>
            </w:r>
            <w:r w:rsidRPr="00E8367C">
              <w:rPr>
                <w:spacing w:val="1"/>
              </w:rPr>
              <w:t>ю</w:t>
            </w:r>
            <w:r w:rsidRPr="00E8367C">
              <w:t>д</w:t>
            </w:r>
            <w:r w:rsidRPr="00E8367C">
              <w:rPr>
                <w:spacing w:val="1"/>
              </w:rPr>
              <w:t>ь</w:t>
            </w:r>
            <w:r w:rsidRPr="00E8367C">
              <w:rPr>
                <w:spacing w:val="-1"/>
              </w:rPr>
              <w:t>м</w:t>
            </w:r>
            <w:r w:rsidRPr="00E8367C">
              <w:rPr>
                <w:spacing w:val="1"/>
              </w:rPr>
              <w:t>и</w:t>
            </w:r>
            <w:r w:rsidRPr="00E8367C">
              <w:t xml:space="preserve">, </w:t>
            </w:r>
            <w:r w:rsidRPr="00E8367C">
              <w:rPr>
                <w:spacing w:val="17"/>
              </w:rPr>
              <w:t xml:space="preserve"> </w:t>
            </w:r>
            <w:r w:rsidRPr="00E8367C">
              <w:t>до</w:t>
            </w:r>
            <w:r w:rsidRPr="00E8367C">
              <w:rPr>
                <w:spacing w:val="-1"/>
              </w:rPr>
              <w:t>с</w:t>
            </w:r>
            <w:r w:rsidRPr="00E8367C">
              <w:rPr>
                <w:spacing w:val="-2"/>
              </w:rPr>
              <w:t>т</w:t>
            </w:r>
            <w:r w:rsidRPr="00E8367C">
              <w:rPr>
                <w:spacing w:val="1"/>
              </w:rPr>
              <w:t>и</w:t>
            </w:r>
            <w:r w:rsidRPr="00E8367C">
              <w:t>г</w:t>
            </w:r>
            <w:r w:rsidRPr="00E8367C">
              <w:rPr>
                <w:spacing w:val="-1"/>
              </w:rPr>
              <w:t>а</w:t>
            </w:r>
            <w:r w:rsidRPr="00E8367C">
              <w:t xml:space="preserve">ть </w:t>
            </w:r>
            <w:r w:rsidRPr="00E8367C">
              <w:rPr>
                <w:spacing w:val="15"/>
              </w:rPr>
              <w:t xml:space="preserve"> </w:t>
            </w:r>
            <w:r w:rsidRPr="00E8367C">
              <w:t xml:space="preserve">в </w:t>
            </w:r>
            <w:r w:rsidRPr="00E8367C">
              <w:rPr>
                <w:spacing w:val="16"/>
              </w:rPr>
              <w:t xml:space="preserve"> </w:t>
            </w:r>
            <w:r w:rsidRPr="00E8367C">
              <w:rPr>
                <w:spacing w:val="1"/>
              </w:rPr>
              <w:t>н</w:t>
            </w:r>
            <w:r w:rsidRPr="00E8367C">
              <w:rPr>
                <w:spacing w:val="-1"/>
              </w:rPr>
              <w:t>е</w:t>
            </w:r>
            <w:r w:rsidRPr="00E8367C">
              <w:t>м</w:t>
            </w:r>
          </w:p>
          <w:p w:rsidR="004F366B" w:rsidRPr="00E8367C" w:rsidRDefault="004F366B" w:rsidP="000E4D9B">
            <w:pPr>
              <w:ind w:left="95" w:right="47"/>
              <w:jc w:val="both"/>
            </w:pPr>
            <w:r w:rsidRPr="00E8367C">
              <w:t>вз</w:t>
            </w:r>
            <w:r w:rsidRPr="00E8367C">
              <w:rPr>
                <w:spacing w:val="-1"/>
              </w:rPr>
              <w:t>а</w:t>
            </w:r>
            <w:r w:rsidRPr="00E8367C">
              <w:rPr>
                <w:spacing w:val="1"/>
              </w:rPr>
              <w:t>и</w:t>
            </w:r>
            <w:r w:rsidRPr="00E8367C">
              <w:rPr>
                <w:spacing w:val="-1"/>
              </w:rPr>
              <w:t>м</w:t>
            </w:r>
            <w:r w:rsidRPr="00E8367C">
              <w:t>о</w:t>
            </w:r>
            <w:r w:rsidRPr="00E8367C">
              <w:rPr>
                <w:spacing w:val="1"/>
              </w:rPr>
              <w:t>п</w:t>
            </w:r>
            <w:r w:rsidRPr="00E8367C">
              <w:t>о</w:t>
            </w:r>
            <w:r w:rsidRPr="00E8367C">
              <w:rPr>
                <w:spacing w:val="-1"/>
              </w:rPr>
              <w:t>н</w:t>
            </w:r>
            <w:r w:rsidRPr="00E8367C">
              <w:rPr>
                <w:spacing w:val="1"/>
              </w:rPr>
              <w:t>и</w:t>
            </w:r>
            <w:r w:rsidRPr="00E8367C">
              <w:rPr>
                <w:spacing w:val="-1"/>
              </w:rPr>
              <w:t>ма</w:t>
            </w:r>
            <w:r w:rsidRPr="00E8367C">
              <w:rPr>
                <w:spacing w:val="1"/>
              </w:rPr>
              <w:t>ни</w:t>
            </w:r>
            <w:r w:rsidRPr="00E8367C">
              <w:t>я,</w:t>
            </w:r>
            <w:r w:rsidRPr="00E8367C">
              <w:rPr>
                <w:spacing w:val="1"/>
              </w:rPr>
              <w:t xml:space="preserve"> </w:t>
            </w:r>
            <w:r w:rsidRPr="00E8367C">
              <w:rPr>
                <w:spacing w:val="-1"/>
              </w:rPr>
              <w:t>на</w:t>
            </w:r>
            <w:r w:rsidRPr="00E8367C">
              <w:rPr>
                <w:spacing w:val="2"/>
              </w:rPr>
              <w:t>х</w:t>
            </w:r>
            <w:r w:rsidRPr="00E8367C">
              <w:t>од</w:t>
            </w:r>
            <w:r w:rsidRPr="00E8367C">
              <w:rPr>
                <w:spacing w:val="1"/>
              </w:rPr>
              <w:t>и</w:t>
            </w:r>
            <w:r w:rsidRPr="00E8367C">
              <w:rPr>
                <w:spacing w:val="-2"/>
              </w:rPr>
              <w:t>т</w:t>
            </w:r>
            <w:r w:rsidRPr="00E8367C">
              <w:t>ь</w:t>
            </w:r>
            <w:r w:rsidRPr="00E8367C">
              <w:rPr>
                <w:spacing w:val="1"/>
              </w:rPr>
              <w:t xml:space="preserve"> </w:t>
            </w:r>
            <w:r w:rsidRPr="00E8367C">
              <w:t>общ</w:t>
            </w:r>
            <w:r w:rsidRPr="00E8367C">
              <w:rPr>
                <w:spacing w:val="1"/>
              </w:rPr>
              <w:t>и</w:t>
            </w:r>
            <w:r w:rsidRPr="00E8367C">
              <w:t xml:space="preserve">е </w:t>
            </w:r>
            <w:r w:rsidRPr="00E8367C">
              <w:rPr>
                <w:spacing w:val="1"/>
              </w:rPr>
              <w:t>ц</w:t>
            </w:r>
            <w:r w:rsidRPr="00E8367C">
              <w:rPr>
                <w:spacing w:val="-3"/>
              </w:rPr>
              <w:t>е</w:t>
            </w:r>
            <w:r w:rsidRPr="00E8367C">
              <w:t>ли</w:t>
            </w:r>
            <w:r w:rsidRPr="00E8367C">
              <w:rPr>
                <w:spacing w:val="2"/>
              </w:rPr>
              <w:t xml:space="preserve"> </w:t>
            </w:r>
            <w:r w:rsidRPr="00E8367C">
              <w:t xml:space="preserve">и </w:t>
            </w:r>
            <w:r w:rsidRPr="00E8367C">
              <w:rPr>
                <w:spacing w:val="-1"/>
              </w:rPr>
              <w:t>с</w:t>
            </w:r>
            <w:r w:rsidRPr="00E8367C">
              <w:t>от</w:t>
            </w:r>
            <w:r w:rsidRPr="00E8367C">
              <w:rPr>
                <w:spacing w:val="3"/>
              </w:rPr>
              <w:t>р</w:t>
            </w:r>
            <w:r w:rsidRPr="00E8367C">
              <w:rPr>
                <w:spacing w:val="-5"/>
              </w:rPr>
              <w:t>у</w:t>
            </w:r>
            <w:r w:rsidRPr="00E8367C">
              <w:t>д</w:t>
            </w:r>
            <w:r w:rsidRPr="00E8367C">
              <w:rPr>
                <w:spacing w:val="1"/>
              </w:rPr>
              <w:t>ни</w:t>
            </w:r>
            <w:r w:rsidRPr="00E8367C">
              <w:rPr>
                <w:spacing w:val="-1"/>
              </w:rPr>
              <w:t>ча</w:t>
            </w:r>
            <w:r w:rsidRPr="00E8367C">
              <w:t>ть</w:t>
            </w:r>
            <w:r w:rsidRPr="00E8367C">
              <w:rPr>
                <w:spacing w:val="1"/>
              </w:rPr>
              <w:t xml:space="preserve"> </w:t>
            </w:r>
            <w:r w:rsidRPr="00E8367C">
              <w:t xml:space="preserve">для </w:t>
            </w:r>
            <w:r w:rsidRPr="00E8367C">
              <w:rPr>
                <w:spacing w:val="-1"/>
              </w:rPr>
              <w:t>и</w:t>
            </w:r>
            <w:r w:rsidRPr="00E8367C">
              <w:t>х</w:t>
            </w:r>
            <w:r w:rsidRPr="00E8367C">
              <w:rPr>
                <w:spacing w:val="2"/>
              </w:rPr>
              <w:t xml:space="preserve"> </w:t>
            </w:r>
            <w:r w:rsidRPr="00E8367C">
              <w:t>д</w:t>
            </w:r>
            <w:r w:rsidRPr="00E8367C">
              <w:rPr>
                <w:spacing w:val="-2"/>
              </w:rPr>
              <w:t>о</w:t>
            </w:r>
            <w:r w:rsidRPr="00E8367C">
              <w:rPr>
                <w:spacing w:val="-1"/>
              </w:rPr>
              <w:t>с</w:t>
            </w:r>
            <w:r w:rsidRPr="00E8367C">
              <w:t>т</w:t>
            </w:r>
            <w:r w:rsidRPr="00E8367C">
              <w:rPr>
                <w:spacing w:val="1"/>
              </w:rPr>
              <w:t>и</w:t>
            </w:r>
            <w:r w:rsidRPr="00E8367C">
              <w:t>ж</w:t>
            </w:r>
            <w:r w:rsidRPr="00E8367C">
              <w:rPr>
                <w:spacing w:val="-1"/>
              </w:rPr>
              <w:t>е</w:t>
            </w:r>
            <w:r w:rsidRPr="00E8367C">
              <w:rPr>
                <w:spacing w:val="1"/>
              </w:rPr>
              <w:t>ни</w:t>
            </w:r>
            <w:r w:rsidRPr="00E8367C">
              <w:t>я;</w:t>
            </w:r>
          </w:p>
          <w:p w:rsidR="004F366B" w:rsidRPr="00E8367C" w:rsidRDefault="004F366B" w:rsidP="000E4D9B">
            <w:pPr>
              <w:spacing w:before="2" w:line="276" w:lineRule="exact"/>
              <w:ind w:left="95" w:right="43"/>
              <w:jc w:val="both"/>
            </w:pPr>
            <w:r w:rsidRPr="00E8367C">
              <w:t>-</w:t>
            </w:r>
            <w:r w:rsidRPr="00E8367C">
              <w:rPr>
                <w:spacing w:val="1"/>
              </w:rPr>
              <w:t xml:space="preserve"> н</w:t>
            </w:r>
            <w:r w:rsidRPr="00E8367C">
              <w:rPr>
                <w:spacing w:val="-1"/>
              </w:rPr>
              <w:t>а</w:t>
            </w:r>
            <w:r w:rsidRPr="00E8367C">
              <w:t>в</w:t>
            </w:r>
            <w:r w:rsidRPr="00E8367C">
              <w:rPr>
                <w:spacing w:val="-1"/>
              </w:rPr>
              <w:t>ы</w:t>
            </w:r>
            <w:r w:rsidRPr="00E8367C">
              <w:rPr>
                <w:spacing w:val="1"/>
              </w:rPr>
              <w:t>к</w:t>
            </w:r>
            <w:r w:rsidRPr="00E8367C">
              <w:t>и</w:t>
            </w:r>
            <w:r w:rsidRPr="00E8367C">
              <w:rPr>
                <w:spacing w:val="3"/>
              </w:rPr>
              <w:t xml:space="preserve"> </w:t>
            </w:r>
            <w:r w:rsidRPr="00E8367C">
              <w:rPr>
                <w:spacing w:val="-1"/>
              </w:rPr>
              <w:t>с</w:t>
            </w:r>
            <w:r w:rsidRPr="00E8367C">
              <w:t>от</w:t>
            </w:r>
            <w:r w:rsidRPr="00E8367C">
              <w:rPr>
                <w:spacing w:val="3"/>
              </w:rPr>
              <w:t>р</w:t>
            </w:r>
            <w:r w:rsidRPr="00E8367C">
              <w:rPr>
                <w:spacing w:val="-7"/>
              </w:rPr>
              <w:t>у</w:t>
            </w:r>
            <w:r w:rsidRPr="00E8367C">
              <w:t>д</w:t>
            </w:r>
            <w:r w:rsidRPr="00E8367C">
              <w:rPr>
                <w:spacing w:val="1"/>
              </w:rPr>
              <w:t>ни</w:t>
            </w:r>
            <w:r w:rsidRPr="00E8367C">
              <w:rPr>
                <w:spacing w:val="-1"/>
              </w:rPr>
              <w:t>че</w:t>
            </w:r>
            <w:r w:rsidRPr="00E8367C">
              <w:rPr>
                <w:spacing w:val="1"/>
              </w:rPr>
              <w:t>с</w:t>
            </w:r>
            <w:r w:rsidRPr="00E8367C">
              <w:t>тва</w:t>
            </w:r>
            <w:r w:rsidRPr="00E8367C">
              <w:rPr>
                <w:spacing w:val="1"/>
              </w:rPr>
              <w:t xml:space="preserve"> </w:t>
            </w:r>
            <w:r w:rsidRPr="00E8367C">
              <w:rPr>
                <w:spacing w:val="-1"/>
              </w:rPr>
              <w:t>с</w:t>
            </w:r>
            <w:r w:rsidRPr="00E8367C">
              <w:t>о</w:t>
            </w:r>
            <w:r w:rsidRPr="00E8367C">
              <w:rPr>
                <w:spacing w:val="2"/>
              </w:rPr>
              <w:t xml:space="preserve"> </w:t>
            </w:r>
            <w:r w:rsidRPr="00E8367C">
              <w:rPr>
                <w:spacing w:val="-1"/>
              </w:rPr>
              <w:t>с</w:t>
            </w:r>
            <w:r w:rsidRPr="00E8367C">
              <w:t>в</w:t>
            </w:r>
            <w:r w:rsidRPr="00E8367C">
              <w:rPr>
                <w:spacing w:val="-1"/>
              </w:rPr>
              <w:t>е</w:t>
            </w:r>
            <w:r w:rsidRPr="00E8367C">
              <w:t>р</w:t>
            </w:r>
            <w:r w:rsidRPr="00E8367C">
              <w:rPr>
                <w:spacing w:val="-1"/>
              </w:rPr>
              <w:t>с</w:t>
            </w:r>
            <w:r w:rsidRPr="00E8367C">
              <w:t>т</w:t>
            </w:r>
            <w:r w:rsidRPr="00E8367C">
              <w:rPr>
                <w:spacing w:val="1"/>
              </w:rPr>
              <w:t>ник</w:t>
            </w:r>
            <w:r w:rsidRPr="00E8367C">
              <w:rPr>
                <w:spacing w:val="-1"/>
              </w:rPr>
              <w:t>ам</w:t>
            </w:r>
            <w:r w:rsidRPr="00E8367C">
              <w:rPr>
                <w:spacing w:val="1"/>
              </w:rPr>
              <w:t>и</w:t>
            </w:r>
            <w:r w:rsidRPr="00E8367C">
              <w:t>, д</w:t>
            </w:r>
            <w:r w:rsidRPr="00E8367C">
              <w:rPr>
                <w:spacing w:val="-1"/>
              </w:rPr>
              <w:t>е</w:t>
            </w:r>
            <w:r w:rsidRPr="00E8367C">
              <w:t>т</w:t>
            </w:r>
            <w:r w:rsidRPr="00E8367C">
              <w:rPr>
                <w:spacing w:val="1"/>
              </w:rPr>
              <w:t>ь</w:t>
            </w:r>
            <w:r w:rsidRPr="00E8367C">
              <w:rPr>
                <w:spacing w:val="-1"/>
              </w:rPr>
              <w:t>м</w:t>
            </w:r>
            <w:r w:rsidRPr="00E8367C">
              <w:t xml:space="preserve">и </w:t>
            </w:r>
            <w:r w:rsidRPr="00E8367C">
              <w:rPr>
                <w:spacing w:val="-1"/>
              </w:rPr>
              <w:t>м</w:t>
            </w:r>
            <w:r w:rsidRPr="00E8367C">
              <w:t>л</w:t>
            </w:r>
            <w:r w:rsidRPr="00E8367C">
              <w:rPr>
                <w:spacing w:val="-1"/>
              </w:rPr>
              <w:t>а</w:t>
            </w:r>
            <w:r w:rsidRPr="00E8367C">
              <w:t>дш</w:t>
            </w:r>
            <w:r w:rsidRPr="00E8367C">
              <w:rPr>
                <w:spacing w:val="-1"/>
              </w:rPr>
              <w:t>е</w:t>
            </w:r>
            <w:r w:rsidRPr="00E8367C">
              <w:t>го</w:t>
            </w:r>
            <w:r w:rsidRPr="00E8367C">
              <w:rPr>
                <w:spacing w:val="3"/>
              </w:rPr>
              <w:t xml:space="preserve"> </w:t>
            </w:r>
            <w:r w:rsidRPr="00E8367C">
              <w:t>возр</w:t>
            </w:r>
            <w:r w:rsidRPr="00E8367C">
              <w:rPr>
                <w:spacing w:val="-1"/>
              </w:rPr>
              <w:t>ас</w:t>
            </w:r>
            <w:r w:rsidRPr="00E8367C">
              <w:t>т</w:t>
            </w:r>
            <w:r w:rsidRPr="00E8367C">
              <w:rPr>
                <w:spacing w:val="-1"/>
              </w:rPr>
              <w:t>а</w:t>
            </w:r>
            <w:r w:rsidRPr="00E8367C">
              <w:t>,</w:t>
            </w:r>
            <w:r w:rsidRPr="00E8367C">
              <w:rPr>
                <w:spacing w:val="3"/>
              </w:rPr>
              <w:t xml:space="preserve"> </w:t>
            </w:r>
            <w:r w:rsidRPr="00E8367C">
              <w:t>взро</w:t>
            </w:r>
            <w:r w:rsidRPr="00E8367C">
              <w:rPr>
                <w:spacing w:val="-1"/>
              </w:rPr>
              <w:t>с</w:t>
            </w:r>
            <w:r w:rsidRPr="00E8367C">
              <w:t>лы</w:t>
            </w:r>
            <w:r w:rsidRPr="00E8367C">
              <w:rPr>
                <w:spacing w:val="-1"/>
              </w:rPr>
              <w:t>м</w:t>
            </w:r>
            <w:r w:rsidRPr="00E8367C">
              <w:t>и</w:t>
            </w:r>
            <w:r w:rsidRPr="00E8367C">
              <w:rPr>
                <w:spacing w:val="2"/>
              </w:rPr>
              <w:t xml:space="preserve"> </w:t>
            </w:r>
            <w:r w:rsidRPr="00E8367C">
              <w:t>в об</w:t>
            </w:r>
            <w:r w:rsidRPr="00E8367C">
              <w:rPr>
                <w:spacing w:val="2"/>
              </w:rPr>
              <w:t>р</w:t>
            </w:r>
            <w:r w:rsidRPr="00E8367C">
              <w:rPr>
                <w:spacing w:val="-1"/>
              </w:rPr>
              <w:t>а</w:t>
            </w:r>
            <w:r w:rsidRPr="00E8367C">
              <w:rPr>
                <w:spacing w:val="1"/>
              </w:rPr>
              <w:t>з</w:t>
            </w:r>
            <w:r w:rsidRPr="00E8367C">
              <w:t>ов</w:t>
            </w:r>
            <w:r w:rsidRPr="00E8367C">
              <w:rPr>
                <w:spacing w:val="-1"/>
              </w:rPr>
              <w:t>а</w:t>
            </w:r>
            <w:r w:rsidRPr="00E8367C">
              <w:t>т</w:t>
            </w:r>
            <w:r w:rsidRPr="00E8367C">
              <w:rPr>
                <w:spacing w:val="1"/>
              </w:rPr>
              <w:t>е</w:t>
            </w:r>
            <w:r w:rsidRPr="00E8367C">
              <w:t>л</w:t>
            </w:r>
            <w:r w:rsidRPr="00E8367C">
              <w:rPr>
                <w:spacing w:val="1"/>
              </w:rPr>
              <w:t>ьн</w:t>
            </w:r>
            <w:r w:rsidRPr="00E8367C">
              <w:t>о</w:t>
            </w:r>
            <w:r w:rsidRPr="00E8367C">
              <w:rPr>
                <w:spacing w:val="1"/>
              </w:rPr>
              <w:t>й</w:t>
            </w:r>
            <w:r w:rsidRPr="00E8367C">
              <w:t>, общ</w:t>
            </w:r>
            <w:r w:rsidRPr="00E8367C">
              <w:rPr>
                <w:spacing w:val="-1"/>
              </w:rPr>
              <w:t>ес</w:t>
            </w:r>
            <w:r w:rsidRPr="00E8367C">
              <w:t>тв</w:t>
            </w:r>
            <w:r w:rsidRPr="00E8367C">
              <w:rPr>
                <w:spacing w:val="-1"/>
              </w:rPr>
              <w:t>е</w:t>
            </w:r>
            <w:r w:rsidRPr="00E8367C">
              <w:rPr>
                <w:spacing w:val="1"/>
              </w:rPr>
              <w:t>нн</w:t>
            </w:r>
            <w:r w:rsidRPr="00E8367C">
              <w:t xml:space="preserve">о </w:t>
            </w:r>
            <w:r w:rsidRPr="00E8367C">
              <w:rPr>
                <w:spacing w:val="1"/>
              </w:rPr>
              <w:t>п</w:t>
            </w:r>
            <w:r w:rsidRPr="00E8367C">
              <w:t>ол</w:t>
            </w:r>
            <w:r w:rsidRPr="00E8367C">
              <w:rPr>
                <w:spacing w:val="-1"/>
              </w:rPr>
              <w:t>е</w:t>
            </w:r>
            <w:r w:rsidRPr="00E8367C">
              <w:rPr>
                <w:spacing w:val="1"/>
              </w:rPr>
              <w:t>зн</w:t>
            </w:r>
            <w:r w:rsidRPr="00E8367C">
              <w:rPr>
                <w:spacing w:val="-2"/>
              </w:rPr>
              <w:t>о</w:t>
            </w:r>
            <w:r w:rsidRPr="00E8367C">
              <w:rPr>
                <w:spacing w:val="1"/>
              </w:rPr>
              <w:t>й</w:t>
            </w:r>
            <w:r w:rsidRPr="00E8367C">
              <w:t>,</w:t>
            </w:r>
            <w:r w:rsidRPr="00E8367C">
              <w:rPr>
                <w:spacing w:val="3"/>
              </w:rPr>
              <w:t xml:space="preserve"> </w:t>
            </w:r>
            <w:r w:rsidRPr="00E8367C">
              <w:rPr>
                <w:spacing w:val="-5"/>
              </w:rPr>
              <w:t>у</w:t>
            </w:r>
            <w:r w:rsidRPr="00E8367C">
              <w:rPr>
                <w:spacing w:val="1"/>
              </w:rPr>
              <w:t>ч</w:t>
            </w:r>
            <w:r w:rsidRPr="00E8367C">
              <w:rPr>
                <w:spacing w:val="-1"/>
              </w:rPr>
              <w:t>е</w:t>
            </w:r>
            <w:r w:rsidRPr="00E8367C">
              <w:t>б</w:t>
            </w:r>
            <w:r w:rsidRPr="00E8367C">
              <w:rPr>
                <w:spacing w:val="1"/>
              </w:rPr>
              <w:t>н</w:t>
            </w:r>
            <w:r w:rsidRPr="00E8367C">
              <w:rPr>
                <w:spacing w:val="3"/>
              </w:rPr>
              <w:t>о</w:t>
            </w:r>
            <w:r w:rsidRPr="00E8367C">
              <w:rPr>
                <w:spacing w:val="-1"/>
              </w:rPr>
              <w:t>-</w:t>
            </w:r>
            <w:r w:rsidRPr="00E8367C">
              <w:rPr>
                <w:spacing w:val="1"/>
              </w:rPr>
              <w:t>и</w:t>
            </w:r>
            <w:r w:rsidRPr="00E8367C">
              <w:rPr>
                <w:spacing w:val="-1"/>
              </w:rPr>
              <w:t>сс</w:t>
            </w:r>
            <w:r w:rsidRPr="00E8367C">
              <w:t>л</w:t>
            </w:r>
            <w:r w:rsidRPr="00E8367C">
              <w:rPr>
                <w:spacing w:val="-1"/>
              </w:rPr>
              <w:t>е</w:t>
            </w:r>
            <w:r w:rsidRPr="00E8367C">
              <w:t>дов</w:t>
            </w:r>
            <w:r w:rsidRPr="00E8367C">
              <w:rPr>
                <w:spacing w:val="-1"/>
              </w:rPr>
              <w:t>а</w:t>
            </w:r>
            <w:r w:rsidRPr="00E8367C">
              <w:t>т</w:t>
            </w:r>
            <w:r w:rsidRPr="00E8367C">
              <w:rPr>
                <w:spacing w:val="1"/>
              </w:rPr>
              <w:t>е</w:t>
            </w:r>
            <w:r w:rsidRPr="00E8367C">
              <w:t>л</w:t>
            </w:r>
            <w:r w:rsidRPr="00E8367C">
              <w:rPr>
                <w:spacing w:val="1"/>
              </w:rPr>
              <w:t>ь</w:t>
            </w:r>
            <w:r w:rsidRPr="00E8367C">
              <w:rPr>
                <w:spacing w:val="-1"/>
              </w:rPr>
              <w:t>с</w:t>
            </w:r>
            <w:r w:rsidRPr="00E8367C">
              <w:rPr>
                <w:spacing w:val="1"/>
              </w:rPr>
              <w:t>к</w:t>
            </w:r>
            <w:r w:rsidRPr="00E8367C">
              <w:t>о</w:t>
            </w:r>
            <w:r w:rsidRPr="00E8367C">
              <w:rPr>
                <w:spacing w:val="1"/>
              </w:rPr>
              <w:t>й</w:t>
            </w:r>
            <w:r w:rsidRPr="00E8367C">
              <w:t xml:space="preserve">, </w:t>
            </w:r>
            <w:r w:rsidRPr="00E8367C">
              <w:rPr>
                <w:spacing w:val="1"/>
              </w:rPr>
              <w:t>п</w:t>
            </w:r>
            <w:r w:rsidRPr="00E8367C">
              <w:t>ро</w:t>
            </w:r>
            <w:r w:rsidRPr="00E8367C">
              <w:rPr>
                <w:spacing w:val="-1"/>
              </w:rPr>
              <w:t>е</w:t>
            </w:r>
            <w:r w:rsidRPr="00E8367C">
              <w:rPr>
                <w:spacing w:val="1"/>
              </w:rPr>
              <w:t>к</w:t>
            </w:r>
            <w:r w:rsidRPr="00E8367C">
              <w:t>т</w:t>
            </w:r>
            <w:r w:rsidRPr="00E8367C">
              <w:rPr>
                <w:spacing w:val="1"/>
              </w:rPr>
              <w:t>н</w:t>
            </w:r>
            <w:r w:rsidRPr="00E8367C">
              <w:rPr>
                <w:spacing w:val="-2"/>
              </w:rPr>
              <w:t>о</w:t>
            </w:r>
            <w:r w:rsidRPr="00E8367C">
              <w:t>й</w:t>
            </w:r>
            <w:r w:rsidRPr="00E8367C">
              <w:rPr>
                <w:spacing w:val="1"/>
              </w:rPr>
              <w:t xml:space="preserve"> </w:t>
            </w:r>
            <w:r w:rsidRPr="00E8367C">
              <w:t>и</w:t>
            </w:r>
            <w:r w:rsidRPr="00E8367C">
              <w:rPr>
                <w:spacing w:val="1"/>
              </w:rPr>
              <w:t xml:space="preserve"> </w:t>
            </w:r>
            <w:r w:rsidRPr="00E8367C">
              <w:t>д</w:t>
            </w:r>
            <w:r w:rsidRPr="00E8367C">
              <w:rPr>
                <w:spacing w:val="2"/>
              </w:rPr>
              <w:t>р</w:t>
            </w:r>
            <w:r w:rsidRPr="00E8367C">
              <w:rPr>
                <w:spacing w:val="-7"/>
              </w:rPr>
              <w:t>у</w:t>
            </w:r>
            <w:r w:rsidRPr="00E8367C">
              <w:t>г</w:t>
            </w:r>
            <w:r w:rsidRPr="00E8367C">
              <w:rPr>
                <w:spacing w:val="1"/>
              </w:rPr>
              <w:t>и</w:t>
            </w:r>
            <w:r w:rsidRPr="00E8367C">
              <w:t>х</w:t>
            </w:r>
            <w:r w:rsidRPr="00E8367C">
              <w:rPr>
                <w:spacing w:val="2"/>
              </w:rPr>
              <w:t xml:space="preserve"> </w:t>
            </w:r>
            <w:r w:rsidRPr="00E8367C">
              <w:t>ви</w:t>
            </w:r>
            <w:r w:rsidRPr="00E8367C">
              <w:rPr>
                <w:spacing w:val="-2"/>
              </w:rPr>
              <w:t>д</w:t>
            </w:r>
            <w:r w:rsidRPr="00E8367C">
              <w:rPr>
                <w:spacing w:val="-1"/>
              </w:rPr>
              <w:t>а</w:t>
            </w:r>
            <w:r w:rsidRPr="00E8367C">
              <w:t>х</w:t>
            </w:r>
            <w:r w:rsidRPr="00E8367C">
              <w:rPr>
                <w:spacing w:val="2"/>
              </w:rPr>
              <w:t xml:space="preserve"> </w:t>
            </w:r>
            <w:r w:rsidRPr="00E8367C">
              <w:t>д</w:t>
            </w:r>
            <w:r w:rsidRPr="00E8367C">
              <w:rPr>
                <w:spacing w:val="-1"/>
              </w:rPr>
              <w:t>е</w:t>
            </w:r>
            <w:r w:rsidRPr="00E8367C">
              <w:t>ят</w:t>
            </w:r>
            <w:r w:rsidRPr="00E8367C">
              <w:rPr>
                <w:spacing w:val="-1"/>
              </w:rPr>
              <w:t>е</w:t>
            </w:r>
            <w:r w:rsidRPr="00E8367C">
              <w:t>л</w:t>
            </w:r>
            <w:r w:rsidRPr="00E8367C">
              <w:rPr>
                <w:spacing w:val="1"/>
              </w:rPr>
              <w:t>ьн</w:t>
            </w:r>
            <w:r w:rsidRPr="00E8367C">
              <w:t>о</w:t>
            </w:r>
            <w:r w:rsidRPr="00E8367C">
              <w:rPr>
                <w:spacing w:val="-1"/>
              </w:rPr>
              <w:t>с</w:t>
            </w:r>
            <w:r w:rsidRPr="00E8367C">
              <w:rPr>
                <w:spacing w:val="-2"/>
              </w:rPr>
              <w:t>т</w:t>
            </w:r>
            <w:r w:rsidRPr="00E8367C">
              <w:rPr>
                <w:spacing w:val="1"/>
              </w:rPr>
              <w:t>и</w:t>
            </w:r>
            <w:r w:rsidRPr="00E8367C">
              <w:t>;</w:t>
            </w:r>
          </w:p>
        </w:tc>
        <w:tc>
          <w:tcPr>
            <w:tcW w:w="6135" w:type="dxa"/>
            <w:tcBorders>
              <w:top w:val="single" w:sz="8" w:space="0" w:color="000000"/>
              <w:left w:val="single" w:sz="4" w:space="0" w:color="000000"/>
              <w:bottom w:val="single" w:sz="4" w:space="0" w:color="000000"/>
              <w:right w:val="single" w:sz="4" w:space="0" w:color="000000"/>
            </w:tcBorders>
          </w:tcPr>
          <w:p w:rsidR="004F366B" w:rsidRPr="00E8367C" w:rsidRDefault="004F366B" w:rsidP="000E4D9B">
            <w:pPr>
              <w:spacing w:line="269" w:lineRule="exact"/>
              <w:ind w:left="102" w:right="-20"/>
            </w:pPr>
            <w:r w:rsidRPr="00E8367C">
              <w:t>-</w:t>
            </w:r>
            <w:r w:rsidRPr="00E8367C">
              <w:rPr>
                <w:spacing w:val="9"/>
              </w:rPr>
              <w:t xml:space="preserve"> </w:t>
            </w:r>
            <w:r w:rsidRPr="00E8367C">
              <w:rPr>
                <w:spacing w:val="-1"/>
              </w:rPr>
              <w:t>с</w:t>
            </w:r>
            <w:r w:rsidRPr="00E8367C">
              <w:t>от</w:t>
            </w:r>
            <w:r w:rsidRPr="00E8367C">
              <w:rPr>
                <w:spacing w:val="5"/>
              </w:rPr>
              <w:t>р</w:t>
            </w:r>
            <w:r w:rsidRPr="00E8367C">
              <w:rPr>
                <w:spacing w:val="-7"/>
              </w:rPr>
              <w:t>у</w:t>
            </w:r>
            <w:r w:rsidRPr="00E8367C">
              <w:t>д</w:t>
            </w:r>
            <w:r w:rsidRPr="00E8367C">
              <w:rPr>
                <w:spacing w:val="1"/>
              </w:rPr>
              <w:t>ни</w:t>
            </w:r>
            <w:r w:rsidRPr="00E8367C">
              <w:rPr>
                <w:spacing w:val="-1"/>
              </w:rPr>
              <w:t>ч</w:t>
            </w:r>
            <w:r w:rsidRPr="00E8367C">
              <w:rPr>
                <w:spacing w:val="1"/>
              </w:rPr>
              <w:t>е</w:t>
            </w:r>
            <w:r w:rsidRPr="00E8367C">
              <w:rPr>
                <w:spacing w:val="-1"/>
              </w:rPr>
              <w:t>с</w:t>
            </w:r>
            <w:r w:rsidRPr="00E8367C">
              <w:t>тво</w:t>
            </w:r>
            <w:r w:rsidRPr="00E8367C">
              <w:rPr>
                <w:spacing w:val="9"/>
              </w:rPr>
              <w:t xml:space="preserve"> </w:t>
            </w:r>
            <w:r w:rsidRPr="00E8367C">
              <w:rPr>
                <w:spacing w:val="-1"/>
              </w:rPr>
              <w:t>с</w:t>
            </w:r>
            <w:r w:rsidRPr="00E8367C">
              <w:t>о</w:t>
            </w:r>
            <w:r w:rsidRPr="00E8367C">
              <w:rPr>
                <w:spacing w:val="12"/>
              </w:rPr>
              <w:t xml:space="preserve"> </w:t>
            </w:r>
            <w:r w:rsidRPr="00E8367C">
              <w:rPr>
                <w:spacing w:val="-1"/>
              </w:rPr>
              <w:t>с</w:t>
            </w:r>
            <w:r w:rsidRPr="00E8367C">
              <w:rPr>
                <w:spacing w:val="2"/>
              </w:rPr>
              <w:t>в</w:t>
            </w:r>
            <w:r w:rsidRPr="00E8367C">
              <w:rPr>
                <w:spacing w:val="-1"/>
              </w:rPr>
              <w:t>е</w:t>
            </w:r>
            <w:r w:rsidRPr="00E8367C">
              <w:t>р</w:t>
            </w:r>
            <w:r w:rsidRPr="00E8367C">
              <w:rPr>
                <w:spacing w:val="-1"/>
              </w:rPr>
              <w:t>с</w:t>
            </w:r>
            <w:r w:rsidRPr="00E8367C">
              <w:t>т</w:t>
            </w:r>
            <w:r w:rsidRPr="00E8367C">
              <w:rPr>
                <w:spacing w:val="1"/>
              </w:rPr>
              <w:t>ник</w:t>
            </w:r>
            <w:r w:rsidRPr="00E8367C">
              <w:rPr>
                <w:spacing w:val="-1"/>
              </w:rPr>
              <w:t>ам</w:t>
            </w:r>
            <w:r w:rsidRPr="00E8367C">
              <w:t>и</w:t>
            </w:r>
            <w:r w:rsidRPr="00E8367C">
              <w:rPr>
                <w:spacing w:val="10"/>
              </w:rPr>
              <w:t xml:space="preserve"> </w:t>
            </w:r>
            <w:r w:rsidRPr="00E8367C">
              <w:t>и</w:t>
            </w:r>
            <w:r w:rsidRPr="00E8367C">
              <w:rPr>
                <w:spacing w:val="10"/>
              </w:rPr>
              <w:t xml:space="preserve"> </w:t>
            </w:r>
            <w:r w:rsidRPr="00E8367C">
              <w:rPr>
                <w:spacing w:val="1"/>
              </w:rPr>
              <w:t>п</w:t>
            </w:r>
            <w:r w:rsidRPr="00E8367C">
              <w:t>р</w:t>
            </w:r>
            <w:r w:rsidRPr="00E8367C">
              <w:rPr>
                <w:spacing w:val="-1"/>
              </w:rPr>
              <w:t>е</w:t>
            </w:r>
            <w:r w:rsidRPr="00E8367C">
              <w:rPr>
                <w:spacing w:val="1"/>
              </w:rPr>
              <w:t>п</w:t>
            </w:r>
            <w:r w:rsidRPr="00E8367C">
              <w:rPr>
                <w:spacing w:val="-2"/>
              </w:rPr>
              <w:t>о</w:t>
            </w:r>
            <w:r w:rsidRPr="00E8367C">
              <w:t>д</w:t>
            </w:r>
            <w:r w:rsidRPr="00E8367C">
              <w:rPr>
                <w:spacing w:val="-1"/>
              </w:rPr>
              <w:t>а</w:t>
            </w:r>
            <w:r w:rsidRPr="00E8367C">
              <w:t>в</w:t>
            </w:r>
            <w:r w:rsidRPr="00E8367C">
              <w:rPr>
                <w:spacing w:val="-1"/>
              </w:rPr>
              <w:t>а</w:t>
            </w:r>
            <w:r w:rsidRPr="00E8367C">
              <w:t>т</w:t>
            </w:r>
            <w:r w:rsidRPr="00E8367C">
              <w:rPr>
                <w:spacing w:val="-1"/>
              </w:rPr>
              <w:t>е</w:t>
            </w:r>
            <w:r w:rsidRPr="00E8367C">
              <w:t>лями</w:t>
            </w:r>
            <w:r w:rsidRPr="00E8367C">
              <w:rPr>
                <w:spacing w:val="10"/>
              </w:rPr>
              <w:t xml:space="preserve"> </w:t>
            </w:r>
            <w:r w:rsidRPr="00E8367C">
              <w:rPr>
                <w:spacing w:val="1"/>
              </w:rPr>
              <w:t>п</w:t>
            </w:r>
            <w:r w:rsidRPr="00E8367C">
              <w:t>ри</w:t>
            </w:r>
          </w:p>
          <w:p w:rsidR="004F366B" w:rsidRDefault="004F366B" w:rsidP="000E4D9B">
            <w:pPr>
              <w:ind w:left="102" w:right="-20"/>
            </w:pPr>
            <w:r>
              <w:t>в</w:t>
            </w:r>
            <w:r>
              <w:rPr>
                <w:spacing w:val="-1"/>
              </w:rPr>
              <w:t>ы</w:t>
            </w:r>
            <w:r>
              <w:rPr>
                <w:spacing w:val="1"/>
              </w:rPr>
              <w:t>п</w:t>
            </w:r>
            <w:r>
              <w:t>ол</w:t>
            </w:r>
            <w:r>
              <w:rPr>
                <w:spacing w:val="1"/>
              </w:rPr>
              <w:t>н</w:t>
            </w:r>
            <w:r>
              <w:rPr>
                <w:spacing w:val="-1"/>
              </w:rPr>
              <w:t>е</w:t>
            </w:r>
            <w:r>
              <w:rPr>
                <w:spacing w:val="1"/>
              </w:rPr>
              <w:t>н</w:t>
            </w:r>
            <w:r>
              <w:rPr>
                <w:spacing w:val="-1"/>
              </w:rPr>
              <w:t>и</w:t>
            </w:r>
            <w:r>
              <w:t>и</w:t>
            </w:r>
            <w:r>
              <w:rPr>
                <w:spacing w:val="1"/>
              </w:rPr>
              <w:t xml:space="preserve"> </w:t>
            </w:r>
            <w:r>
              <w:t>р</w:t>
            </w:r>
            <w:r>
              <w:rPr>
                <w:spacing w:val="-1"/>
              </w:rPr>
              <w:t>а</w:t>
            </w:r>
            <w:r>
              <w:rPr>
                <w:spacing w:val="1"/>
              </w:rPr>
              <w:t>з</w:t>
            </w:r>
            <w:r>
              <w:t>л</w:t>
            </w:r>
            <w:r>
              <w:rPr>
                <w:spacing w:val="1"/>
              </w:rPr>
              <w:t>и</w:t>
            </w:r>
            <w:r>
              <w:rPr>
                <w:spacing w:val="-3"/>
              </w:rPr>
              <w:t>ч</w:t>
            </w:r>
            <w:r>
              <w:rPr>
                <w:spacing w:val="1"/>
              </w:rPr>
              <w:t>н</w:t>
            </w:r>
            <w:r>
              <w:t>о</w:t>
            </w:r>
            <w:r>
              <w:rPr>
                <w:spacing w:val="-2"/>
              </w:rPr>
              <w:t>г</w:t>
            </w:r>
            <w:r>
              <w:t>о рода</w:t>
            </w:r>
            <w:r>
              <w:rPr>
                <w:spacing w:val="-1"/>
              </w:rPr>
              <w:t xml:space="preserve"> </w:t>
            </w:r>
            <w:r>
              <w:t>д</w:t>
            </w:r>
            <w:r>
              <w:rPr>
                <w:spacing w:val="-1"/>
              </w:rPr>
              <w:t>е</w:t>
            </w:r>
            <w:r>
              <w:t>ят</w:t>
            </w:r>
            <w:r>
              <w:rPr>
                <w:spacing w:val="-1"/>
              </w:rPr>
              <w:t>е</w:t>
            </w:r>
            <w:r>
              <w:t>л</w:t>
            </w:r>
            <w:r>
              <w:rPr>
                <w:spacing w:val="1"/>
              </w:rPr>
              <w:t>ьн</w:t>
            </w:r>
            <w:r>
              <w:t>о</w:t>
            </w:r>
            <w:r>
              <w:rPr>
                <w:spacing w:val="-1"/>
              </w:rPr>
              <w:t>с</w:t>
            </w:r>
            <w:r>
              <w:t>ти</w:t>
            </w:r>
          </w:p>
        </w:tc>
      </w:tr>
      <w:tr w:rsidR="004F366B" w:rsidRPr="00E8367C" w:rsidTr="000E4D9B">
        <w:trPr>
          <w:trHeight w:hRule="exact" w:val="1395"/>
        </w:trPr>
        <w:tc>
          <w:tcPr>
            <w:tcW w:w="7953" w:type="dxa"/>
            <w:tcBorders>
              <w:top w:val="single" w:sz="4" w:space="0" w:color="000000"/>
              <w:left w:val="single" w:sz="8" w:space="0" w:color="000000"/>
              <w:bottom w:val="single" w:sz="8" w:space="0" w:color="000000"/>
              <w:right w:val="single" w:sz="4" w:space="0" w:color="000000"/>
            </w:tcBorders>
          </w:tcPr>
          <w:p w:rsidR="004F366B" w:rsidRPr="00E8367C" w:rsidRDefault="004F366B" w:rsidP="000E4D9B">
            <w:pPr>
              <w:spacing w:line="267" w:lineRule="exact"/>
              <w:ind w:left="95" w:right="54"/>
              <w:jc w:val="both"/>
            </w:pPr>
            <w:r w:rsidRPr="00E8367C">
              <w:t xml:space="preserve">- </w:t>
            </w:r>
            <w:r w:rsidRPr="00E8367C">
              <w:rPr>
                <w:spacing w:val="14"/>
              </w:rPr>
              <w:t xml:space="preserve"> </w:t>
            </w:r>
            <w:r w:rsidRPr="00E8367C">
              <w:t>готовно</w:t>
            </w:r>
            <w:r w:rsidRPr="00E8367C">
              <w:rPr>
                <w:spacing w:val="-1"/>
              </w:rPr>
              <w:t>с</w:t>
            </w:r>
            <w:r w:rsidRPr="00E8367C">
              <w:t xml:space="preserve">ть </w:t>
            </w:r>
            <w:r w:rsidRPr="00E8367C">
              <w:rPr>
                <w:spacing w:val="15"/>
              </w:rPr>
              <w:t xml:space="preserve"> </w:t>
            </w:r>
            <w:r w:rsidRPr="00E8367C">
              <w:t xml:space="preserve">и </w:t>
            </w:r>
            <w:r w:rsidRPr="00E8367C">
              <w:rPr>
                <w:spacing w:val="15"/>
              </w:rPr>
              <w:t xml:space="preserve"> </w:t>
            </w:r>
            <w:r w:rsidRPr="00E8367C">
              <w:rPr>
                <w:spacing w:val="-1"/>
              </w:rPr>
              <w:t>с</w:t>
            </w:r>
            <w:r w:rsidRPr="00E8367C">
              <w:rPr>
                <w:spacing w:val="1"/>
              </w:rPr>
              <w:t>п</w:t>
            </w:r>
            <w:r w:rsidRPr="00E8367C">
              <w:t>о</w:t>
            </w:r>
            <w:r w:rsidRPr="00E8367C">
              <w:rPr>
                <w:spacing w:val="-1"/>
              </w:rPr>
              <w:t>с</w:t>
            </w:r>
            <w:r w:rsidRPr="00E8367C">
              <w:t>о</w:t>
            </w:r>
            <w:r w:rsidRPr="00E8367C">
              <w:rPr>
                <w:spacing w:val="2"/>
              </w:rPr>
              <w:t>б</w:t>
            </w:r>
            <w:r w:rsidRPr="00E8367C">
              <w:rPr>
                <w:spacing w:val="1"/>
              </w:rPr>
              <w:t>н</w:t>
            </w:r>
            <w:r w:rsidRPr="00E8367C">
              <w:t>о</w:t>
            </w:r>
            <w:r w:rsidRPr="00E8367C">
              <w:rPr>
                <w:spacing w:val="-1"/>
              </w:rPr>
              <w:t>с</w:t>
            </w:r>
            <w:r w:rsidRPr="00E8367C">
              <w:t xml:space="preserve">ть </w:t>
            </w:r>
            <w:r w:rsidRPr="00E8367C">
              <w:rPr>
                <w:spacing w:val="15"/>
              </w:rPr>
              <w:t xml:space="preserve"> </w:t>
            </w:r>
            <w:r w:rsidRPr="00E8367C">
              <w:t xml:space="preserve">к </w:t>
            </w:r>
            <w:r w:rsidRPr="00E8367C">
              <w:rPr>
                <w:spacing w:val="15"/>
              </w:rPr>
              <w:t xml:space="preserve"> </w:t>
            </w:r>
            <w:r w:rsidRPr="00E8367C">
              <w:t>обр</w:t>
            </w:r>
            <w:r w:rsidRPr="00E8367C">
              <w:rPr>
                <w:spacing w:val="-1"/>
              </w:rPr>
              <w:t>а</w:t>
            </w:r>
            <w:r w:rsidRPr="00E8367C">
              <w:rPr>
                <w:spacing w:val="1"/>
              </w:rPr>
              <w:t>з</w:t>
            </w:r>
            <w:r w:rsidRPr="00E8367C">
              <w:t>ов</w:t>
            </w:r>
            <w:r w:rsidRPr="00E8367C">
              <w:rPr>
                <w:spacing w:val="-1"/>
              </w:rPr>
              <w:t>а</w:t>
            </w:r>
            <w:r w:rsidRPr="00E8367C">
              <w:rPr>
                <w:spacing w:val="1"/>
              </w:rPr>
              <w:t>ни</w:t>
            </w:r>
            <w:r w:rsidRPr="00E8367C">
              <w:t xml:space="preserve">ю, </w:t>
            </w:r>
            <w:r w:rsidRPr="00E8367C">
              <w:rPr>
                <w:spacing w:val="12"/>
              </w:rPr>
              <w:t xml:space="preserve"> </w:t>
            </w:r>
            <w:r w:rsidRPr="00E8367C">
              <w:t xml:space="preserve">в </w:t>
            </w:r>
            <w:r w:rsidRPr="00E8367C">
              <w:rPr>
                <w:spacing w:val="14"/>
              </w:rPr>
              <w:t xml:space="preserve"> </w:t>
            </w:r>
            <w:r w:rsidRPr="00E8367C">
              <w:t>том</w:t>
            </w:r>
          </w:p>
          <w:p w:rsidR="004F366B" w:rsidRPr="00E8367C" w:rsidRDefault="004F366B" w:rsidP="000E4D9B">
            <w:pPr>
              <w:ind w:left="95" w:right="43"/>
              <w:jc w:val="both"/>
            </w:pPr>
            <w:r w:rsidRPr="00E8367C">
              <w:rPr>
                <w:spacing w:val="-1"/>
              </w:rPr>
              <w:t>ч</w:t>
            </w:r>
            <w:r w:rsidRPr="00E8367C">
              <w:rPr>
                <w:spacing w:val="1"/>
              </w:rPr>
              <w:t>и</w:t>
            </w:r>
            <w:r w:rsidRPr="00E8367C">
              <w:rPr>
                <w:spacing w:val="-1"/>
              </w:rPr>
              <w:t>с</w:t>
            </w:r>
            <w:r w:rsidRPr="00E8367C">
              <w:t>ле</w:t>
            </w:r>
            <w:r w:rsidRPr="00E8367C">
              <w:rPr>
                <w:spacing w:val="31"/>
              </w:rPr>
              <w:t xml:space="preserve"> </w:t>
            </w:r>
            <w:r w:rsidRPr="00E8367C">
              <w:rPr>
                <w:spacing w:val="-1"/>
              </w:rPr>
              <w:t>сам</w:t>
            </w:r>
            <w:r w:rsidRPr="00E8367C">
              <w:t>ооб</w:t>
            </w:r>
            <w:r w:rsidRPr="00E8367C">
              <w:rPr>
                <w:spacing w:val="2"/>
              </w:rPr>
              <w:t>р</w:t>
            </w:r>
            <w:r w:rsidRPr="00E8367C">
              <w:rPr>
                <w:spacing w:val="-1"/>
              </w:rPr>
              <w:t>а</w:t>
            </w:r>
            <w:r w:rsidRPr="00E8367C">
              <w:rPr>
                <w:spacing w:val="1"/>
              </w:rPr>
              <w:t>з</w:t>
            </w:r>
            <w:r w:rsidRPr="00E8367C">
              <w:t>ов</w:t>
            </w:r>
            <w:r w:rsidRPr="00E8367C">
              <w:rPr>
                <w:spacing w:val="-1"/>
              </w:rPr>
              <w:t>а</w:t>
            </w:r>
            <w:r w:rsidRPr="00E8367C">
              <w:rPr>
                <w:spacing w:val="1"/>
              </w:rPr>
              <w:t>ни</w:t>
            </w:r>
            <w:r w:rsidRPr="00E8367C">
              <w:t>ю,</w:t>
            </w:r>
            <w:r w:rsidRPr="00E8367C">
              <w:rPr>
                <w:spacing w:val="31"/>
              </w:rPr>
              <w:t xml:space="preserve"> </w:t>
            </w:r>
            <w:r w:rsidRPr="00E8367C">
              <w:rPr>
                <w:spacing w:val="1"/>
              </w:rPr>
              <w:t>н</w:t>
            </w:r>
            <w:r w:rsidRPr="00E8367C">
              <w:t>а</w:t>
            </w:r>
            <w:r w:rsidRPr="00E8367C">
              <w:rPr>
                <w:spacing w:val="28"/>
              </w:rPr>
              <w:t xml:space="preserve"> </w:t>
            </w:r>
            <w:r w:rsidRPr="00E8367C">
              <w:rPr>
                <w:spacing w:val="1"/>
              </w:rPr>
              <w:t>п</w:t>
            </w:r>
            <w:r w:rsidRPr="00E8367C">
              <w:t>ротяж</w:t>
            </w:r>
            <w:r w:rsidRPr="00E8367C">
              <w:rPr>
                <w:spacing w:val="-1"/>
              </w:rPr>
              <w:t>е</w:t>
            </w:r>
            <w:r w:rsidRPr="00E8367C">
              <w:rPr>
                <w:spacing w:val="1"/>
              </w:rPr>
              <w:t>н</w:t>
            </w:r>
            <w:r w:rsidRPr="00E8367C">
              <w:rPr>
                <w:spacing w:val="-1"/>
              </w:rPr>
              <w:t>и</w:t>
            </w:r>
            <w:r w:rsidRPr="00E8367C">
              <w:t>и</w:t>
            </w:r>
            <w:r w:rsidRPr="00E8367C">
              <w:rPr>
                <w:spacing w:val="32"/>
              </w:rPr>
              <w:t xml:space="preserve"> </w:t>
            </w:r>
            <w:r w:rsidRPr="00E8367C">
              <w:t>в</w:t>
            </w:r>
            <w:r w:rsidRPr="00E8367C">
              <w:rPr>
                <w:spacing w:val="-1"/>
              </w:rPr>
              <w:t>се</w:t>
            </w:r>
            <w:r w:rsidRPr="00E8367C">
              <w:t>й</w:t>
            </w:r>
            <w:r w:rsidRPr="00E8367C">
              <w:rPr>
                <w:spacing w:val="30"/>
              </w:rPr>
              <w:t xml:space="preserve"> </w:t>
            </w:r>
            <w:r w:rsidRPr="00E8367C">
              <w:t>ж</w:t>
            </w:r>
            <w:r w:rsidRPr="00E8367C">
              <w:rPr>
                <w:spacing w:val="1"/>
              </w:rPr>
              <w:t>и</w:t>
            </w:r>
            <w:r w:rsidRPr="00E8367C">
              <w:rPr>
                <w:spacing w:val="-1"/>
              </w:rPr>
              <w:t>з</w:t>
            </w:r>
            <w:r w:rsidRPr="00E8367C">
              <w:rPr>
                <w:spacing w:val="1"/>
              </w:rPr>
              <w:t>ни</w:t>
            </w:r>
            <w:r w:rsidRPr="00E8367C">
              <w:t xml:space="preserve">; </w:t>
            </w:r>
            <w:r w:rsidRPr="00E8367C">
              <w:rPr>
                <w:spacing w:val="-1"/>
              </w:rPr>
              <w:t>с</w:t>
            </w:r>
            <w:r w:rsidRPr="00E8367C">
              <w:t>о</w:t>
            </w:r>
            <w:r w:rsidRPr="00E8367C">
              <w:rPr>
                <w:spacing w:val="1"/>
              </w:rPr>
              <w:t>зн</w:t>
            </w:r>
            <w:r w:rsidRPr="00E8367C">
              <w:rPr>
                <w:spacing w:val="-1"/>
              </w:rPr>
              <w:t>а</w:t>
            </w:r>
            <w:r w:rsidRPr="00E8367C">
              <w:t>т</w:t>
            </w:r>
            <w:r w:rsidRPr="00E8367C">
              <w:rPr>
                <w:spacing w:val="-1"/>
              </w:rPr>
              <w:t>е</w:t>
            </w:r>
            <w:r w:rsidRPr="00E8367C">
              <w:t>л</w:t>
            </w:r>
            <w:r w:rsidRPr="00E8367C">
              <w:rPr>
                <w:spacing w:val="1"/>
              </w:rPr>
              <w:t>ьн</w:t>
            </w:r>
            <w:r w:rsidRPr="00E8367C">
              <w:t>ое о</w:t>
            </w:r>
            <w:r w:rsidRPr="00E8367C">
              <w:rPr>
                <w:spacing w:val="-2"/>
              </w:rPr>
              <w:t>т</w:t>
            </w:r>
            <w:r w:rsidRPr="00E8367C">
              <w:rPr>
                <w:spacing w:val="1"/>
              </w:rPr>
              <w:t>н</w:t>
            </w:r>
            <w:r w:rsidRPr="00E8367C">
              <w:rPr>
                <w:spacing w:val="-2"/>
              </w:rPr>
              <w:t>о</w:t>
            </w:r>
            <w:r w:rsidRPr="00E8367C">
              <w:t>ш</w:t>
            </w:r>
            <w:r w:rsidRPr="00E8367C">
              <w:rPr>
                <w:spacing w:val="-1"/>
              </w:rPr>
              <w:t>е</w:t>
            </w:r>
            <w:r w:rsidRPr="00E8367C">
              <w:rPr>
                <w:spacing w:val="1"/>
              </w:rPr>
              <w:t>ни</w:t>
            </w:r>
            <w:r w:rsidRPr="00E8367C">
              <w:t>е к</w:t>
            </w:r>
            <w:r w:rsidRPr="00E8367C">
              <w:rPr>
                <w:spacing w:val="2"/>
              </w:rPr>
              <w:t xml:space="preserve"> </w:t>
            </w:r>
            <w:r w:rsidRPr="00E8367C">
              <w:rPr>
                <w:spacing w:val="1"/>
              </w:rPr>
              <w:t>н</w:t>
            </w:r>
            <w:r w:rsidRPr="00E8367C">
              <w:rPr>
                <w:spacing w:val="-1"/>
              </w:rPr>
              <w:t>е</w:t>
            </w:r>
            <w:r w:rsidRPr="00E8367C">
              <w:rPr>
                <w:spacing w:val="1"/>
              </w:rPr>
              <w:t>п</w:t>
            </w:r>
            <w:r w:rsidRPr="00E8367C">
              <w:t>р</w:t>
            </w:r>
            <w:r w:rsidRPr="00E8367C">
              <w:rPr>
                <w:spacing w:val="-1"/>
              </w:rPr>
              <w:t>е</w:t>
            </w:r>
            <w:r w:rsidRPr="00E8367C">
              <w:rPr>
                <w:spacing w:val="-2"/>
              </w:rPr>
              <w:t>р</w:t>
            </w:r>
            <w:r w:rsidRPr="00E8367C">
              <w:t>ы</w:t>
            </w:r>
            <w:r w:rsidRPr="00E8367C">
              <w:rPr>
                <w:spacing w:val="-1"/>
              </w:rPr>
              <w:t>в</w:t>
            </w:r>
            <w:r w:rsidRPr="00E8367C">
              <w:rPr>
                <w:spacing w:val="1"/>
              </w:rPr>
              <w:t>н</w:t>
            </w:r>
            <w:r w:rsidRPr="00E8367C">
              <w:t>о</w:t>
            </w:r>
            <w:r w:rsidRPr="00E8367C">
              <w:rPr>
                <w:spacing w:val="4"/>
              </w:rPr>
              <w:t>м</w:t>
            </w:r>
            <w:r w:rsidRPr="00E8367C">
              <w:t>у обр</w:t>
            </w:r>
            <w:r w:rsidRPr="00E8367C">
              <w:rPr>
                <w:spacing w:val="-1"/>
              </w:rPr>
              <w:t>а</w:t>
            </w:r>
            <w:r w:rsidRPr="00E8367C">
              <w:rPr>
                <w:spacing w:val="1"/>
              </w:rPr>
              <w:t>з</w:t>
            </w:r>
            <w:r w:rsidRPr="00E8367C">
              <w:t>ов</w:t>
            </w:r>
            <w:r w:rsidRPr="00E8367C">
              <w:rPr>
                <w:spacing w:val="-1"/>
              </w:rPr>
              <w:t>а</w:t>
            </w:r>
            <w:r w:rsidRPr="00E8367C">
              <w:rPr>
                <w:spacing w:val="1"/>
              </w:rPr>
              <w:t>ни</w:t>
            </w:r>
            <w:r w:rsidRPr="00E8367C">
              <w:t xml:space="preserve">ю </w:t>
            </w:r>
            <w:r w:rsidRPr="00E8367C">
              <w:rPr>
                <w:spacing w:val="1"/>
              </w:rPr>
              <w:t>к</w:t>
            </w:r>
            <w:r w:rsidRPr="00E8367C">
              <w:rPr>
                <w:spacing w:val="-1"/>
              </w:rPr>
              <w:t>а</w:t>
            </w:r>
            <w:r w:rsidRPr="00E8367C">
              <w:t xml:space="preserve">к </w:t>
            </w:r>
            <w:r w:rsidRPr="00E8367C">
              <w:rPr>
                <w:spacing w:val="-5"/>
              </w:rPr>
              <w:t>у</w:t>
            </w:r>
            <w:r w:rsidRPr="00E8367C">
              <w:rPr>
                <w:spacing w:val="-1"/>
              </w:rPr>
              <w:t>с</w:t>
            </w:r>
            <w:r w:rsidRPr="00E8367C">
              <w:t>лов</w:t>
            </w:r>
            <w:r w:rsidRPr="00E8367C">
              <w:rPr>
                <w:spacing w:val="1"/>
              </w:rPr>
              <w:t>и</w:t>
            </w:r>
            <w:r w:rsidRPr="00E8367C">
              <w:t>ю</w:t>
            </w:r>
            <w:r w:rsidRPr="00E8367C">
              <w:rPr>
                <w:spacing w:val="5"/>
              </w:rPr>
              <w:t xml:space="preserve"> </w:t>
            </w:r>
            <w:r w:rsidRPr="00E8367C">
              <w:rPr>
                <w:spacing w:val="-5"/>
              </w:rPr>
              <w:t>у</w:t>
            </w:r>
            <w:r w:rsidRPr="00E8367C">
              <w:rPr>
                <w:spacing w:val="1"/>
              </w:rPr>
              <w:t>сп</w:t>
            </w:r>
            <w:r w:rsidRPr="00E8367C">
              <w:rPr>
                <w:spacing w:val="-1"/>
              </w:rPr>
              <w:t>е</w:t>
            </w:r>
            <w:r w:rsidRPr="00E8367C">
              <w:t>ш</w:t>
            </w:r>
            <w:r w:rsidRPr="00E8367C">
              <w:rPr>
                <w:spacing w:val="1"/>
              </w:rPr>
              <w:t>н</w:t>
            </w:r>
            <w:r w:rsidRPr="00E8367C">
              <w:t xml:space="preserve">ой </w:t>
            </w:r>
            <w:r w:rsidRPr="00E8367C">
              <w:rPr>
                <w:spacing w:val="1"/>
              </w:rPr>
              <w:t>п</w:t>
            </w:r>
            <w:r w:rsidRPr="00E8367C">
              <w:t>рофе</w:t>
            </w:r>
            <w:r w:rsidRPr="00E8367C">
              <w:rPr>
                <w:spacing w:val="-1"/>
              </w:rPr>
              <w:t>сс</w:t>
            </w:r>
            <w:r w:rsidRPr="00E8367C">
              <w:rPr>
                <w:spacing w:val="1"/>
              </w:rPr>
              <w:t>и</w:t>
            </w:r>
            <w:r w:rsidRPr="00E8367C">
              <w:t>о</w:t>
            </w:r>
            <w:r w:rsidRPr="00E8367C">
              <w:rPr>
                <w:spacing w:val="1"/>
              </w:rPr>
              <w:t>н</w:t>
            </w:r>
            <w:r w:rsidRPr="00E8367C">
              <w:rPr>
                <w:spacing w:val="-1"/>
              </w:rPr>
              <w:t>а</w:t>
            </w:r>
            <w:r w:rsidRPr="00E8367C">
              <w:t>л</w:t>
            </w:r>
            <w:r w:rsidRPr="00E8367C">
              <w:rPr>
                <w:spacing w:val="1"/>
              </w:rPr>
              <w:t>ьн</w:t>
            </w:r>
            <w:r w:rsidRPr="00E8367C">
              <w:rPr>
                <w:spacing w:val="-2"/>
              </w:rPr>
              <w:t>о</w:t>
            </w:r>
            <w:r w:rsidRPr="00E8367C">
              <w:t>й</w:t>
            </w:r>
            <w:r w:rsidRPr="00E8367C">
              <w:rPr>
                <w:spacing w:val="1"/>
              </w:rPr>
              <w:t xml:space="preserve"> </w:t>
            </w:r>
            <w:r w:rsidRPr="00E8367C">
              <w:t>и</w:t>
            </w:r>
            <w:r w:rsidRPr="00E8367C">
              <w:rPr>
                <w:spacing w:val="1"/>
              </w:rPr>
              <w:t xml:space="preserve"> </w:t>
            </w:r>
            <w:r w:rsidRPr="00E8367C">
              <w:t>о</w:t>
            </w:r>
            <w:r w:rsidRPr="00E8367C">
              <w:rPr>
                <w:spacing w:val="-2"/>
              </w:rPr>
              <w:t>б</w:t>
            </w:r>
            <w:r w:rsidRPr="00E8367C">
              <w:t>щ</w:t>
            </w:r>
            <w:r w:rsidRPr="00E8367C">
              <w:rPr>
                <w:spacing w:val="-1"/>
              </w:rPr>
              <w:t>ес</w:t>
            </w:r>
            <w:r w:rsidRPr="00E8367C">
              <w:t>тв</w:t>
            </w:r>
            <w:r w:rsidRPr="00E8367C">
              <w:rPr>
                <w:spacing w:val="-1"/>
              </w:rPr>
              <w:t>е</w:t>
            </w:r>
            <w:r w:rsidRPr="00E8367C">
              <w:rPr>
                <w:spacing w:val="1"/>
              </w:rPr>
              <w:t>нн</w:t>
            </w:r>
            <w:r w:rsidRPr="00E8367C">
              <w:t>ой</w:t>
            </w:r>
            <w:r w:rsidRPr="00E8367C">
              <w:rPr>
                <w:spacing w:val="1"/>
              </w:rPr>
              <w:t xml:space="preserve"> </w:t>
            </w:r>
            <w:r w:rsidRPr="00E8367C">
              <w:t>д</w:t>
            </w:r>
            <w:r w:rsidRPr="00E8367C">
              <w:rPr>
                <w:spacing w:val="-1"/>
              </w:rPr>
              <w:t>е</w:t>
            </w:r>
            <w:r w:rsidRPr="00E8367C">
              <w:t>ят</w:t>
            </w:r>
            <w:r w:rsidRPr="00E8367C">
              <w:rPr>
                <w:spacing w:val="-1"/>
              </w:rPr>
              <w:t>е</w:t>
            </w:r>
            <w:r w:rsidRPr="00E8367C">
              <w:t>л</w:t>
            </w:r>
            <w:r w:rsidRPr="00E8367C">
              <w:rPr>
                <w:spacing w:val="1"/>
              </w:rPr>
              <w:t>ьн</w:t>
            </w:r>
            <w:r w:rsidRPr="00E8367C">
              <w:t>о</w:t>
            </w:r>
            <w:r w:rsidRPr="00E8367C">
              <w:rPr>
                <w:spacing w:val="-3"/>
              </w:rPr>
              <w:t>с</w:t>
            </w:r>
            <w:r w:rsidRPr="00E8367C">
              <w:t>т</w:t>
            </w:r>
            <w:r w:rsidRPr="00E8367C">
              <w:rPr>
                <w:spacing w:val="1"/>
              </w:rPr>
              <w:t>и</w:t>
            </w:r>
            <w:r w:rsidRPr="00E8367C">
              <w:t>;</w:t>
            </w:r>
          </w:p>
        </w:tc>
        <w:tc>
          <w:tcPr>
            <w:tcW w:w="6135" w:type="dxa"/>
            <w:tcBorders>
              <w:top w:val="single" w:sz="4" w:space="0" w:color="000000"/>
              <w:left w:val="single" w:sz="4" w:space="0" w:color="000000"/>
              <w:bottom w:val="single" w:sz="8" w:space="0" w:color="000000"/>
              <w:right w:val="single" w:sz="4" w:space="0" w:color="000000"/>
            </w:tcBorders>
          </w:tcPr>
          <w:p w:rsidR="004F366B" w:rsidRPr="00E8367C" w:rsidRDefault="004F366B" w:rsidP="000E4D9B">
            <w:pPr>
              <w:spacing w:line="267" w:lineRule="exact"/>
              <w:ind w:left="102" w:right="-20"/>
            </w:pPr>
            <w:r w:rsidRPr="00E8367C">
              <w:t>-</w:t>
            </w:r>
            <w:r w:rsidRPr="00E8367C">
              <w:rPr>
                <w:spacing w:val="-1"/>
              </w:rPr>
              <w:t xml:space="preserve"> </w:t>
            </w:r>
            <w:r w:rsidRPr="00E8367C">
              <w:t>д</w:t>
            </w:r>
            <w:r w:rsidRPr="00E8367C">
              <w:rPr>
                <w:spacing w:val="-1"/>
              </w:rPr>
              <w:t>ем</w:t>
            </w:r>
            <w:r w:rsidRPr="00E8367C">
              <w:t>о</w:t>
            </w:r>
            <w:r w:rsidRPr="00E8367C">
              <w:rPr>
                <w:spacing w:val="1"/>
              </w:rPr>
              <w:t>н</w:t>
            </w:r>
            <w:r w:rsidRPr="00E8367C">
              <w:rPr>
                <w:spacing w:val="-1"/>
              </w:rPr>
              <w:t>с</w:t>
            </w:r>
            <w:r w:rsidRPr="00E8367C">
              <w:t>тр</w:t>
            </w:r>
            <w:r w:rsidRPr="00E8367C">
              <w:rPr>
                <w:spacing w:val="-1"/>
              </w:rPr>
              <w:t>а</w:t>
            </w:r>
            <w:r w:rsidRPr="00E8367C">
              <w:rPr>
                <w:spacing w:val="1"/>
              </w:rPr>
              <w:t>ци</w:t>
            </w:r>
            <w:r w:rsidRPr="00E8367C">
              <w:t>я ж</w:t>
            </w:r>
            <w:r w:rsidRPr="00E8367C">
              <w:rPr>
                <w:spacing w:val="-1"/>
              </w:rPr>
              <w:t>е</w:t>
            </w:r>
            <w:r w:rsidRPr="00E8367C">
              <w:t>л</w:t>
            </w:r>
            <w:r w:rsidRPr="00E8367C">
              <w:rPr>
                <w:spacing w:val="-1"/>
              </w:rPr>
              <w:t>а</w:t>
            </w:r>
            <w:r w:rsidRPr="00E8367C">
              <w:rPr>
                <w:spacing w:val="1"/>
              </w:rPr>
              <w:t>ни</w:t>
            </w:r>
            <w:r w:rsidRPr="00E8367C">
              <w:t>я</w:t>
            </w:r>
            <w:r w:rsidRPr="00E8367C">
              <w:rPr>
                <w:spacing w:val="2"/>
              </w:rPr>
              <w:t xml:space="preserve"> </w:t>
            </w:r>
            <w:r w:rsidRPr="00E8367C">
              <w:rPr>
                <w:spacing w:val="-5"/>
              </w:rPr>
              <w:t>у</w:t>
            </w:r>
            <w:r w:rsidRPr="00E8367C">
              <w:rPr>
                <w:spacing w:val="-1"/>
              </w:rPr>
              <w:t>ч</w:t>
            </w:r>
            <w:r w:rsidRPr="00E8367C">
              <w:rPr>
                <w:spacing w:val="1"/>
              </w:rPr>
              <w:t>и</w:t>
            </w:r>
            <w:r w:rsidRPr="00E8367C">
              <w:t>т</w:t>
            </w:r>
            <w:r w:rsidRPr="00E8367C">
              <w:rPr>
                <w:spacing w:val="1"/>
              </w:rPr>
              <w:t>ь</w:t>
            </w:r>
            <w:r w:rsidRPr="00E8367C">
              <w:rPr>
                <w:spacing w:val="-1"/>
              </w:rPr>
              <w:t>с</w:t>
            </w:r>
            <w:r w:rsidRPr="00E8367C">
              <w:t>я;</w:t>
            </w:r>
          </w:p>
          <w:p w:rsidR="004F366B" w:rsidRPr="00E8367C" w:rsidRDefault="004F366B" w:rsidP="000E4D9B">
            <w:pPr>
              <w:ind w:left="102" w:right="-20"/>
            </w:pPr>
            <w:r w:rsidRPr="00E8367C">
              <w:t>-</w:t>
            </w:r>
            <w:r w:rsidRPr="00E8367C">
              <w:rPr>
                <w:spacing w:val="30"/>
              </w:rPr>
              <w:t xml:space="preserve"> </w:t>
            </w:r>
            <w:r w:rsidRPr="00E8367C">
              <w:rPr>
                <w:spacing w:val="-1"/>
              </w:rPr>
              <w:t>с</w:t>
            </w:r>
            <w:r w:rsidRPr="00E8367C">
              <w:t>о</w:t>
            </w:r>
            <w:r w:rsidRPr="00E8367C">
              <w:rPr>
                <w:spacing w:val="1"/>
              </w:rPr>
              <w:t>зн</w:t>
            </w:r>
            <w:r w:rsidRPr="00E8367C">
              <w:rPr>
                <w:spacing w:val="-1"/>
              </w:rPr>
              <w:t>а</w:t>
            </w:r>
            <w:r w:rsidRPr="00E8367C">
              <w:t>т</w:t>
            </w:r>
            <w:r w:rsidRPr="00E8367C">
              <w:rPr>
                <w:spacing w:val="-1"/>
              </w:rPr>
              <w:t>е</w:t>
            </w:r>
            <w:r w:rsidRPr="00E8367C">
              <w:t>л</w:t>
            </w:r>
            <w:r w:rsidRPr="00E8367C">
              <w:rPr>
                <w:spacing w:val="1"/>
              </w:rPr>
              <w:t>ьн</w:t>
            </w:r>
            <w:r w:rsidRPr="00E8367C">
              <w:t>ое</w:t>
            </w:r>
            <w:r w:rsidRPr="00E8367C">
              <w:rPr>
                <w:spacing w:val="30"/>
              </w:rPr>
              <w:t xml:space="preserve"> </w:t>
            </w:r>
            <w:r w:rsidRPr="00E8367C">
              <w:t>от</w:t>
            </w:r>
            <w:r w:rsidRPr="00E8367C">
              <w:rPr>
                <w:spacing w:val="2"/>
              </w:rPr>
              <w:t>н</w:t>
            </w:r>
            <w:r w:rsidRPr="00E8367C">
              <w:t>ош</w:t>
            </w:r>
            <w:r w:rsidRPr="00E8367C">
              <w:rPr>
                <w:spacing w:val="-3"/>
              </w:rPr>
              <w:t>е</w:t>
            </w:r>
            <w:r w:rsidRPr="00E8367C">
              <w:rPr>
                <w:spacing w:val="1"/>
              </w:rPr>
              <w:t>ни</w:t>
            </w:r>
            <w:r w:rsidRPr="00E8367C">
              <w:t>е</w:t>
            </w:r>
            <w:r w:rsidRPr="00E8367C">
              <w:rPr>
                <w:spacing w:val="30"/>
              </w:rPr>
              <w:t xml:space="preserve"> </w:t>
            </w:r>
            <w:r w:rsidRPr="00E8367C">
              <w:t>к</w:t>
            </w:r>
            <w:r w:rsidRPr="00E8367C">
              <w:rPr>
                <w:spacing w:val="29"/>
              </w:rPr>
              <w:t xml:space="preserve"> </w:t>
            </w:r>
            <w:r w:rsidRPr="00E8367C">
              <w:rPr>
                <w:spacing w:val="1"/>
              </w:rPr>
              <w:t>п</w:t>
            </w:r>
            <w:r w:rsidRPr="00E8367C">
              <w:t>родолж</w:t>
            </w:r>
            <w:r w:rsidRPr="00E8367C">
              <w:rPr>
                <w:spacing w:val="-1"/>
              </w:rPr>
              <w:t>е</w:t>
            </w:r>
            <w:r w:rsidRPr="00E8367C">
              <w:rPr>
                <w:spacing w:val="1"/>
              </w:rPr>
              <w:t>ни</w:t>
            </w:r>
            <w:r w:rsidRPr="00E8367C">
              <w:t>ю</w:t>
            </w:r>
            <w:r w:rsidRPr="00E8367C">
              <w:rPr>
                <w:spacing w:val="31"/>
              </w:rPr>
              <w:t xml:space="preserve"> </w:t>
            </w:r>
            <w:r w:rsidRPr="00E8367C">
              <w:rPr>
                <w:spacing w:val="-2"/>
              </w:rPr>
              <w:t>об</w:t>
            </w:r>
            <w:r w:rsidRPr="00E8367C">
              <w:t>р</w:t>
            </w:r>
            <w:r w:rsidRPr="00E8367C">
              <w:rPr>
                <w:spacing w:val="-1"/>
              </w:rPr>
              <w:t>а</w:t>
            </w:r>
            <w:r w:rsidRPr="00E8367C">
              <w:rPr>
                <w:spacing w:val="1"/>
              </w:rPr>
              <w:t>з</w:t>
            </w:r>
            <w:r w:rsidRPr="00E8367C">
              <w:t>ов</w:t>
            </w:r>
            <w:r w:rsidRPr="00E8367C">
              <w:rPr>
                <w:spacing w:val="-1"/>
              </w:rPr>
              <w:t>а</w:t>
            </w:r>
            <w:r w:rsidRPr="00E8367C">
              <w:rPr>
                <w:spacing w:val="1"/>
              </w:rPr>
              <w:t>ни</w:t>
            </w:r>
            <w:r w:rsidRPr="00E8367C">
              <w:t>я</w:t>
            </w:r>
            <w:r w:rsidRPr="00E8367C">
              <w:rPr>
                <w:spacing w:val="31"/>
              </w:rPr>
              <w:t xml:space="preserve"> </w:t>
            </w:r>
            <w:r w:rsidRPr="00E8367C">
              <w:t>в</w:t>
            </w:r>
          </w:p>
          <w:p w:rsidR="004F366B" w:rsidRDefault="004F366B" w:rsidP="000E4D9B">
            <w:pPr>
              <w:ind w:left="102" w:right="-20"/>
            </w:pPr>
            <w:r>
              <w:rPr>
                <w:spacing w:val="-2"/>
              </w:rPr>
              <w:t>В</w:t>
            </w:r>
            <w:r>
              <w:t>УЗе</w:t>
            </w:r>
          </w:p>
        </w:tc>
      </w:tr>
      <w:tr w:rsidR="004F366B" w:rsidRPr="00E8367C" w:rsidTr="000E4D9B">
        <w:trPr>
          <w:trHeight w:hRule="exact" w:val="910"/>
        </w:trPr>
        <w:tc>
          <w:tcPr>
            <w:tcW w:w="7953" w:type="dxa"/>
            <w:tcBorders>
              <w:top w:val="single" w:sz="8" w:space="0" w:color="000000"/>
              <w:left w:val="single" w:sz="8" w:space="0" w:color="000000"/>
              <w:bottom w:val="single" w:sz="8" w:space="0" w:color="000000"/>
              <w:right w:val="single" w:sz="4" w:space="0" w:color="000000"/>
            </w:tcBorders>
          </w:tcPr>
          <w:p w:rsidR="004F366B" w:rsidRPr="00E8367C" w:rsidRDefault="004F366B" w:rsidP="000E4D9B">
            <w:pPr>
              <w:spacing w:line="267" w:lineRule="exact"/>
              <w:ind w:left="95" w:right="-20"/>
            </w:pPr>
            <w:r w:rsidRPr="00E8367C">
              <w:t>-</w:t>
            </w:r>
            <w:r w:rsidRPr="00E8367C">
              <w:rPr>
                <w:spacing w:val="33"/>
              </w:rPr>
              <w:t xml:space="preserve"> </w:t>
            </w:r>
            <w:r w:rsidRPr="00E8367C">
              <w:t>э</w:t>
            </w:r>
            <w:r w:rsidRPr="00E8367C">
              <w:rPr>
                <w:spacing w:val="-1"/>
              </w:rPr>
              <w:t>с</w:t>
            </w:r>
            <w:r w:rsidRPr="00E8367C">
              <w:t>т</w:t>
            </w:r>
            <w:r w:rsidRPr="00E8367C">
              <w:rPr>
                <w:spacing w:val="-1"/>
              </w:rPr>
              <w:t>е</w:t>
            </w:r>
            <w:r w:rsidRPr="00E8367C">
              <w:t>т</w:t>
            </w:r>
            <w:r w:rsidRPr="00E8367C">
              <w:rPr>
                <w:spacing w:val="1"/>
              </w:rPr>
              <w:t>и</w:t>
            </w:r>
            <w:r w:rsidRPr="00E8367C">
              <w:rPr>
                <w:spacing w:val="-1"/>
              </w:rPr>
              <w:t>чес</w:t>
            </w:r>
            <w:r w:rsidRPr="00E8367C">
              <w:rPr>
                <w:spacing w:val="1"/>
              </w:rPr>
              <w:t>к</w:t>
            </w:r>
            <w:r w:rsidRPr="00E8367C">
              <w:t>ое</w:t>
            </w:r>
            <w:r w:rsidRPr="00E8367C">
              <w:rPr>
                <w:spacing w:val="35"/>
              </w:rPr>
              <w:t xml:space="preserve"> </w:t>
            </w:r>
            <w:r w:rsidRPr="00E8367C">
              <w:t>от</w:t>
            </w:r>
            <w:r w:rsidRPr="00E8367C">
              <w:rPr>
                <w:spacing w:val="2"/>
              </w:rPr>
              <w:t>н</w:t>
            </w:r>
            <w:r w:rsidRPr="00E8367C">
              <w:t>ош</w:t>
            </w:r>
            <w:r w:rsidRPr="00E8367C">
              <w:rPr>
                <w:spacing w:val="1"/>
              </w:rPr>
              <w:t>ени</w:t>
            </w:r>
            <w:r w:rsidRPr="00E8367C">
              <w:t>е</w:t>
            </w:r>
            <w:r w:rsidRPr="00E8367C">
              <w:rPr>
                <w:spacing w:val="32"/>
              </w:rPr>
              <w:t xml:space="preserve"> </w:t>
            </w:r>
            <w:r w:rsidRPr="00E8367C">
              <w:t>к</w:t>
            </w:r>
            <w:r w:rsidRPr="00E8367C">
              <w:rPr>
                <w:spacing w:val="34"/>
              </w:rPr>
              <w:t xml:space="preserve"> </w:t>
            </w:r>
            <w:r w:rsidRPr="00E8367C">
              <w:rPr>
                <w:spacing w:val="-1"/>
              </w:rPr>
              <w:t>м</w:t>
            </w:r>
            <w:r w:rsidRPr="00E8367C">
              <w:rPr>
                <w:spacing w:val="1"/>
              </w:rPr>
              <w:t>и</w:t>
            </w:r>
            <w:r w:rsidRPr="00E8367C">
              <w:rPr>
                <w:spacing w:val="2"/>
              </w:rPr>
              <w:t>р</w:t>
            </w:r>
            <w:r w:rsidRPr="00E8367C">
              <w:rPr>
                <w:spacing w:val="-5"/>
              </w:rPr>
              <w:t>у</w:t>
            </w:r>
            <w:r w:rsidRPr="00E8367C">
              <w:t>,</w:t>
            </w:r>
            <w:r w:rsidRPr="00E8367C">
              <w:rPr>
                <w:spacing w:val="36"/>
              </w:rPr>
              <w:t xml:space="preserve"> </w:t>
            </w:r>
            <w:r w:rsidRPr="00E8367C">
              <w:t>вклю</w:t>
            </w:r>
            <w:r w:rsidRPr="00E8367C">
              <w:rPr>
                <w:spacing w:val="-1"/>
              </w:rPr>
              <w:t>ча</w:t>
            </w:r>
            <w:r w:rsidRPr="00E8367C">
              <w:t>я</w:t>
            </w:r>
            <w:r w:rsidRPr="00E8367C">
              <w:rPr>
                <w:spacing w:val="33"/>
              </w:rPr>
              <w:t xml:space="preserve"> </w:t>
            </w:r>
            <w:r w:rsidRPr="00E8367C">
              <w:rPr>
                <w:spacing w:val="2"/>
              </w:rPr>
              <w:t>э</w:t>
            </w:r>
            <w:r w:rsidRPr="00E8367C">
              <w:rPr>
                <w:spacing w:val="-1"/>
              </w:rPr>
              <w:t>с</w:t>
            </w:r>
            <w:r w:rsidRPr="00E8367C">
              <w:t>т</w:t>
            </w:r>
            <w:r w:rsidRPr="00E8367C">
              <w:rPr>
                <w:spacing w:val="-1"/>
              </w:rPr>
              <w:t>е</w:t>
            </w:r>
            <w:r w:rsidRPr="00E8367C">
              <w:t>т</w:t>
            </w:r>
            <w:r w:rsidRPr="00E8367C">
              <w:rPr>
                <w:spacing w:val="1"/>
              </w:rPr>
              <w:t>и</w:t>
            </w:r>
            <w:r w:rsidRPr="00E8367C">
              <w:rPr>
                <w:spacing w:val="3"/>
              </w:rPr>
              <w:t>к</w:t>
            </w:r>
            <w:r w:rsidRPr="00E8367C">
              <w:t>у</w:t>
            </w:r>
          </w:p>
          <w:p w:rsidR="004F366B" w:rsidRPr="00E8367C" w:rsidRDefault="004F366B" w:rsidP="000E4D9B">
            <w:pPr>
              <w:ind w:left="95" w:right="46"/>
            </w:pPr>
            <w:r w:rsidRPr="00E8367C">
              <w:t xml:space="preserve">быта, </w:t>
            </w:r>
            <w:r w:rsidRPr="00E8367C">
              <w:rPr>
                <w:spacing w:val="6"/>
              </w:rPr>
              <w:t xml:space="preserve"> </w:t>
            </w:r>
            <w:r w:rsidRPr="00E8367C">
              <w:rPr>
                <w:spacing w:val="1"/>
              </w:rPr>
              <w:t>на</w:t>
            </w:r>
            <w:r w:rsidRPr="00E8367C">
              <w:rPr>
                <w:spacing w:val="-5"/>
              </w:rPr>
              <w:t>у</w:t>
            </w:r>
            <w:r w:rsidRPr="00E8367C">
              <w:rPr>
                <w:spacing w:val="-1"/>
              </w:rPr>
              <w:t>ч</w:t>
            </w:r>
            <w:r w:rsidRPr="00E8367C">
              <w:rPr>
                <w:spacing w:val="1"/>
              </w:rPr>
              <w:t>н</w:t>
            </w:r>
            <w:r w:rsidRPr="00E8367C">
              <w:t xml:space="preserve">ого </w:t>
            </w:r>
            <w:r w:rsidRPr="00E8367C">
              <w:rPr>
                <w:spacing w:val="7"/>
              </w:rPr>
              <w:t xml:space="preserve"> </w:t>
            </w:r>
            <w:r w:rsidRPr="00E8367C">
              <w:t xml:space="preserve">и </w:t>
            </w:r>
            <w:r w:rsidRPr="00E8367C">
              <w:rPr>
                <w:spacing w:val="8"/>
              </w:rPr>
              <w:t xml:space="preserve"> </w:t>
            </w:r>
            <w:r w:rsidRPr="00E8367C">
              <w:t>т</w:t>
            </w:r>
            <w:r w:rsidRPr="00E8367C">
              <w:rPr>
                <w:spacing w:val="-1"/>
              </w:rPr>
              <w:t>е</w:t>
            </w:r>
            <w:r w:rsidRPr="00E8367C">
              <w:rPr>
                <w:spacing w:val="2"/>
              </w:rPr>
              <w:t>х</w:t>
            </w:r>
            <w:r w:rsidRPr="00E8367C">
              <w:rPr>
                <w:spacing w:val="1"/>
              </w:rPr>
              <w:t>ни</w:t>
            </w:r>
            <w:r w:rsidRPr="00E8367C">
              <w:rPr>
                <w:spacing w:val="-1"/>
              </w:rPr>
              <w:t>чес</w:t>
            </w:r>
            <w:r w:rsidRPr="00E8367C">
              <w:rPr>
                <w:spacing w:val="1"/>
              </w:rPr>
              <w:t>к</w:t>
            </w:r>
            <w:r w:rsidRPr="00E8367C">
              <w:t xml:space="preserve">ого </w:t>
            </w:r>
            <w:r w:rsidRPr="00E8367C">
              <w:rPr>
                <w:spacing w:val="7"/>
              </w:rPr>
              <w:t xml:space="preserve"> </w:t>
            </w:r>
            <w:r w:rsidRPr="00E8367C">
              <w:t>твор</w:t>
            </w:r>
            <w:r w:rsidRPr="00E8367C">
              <w:rPr>
                <w:spacing w:val="-1"/>
              </w:rPr>
              <w:t>чес</w:t>
            </w:r>
            <w:r w:rsidRPr="00E8367C">
              <w:t>тв</w:t>
            </w:r>
            <w:r w:rsidRPr="00E8367C">
              <w:rPr>
                <w:spacing w:val="-1"/>
              </w:rPr>
              <w:t>а</w:t>
            </w:r>
            <w:r w:rsidRPr="00E8367C">
              <w:t xml:space="preserve">, </w:t>
            </w:r>
            <w:r w:rsidRPr="00E8367C">
              <w:rPr>
                <w:spacing w:val="9"/>
              </w:rPr>
              <w:t xml:space="preserve"> </w:t>
            </w:r>
            <w:r w:rsidRPr="00E8367C">
              <w:rPr>
                <w:spacing w:val="-1"/>
              </w:rPr>
              <w:t>с</w:t>
            </w:r>
            <w:r w:rsidRPr="00E8367C">
              <w:rPr>
                <w:spacing w:val="1"/>
              </w:rPr>
              <w:t>п</w:t>
            </w:r>
            <w:r w:rsidRPr="00E8367C">
              <w:t>орт</w:t>
            </w:r>
            <w:r w:rsidRPr="00E8367C">
              <w:rPr>
                <w:spacing w:val="-1"/>
              </w:rPr>
              <w:t>а</w:t>
            </w:r>
            <w:r w:rsidRPr="00E8367C">
              <w:t>, общ</w:t>
            </w:r>
            <w:r w:rsidRPr="00E8367C">
              <w:rPr>
                <w:spacing w:val="-1"/>
              </w:rPr>
              <w:t>ес</w:t>
            </w:r>
            <w:r w:rsidRPr="00E8367C">
              <w:t>тв</w:t>
            </w:r>
            <w:r w:rsidRPr="00E8367C">
              <w:rPr>
                <w:spacing w:val="-1"/>
              </w:rPr>
              <w:t>е</w:t>
            </w:r>
            <w:r w:rsidRPr="00E8367C">
              <w:rPr>
                <w:spacing w:val="1"/>
              </w:rPr>
              <w:t>нн</w:t>
            </w:r>
            <w:r w:rsidRPr="00E8367C">
              <w:t>ых</w:t>
            </w:r>
            <w:r w:rsidRPr="00E8367C">
              <w:rPr>
                <w:spacing w:val="2"/>
              </w:rPr>
              <w:t xml:space="preserve"> </w:t>
            </w:r>
            <w:r w:rsidRPr="00E8367C">
              <w:t>о</w:t>
            </w:r>
            <w:r w:rsidRPr="00E8367C">
              <w:rPr>
                <w:spacing w:val="-2"/>
              </w:rPr>
              <w:t>т</w:t>
            </w:r>
            <w:r w:rsidRPr="00E8367C">
              <w:rPr>
                <w:spacing w:val="1"/>
              </w:rPr>
              <w:t>н</w:t>
            </w:r>
            <w:r w:rsidRPr="00E8367C">
              <w:t>ош</w:t>
            </w:r>
            <w:r w:rsidRPr="00E8367C">
              <w:rPr>
                <w:spacing w:val="-1"/>
              </w:rPr>
              <w:t>ен</w:t>
            </w:r>
            <w:r w:rsidRPr="00E8367C">
              <w:rPr>
                <w:spacing w:val="1"/>
              </w:rPr>
              <w:t>ий</w:t>
            </w:r>
            <w:r w:rsidRPr="00E8367C">
              <w:t>;</w:t>
            </w:r>
          </w:p>
        </w:tc>
        <w:tc>
          <w:tcPr>
            <w:tcW w:w="6135" w:type="dxa"/>
            <w:tcBorders>
              <w:top w:val="single" w:sz="8" w:space="0" w:color="000000"/>
              <w:left w:val="single" w:sz="4" w:space="0" w:color="000000"/>
              <w:bottom w:val="single" w:sz="8" w:space="0" w:color="000000"/>
              <w:right w:val="single" w:sz="4" w:space="0" w:color="000000"/>
            </w:tcBorders>
          </w:tcPr>
          <w:p w:rsidR="004F366B" w:rsidRDefault="004F366B" w:rsidP="000E4D9B">
            <w:pPr>
              <w:spacing w:line="267" w:lineRule="exact"/>
              <w:ind w:left="102" w:right="-20"/>
            </w:pPr>
            <w:r>
              <w:t>-</w:t>
            </w:r>
            <w:r>
              <w:rPr>
                <w:spacing w:val="2"/>
              </w:rPr>
              <w:t xml:space="preserve"> </w:t>
            </w:r>
            <w:r>
              <w:rPr>
                <w:spacing w:val="-5"/>
              </w:rPr>
              <w:t>у</w:t>
            </w:r>
            <w:r>
              <w:rPr>
                <w:spacing w:val="1"/>
              </w:rPr>
              <w:t>м</w:t>
            </w:r>
            <w:r>
              <w:rPr>
                <w:spacing w:val="-1"/>
              </w:rPr>
              <w:t>е</w:t>
            </w:r>
            <w:r>
              <w:rPr>
                <w:spacing w:val="1"/>
              </w:rPr>
              <w:t>ни</w:t>
            </w:r>
            <w:r>
              <w:t>е</w:t>
            </w:r>
            <w:r>
              <w:rPr>
                <w:spacing w:val="-1"/>
              </w:rPr>
              <w:t xml:space="preserve"> </w:t>
            </w:r>
            <w:r>
              <w:rPr>
                <w:spacing w:val="1"/>
              </w:rPr>
              <w:t>ц</w:t>
            </w:r>
            <w:r>
              <w:rPr>
                <w:spacing w:val="-1"/>
              </w:rPr>
              <w:t>е</w:t>
            </w:r>
            <w:r>
              <w:rPr>
                <w:spacing w:val="1"/>
              </w:rPr>
              <w:t>ни</w:t>
            </w:r>
            <w:r>
              <w:t>ть</w:t>
            </w:r>
            <w:r>
              <w:rPr>
                <w:spacing w:val="-2"/>
              </w:rPr>
              <w:t xml:space="preserve"> </w:t>
            </w:r>
            <w:r>
              <w:rPr>
                <w:spacing w:val="1"/>
              </w:rPr>
              <w:t>п</w:t>
            </w:r>
            <w:r>
              <w:t>р</w:t>
            </w:r>
            <w:r>
              <w:rPr>
                <w:spacing w:val="-1"/>
              </w:rPr>
              <w:t>е</w:t>
            </w:r>
            <w:r>
              <w:rPr>
                <w:spacing w:val="1"/>
              </w:rPr>
              <w:t>к</w:t>
            </w:r>
            <w:r>
              <w:rPr>
                <w:spacing w:val="2"/>
              </w:rPr>
              <w:t>р</w:t>
            </w:r>
            <w:r>
              <w:rPr>
                <w:spacing w:val="-1"/>
              </w:rPr>
              <w:t>ас</w:t>
            </w:r>
            <w:r>
              <w:rPr>
                <w:spacing w:val="1"/>
              </w:rPr>
              <w:t>н</w:t>
            </w:r>
            <w:r>
              <w:t>о</w:t>
            </w:r>
            <w:r>
              <w:rPr>
                <w:spacing w:val="-1"/>
              </w:rPr>
              <w:t>е</w:t>
            </w:r>
            <w:r>
              <w:t>;</w:t>
            </w:r>
          </w:p>
        </w:tc>
      </w:tr>
      <w:tr w:rsidR="004F366B" w:rsidRPr="00E8367C" w:rsidTr="000E4D9B">
        <w:trPr>
          <w:trHeight w:hRule="exact" w:val="2173"/>
        </w:trPr>
        <w:tc>
          <w:tcPr>
            <w:tcW w:w="7953" w:type="dxa"/>
            <w:tcBorders>
              <w:top w:val="single" w:sz="8" w:space="0" w:color="000000"/>
              <w:left w:val="single" w:sz="8" w:space="0" w:color="000000"/>
              <w:bottom w:val="single" w:sz="8" w:space="0" w:color="000000"/>
              <w:right w:val="single" w:sz="4" w:space="0" w:color="000000"/>
            </w:tcBorders>
          </w:tcPr>
          <w:p w:rsidR="004F366B" w:rsidRPr="00E8367C" w:rsidRDefault="004F366B" w:rsidP="000E4D9B">
            <w:pPr>
              <w:spacing w:line="267" w:lineRule="exact"/>
              <w:ind w:left="95" w:right="53"/>
              <w:jc w:val="both"/>
            </w:pPr>
            <w:r w:rsidRPr="00E8367C">
              <w:t xml:space="preserve">- </w:t>
            </w:r>
            <w:r w:rsidRPr="00E8367C">
              <w:rPr>
                <w:spacing w:val="40"/>
              </w:rPr>
              <w:t xml:space="preserve"> </w:t>
            </w:r>
            <w:r w:rsidRPr="00E8367C">
              <w:rPr>
                <w:spacing w:val="1"/>
              </w:rPr>
              <w:t>п</w:t>
            </w:r>
            <w:r w:rsidRPr="00E8367C">
              <w:t>р</w:t>
            </w:r>
            <w:r w:rsidRPr="00E8367C">
              <w:rPr>
                <w:spacing w:val="1"/>
              </w:rPr>
              <w:t>ин</w:t>
            </w:r>
            <w:r w:rsidRPr="00E8367C">
              <w:t>я</w:t>
            </w:r>
            <w:r w:rsidRPr="00E8367C">
              <w:rPr>
                <w:spacing w:val="-2"/>
              </w:rPr>
              <w:t>т</w:t>
            </w:r>
            <w:r w:rsidRPr="00E8367C">
              <w:rPr>
                <w:spacing w:val="1"/>
              </w:rPr>
              <w:t>и</w:t>
            </w:r>
            <w:r w:rsidRPr="00E8367C">
              <w:t xml:space="preserve">е </w:t>
            </w:r>
            <w:r w:rsidRPr="00E8367C">
              <w:rPr>
                <w:spacing w:val="40"/>
              </w:rPr>
              <w:t xml:space="preserve"> </w:t>
            </w:r>
            <w:r w:rsidRPr="00E8367C">
              <w:t xml:space="preserve">и </w:t>
            </w:r>
            <w:r w:rsidRPr="00E8367C">
              <w:rPr>
                <w:spacing w:val="42"/>
              </w:rPr>
              <w:t xml:space="preserve"> </w:t>
            </w:r>
            <w:r w:rsidRPr="00E8367C">
              <w:t>р</w:t>
            </w:r>
            <w:r w:rsidRPr="00E8367C">
              <w:rPr>
                <w:spacing w:val="-1"/>
              </w:rPr>
              <w:t>еа</w:t>
            </w:r>
            <w:r w:rsidRPr="00E8367C">
              <w:t>л</w:t>
            </w:r>
            <w:r w:rsidRPr="00E8367C">
              <w:rPr>
                <w:spacing w:val="1"/>
              </w:rPr>
              <w:t>из</w:t>
            </w:r>
            <w:r w:rsidRPr="00E8367C">
              <w:rPr>
                <w:spacing w:val="-3"/>
              </w:rPr>
              <w:t>а</w:t>
            </w:r>
            <w:r w:rsidRPr="00E8367C">
              <w:rPr>
                <w:spacing w:val="1"/>
              </w:rPr>
              <w:t>ци</w:t>
            </w:r>
            <w:r w:rsidRPr="00E8367C">
              <w:t xml:space="preserve">ю </w:t>
            </w:r>
            <w:r w:rsidRPr="00E8367C">
              <w:rPr>
                <w:spacing w:val="39"/>
              </w:rPr>
              <w:t xml:space="preserve"> </w:t>
            </w:r>
            <w:r w:rsidRPr="00E8367C">
              <w:rPr>
                <w:spacing w:val="1"/>
              </w:rPr>
              <w:t>ц</w:t>
            </w:r>
            <w:r w:rsidRPr="00E8367C">
              <w:rPr>
                <w:spacing w:val="-1"/>
              </w:rPr>
              <w:t>е</w:t>
            </w:r>
            <w:r w:rsidRPr="00E8367C">
              <w:rPr>
                <w:spacing w:val="1"/>
              </w:rPr>
              <w:t>нн</w:t>
            </w:r>
            <w:r w:rsidRPr="00E8367C">
              <w:t>о</w:t>
            </w:r>
            <w:r w:rsidRPr="00E8367C">
              <w:rPr>
                <w:spacing w:val="-1"/>
              </w:rPr>
              <w:t>с</w:t>
            </w:r>
            <w:r w:rsidRPr="00E8367C">
              <w:t>т</w:t>
            </w:r>
            <w:r w:rsidRPr="00E8367C">
              <w:rPr>
                <w:spacing w:val="-1"/>
              </w:rPr>
              <w:t>е</w:t>
            </w:r>
            <w:r w:rsidRPr="00E8367C">
              <w:t xml:space="preserve">й </w:t>
            </w:r>
            <w:r w:rsidRPr="00E8367C">
              <w:rPr>
                <w:spacing w:val="39"/>
              </w:rPr>
              <w:t xml:space="preserve"> </w:t>
            </w:r>
            <w:r w:rsidRPr="00E8367C">
              <w:rPr>
                <w:spacing w:val="1"/>
              </w:rPr>
              <w:t>з</w:t>
            </w:r>
            <w:r w:rsidRPr="00E8367C">
              <w:t>дор</w:t>
            </w:r>
            <w:r w:rsidRPr="00E8367C">
              <w:rPr>
                <w:spacing w:val="-2"/>
              </w:rPr>
              <w:t>о</w:t>
            </w:r>
            <w:r w:rsidRPr="00E8367C">
              <w:t xml:space="preserve">вого </w:t>
            </w:r>
            <w:r w:rsidRPr="00E8367C">
              <w:rPr>
                <w:spacing w:val="40"/>
              </w:rPr>
              <w:t xml:space="preserve"> </w:t>
            </w:r>
            <w:r w:rsidRPr="00E8367C">
              <w:t>и</w:t>
            </w:r>
          </w:p>
          <w:p w:rsidR="004F366B" w:rsidRPr="00E8367C" w:rsidRDefault="004F366B" w:rsidP="000E4D9B">
            <w:pPr>
              <w:ind w:left="95" w:right="40"/>
              <w:jc w:val="both"/>
            </w:pPr>
            <w:r w:rsidRPr="00E8367C">
              <w:t>б</w:t>
            </w:r>
            <w:r w:rsidRPr="00E8367C">
              <w:rPr>
                <w:spacing w:val="-1"/>
              </w:rPr>
              <w:t>е</w:t>
            </w:r>
            <w:r w:rsidRPr="00E8367C">
              <w:rPr>
                <w:spacing w:val="1"/>
              </w:rPr>
              <w:t>з</w:t>
            </w:r>
            <w:r w:rsidRPr="00E8367C">
              <w:t>о</w:t>
            </w:r>
            <w:r w:rsidRPr="00E8367C">
              <w:rPr>
                <w:spacing w:val="1"/>
              </w:rPr>
              <w:t>п</w:t>
            </w:r>
            <w:r w:rsidRPr="00E8367C">
              <w:rPr>
                <w:spacing w:val="-1"/>
              </w:rPr>
              <w:t>ас</w:t>
            </w:r>
            <w:r w:rsidRPr="00E8367C">
              <w:rPr>
                <w:spacing w:val="1"/>
              </w:rPr>
              <w:t>н</w:t>
            </w:r>
            <w:r w:rsidRPr="00E8367C">
              <w:t>ого образа жизн</w:t>
            </w:r>
            <w:r w:rsidRPr="00E8367C">
              <w:rPr>
                <w:spacing w:val="1"/>
              </w:rPr>
              <w:t>и</w:t>
            </w:r>
            <w:r w:rsidRPr="00E8367C">
              <w:t xml:space="preserve">, </w:t>
            </w:r>
            <w:r w:rsidRPr="00E8367C">
              <w:rPr>
                <w:spacing w:val="1"/>
              </w:rPr>
              <w:t>п</w:t>
            </w:r>
            <w:r w:rsidRPr="00E8367C">
              <w:rPr>
                <w:spacing w:val="-2"/>
              </w:rPr>
              <w:t>о</w:t>
            </w:r>
            <w:r w:rsidRPr="00E8367C">
              <w:t>тр</w:t>
            </w:r>
            <w:r w:rsidRPr="00E8367C">
              <w:rPr>
                <w:spacing w:val="-1"/>
              </w:rPr>
              <w:t>е</w:t>
            </w:r>
            <w:r w:rsidRPr="00E8367C">
              <w:t>б</w:t>
            </w:r>
            <w:r w:rsidRPr="00E8367C">
              <w:rPr>
                <w:spacing w:val="1"/>
              </w:rPr>
              <w:t>н</w:t>
            </w:r>
            <w:r w:rsidRPr="00E8367C">
              <w:t>о</w:t>
            </w:r>
            <w:r w:rsidRPr="00E8367C">
              <w:rPr>
                <w:spacing w:val="-1"/>
              </w:rPr>
              <w:t>с</w:t>
            </w:r>
            <w:r w:rsidRPr="00E8367C">
              <w:t>ти</w:t>
            </w:r>
            <w:r w:rsidRPr="00E8367C">
              <w:rPr>
                <w:spacing w:val="1"/>
              </w:rPr>
              <w:t xml:space="preserve"> </w:t>
            </w:r>
            <w:r w:rsidRPr="00E8367C">
              <w:t>в ф</w:t>
            </w:r>
            <w:r w:rsidRPr="00E8367C">
              <w:rPr>
                <w:spacing w:val="-1"/>
              </w:rPr>
              <w:t>и</w:t>
            </w:r>
            <w:r w:rsidRPr="00E8367C">
              <w:rPr>
                <w:spacing w:val="1"/>
              </w:rPr>
              <w:t>з</w:t>
            </w:r>
            <w:r w:rsidRPr="00E8367C">
              <w:rPr>
                <w:spacing w:val="-1"/>
              </w:rPr>
              <w:t>ичес</w:t>
            </w:r>
            <w:r w:rsidRPr="00E8367C">
              <w:rPr>
                <w:spacing w:val="1"/>
              </w:rPr>
              <w:t>к</w:t>
            </w:r>
            <w:r w:rsidRPr="00E8367C">
              <w:t xml:space="preserve">ом </w:t>
            </w:r>
            <w:r w:rsidRPr="00E8367C">
              <w:rPr>
                <w:spacing w:val="-1"/>
              </w:rPr>
              <w:t>сам</w:t>
            </w:r>
            <w:r w:rsidRPr="00E8367C">
              <w:t>о</w:t>
            </w:r>
            <w:r w:rsidRPr="00E8367C">
              <w:rPr>
                <w:spacing w:val="-1"/>
              </w:rPr>
              <w:t>с</w:t>
            </w:r>
            <w:r w:rsidRPr="00E8367C">
              <w:rPr>
                <w:spacing w:val="2"/>
              </w:rPr>
              <w:t>о</w:t>
            </w:r>
            <w:r w:rsidRPr="00E8367C">
              <w:t>в</w:t>
            </w:r>
            <w:r w:rsidRPr="00E8367C">
              <w:rPr>
                <w:spacing w:val="-1"/>
              </w:rPr>
              <w:t>е</w:t>
            </w:r>
            <w:r w:rsidRPr="00E8367C">
              <w:t>рш</w:t>
            </w:r>
            <w:r w:rsidRPr="00E8367C">
              <w:rPr>
                <w:spacing w:val="-1"/>
              </w:rPr>
              <w:t>е</w:t>
            </w:r>
            <w:r w:rsidRPr="00E8367C">
              <w:rPr>
                <w:spacing w:val="1"/>
              </w:rPr>
              <w:t>н</w:t>
            </w:r>
            <w:r w:rsidRPr="00E8367C">
              <w:rPr>
                <w:spacing w:val="-1"/>
              </w:rPr>
              <w:t>с</w:t>
            </w:r>
            <w:r w:rsidRPr="00E8367C">
              <w:t>тв</w:t>
            </w:r>
            <w:r w:rsidRPr="00E8367C">
              <w:rPr>
                <w:spacing w:val="2"/>
              </w:rPr>
              <w:t>о</w:t>
            </w:r>
            <w:r w:rsidRPr="00E8367C">
              <w:t>в</w:t>
            </w:r>
            <w:r w:rsidRPr="00E8367C">
              <w:rPr>
                <w:spacing w:val="-1"/>
              </w:rPr>
              <w:t>а</w:t>
            </w:r>
            <w:r w:rsidRPr="00E8367C">
              <w:rPr>
                <w:spacing w:val="1"/>
              </w:rPr>
              <w:t>нии</w:t>
            </w:r>
            <w:r w:rsidRPr="00E8367C">
              <w:t xml:space="preserve">, </w:t>
            </w:r>
            <w:r w:rsidRPr="00E8367C">
              <w:rPr>
                <w:spacing w:val="1"/>
              </w:rPr>
              <w:t>з</w:t>
            </w:r>
            <w:r w:rsidRPr="00E8367C">
              <w:rPr>
                <w:spacing w:val="-1"/>
              </w:rPr>
              <w:t>а</w:t>
            </w:r>
            <w:r w:rsidRPr="00E8367C">
              <w:rPr>
                <w:spacing w:val="1"/>
              </w:rPr>
              <w:t>н</w:t>
            </w:r>
            <w:r w:rsidRPr="00E8367C">
              <w:t>я</w:t>
            </w:r>
            <w:r w:rsidRPr="00E8367C">
              <w:rPr>
                <w:spacing w:val="-2"/>
              </w:rPr>
              <w:t>т</w:t>
            </w:r>
            <w:r w:rsidRPr="00E8367C">
              <w:rPr>
                <w:spacing w:val="1"/>
              </w:rPr>
              <w:t>и</w:t>
            </w:r>
            <w:r w:rsidRPr="00E8367C">
              <w:rPr>
                <w:spacing w:val="-2"/>
              </w:rPr>
              <w:t>я</w:t>
            </w:r>
            <w:r w:rsidRPr="00E8367C">
              <w:t>х</w:t>
            </w:r>
            <w:r w:rsidRPr="00E8367C">
              <w:rPr>
                <w:spacing w:val="2"/>
              </w:rPr>
              <w:t xml:space="preserve"> </w:t>
            </w:r>
            <w:r w:rsidRPr="00E8367C">
              <w:rPr>
                <w:spacing w:val="-1"/>
              </w:rPr>
              <w:t>с</w:t>
            </w:r>
            <w:r w:rsidRPr="00E8367C">
              <w:rPr>
                <w:spacing w:val="1"/>
              </w:rPr>
              <w:t>п</w:t>
            </w:r>
            <w:r w:rsidRPr="00E8367C">
              <w:rPr>
                <w:spacing w:val="-2"/>
              </w:rPr>
              <w:t>о</w:t>
            </w:r>
            <w:r w:rsidRPr="00E8367C">
              <w:t>рт</w:t>
            </w:r>
            <w:r w:rsidRPr="00E8367C">
              <w:rPr>
                <w:spacing w:val="2"/>
              </w:rPr>
              <w:t>и</w:t>
            </w:r>
            <w:r w:rsidRPr="00E8367C">
              <w:t>вн</w:t>
            </w:r>
            <w:r w:rsidRPr="00E8367C">
              <w:rPr>
                <w:spacing w:val="5"/>
              </w:rPr>
              <w:t>о</w:t>
            </w:r>
            <w:r w:rsidRPr="00E8367C">
              <w:t>- о</w:t>
            </w:r>
            <w:r w:rsidRPr="00E8367C">
              <w:rPr>
                <w:spacing w:val="1"/>
              </w:rPr>
              <w:t>з</w:t>
            </w:r>
            <w:r w:rsidRPr="00E8367C">
              <w:t>доров</w:t>
            </w:r>
            <w:r w:rsidRPr="00E8367C">
              <w:rPr>
                <w:spacing w:val="1"/>
              </w:rPr>
              <w:t>и</w:t>
            </w:r>
            <w:r w:rsidRPr="00E8367C">
              <w:t>т</w:t>
            </w:r>
            <w:r w:rsidRPr="00E8367C">
              <w:rPr>
                <w:spacing w:val="-1"/>
              </w:rPr>
              <w:t>е</w:t>
            </w:r>
            <w:r w:rsidRPr="00E8367C">
              <w:t>л</w:t>
            </w:r>
            <w:r w:rsidRPr="00E8367C">
              <w:rPr>
                <w:spacing w:val="-1"/>
              </w:rPr>
              <w:t>ь</w:t>
            </w:r>
            <w:r w:rsidRPr="00E8367C">
              <w:rPr>
                <w:spacing w:val="1"/>
              </w:rPr>
              <w:t>н</w:t>
            </w:r>
            <w:r w:rsidRPr="00E8367C">
              <w:t>ой</w:t>
            </w:r>
            <w:r w:rsidRPr="00E8367C">
              <w:rPr>
                <w:spacing w:val="2"/>
              </w:rPr>
              <w:t xml:space="preserve"> </w:t>
            </w:r>
            <w:r w:rsidRPr="00E8367C">
              <w:t>д</w:t>
            </w:r>
            <w:r w:rsidRPr="00E8367C">
              <w:rPr>
                <w:spacing w:val="-1"/>
              </w:rPr>
              <w:t>е</w:t>
            </w:r>
            <w:r w:rsidRPr="00E8367C">
              <w:t>ят</w:t>
            </w:r>
            <w:r w:rsidRPr="00E8367C">
              <w:rPr>
                <w:spacing w:val="-1"/>
              </w:rPr>
              <w:t>е</w:t>
            </w:r>
            <w:r w:rsidRPr="00E8367C">
              <w:t>л</w:t>
            </w:r>
            <w:r w:rsidRPr="00E8367C">
              <w:rPr>
                <w:spacing w:val="1"/>
              </w:rPr>
              <w:t>ьн</w:t>
            </w:r>
            <w:r w:rsidRPr="00E8367C">
              <w:t>о</w:t>
            </w:r>
            <w:r w:rsidRPr="00E8367C">
              <w:rPr>
                <w:spacing w:val="-1"/>
              </w:rPr>
              <w:t>с</w:t>
            </w:r>
            <w:r w:rsidRPr="00E8367C">
              <w:t>т</w:t>
            </w:r>
            <w:r w:rsidRPr="00E8367C">
              <w:rPr>
                <w:spacing w:val="-1"/>
              </w:rPr>
              <w:t>ь</w:t>
            </w:r>
            <w:r w:rsidRPr="00E8367C">
              <w:t>ю,</w:t>
            </w:r>
            <w:r w:rsidRPr="00E8367C">
              <w:rPr>
                <w:spacing w:val="1"/>
              </w:rPr>
              <w:t xml:space="preserve"> н</w:t>
            </w:r>
            <w:r w:rsidRPr="00E8367C">
              <w:rPr>
                <w:spacing w:val="-1"/>
              </w:rPr>
              <w:t>е</w:t>
            </w:r>
            <w:r w:rsidRPr="00E8367C">
              <w:rPr>
                <w:spacing w:val="1"/>
              </w:rPr>
              <w:t>п</w:t>
            </w:r>
            <w:r w:rsidRPr="00E8367C">
              <w:t>р</w:t>
            </w:r>
            <w:r w:rsidRPr="00E8367C">
              <w:rPr>
                <w:spacing w:val="5"/>
              </w:rPr>
              <w:t>и</w:t>
            </w:r>
            <w:r w:rsidRPr="00E8367C">
              <w:t>я</w:t>
            </w:r>
            <w:r w:rsidRPr="00E8367C">
              <w:rPr>
                <w:spacing w:val="-2"/>
              </w:rPr>
              <w:t>т</w:t>
            </w:r>
            <w:r w:rsidRPr="00E8367C">
              <w:rPr>
                <w:spacing w:val="1"/>
              </w:rPr>
              <w:t>и</w:t>
            </w:r>
            <w:r w:rsidRPr="00E8367C">
              <w:t>е вр</w:t>
            </w:r>
            <w:r w:rsidRPr="00E8367C">
              <w:rPr>
                <w:spacing w:val="-1"/>
              </w:rPr>
              <w:t>е</w:t>
            </w:r>
            <w:r w:rsidRPr="00E8367C">
              <w:t>д</w:t>
            </w:r>
            <w:r w:rsidRPr="00E8367C">
              <w:rPr>
                <w:spacing w:val="1"/>
              </w:rPr>
              <w:t>н</w:t>
            </w:r>
            <w:r w:rsidRPr="00E8367C">
              <w:t xml:space="preserve">ых </w:t>
            </w:r>
            <w:r w:rsidRPr="00E8367C">
              <w:rPr>
                <w:spacing w:val="1"/>
              </w:rPr>
              <w:t>п</w:t>
            </w:r>
            <w:r w:rsidRPr="00E8367C">
              <w:t>р</w:t>
            </w:r>
            <w:r w:rsidRPr="00E8367C">
              <w:rPr>
                <w:spacing w:val="1"/>
              </w:rPr>
              <w:t>и</w:t>
            </w:r>
            <w:r w:rsidRPr="00E8367C">
              <w:t>в</w:t>
            </w:r>
            <w:r w:rsidRPr="00E8367C">
              <w:rPr>
                <w:spacing w:val="-1"/>
              </w:rPr>
              <w:t>ыче</w:t>
            </w:r>
            <w:r w:rsidRPr="00E8367C">
              <w:rPr>
                <w:spacing w:val="1"/>
              </w:rPr>
              <w:t>к</w:t>
            </w:r>
            <w:r w:rsidRPr="00E8367C">
              <w:t xml:space="preserve">: </w:t>
            </w:r>
            <w:r w:rsidRPr="00E8367C">
              <w:rPr>
                <w:spacing w:val="3"/>
              </w:rPr>
              <w:t>к</w:t>
            </w:r>
            <w:r w:rsidRPr="00E8367C">
              <w:rPr>
                <w:spacing w:val="-7"/>
              </w:rPr>
              <w:t>у</w:t>
            </w:r>
            <w:r w:rsidRPr="00E8367C">
              <w:t>р</w:t>
            </w:r>
            <w:r w:rsidRPr="00E8367C">
              <w:rPr>
                <w:spacing w:val="-1"/>
              </w:rPr>
              <w:t>е</w:t>
            </w:r>
            <w:r w:rsidRPr="00E8367C">
              <w:rPr>
                <w:spacing w:val="1"/>
              </w:rPr>
              <w:t>ни</w:t>
            </w:r>
            <w:r w:rsidRPr="00E8367C">
              <w:t>я,</w:t>
            </w:r>
            <w:r w:rsidRPr="00E8367C">
              <w:rPr>
                <w:spacing w:val="2"/>
              </w:rPr>
              <w:t xml:space="preserve"> </w:t>
            </w:r>
            <w:r w:rsidRPr="00E8367C">
              <w:rPr>
                <w:spacing w:val="-7"/>
              </w:rPr>
              <w:t>у</w:t>
            </w:r>
            <w:r w:rsidRPr="00E8367C">
              <w:rPr>
                <w:spacing w:val="1"/>
              </w:rPr>
              <w:t>п</w:t>
            </w:r>
            <w:r w:rsidRPr="00E8367C">
              <w:t>отр</w:t>
            </w:r>
            <w:r w:rsidRPr="00E8367C">
              <w:rPr>
                <w:spacing w:val="-1"/>
              </w:rPr>
              <w:t>е</w:t>
            </w:r>
            <w:r w:rsidRPr="00E8367C">
              <w:t>б</w:t>
            </w:r>
            <w:r w:rsidRPr="00E8367C">
              <w:rPr>
                <w:spacing w:val="3"/>
              </w:rPr>
              <w:t>л</w:t>
            </w:r>
            <w:r w:rsidRPr="00E8367C">
              <w:rPr>
                <w:spacing w:val="-1"/>
              </w:rPr>
              <w:t>е</w:t>
            </w:r>
            <w:r w:rsidRPr="00E8367C">
              <w:rPr>
                <w:spacing w:val="1"/>
              </w:rPr>
              <w:t>ни</w:t>
            </w:r>
            <w:r w:rsidRPr="00E8367C">
              <w:t xml:space="preserve">я </w:t>
            </w:r>
            <w:r w:rsidRPr="00E8367C">
              <w:rPr>
                <w:spacing w:val="-1"/>
              </w:rPr>
              <w:t>а</w:t>
            </w:r>
            <w:r w:rsidRPr="00E8367C">
              <w:t>л</w:t>
            </w:r>
            <w:r w:rsidRPr="00E8367C">
              <w:rPr>
                <w:spacing w:val="1"/>
              </w:rPr>
              <w:t>к</w:t>
            </w:r>
            <w:r w:rsidRPr="00E8367C">
              <w:t xml:space="preserve">оголя, </w:t>
            </w:r>
            <w:r w:rsidRPr="00E8367C">
              <w:rPr>
                <w:spacing w:val="1"/>
              </w:rPr>
              <w:t>н</w:t>
            </w:r>
            <w:r w:rsidRPr="00E8367C">
              <w:rPr>
                <w:spacing w:val="-1"/>
              </w:rPr>
              <w:t>а</w:t>
            </w:r>
            <w:r w:rsidRPr="00E8367C">
              <w:t>р</w:t>
            </w:r>
            <w:r w:rsidRPr="00E8367C">
              <w:rPr>
                <w:spacing w:val="1"/>
              </w:rPr>
              <w:t>к</w:t>
            </w:r>
            <w:r w:rsidRPr="00E8367C">
              <w:t>отиков;</w:t>
            </w:r>
          </w:p>
          <w:p w:rsidR="004F366B" w:rsidRPr="00E8367C" w:rsidRDefault="004F366B" w:rsidP="000E4D9B">
            <w:pPr>
              <w:ind w:left="95" w:right="45"/>
              <w:jc w:val="both"/>
            </w:pPr>
            <w:r w:rsidRPr="00E8367C">
              <w:t>-</w:t>
            </w:r>
            <w:r w:rsidRPr="00E8367C">
              <w:rPr>
                <w:spacing w:val="-1"/>
              </w:rPr>
              <w:t xml:space="preserve"> </w:t>
            </w:r>
            <w:r w:rsidRPr="00E8367C">
              <w:t>б</w:t>
            </w:r>
            <w:r w:rsidRPr="00E8367C">
              <w:rPr>
                <w:spacing w:val="-1"/>
              </w:rPr>
              <w:t>е</w:t>
            </w:r>
            <w:r w:rsidRPr="00E8367C">
              <w:t>р</w:t>
            </w:r>
            <w:r w:rsidRPr="00E8367C">
              <w:rPr>
                <w:spacing w:val="-1"/>
              </w:rPr>
              <w:t>е</w:t>
            </w:r>
            <w:r w:rsidRPr="00E8367C">
              <w:t>ж</w:t>
            </w:r>
            <w:r w:rsidRPr="00E8367C">
              <w:rPr>
                <w:spacing w:val="1"/>
              </w:rPr>
              <w:t>н</w:t>
            </w:r>
            <w:r w:rsidRPr="00E8367C">
              <w:t>о</w:t>
            </w:r>
            <w:r w:rsidRPr="00E8367C">
              <w:rPr>
                <w:spacing w:val="-1"/>
              </w:rPr>
              <w:t>е</w:t>
            </w:r>
            <w:r w:rsidRPr="00E8367C">
              <w:t>, от</w:t>
            </w:r>
            <w:r w:rsidRPr="00E8367C">
              <w:rPr>
                <w:spacing w:val="2"/>
              </w:rPr>
              <w:t>в</w:t>
            </w:r>
            <w:r w:rsidRPr="00E8367C">
              <w:rPr>
                <w:spacing w:val="-1"/>
              </w:rPr>
              <w:t>е</w:t>
            </w:r>
            <w:r w:rsidRPr="00E8367C">
              <w:t>т</w:t>
            </w:r>
            <w:r w:rsidRPr="00E8367C">
              <w:rPr>
                <w:spacing w:val="-1"/>
              </w:rPr>
              <w:t>с</w:t>
            </w:r>
            <w:r w:rsidRPr="00E8367C">
              <w:t>тв</w:t>
            </w:r>
            <w:r w:rsidRPr="00E8367C">
              <w:rPr>
                <w:spacing w:val="-1"/>
              </w:rPr>
              <w:t>е</w:t>
            </w:r>
            <w:r w:rsidRPr="00E8367C">
              <w:rPr>
                <w:spacing w:val="3"/>
              </w:rPr>
              <w:t>н</w:t>
            </w:r>
            <w:r w:rsidRPr="00E8367C">
              <w:rPr>
                <w:spacing w:val="1"/>
              </w:rPr>
              <w:t>н</w:t>
            </w:r>
            <w:r w:rsidRPr="00E8367C">
              <w:t>ое</w:t>
            </w:r>
            <w:r w:rsidRPr="00E8367C">
              <w:rPr>
                <w:spacing w:val="-1"/>
              </w:rPr>
              <w:t xml:space="preserve"> </w:t>
            </w:r>
            <w:r w:rsidRPr="00E8367C">
              <w:t>и</w:t>
            </w:r>
            <w:r w:rsidRPr="00E8367C">
              <w:rPr>
                <w:spacing w:val="1"/>
              </w:rPr>
              <w:t xml:space="preserve"> к</w:t>
            </w:r>
            <w:r w:rsidRPr="00E8367C">
              <w:t>о</w:t>
            </w:r>
            <w:r w:rsidRPr="00E8367C">
              <w:rPr>
                <w:spacing w:val="-1"/>
              </w:rPr>
              <w:t>м</w:t>
            </w:r>
            <w:r w:rsidRPr="00E8367C">
              <w:rPr>
                <w:spacing w:val="1"/>
              </w:rPr>
              <w:t>п</w:t>
            </w:r>
            <w:r w:rsidRPr="00E8367C">
              <w:rPr>
                <w:spacing w:val="-1"/>
              </w:rPr>
              <w:t>е</w:t>
            </w:r>
            <w:r w:rsidRPr="00E8367C">
              <w:t>т</w:t>
            </w:r>
            <w:r w:rsidRPr="00E8367C">
              <w:rPr>
                <w:spacing w:val="-1"/>
              </w:rPr>
              <w:t>е</w:t>
            </w:r>
            <w:r w:rsidRPr="00E8367C">
              <w:rPr>
                <w:spacing w:val="1"/>
              </w:rPr>
              <w:t>н</w:t>
            </w:r>
            <w:r w:rsidRPr="00E8367C">
              <w:rPr>
                <w:spacing w:val="-2"/>
              </w:rPr>
              <w:t>т</w:t>
            </w:r>
            <w:r w:rsidRPr="00E8367C">
              <w:rPr>
                <w:spacing w:val="1"/>
              </w:rPr>
              <w:t>н</w:t>
            </w:r>
            <w:r w:rsidRPr="00E8367C">
              <w:t>ое</w:t>
            </w:r>
            <w:r w:rsidRPr="00E8367C">
              <w:rPr>
                <w:spacing w:val="-1"/>
              </w:rPr>
              <w:t xml:space="preserve"> </w:t>
            </w:r>
            <w:r w:rsidRPr="00E8367C">
              <w:t>от</w:t>
            </w:r>
            <w:r w:rsidRPr="00E8367C">
              <w:rPr>
                <w:spacing w:val="-1"/>
              </w:rPr>
              <w:t>н</w:t>
            </w:r>
            <w:r w:rsidRPr="00E8367C">
              <w:t>ош</w:t>
            </w:r>
            <w:r w:rsidRPr="00E8367C">
              <w:rPr>
                <w:spacing w:val="-1"/>
              </w:rPr>
              <w:t>е</w:t>
            </w:r>
            <w:r w:rsidRPr="00E8367C">
              <w:rPr>
                <w:spacing w:val="1"/>
              </w:rPr>
              <w:t>ни</w:t>
            </w:r>
            <w:r w:rsidRPr="00E8367C">
              <w:t>е к</w:t>
            </w:r>
            <w:r w:rsidRPr="00E8367C">
              <w:rPr>
                <w:spacing w:val="6"/>
              </w:rPr>
              <w:t xml:space="preserve"> </w:t>
            </w:r>
            <w:r w:rsidRPr="00E8367C">
              <w:t>ф</w:t>
            </w:r>
            <w:r w:rsidRPr="00E8367C">
              <w:rPr>
                <w:spacing w:val="1"/>
              </w:rPr>
              <w:t>и</w:t>
            </w:r>
            <w:r w:rsidRPr="00E8367C">
              <w:rPr>
                <w:spacing w:val="-1"/>
              </w:rPr>
              <w:t>з</w:t>
            </w:r>
            <w:r w:rsidRPr="00E8367C">
              <w:rPr>
                <w:spacing w:val="1"/>
              </w:rPr>
              <w:t>и</w:t>
            </w:r>
            <w:r w:rsidRPr="00E8367C">
              <w:rPr>
                <w:spacing w:val="-1"/>
              </w:rPr>
              <w:t>чес</w:t>
            </w:r>
            <w:r w:rsidRPr="00E8367C">
              <w:rPr>
                <w:spacing w:val="1"/>
              </w:rPr>
              <w:t>к</w:t>
            </w:r>
            <w:r w:rsidRPr="00E8367C">
              <w:t>о</w:t>
            </w:r>
            <w:r w:rsidRPr="00E8367C">
              <w:rPr>
                <w:spacing w:val="1"/>
              </w:rPr>
              <w:t>м</w:t>
            </w:r>
            <w:r w:rsidRPr="00E8367C">
              <w:t>у и</w:t>
            </w:r>
            <w:r w:rsidRPr="00E8367C">
              <w:rPr>
                <w:spacing w:val="9"/>
              </w:rPr>
              <w:t xml:space="preserve"> </w:t>
            </w:r>
            <w:r w:rsidRPr="00E8367C">
              <w:rPr>
                <w:spacing w:val="1"/>
              </w:rPr>
              <w:t>п</w:t>
            </w:r>
            <w:r w:rsidRPr="00E8367C">
              <w:rPr>
                <w:spacing w:val="-1"/>
              </w:rPr>
              <w:t>с</w:t>
            </w:r>
            <w:r w:rsidRPr="00E8367C">
              <w:rPr>
                <w:spacing w:val="1"/>
              </w:rPr>
              <w:t>и</w:t>
            </w:r>
            <w:r w:rsidRPr="00E8367C">
              <w:rPr>
                <w:spacing w:val="2"/>
              </w:rPr>
              <w:t>х</w:t>
            </w:r>
            <w:r w:rsidRPr="00E8367C">
              <w:t>оло</w:t>
            </w:r>
            <w:r w:rsidRPr="00E8367C">
              <w:rPr>
                <w:spacing w:val="-2"/>
              </w:rPr>
              <w:t>г</w:t>
            </w:r>
            <w:r w:rsidRPr="00E8367C">
              <w:rPr>
                <w:spacing w:val="1"/>
              </w:rPr>
              <w:t>и</w:t>
            </w:r>
            <w:r w:rsidRPr="00E8367C">
              <w:rPr>
                <w:spacing w:val="-1"/>
              </w:rPr>
              <w:t>чес</w:t>
            </w:r>
            <w:r w:rsidRPr="00E8367C">
              <w:rPr>
                <w:spacing w:val="1"/>
              </w:rPr>
              <w:t>к</w:t>
            </w:r>
            <w:r w:rsidRPr="00E8367C">
              <w:t>о</w:t>
            </w:r>
            <w:r w:rsidRPr="00E8367C">
              <w:rPr>
                <w:spacing w:val="1"/>
              </w:rPr>
              <w:t>м</w:t>
            </w:r>
            <w:r w:rsidRPr="00E8367C">
              <w:t xml:space="preserve">у </w:t>
            </w:r>
            <w:r w:rsidRPr="00E8367C">
              <w:rPr>
                <w:spacing w:val="1"/>
              </w:rPr>
              <w:t>з</w:t>
            </w:r>
            <w:r w:rsidRPr="00E8367C">
              <w:t>доро</w:t>
            </w:r>
            <w:r w:rsidRPr="00E8367C">
              <w:rPr>
                <w:spacing w:val="2"/>
              </w:rPr>
              <w:t>в</w:t>
            </w:r>
            <w:r w:rsidRPr="00E8367C">
              <w:rPr>
                <w:spacing w:val="1"/>
              </w:rPr>
              <w:t>ь</w:t>
            </w:r>
            <w:r w:rsidRPr="00E8367C">
              <w:t>ю,</w:t>
            </w:r>
            <w:r w:rsidRPr="00E8367C">
              <w:rPr>
                <w:spacing w:val="5"/>
              </w:rPr>
              <w:t xml:space="preserve"> </w:t>
            </w:r>
            <w:r w:rsidRPr="00E8367C">
              <w:rPr>
                <w:spacing w:val="1"/>
              </w:rPr>
              <w:t>к</w:t>
            </w:r>
            <w:r w:rsidRPr="00E8367C">
              <w:rPr>
                <w:spacing w:val="-1"/>
              </w:rPr>
              <w:t>а</w:t>
            </w:r>
            <w:r w:rsidRPr="00E8367C">
              <w:t xml:space="preserve">к </w:t>
            </w:r>
            <w:r w:rsidRPr="00E8367C">
              <w:rPr>
                <w:spacing w:val="-1"/>
              </w:rPr>
              <w:t>с</w:t>
            </w:r>
            <w:r w:rsidRPr="00E8367C">
              <w:t>об</w:t>
            </w:r>
            <w:r w:rsidRPr="00E8367C">
              <w:rPr>
                <w:spacing w:val="-1"/>
              </w:rPr>
              <w:t>с</w:t>
            </w:r>
            <w:r w:rsidRPr="00E8367C">
              <w:t>тв</w:t>
            </w:r>
            <w:r w:rsidRPr="00E8367C">
              <w:rPr>
                <w:spacing w:val="-1"/>
              </w:rPr>
              <w:t>е</w:t>
            </w:r>
            <w:r w:rsidRPr="00E8367C">
              <w:rPr>
                <w:spacing w:val="1"/>
              </w:rPr>
              <w:t>нн</w:t>
            </w:r>
            <w:r w:rsidRPr="00E8367C">
              <w:t>о</w:t>
            </w:r>
            <w:r w:rsidRPr="00E8367C">
              <w:rPr>
                <w:spacing w:val="1"/>
              </w:rPr>
              <w:t>м</w:t>
            </w:r>
            <w:r w:rsidRPr="00E8367C">
              <w:rPr>
                <w:spacing w:val="-5"/>
              </w:rPr>
              <w:t>у</w:t>
            </w:r>
            <w:r w:rsidRPr="00E8367C">
              <w:t>,</w:t>
            </w:r>
            <w:r w:rsidRPr="00E8367C">
              <w:rPr>
                <w:spacing w:val="1"/>
              </w:rPr>
              <w:t xml:space="preserve"> </w:t>
            </w:r>
            <w:r w:rsidRPr="00E8367C">
              <w:t>т</w:t>
            </w:r>
            <w:r w:rsidRPr="00E8367C">
              <w:rPr>
                <w:spacing w:val="-1"/>
              </w:rPr>
              <w:t>а</w:t>
            </w:r>
            <w:r w:rsidRPr="00E8367C">
              <w:t>к</w:t>
            </w:r>
            <w:r w:rsidRPr="00E8367C">
              <w:rPr>
                <w:spacing w:val="2"/>
              </w:rPr>
              <w:t xml:space="preserve"> </w:t>
            </w:r>
            <w:r w:rsidRPr="00E8367C">
              <w:t>и</w:t>
            </w:r>
            <w:r w:rsidRPr="00E8367C">
              <w:rPr>
                <w:spacing w:val="2"/>
              </w:rPr>
              <w:t xml:space="preserve"> </w:t>
            </w:r>
            <w:r w:rsidRPr="00E8367C">
              <w:t>др</w:t>
            </w:r>
            <w:r w:rsidRPr="00E8367C">
              <w:rPr>
                <w:spacing w:val="-5"/>
              </w:rPr>
              <w:t>у</w:t>
            </w:r>
            <w:r w:rsidRPr="00E8367C">
              <w:rPr>
                <w:spacing w:val="2"/>
              </w:rPr>
              <w:t>г</w:t>
            </w:r>
            <w:r w:rsidRPr="00E8367C">
              <w:rPr>
                <w:spacing w:val="1"/>
              </w:rPr>
              <w:t>и</w:t>
            </w:r>
            <w:r w:rsidRPr="00E8367C">
              <w:t>х</w:t>
            </w:r>
            <w:r w:rsidRPr="00E8367C">
              <w:rPr>
                <w:spacing w:val="4"/>
              </w:rPr>
              <w:t xml:space="preserve"> </w:t>
            </w:r>
            <w:r w:rsidRPr="00E8367C">
              <w:t>л</w:t>
            </w:r>
            <w:r w:rsidRPr="00E8367C">
              <w:rPr>
                <w:spacing w:val="1"/>
              </w:rPr>
              <w:t>ю</w:t>
            </w:r>
            <w:r w:rsidRPr="00E8367C">
              <w:t>д</w:t>
            </w:r>
            <w:r w:rsidRPr="00E8367C">
              <w:rPr>
                <w:spacing w:val="-1"/>
              </w:rPr>
              <w:t>е</w:t>
            </w:r>
            <w:r w:rsidRPr="00E8367C">
              <w:rPr>
                <w:spacing w:val="1"/>
              </w:rPr>
              <w:t>й</w:t>
            </w:r>
            <w:r w:rsidRPr="00E8367C">
              <w:t>,</w:t>
            </w:r>
            <w:r w:rsidRPr="00E8367C">
              <w:rPr>
                <w:spacing w:val="4"/>
              </w:rPr>
              <w:t xml:space="preserve"> </w:t>
            </w:r>
            <w:r w:rsidRPr="00E8367C">
              <w:rPr>
                <w:spacing w:val="-7"/>
              </w:rPr>
              <w:t>у</w:t>
            </w:r>
            <w:r w:rsidRPr="00E8367C">
              <w:rPr>
                <w:spacing w:val="1"/>
              </w:rPr>
              <w:t>м</w:t>
            </w:r>
            <w:r w:rsidRPr="00E8367C">
              <w:rPr>
                <w:spacing w:val="-1"/>
              </w:rPr>
              <w:t>е</w:t>
            </w:r>
            <w:r w:rsidRPr="00E8367C">
              <w:rPr>
                <w:spacing w:val="1"/>
              </w:rPr>
              <w:t>ни</w:t>
            </w:r>
            <w:r w:rsidRPr="00E8367C">
              <w:t>е о</w:t>
            </w:r>
            <w:r w:rsidRPr="00E8367C">
              <w:rPr>
                <w:spacing w:val="-1"/>
              </w:rPr>
              <w:t>ка</w:t>
            </w:r>
            <w:r w:rsidRPr="00E8367C">
              <w:rPr>
                <w:spacing w:val="1"/>
              </w:rPr>
              <w:t>з</w:t>
            </w:r>
            <w:r w:rsidRPr="00E8367C">
              <w:t>ы</w:t>
            </w:r>
            <w:r w:rsidRPr="00E8367C">
              <w:rPr>
                <w:spacing w:val="-1"/>
              </w:rPr>
              <w:t>ва</w:t>
            </w:r>
            <w:r w:rsidRPr="00E8367C">
              <w:t xml:space="preserve">ть </w:t>
            </w:r>
            <w:r w:rsidRPr="00E8367C">
              <w:rPr>
                <w:spacing w:val="1"/>
              </w:rPr>
              <w:t>п</w:t>
            </w:r>
            <w:r w:rsidRPr="00E8367C">
              <w:rPr>
                <w:spacing w:val="-1"/>
              </w:rPr>
              <w:t>е</w:t>
            </w:r>
            <w:r w:rsidRPr="00E8367C">
              <w:t>р</w:t>
            </w:r>
            <w:r w:rsidRPr="00E8367C">
              <w:rPr>
                <w:spacing w:val="2"/>
              </w:rPr>
              <w:t>в</w:t>
            </w:r>
            <w:r w:rsidRPr="00E8367C">
              <w:rPr>
                <w:spacing w:val="-5"/>
              </w:rPr>
              <w:t>у</w:t>
            </w:r>
            <w:r w:rsidRPr="00E8367C">
              <w:t xml:space="preserve">ю </w:t>
            </w:r>
            <w:r w:rsidRPr="00E8367C">
              <w:rPr>
                <w:spacing w:val="1"/>
              </w:rPr>
              <w:t>п</w:t>
            </w:r>
            <w:r w:rsidRPr="00E8367C">
              <w:t>о</w:t>
            </w:r>
            <w:r w:rsidRPr="00E8367C">
              <w:rPr>
                <w:spacing w:val="-1"/>
              </w:rPr>
              <w:t>м</w:t>
            </w:r>
            <w:r w:rsidRPr="00E8367C">
              <w:t>ощ</w:t>
            </w:r>
            <w:r w:rsidRPr="00E8367C">
              <w:rPr>
                <w:spacing w:val="1"/>
              </w:rPr>
              <w:t>ь</w:t>
            </w:r>
            <w:r w:rsidRPr="00E8367C">
              <w:t>;</w:t>
            </w:r>
          </w:p>
        </w:tc>
        <w:tc>
          <w:tcPr>
            <w:tcW w:w="6135" w:type="dxa"/>
            <w:tcBorders>
              <w:top w:val="single" w:sz="8" w:space="0" w:color="000000"/>
              <w:left w:val="single" w:sz="4" w:space="0" w:color="000000"/>
              <w:bottom w:val="single" w:sz="8" w:space="0" w:color="000000"/>
              <w:right w:val="single" w:sz="4" w:space="0" w:color="000000"/>
            </w:tcBorders>
          </w:tcPr>
          <w:p w:rsidR="004F366B" w:rsidRPr="00E8367C" w:rsidRDefault="004F366B" w:rsidP="000E4D9B">
            <w:pPr>
              <w:spacing w:line="267" w:lineRule="exact"/>
              <w:ind w:left="102" w:right="-20"/>
            </w:pPr>
            <w:r w:rsidRPr="00E8367C">
              <w:t>-</w:t>
            </w:r>
            <w:r w:rsidRPr="00E8367C">
              <w:rPr>
                <w:spacing w:val="-1"/>
              </w:rPr>
              <w:t xml:space="preserve"> </w:t>
            </w:r>
            <w:r w:rsidRPr="00E8367C">
              <w:t>готовно</w:t>
            </w:r>
            <w:r w:rsidRPr="00E8367C">
              <w:rPr>
                <w:spacing w:val="-1"/>
              </w:rPr>
              <w:t>с</w:t>
            </w:r>
            <w:r w:rsidRPr="00E8367C">
              <w:t>ть</w:t>
            </w:r>
            <w:r w:rsidRPr="00E8367C">
              <w:rPr>
                <w:spacing w:val="1"/>
              </w:rPr>
              <w:t xml:space="preserve"> </w:t>
            </w:r>
            <w:r w:rsidRPr="00E8367C">
              <w:t>в</w:t>
            </w:r>
            <w:r w:rsidRPr="00E8367C">
              <w:rPr>
                <w:spacing w:val="-1"/>
              </w:rPr>
              <w:t>ес</w:t>
            </w:r>
            <w:r w:rsidRPr="00E8367C">
              <w:t>ти</w:t>
            </w:r>
            <w:r w:rsidRPr="00E8367C">
              <w:rPr>
                <w:spacing w:val="1"/>
              </w:rPr>
              <w:t xml:space="preserve"> з</w:t>
            </w:r>
            <w:r w:rsidRPr="00E8367C">
              <w:t>до</w:t>
            </w:r>
            <w:r w:rsidRPr="00E8367C">
              <w:rPr>
                <w:spacing w:val="-2"/>
              </w:rPr>
              <w:t>р</w:t>
            </w:r>
            <w:r w:rsidRPr="00E8367C">
              <w:t>о</w:t>
            </w:r>
            <w:r w:rsidRPr="00E8367C">
              <w:rPr>
                <w:spacing w:val="2"/>
              </w:rPr>
              <w:t>в</w:t>
            </w:r>
            <w:r w:rsidRPr="00E8367C">
              <w:t>ый обр</w:t>
            </w:r>
            <w:r w:rsidRPr="00E8367C">
              <w:rPr>
                <w:spacing w:val="-1"/>
              </w:rPr>
              <w:t>а</w:t>
            </w:r>
            <w:r w:rsidRPr="00E8367C">
              <w:t>з</w:t>
            </w:r>
            <w:r w:rsidRPr="00E8367C">
              <w:rPr>
                <w:spacing w:val="1"/>
              </w:rPr>
              <w:t xml:space="preserve"> </w:t>
            </w:r>
            <w:r w:rsidRPr="00E8367C">
              <w:t>ж</w:t>
            </w:r>
            <w:r w:rsidRPr="00E8367C">
              <w:rPr>
                <w:spacing w:val="1"/>
              </w:rPr>
              <w:t>и</w:t>
            </w:r>
            <w:r w:rsidRPr="00E8367C">
              <w:rPr>
                <w:spacing w:val="-1"/>
              </w:rPr>
              <w:t>з</w:t>
            </w:r>
            <w:r w:rsidRPr="00E8367C">
              <w:rPr>
                <w:spacing w:val="1"/>
              </w:rPr>
              <w:t>ни</w:t>
            </w:r>
            <w:r w:rsidRPr="00E8367C">
              <w:t>;</w:t>
            </w:r>
          </w:p>
          <w:p w:rsidR="004F366B" w:rsidRPr="00E8367C" w:rsidRDefault="004F366B" w:rsidP="000E4D9B">
            <w:pPr>
              <w:ind w:left="102" w:right="-20"/>
            </w:pPr>
            <w:r w:rsidRPr="00E8367C">
              <w:t>-</w:t>
            </w:r>
            <w:r w:rsidRPr="00E8367C">
              <w:rPr>
                <w:spacing w:val="-1"/>
              </w:rPr>
              <w:t xml:space="preserve"> </w:t>
            </w:r>
            <w:r w:rsidRPr="00E8367C">
              <w:rPr>
                <w:spacing w:val="1"/>
              </w:rPr>
              <w:t>з</w:t>
            </w:r>
            <w:r w:rsidRPr="00E8367C">
              <w:rPr>
                <w:spacing w:val="-1"/>
              </w:rPr>
              <w:t>а</w:t>
            </w:r>
            <w:r w:rsidRPr="00E8367C">
              <w:rPr>
                <w:spacing w:val="1"/>
              </w:rPr>
              <w:t>н</w:t>
            </w:r>
            <w:r w:rsidRPr="00E8367C">
              <w:t>ят</w:t>
            </w:r>
            <w:r w:rsidRPr="00E8367C">
              <w:rPr>
                <w:spacing w:val="1"/>
              </w:rPr>
              <w:t>и</w:t>
            </w:r>
            <w:r w:rsidRPr="00E8367C">
              <w:t xml:space="preserve">я в </w:t>
            </w:r>
            <w:r w:rsidRPr="00E8367C">
              <w:rPr>
                <w:spacing w:val="-1"/>
              </w:rPr>
              <w:t>с</w:t>
            </w:r>
            <w:r w:rsidRPr="00E8367C">
              <w:rPr>
                <w:spacing w:val="1"/>
              </w:rPr>
              <w:t>п</w:t>
            </w:r>
            <w:r w:rsidRPr="00E8367C">
              <w:t>ор</w:t>
            </w:r>
            <w:r w:rsidRPr="00E8367C">
              <w:rPr>
                <w:spacing w:val="-2"/>
              </w:rPr>
              <w:t>т</w:t>
            </w:r>
            <w:r w:rsidRPr="00E8367C">
              <w:rPr>
                <w:spacing w:val="1"/>
              </w:rPr>
              <w:t>и</w:t>
            </w:r>
            <w:r w:rsidRPr="00E8367C">
              <w:t>вн</w:t>
            </w:r>
            <w:r w:rsidRPr="00E8367C">
              <w:rPr>
                <w:spacing w:val="-3"/>
              </w:rPr>
              <w:t>ы</w:t>
            </w:r>
            <w:r w:rsidRPr="00E8367C">
              <w:t xml:space="preserve">х </w:t>
            </w:r>
            <w:r w:rsidRPr="00E8367C">
              <w:rPr>
                <w:spacing w:val="-1"/>
              </w:rPr>
              <w:t>се</w:t>
            </w:r>
            <w:r w:rsidRPr="00E8367C">
              <w:rPr>
                <w:spacing w:val="1"/>
              </w:rPr>
              <w:t>кци</w:t>
            </w:r>
            <w:r w:rsidRPr="00E8367C">
              <w:rPr>
                <w:spacing w:val="-2"/>
              </w:rPr>
              <w:t>я</w:t>
            </w:r>
            <w:r w:rsidRPr="00E8367C">
              <w:rPr>
                <w:spacing w:val="2"/>
              </w:rPr>
              <w:t>х</w:t>
            </w:r>
            <w:r w:rsidRPr="00E8367C">
              <w:t>;</w:t>
            </w:r>
          </w:p>
          <w:p w:rsidR="004F366B" w:rsidRPr="00E8367C" w:rsidRDefault="004F366B" w:rsidP="000E4D9B">
            <w:pPr>
              <w:ind w:left="102" w:right="-20"/>
            </w:pPr>
            <w:r w:rsidRPr="00E8367C">
              <w:t>-</w:t>
            </w:r>
            <w:r w:rsidRPr="00E8367C">
              <w:rPr>
                <w:spacing w:val="-1"/>
              </w:rPr>
              <w:t xml:space="preserve"> </w:t>
            </w:r>
            <w:r w:rsidRPr="00E8367C">
              <w:t>от</w:t>
            </w:r>
            <w:r w:rsidRPr="00E8367C">
              <w:rPr>
                <w:spacing w:val="1"/>
              </w:rPr>
              <w:t>к</w:t>
            </w:r>
            <w:r w:rsidRPr="00E8367C">
              <w:rPr>
                <w:spacing w:val="-1"/>
              </w:rPr>
              <w:t>а</w:t>
            </w:r>
            <w:r w:rsidRPr="00E8367C">
              <w:t>з</w:t>
            </w:r>
            <w:r w:rsidRPr="00E8367C">
              <w:rPr>
                <w:spacing w:val="1"/>
              </w:rPr>
              <w:t xml:space="preserve"> </w:t>
            </w:r>
            <w:r w:rsidRPr="00E8367C">
              <w:t xml:space="preserve">от </w:t>
            </w:r>
            <w:r w:rsidRPr="00E8367C">
              <w:rPr>
                <w:spacing w:val="3"/>
              </w:rPr>
              <w:t>к</w:t>
            </w:r>
            <w:r w:rsidRPr="00E8367C">
              <w:rPr>
                <w:spacing w:val="-7"/>
              </w:rPr>
              <w:t>у</w:t>
            </w:r>
            <w:r w:rsidRPr="00E8367C">
              <w:t>р</w:t>
            </w:r>
            <w:r w:rsidRPr="00E8367C">
              <w:rPr>
                <w:spacing w:val="-1"/>
              </w:rPr>
              <w:t>е</w:t>
            </w:r>
            <w:r w:rsidRPr="00E8367C">
              <w:rPr>
                <w:spacing w:val="1"/>
              </w:rPr>
              <w:t>ни</w:t>
            </w:r>
            <w:r w:rsidRPr="00E8367C">
              <w:t>я,</w:t>
            </w:r>
            <w:r w:rsidRPr="00E8367C">
              <w:rPr>
                <w:spacing w:val="2"/>
              </w:rPr>
              <w:t xml:space="preserve"> </w:t>
            </w:r>
            <w:r w:rsidRPr="00E8367C">
              <w:rPr>
                <w:spacing w:val="-5"/>
              </w:rPr>
              <w:t>у</w:t>
            </w:r>
            <w:r w:rsidRPr="00E8367C">
              <w:rPr>
                <w:spacing w:val="1"/>
              </w:rPr>
              <w:t>п</w:t>
            </w:r>
            <w:r w:rsidRPr="00E8367C">
              <w:t>отр</w:t>
            </w:r>
            <w:r w:rsidRPr="00E8367C">
              <w:rPr>
                <w:spacing w:val="-1"/>
              </w:rPr>
              <w:t>е</w:t>
            </w:r>
            <w:r w:rsidRPr="00E8367C">
              <w:t>блен</w:t>
            </w:r>
            <w:r w:rsidRPr="00E8367C">
              <w:rPr>
                <w:spacing w:val="1"/>
              </w:rPr>
              <w:t>и</w:t>
            </w:r>
            <w:r w:rsidRPr="00E8367C">
              <w:t xml:space="preserve">я </w:t>
            </w:r>
            <w:r w:rsidRPr="00E8367C">
              <w:rPr>
                <w:spacing w:val="-1"/>
              </w:rPr>
              <w:t>а</w:t>
            </w:r>
            <w:r w:rsidRPr="00E8367C">
              <w:t>л</w:t>
            </w:r>
            <w:r w:rsidRPr="00E8367C">
              <w:rPr>
                <w:spacing w:val="1"/>
              </w:rPr>
              <w:t>к</w:t>
            </w:r>
            <w:r w:rsidRPr="00E8367C">
              <w:t>оголя;</w:t>
            </w:r>
          </w:p>
          <w:p w:rsidR="004F366B" w:rsidRPr="00E8367C" w:rsidRDefault="004F366B" w:rsidP="000E4D9B">
            <w:pPr>
              <w:ind w:left="102" w:right="-20"/>
            </w:pPr>
            <w:r w:rsidRPr="00E8367C">
              <w:t>-</w:t>
            </w:r>
            <w:r w:rsidRPr="00E8367C">
              <w:rPr>
                <w:spacing w:val="-1"/>
              </w:rPr>
              <w:t xml:space="preserve"> </w:t>
            </w:r>
            <w:r w:rsidRPr="00E8367C">
              <w:rPr>
                <w:spacing w:val="1"/>
              </w:rPr>
              <w:t>з</w:t>
            </w:r>
            <w:r w:rsidRPr="00E8367C">
              <w:rPr>
                <w:spacing w:val="-1"/>
              </w:rPr>
              <w:t>а</w:t>
            </w:r>
            <w:r w:rsidRPr="00E8367C">
              <w:t>бо</w:t>
            </w:r>
            <w:r w:rsidRPr="00E8367C">
              <w:rPr>
                <w:spacing w:val="1"/>
              </w:rPr>
              <w:t>т</w:t>
            </w:r>
            <w:r w:rsidRPr="00E8367C">
              <w:t>а</w:t>
            </w:r>
            <w:r w:rsidRPr="00E8367C">
              <w:rPr>
                <w:spacing w:val="-1"/>
              </w:rPr>
              <w:t xml:space="preserve"> </w:t>
            </w:r>
            <w:r w:rsidRPr="00E8367C">
              <w:t xml:space="preserve">о </w:t>
            </w:r>
            <w:r w:rsidRPr="00E8367C">
              <w:rPr>
                <w:spacing w:val="-1"/>
              </w:rPr>
              <w:t>с</w:t>
            </w:r>
            <w:r w:rsidRPr="00E8367C">
              <w:t>во</w:t>
            </w:r>
            <w:r w:rsidRPr="00E8367C">
              <w:rPr>
                <w:spacing w:val="-1"/>
              </w:rPr>
              <w:t>ё</w:t>
            </w:r>
            <w:r w:rsidRPr="00E8367C">
              <w:t>м</w:t>
            </w:r>
            <w:r w:rsidRPr="00E8367C">
              <w:rPr>
                <w:spacing w:val="-1"/>
              </w:rPr>
              <w:t xml:space="preserve"> </w:t>
            </w:r>
            <w:r w:rsidRPr="00E8367C">
              <w:rPr>
                <w:spacing w:val="1"/>
              </w:rPr>
              <w:t>з</w:t>
            </w:r>
            <w:r w:rsidRPr="00E8367C">
              <w:t>доро</w:t>
            </w:r>
            <w:r w:rsidRPr="00E8367C">
              <w:rPr>
                <w:spacing w:val="2"/>
              </w:rPr>
              <w:t>в</w:t>
            </w:r>
            <w:r w:rsidRPr="00E8367C">
              <w:rPr>
                <w:spacing w:val="1"/>
              </w:rPr>
              <w:t>ь</w:t>
            </w:r>
            <w:r w:rsidRPr="00E8367C">
              <w:t>е</w:t>
            </w:r>
            <w:r w:rsidRPr="00E8367C">
              <w:rPr>
                <w:spacing w:val="-1"/>
              </w:rPr>
              <w:t xml:space="preserve"> </w:t>
            </w:r>
            <w:r w:rsidRPr="00E8367C">
              <w:t>и</w:t>
            </w:r>
            <w:r w:rsidRPr="00E8367C">
              <w:rPr>
                <w:spacing w:val="1"/>
              </w:rPr>
              <w:t xml:space="preserve"> з</w:t>
            </w:r>
            <w:r w:rsidRPr="00E8367C">
              <w:t>доровье</w:t>
            </w:r>
            <w:r w:rsidRPr="00E8367C">
              <w:rPr>
                <w:spacing w:val="-1"/>
              </w:rPr>
              <w:t xml:space="preserve"> </w:t>
            </w:r>
            <w:r w:rsidRPr="00E8367C">
              <w:t>о</w:t>
            </w:r>
            <w:r w:rsidRPr="00E8367C">
              <w:rPr>
                <w:spacing w:val="1"/>
              </w:rPr>
              <w:t>к</w:t>
            </w:r>
            <w:r w:rsidRPr="00E8367C">
              <w:rPr>
                <w:spacing w:val="2"/>
              </w:rPr>
              <w:t>р</w:t>
            </w:r>
            <w:r w:rsidRPr="00E8367C">
              <w:rPr>
                <w:spacing w:val="-7"/>
              </w:rPr>
              <w:t>у</w:t>
            </w:r>
            <w:r w:rsidRPr="00E8367C">
              <w:t>ж</w:t>
            </w:r>
            <w:r w:rsidRPr="00E8367C">
              <w:rPr>
                <w:spacing w:val="-1"/>
              </w:rPr>
              <w:t>а</w:t>
            </w:r>
            <w:r w:rsidRPr="00E8367C">
              <w:rPr>
                <w:spacing w:val="3"/>
              </w:rPr>
              <w:t>ю</w:t>
            </w:r>
            <w:r w:rsidRPr="00E8367C">
              <w:t>щ</w:t>
            </w:r>
            <w:r w:rsidRPr="00E8367C">
              <w:rPr>
                <w:spacing w:val="1"/>
              </w:rPr>
              <w:t>и</w:t>
            </w:r>
            <w:r w:rsidRPr="00E8367C">
              <w:t>х;</w:t>
            </w:r>
          </w:p>
          <w:p w:rsidR="004F366B" w:rsidRDefault="004F366B" w:rsidP="000E4D9B">
            <w:pPr>
              <w:ind w:left="102" w:right="-20"/>
            </w:pPr>
            <w:r>
              <w:t>-</w:t>
            </w:r>
            <w:r>
              <w:rPr>
                <w:spacing w:val="-1"/>
              </w:rPr>
              <w:t xml:space="preserve"> </w:t>
            </w:r>
            <w:r>
              <w:t>о</w:t>
            </w:r>
            <w:r>
              <w:rPr>
                <w:spacing w:val="1"/>
              </w:rPr>
              <w:t>к</w:t>
            </w:r>
            <w:r>
              <w:rPr>
                <w:spacing w:val="-1"/>
              </w:rPr>
              <w:t>а</w:t>
            </w:r>
            <w:r>
              <w:rPr>
                <w:spacing w:val="1"/>
              </w:rPr>
              <w:t>з</w:t>
            </w:r>
            <w:r>
              <w:rPr>
                <w:spacing w:val="-1"/>
              </w:rPr>
              <w:t>а</w:t>
            </w:r>
            <w:r>
              <w:rPr>
                <w:spacing w:val="1"/>
              </w:rPr>
              <w:t>ни</w:t>
            </w:r>
            <w:r>
              <w:t>е</w:t>
            </w:r>
            <w:r>
              <w:rPr>
                <w:spacing w:val="-1"/>
              </w:rPr>
              <w:t xml:space="preserve"> </w:t>
            </w:r>
            <w:r>
              <w:rPr>
                <w:spacing w:val="1"/>
              </w:rPr>
              <w:t>п</w:t>
            </w:r>
            <w:r>
              <w:rPr>
                <w:spacing w:val="-1"/>
              </w:rPr>
              <w:t>е</w:t>
            </w:r>
            <w:r>
              <w:t xml:space="preserve">рвой </w:t>
            </w:r>
            <w:r>
              <w:rPr>
                <w:spacing w:val="1"/>
              </w:rPr>
              <w:t>п</w:t>
            </w:r>
            <w:r>
              <w:t>о</w:t>
            </w:r>
            <w:r>
              <w:rPr>
                <w:spacing w:val="-1"/>
              </w:rPr>
              <w:t>м</w:t>
            </w:r>
            <w:r>
              <w:rPr>
                <w:spacing w:val="-2"/>
              </w:rPr>
              <w:t>о</w:t>
            </w:r>
            <w:r>
              <w:t>щи</w:t>
            </w:r>
          </w:p>
        </w:tc>
      </w:tr>
      <w:tr w:rsidR="004F366B" w:rsidTr="000E4D9B">
        <w:trPr>
          <w:trHeight w:hRule="exact" w:val="1143"/>
        </w:trPr>
        <w:tc>
          <w:tcPr>
            <w:tcW w:w="7953" w:type="dxa"/>
            <w:tcBorders>
              <w:top w:val="single" w:sz="8" w:space="0" w:color="000000"/>
              <w:left w:val="single" w:sz="8" w:space="0" w:color="000000"/>
              <w:bottom w:val="single" w:sz="8" w:space="0" w:color="000000"/>
              <w:right w:val="single" w:sz="4" w:space="0" w:color="000000"/>
            </w:tcBorders>
          </w:tcPr>
          <w:p w:rsidR="004F366B" w:rsidRPr="00E8367C" w:rsidRDefault="004F366B" w:rsidP="000E4D9B">
            <w:pPr>
              <w:spacing w:line="267" w:lineRule="exact"/>
              <w:ind w:left="95" w:right="52"/>
              <w:jc w:val="both"/>
            </w:pPr>
            <w:r w:rsidRPr="00E8367C">
              <w:t xml:space="preserve">-   </w:t>
            </w:r>
            <w:r w:rsidRPr="00E8367C">
              <w:rPr>
                <w:spacing w:val="57"/>
              </w:rPr>
              <w:t xml:space="preserve"> </w:t>
            </w:r>
            <w:r w:rsidRPr="00E8367C">
              <w:t>о</w:t>
            </w:r>
            <w:r w:rsidRPr="00E8367C">
              <w:rPr>
                <w:spacing w:val="-1"/>
              </w:rPr>
              <w:t>с</w:t>
            </w:r>
            <w:r w:rsidRPr="00E8367C">
              <w:t>о</w:t>
            </w:r>
            <w:r w:rsidRPr="00E8367C">
              <w:rPr>
                <w:spacing w:val="1"/>
              </w:rPr>
              <w:t>зн</w:t>
            </w:r>
            <w:r w:rsidRPr="00E8367C">
              <w:rPr>
                <w:spacing w:val="-1"/>
              </w:rPr>
              <w:t>а</w:t>
            </w:r>
            <w:r w:rsidRPr="00E8367C">
              <w:rPr>
                <w:spacing w:val="1"/>
              </w:rPr>
              <w:t>нн</w:t>
            </w:r>
            <w:r w:rsidRPr="00E8367C">
              <w:t xml:space="preserve">ый   </w:t>
            </w:r>
            <w:r w:rsidRPr="00E8367C">
              <w:rPr>
                <w:spacing w:val="58"/>
              </w:rPr>
              <w:t xml:space="preserve"> </w:t>
            </w:r>
            <w:r w:rsidRPr="00E8367C">
              <w:t>в</w:t>
            </w:r>
            <w:r w:rsidRPr="00E8367C">
              <w:rPr>
                <w:spacing w:val="-1"/>
              </w:rPr>
              <w:t>ы</w:t>
            </w:r>
            <w:r w:rsidRPr="00E8367C">
              <w:t>б</w:t>
            </w:r>
            <w:r w:rsidRPr="00E8367C">
              <w:rPr>
                <w:spacing w:val="-2"/>
              </w:rPr>
              <w:t>о</w:t>
            </w:r>
            <w:r w:rsidRPr="00E8367C">
              <w:t xml:space="preserve">р   </w:t>
            </w:r>
            <w:r w:rsidRPr="00E8367C">
              <w:rPr>
                <w:spacing w:val="57"/>
              </w:rPr>
              <w:t xml:space="preserve"> </w:t>
            </w:r>
            <w:r w:rsidRPr="00E8367C">
              <w:rPr>
                <w:spacing w:val="2"/>
              </w:rPr>
              <w:t>б</w:t>
            </w:r>
            <w:r w:rsidRPr="00E8367C">
              <w:rPr>
                <w:spacing w:val="-5"/>
              </w:rPr>
              <w:t>у</w:t>
            </w:r>
            <w:r w:rsidRPr="00E8367C">
              <w:rPr>
                <w:spacing w:val="5"/>
              </w:rPr>
              <w:t>д</w:t>
            </w:r>
            <w:r w:rsidRPr="00E8367C">
              <w:rPr>
                <w:spacing w:val="-5"/>
              </w:rPr>
              <w:t>у</w:t>
            </w:r>
            <w:r w:rsidRPr="00E8367C">
              <w:t>щ</w:t>
            </w:r>
            <w:r w:rsidRPr="00E8367C">
              <w:rPr>
                <w:spacing w:val="-1"/>
              </w:rPr>
              <w:t>е</w:t>
            </w:r>
            <w:r w:rsidRPr="00E8367C">
              <w:t xml:space="preserve">й   </w:t>
            </w:r>
            <w:r w:rsidRPr="00E8367C">
              <w:rPr>
                <w:spacing w:val="58"/>
              </w:rPr>
              <w:t xml:space="preserve"> </w:t>
            </w:r>
            <w:r w:rsidRPr="00E8367C">
              <w:rPr>
                <w:spacing w:val="1"/>
              </w:rPr>
              <w:t>п</w:t>
            </w:r>
            <w:r w:rsidRPr="00E8367C">
              <w:t>рофе</w:t>
            </w:r>
            <w:r w:rsidRPr="00E8367C">
              <w:rPr>
                <w:spacing w:val="1"/>
              </w:rPr>
              <w:t>с</w:t>
            </w:r>
            <w:r w:rsidRPr="00E8367C">
              <w:rPr>
                <w:spacing w:val="-1"/>
              </w:rPr>
              <w:t>с</w:t>
            </w:r>
            <w:r w:rsidRPr="00E8367C">
              <w:rPr>
                <w:spacing w:val="1"/>
              </w:rPr>
              <w:t>и</w:t>
            </w:r>
            <w:r w:rsidRPr="00E8367C">
              <w:t xml:space="preserve">и   </w:t>
            </w:r>
            <w:r w:rsidRPr="00E8367C">
              <w:rPr>
                <w:spacing w:val="58"/>
              </w:rPr>
              <w:t xml:space="preserve"> </w:t>
            </w:r>
            <w:r w:rsidRPr="00E8367C">
              <w:t>и</w:t>
            </w:r>
          </w:p>
          <w:p w:rsidR="004F366B" w:rsidRPr="00E8367C" w:rsidRDefault="004F366B" w:rsidP="000E4D9B">
            <w:pPr>
              <w:ind w:left="95" w:right="43"/>
              <w:jc w:val="both"/>
            </w:pPr>
            <w:r w:rsidRPr="00E8367C">
              <w:t>воз</w:t>
            </w:r>
            <w:r w:rsidRPr="00E8367C">
              <w:rPr>
                <w:spacing w:val="-1"/>
              </w:rPr>
              <w:t>м</w:t>
            </w:r>
            <w:r w:rsidRPr="00E8367C">
              <w:t>ож</w:t>
            </w:r>
            <w:r w:rsidRPr="00E8367C">
              <w:rPr>
                <w:spacing w:val="1"/>
              </w:rPr>
              <w:t>н</w:t>
            </w:r>
            <w:r w:rsidRPr="00E8367C">
              <w:t>о</w:t>
            </w:r>
            <w:r w:rsidRPr="00E8367C">
              <w:rPr>
                <w:spacing w:val="-1"/>
              </w:rPr>
              <w:t>с</w:t>
            </w:r>
            <w:r w:rsidRPr="00E8367C">
              <w:t>т</w:t>
            </w:r>
            <w:r w:rsidRPr="00E8367C">
              <w:rPr>
                <w:spacing w:val="-1"/>
              </w:rPr>
              <w:t>е</w:t>
            </w:r>
            <w:r w:rsidRPr="00E8367C">
              <w:t>й р</w:t>
            </w:r>
            <w:r w:rsidRPr="00E8367C">
              <w:rPr>
                <w:spacing w:val="-1"/>
              </w:rPr>
              <w:t>еа</w:t>
            </w:r>
            <w:r w:rsidRPr="00E8367C">
              <w:t>л</w:t>
            </w:r>
            <w:r w:rsidRPr="00E8367C">
              <w:rPr>
                <w:spacing w:val="1"/>
              </w:rPr>
              <w:t>из</w:t>
            </w:r>
            <w:r w:rsidRPr="00E8367C">
              <w:rPr>
                <w:spacing w:val="-1"/>
              </w:rPr>
              <w:t>а</w:t>
            </w:r>
            <w:r w:rsidRPr="00E8367C">
              <w:rPr>
                <w:spacing w:val="1"/>
              </w:rPr>
              <w:t>ци</w:t>
            </w:r>
            <w:r w:rsidRPr="00E8367C">
              <w:t xml:space="preserve">и </w:t>
            </w:r>
            <w:r w:rsidRPr="00E8367C">
              <w:rPr>
                <w:spacing w:val="-1"/>
              </w:rPr>
              <w:t>с</w:t>
            </w:r>
            <w:r w:rsidRPr="00E8367C">
              <w:t>об</w:t>
            </w:r>
            <w:r w:rsidRPr="00E8367C">
              <w:rPr>
                <w:spacing w:val="-1"/>
              </w:rPr>
              <w:t>с</w:t>
            </w:r>
            <w:r w:rsidRPr="00E8367C">
              <w:t>тв</w:t>
            </w:r>
            <w:r w:rsidRPr="00E8367C">
              <w:rPr>
                <w:spacing w:val="-1"/>
              </w:rPr>
              <w:t>е</w:t>
            </w:r>
            <w:r w:rsidRPr="00E8367C">
              <w:rPr>
                <w:spacing w:val="1"/>
              </w:rPr>
              <w:t>нн</w:t>
            </w:r>
            <w:r w:rsidRPr="00E8367C">
              <w:rPr>
                <w:spacing w:val="-3"/>
              </w:rPr>
              <w:t>ы</w:t>
            </w:r>
            <w:r w:rsidRPr="00E8367C">
              <w:t>х</w:t>
            </w:r>
            <w:r w:rsidRPr="00E8367C">
              <w:rPr>
                <w:spacing w:val="1"/>
              </w:rPr>
              <w:t xml:space="preserve"> </w:t>
            </w:r>
            <w:r w:rsidRPr="00E8367C">
              <w:rPr>
                <w:spacing w:val="-3"/>
              </w:rPr>
              <w:t>ж</w:t>
            </w:r>
            <w:r w:rsidRPr="00E8367C">
              <w:rPr>
                <w:spacing w:val="1"/>
              </w:rPr>
              <w:t>и</w:t>
            </w:r>
            <w:r w:rsidRPr="00E8367C">
              <w:rPr>
                <w:spacing w:val="-1"/>
              </w:rPr>
              <w:t>з</w:t>
            </w:r>
            <w:r w:rsidRPr="00E8367C">
              <w:rPr>
                <w:spacing w:val="1"/>
              </w:rPr>
              <w:t>н</w:t>
            </w:r>
            <w:r w:rsidRPr="00E8367C">
              <w:rPr>
                <w:spacing w:val="-1"/>
              </w:rPr>
              <w:t>е</w:t>
            </w:r>
            <w:r w:rsidRPr="00E8367C">
              <w:rPr>
                <w:spacing w:val="1"/>
              </w:rPr>
              <w:t>нн</w:t>
            </w:r>
            <w:r w:rsidRPr="00E8367C">
              <w:rPr>
                <w:spacing w:val="-3"/>
              </w:rPr>
              <w:t>ы</w:t>
            </w:r>
            <w:r w:rsidRPr="00E8367C">
              <w:t xml:space="preserve">х </w:t>
            </w:r>
            <w:r w:rsidRPr="00E8367C">
              <w:rPr>
                <w:spacing w:val="1"/>
              </w:rPr>
              <w:t>п</w:t>
            </w:r>
            <w:r w:rsidRPr="00E8367C">
              <w:t>л</w:t>
            </w:r>
            <w:r w:rsidRPr="00E8367C">
              <w:rPr>
                <w:spacing w:val="-1"/>
              </w:rPr>
              <w:t>а</w:t>
            </w:r>
            <w:r w:rsidRPr="00E8367C">
              <w:rPr>
                <w:spacing w:val="1"/>
              </w:rPr>
              <w:t>н</w:t>
            </w:r>
            <w:r w:rsidRPr="00E8367C">
              <w:t xml:space="preserve">ов; </w:t>
            </w:r>
            <w:r w:rsidRPr="00E8367C">
              <w:rPr>
                <w:spacing w:val="1"/>
              </w:rPr>
              <w:t xml:space="preserve"> </w:t>
            </w:r>
            <w:r w:rsidRPr="00E8367C">
              <w:t>от</w:t>
            </w:r>
            <w:r w:rsidRPr="00E8367C">
              <w:rPr>
                <w:spacing w:val="2"/>
              </w:rPr>
              <w:t>н</w:t>
            </w:r>
            <w:r w:rsidRPr="00E8367C">
              <w:t>ош</w:t>
            </w:r>
            <w:r w:rsidRPr="00E8367C">
              <w:rPr>
                <w:spacing w:val="-1"/>
              </w:rPr>
              <w:t>ен</w:t>
            </w:r>
            <w:r w:rsidRPr="00E8367C">
              <w:rPr>
                <w:spacing w:val="1"/>
              </w:rPr>
              <w:t>и</w:t>
            </w:r>
            <w:r w:rsidRPr="00E8367C">
              <w:t xml:space="preserve">е  к </w:t>
            </w:r>
            <w:r w:rsidRPr="00E8367C">
              <w:rPr>
                <w:spacing w:val="1"/>
              </w:rPr>
              <w:t xml:space="preserve"> п</w:t>
            </w:r>
            <w:r w:rsidRPr="00E8367C">
              <w:t>рофе</w:t>
            </w:r>
            <w:r w:rsidRPr="00E8367C">
              <w:rPr>
                <w:spacing w:val="-1"/>
              </w:rPr>
              <w:t>сс</w:t>
            </w:r>
            <w:r w:rsidRPr="00E8367C">
              <w:rPr>
                <w:spacing w:val="1"/>
              </w:rPr>
              <w:t>и</w:t>
            </w:r>
            <w:r w:rsidRPr="00E8367C">
              <w:t>о</w:t>
            </w:r>
            <w:r w:rsidRPr="00E8367C">
              <w:rPr>
                <w:spacing w:val="1"/>
              </w:rPr>
              <w:t>н</w:t>
            </w:r>
            <w:r w:rsidRPr="00E8367C">
              <w:rPr>
                <w:spacing w:val="-1"/>
              </w:rPr>
              <w:t>а</w:t>
            </w:r>
            <w:r w:rsidRPr="00E8367C">
              <w:t>л</w:t>
            </w:r>
            <w:r w:rsidRPr="00E8367C">
              <w:rPr>
                <w:spacing w:val="1"/>
              </w:rPr>
              <w:t>ьн</w:t>
            </w:r>
            <w:r w:rsidRPr="00E8367C">
              <w:t>ой д</w:t>
            </w:r>
            <w:r w:rsidRPr="00E8367C">
              <w:rPr>
                <w:spacing w:val="-1"/>
              </w:rPr>
              <w:t>е</w:t>
            </w:r>
            <w:r w:rsidRPr="00E8367C">
              <w:t>ят</w:t>
            </w:r>
            <w:r w:rsidRPr="00E8367C">
              <w:rPr>
                <w:spacing w:val="-1"/>
              </w:rPr>
              <w:t>е</w:t>
            </w:r>
            <w:r w:rsidRPr="00E8367C">
              <w:t>л</w:t>
            </w:r>
            <w:r w:rsidRPr="00E8367C">
              <w:rPr>
                <w:spacing w:val="1"/>
              </w:rPr>
              <w:t>ьн</w:t>
            </w:r>
            <w:r w:rsidRPr="00E8367C">
              <w:t>о</w:t>
            </w:r>
            <w:r w:rsidRPr="00E8367C">
              <w:rPr>
                <w:spacing w:val="-1"/>
              </w:rPr>
              <w:t>с</w:t>
            </w:r>
            <w:r w:rsidRPr="00E8367C">
              <w:t>ти</w:t>
            </w:r>
            <w:r w:rsidRPr="00E8367C">
              <w:rPr>
                <w:spacing w:val="1"/>
              </w:rPr>
              <w:t xml:space="preserve"> к</w:t>
            </w:r>
            <w:r w:rsidRPr="00E8367C">
              <w:rPr>
                <w:spacing w:val="-1"/>
              </w:rPr>
              <w:t>а</w:t>
            </w:r>
            <w:r w:rsidRPr="00E8367C">
              <w:t>к во</w:t>
            </w:r>
            <w:r w:rsidRPr="00E8367C">
              <w:rPr>
                <w:spacing w:val="-2"/>
              </w:rPr>
              <w:t>з</w:t>
            </w:r>
            <w:r w:rsidRPr="00E8367C">
              <w:rPr>
                <w:spacing w:val="-1"/>
              </w:rPr>
              <w:t>м</w:t>
            </w:r>
            <w:r w:rsidRPr="00E8367C">
              <w:t>ож</w:t>
            </w:r>
            <w:r w:rsidRPr="00E8367C">
              <w:rPr>
                <w:spacing w:val="1"/>
              </w:rPr>
              <w:t>н</w:t>
            </w:r>
            <w:r w:rsidRPr="00E8367C">
              <w:t>о</w:t>
            </w:r>
            <w:r w:rsidRPr="00E8367C">
              <w:rPr>
                <w:spacing w:val="-1"/>
              </w:rPr>
              <w:t>с</w:t>
            </w:r>
            <w:r w:rsidRPr="00E8367C">
              <w:t>ти</w:t>
            </w:r>
            <w:r w:rsidRPr="00E8367C">
              <w:rPr>
                <w:spacing w:val="3"/>
              </w:rPr>
              <w:t xml:space="preserve"> </w:t>
            </w:r>
            <w:r w:rsidRPr="00E8367C">
              <w:rPr>
                <w:spacing w:val="-5"/>
              </w:rPr>
              <w:t>у</w:t>
            </w:r>
            <w:r w:rsidRPr="00E8367C">
              <w:rPr>
                <w:spacing w:val="-1"/>
              </w:rPr>
              <w:t>ч</w:t>
            </w:r>
            <w:r w:rsidRPr="00E8367C">
              <w:rPr>
                <w:spacing w:val="1"/>
              </w:rPr>
              <w:t>а</w:t>
            </w:r>
            <w:r w:rsidRPr="00E8367C">
              <w:rPr>
                <w:spacing w:val="-1"/>
              </w:rPr>
              <w:t>с</w:t>
            </w:r>
            <w:r w:rsidRPr="00E8367C">
              <w:t>т</w:t>
            </w:r>
            <w:r w:rsidRPr="00E8367C">
              <w:rPr>
                <w:spacing w:val="1"/>
              </w:rPr>
              <w:t>и</w:t>
            </w:r>
            <w:r w:rsidRPr="00E8367C">
              <w:t>я в</w:t>
            </w:r>
            <w:r w:rsidRPr="00E8367C">
              <w:rPr>
                <w:spacing w:val="1"/>
              </w:rPr>
              <w:t xml:space="preserve"> </w:t>
            </w:r>
            <w:r w:rsidRPr="00E8367C">
              <w:t>р</w:t>
            </w:r>
            <w:r w:rsidRPr="00E8367C">
              <w:rPr>
                <w:spacing w:val="-1"/>
              </w:rPr>
              <w:t>е</w:t>
            </w:r>
            <w:r w:rsidRPr="00E8367C">
              <w:t>ш</w:t>
            </w:r>
            <w:r w:rsidRPr="00E8367C">
              <w:rPr>
                <w:spacing w:val="-1"/>
              </w:rPr>
              <w:t>е</w:t>
            </w:r>
            <w:r w:rsidRPr="00E8367C">
              <w:rPr>
                <w:spacing w:val="1"/>
              </w:rPr>
              <w:t>ни</w:t>
            </w:r>
            <w:r w:rsidRPr="00E8367C">
              <w:t>и л</w:t>
            </w:r>
            <w:r w:rsidRPr="00E8367C">
              <w:rPr>
                <w:spacing w:val="1"/>
              </w:rPr>
              <w:t>и</w:t>
            </w:r>
            <w:r w:rsidRPr="00E8367C">
              <w:rPr>
                <w:spacing w:val="-1"/>
              </w:rPr>
              <w:t>ч</w:t>
            </w:r>
            <w:r w:rsidRPr="00E8367C">
              <w:rPr>
                <w:spacing w:val="1"/>
              </w:rPr>
              <w:t>н</w:t>
            </w:r>
            <w:r w:rsidRPr="00E8367C">
              <w:rPr>
                <w:spacing w:val="-3"/>
              </w:rPr>
              <w:t>ы</w:t>
            </w:r>
            <w:r w:rsidRPr="00E8367C">
              <w:rPr>
                <w:spacing w:val="2"/>
              </w:rPr>
              <w:t>х</w:t>
            </w:r>
            <w:r w:rsidRPr="00E8367C">
              <w:t>,</w:t>
            </w:r>
            <w:r w:rsidRPr="00E8367C">
              <w:rPr>
                <w:spacing w:val="2"/>
              </w:rPr>
              <w:t xml:space="preserve"> </w:t>
            </w:r>
            <w:r w:rsidRPr="00E8367C">
              <w:t>общ</w:t>
            </w:r>
            <w:r w:rsidRPr="00E8367C">
              <w:rPr>
                <w:spacing w:val="-1"/>
              </w:rPr>
              <w:t>ес</w:t>
            </w:r>
            <w:r w:rsidRPr="00E8367C">
              <w:t>тв</w:t>
            </w:r>
            <w:r w:rsidRPr="00E8367C">
              <w:rPr>
                <w:spacing w:val="-1"/>
              </w:rPr>
              <w:t>е</w:t>
            </w:r>
            <w:r w:rsidRPr="00E8367C">
              <w:rPr>
                <w:spacing w:val="1"/>
              </w:rPr>
              <w:t>нн</w:t>
            </w:r>
            <w:r w:rsidRPr="00E8367C">
              <w:t>ы</w:t>
            </w:r>
            <w:r w:rsidRPr="00E8367C">
              <w:rPr>
                <w:spacing w:val="2"/>
              </w:rPr>
              <w:t>х</w:t>
            </w:r>
            <w:r w:rsidRPr="00E8367C">
              <w:t>, го</w:t>
            </w:r>
            <w:r w:rsidRPr="00E8367C">
              <w:rPr>
                <w:spacing w:val="1"/>
              </w:rPr>
              <w:t>с</w:t>
            </w:r>
            <w:r w:rsidRPr="00E8367C">
              <w:rPr>
                <w:spacing w:val="-5"/>
              </w:rPr>
              <w:t>у</w:t>
            </w:r>
            <w:r w:rsidRPr="00E8367C">
              <w:t>д</w:t>
            </w:r>
            <w:r w:rsidRPr="00E8367C">
              <w:rPr>
                <w:spacing w:val="-1"/>
              </w:rPr>
              <w:t>а</w:t>
            </w:r>
            <w:r w:rsidRPr="00E8367C">
              <w:t>р</w:t>
            </w:r>
            <w:r w:rsidRPr="00E8367C">
              <w:rPr>
                <w:spacing w:val="-1"/>
              </w:rPr>
              <w:t>с</w:t>
            </w:r>
            <w:r w:rsidRPr="00E8367C">
              <w:rPr>
                <w:spacing w:val="3"/>
              </w:rPr>
              <w:t>т</w:t>
            </w:r>
            <w:r w:rsidRPr="00E8367C">
              <w:t>в</w:t>
            </w:r>
            <w:r w:rsidRPr="00E8367C">
              <w:rPr>
                <w:spacing w:val="-1"/>
              </w:rPr>
              <w:t>е</w:t>
            </w:r>
            <w:r w:rsidRPr="00E8367C">
              <w:rPr>
                <w:spacing w:val="1"/>
              </w:rPr>
              <w:t>нн</w:t>
            </w:r>
            <w:r w:rsidRPr="00E8367C">
              <w:t>ы</w:t>
            </w:r>
            <w:r w:rsidRPr="00E8367C">
              <w:rPr>
                <w:spacing w:val="2"/>
              </w:rPr>
              <w:t>х</w:t>
            </w:r>
            <w:r w:rsidRPr="00E8367C">
              <w:t>, общ</w:t>
            </w:r>
            <w:r w:rsidRPr="00E8367C">
              <w:rPr>
                <w:spacing w:val="-1"/>
              </w:rPr>
              <w:t>е</w:t>
            </w:r>
            <w:r w:rsidRPr="00E8367C">
              <w:rPr>
                <w:spacing w:val="1"/>
              </w:rPr>
              <w:t>н</w:t>
            </w:r>
            <w:r w:rsidRPr="00E8367C">
              <w:rPr>
                <w:spacing w:val="-1"/>
              </w:rPr>
              <w:t>а</w:t>
            </w:r>
            <w:r w:rsidRPr="00E8367C">
              <w:rPr>
                <w:spacing w:val="1"/>
              </w:rPr>
              <w:t>ци</w:t>
            </w:r>
            <w:r w:rsidRPr="00E8367C">
              <w:t>о</w:t>
            </w:r>
            <w:r w:rsidRPr="00E8367C">
              <w:rPr>
                <w:spacing w:val="1"/>
              </w:rPr>
              <w:t>н</w:t>
            </w:r>
            <w:r w:rsidRPr="00E8367C">
              <w:rPr>
                <w:spacing w:val="-1"/>
              </w:rPr>
              <w:t>а</w:t>
            </w:r>
            <w:r w:rsidRPr="00E8367C">
              <w:t>л</w:t>
            </w:r>
            <w:r w:rsidRPr="00E8367C">
              <w:rPr>
                <w:spacing w:val="-1"/>
              </w:rPr>
              <w:t>ь</w:t>
            </w:r>
            <w:r w:rsidRPr="00E8367C">
              <w:rPr>
                <w:spacing w:val="1"/>
              </w:rPr>
              <w:t>н</w:t>
            </w:r>
            <w:r w:rsidRPr="00E8367C">
              <w:rPr>
                <w:spacing w:val="-3"/>
              </w:rPr>
              <w:t>ы</w:t>
            </w:r>
            <w:r w:rsidRPr="00E8367C">
              <w:t>х</w:t>
            </w:r>
            <w:r w:rsidRPr="00E8367C">
              <w:rPr>
                <w:spacing w:val="2"/>
              </w:rPr>
              <w:t xml:space="preserve"> </w:t>
            </w:r>
            <w:r w:rsidRPr="00E8367C">
              <w:rPr>
                <w:spacing w:val="1"/>
              </w:rPr>
              <w:t>п</w:t>
            </w:r>
            <w:r w:rsidRPr="00E8367C">
              <w:t>р</w:t>
            </w:r>
            <w:r w:rsidRPr="00E8367C">
              <w:rPr>
                <w:spacing w:val="-2"/>
              </w:rPr>
              <w:t>о</w:t>
            </w:r>
            <w:r w:rsidRPr="00E8367C">
              <w:t>бле</w:t>
            </w:r>
            <w:r w:rsidRPr="00E8367C">
              <w:rPr>
                <w:spacing w:val="-1"/>
              </w:rPr>
              <w:t>м</w:t>
            </w:r>
            <w:r w:rsidRPr="00E8367C">
              <w:t>;</w:t>
            </w:r>
          </w:p>
        </w:tc>
        <w:tc>
          <w:tcPr>
            <w:tcW w:w="6135" w:type="dxa"/>
            <w:tcBorders>
              <w:top w:val="single" w:sz="8" w:space="0" w:color="000000"/>
              <w:left w:val="single" w:sz="4" w:space="0" w:color="000000"/>
              <w:bottom w:val="single" w:sz="8" w:space="0" w:color="000000"/>
              <w:right w:val="single" w:sz="4" w:space="0" w:color="000000"/>
            </w:tcBorders>
          </w:tcPr>
          <w:p w:rsidR="004F366B" w:rsidRPr="00E8367C" w:rsidRDefault="004F366B" w:rsidP="000E4D9B">
            <w:pPr>
              <w:spacing w:line="267" w:lineRule="exact"/>
              <w:ind w:left="102" w:right="-20"/>
            </w:pPr>
            <w:r w:rsidRPr="00E8367C">
              <w:t>-</w:t>
            </w:r>
            <w:r w:rsidRPr="00E8367C">
              <w:rPr>
                <w:spacing w:val="59"/>
              </w:rPr>
              <w:t xml:space="preserve"> </w:t>
            </w:r>
            <w:r w:rsidRPr="00E8367C">
              <w:t>д</w:t>
            </w:r>
            <w:r w:rsidRPr="00E8367C">
              <w:rPr>
                <w:spacing w:val="-1"/>
              </w:rPr>
              <w:t>ем</w:t>
            </w:r>
            <w:r w:rsidRPr="00E8367C">
              <w:t>о</w:t>
            </w:r>
            <w:r w:rsidRPr="00E8367C">
              <w:rPr>
                <w:spacing w:val="1"/>
              </w:rPr>
              <w:t>н</w:t>
            </w:r>
            <w:r w:rsidRPr="00E8367C">
              <w:rPr>
                <w:spacing w:val="-1"/>
              </w:rPr>
              <w:t>с</w:t>
            </w:r>
            <w:r w:rsidRPr="00E8367C">
              <w:t>тр</w:t>
            </w:r>
            <w:r w:rsidRPr="00E8367C">
              <w:rPr>
                <w:spacing w:val="-1"/>
              </w:rPr>
              <w:t>а</w:t>
            </w:r>
            <w:r w:rsidRPr="00E8367C">
              <w:rPr>
                <w:spacing w:val="1"/>
              </w:rPr>
              <w:t>ци</w:t>
            </w:r>
            <w:r w:rsidRPr="00E8367C">
              <w:t xml:space="preserve">я </w:t>
            </w:r>
            <w:r w:rsidRPr="00E8367C">
              <w:rPr>
                <w:spacing w:val="1"/>
              </w:rPr>
              <w:t>ин</w:t>
            </w:r>
            <w:r w:rsidRPr="00E8367C">
              <w:t>т</w:t>
            </w:r>
            <w:r w:rsidRPr="00E8367C">
              <w:rPr>
                <w:spacing w:val="-1"/>
              </w:rPr>
              <w:t>е</w:t>
            </w:r>
            <w:r w:rsidRPr="00E8367C">
              <w:t>р</w:t>
            </w:r>
            <w:r w:rsidRPr="00E8367C">
              <w:rPr>
                <w:spacing w:val="-3"/>
              </w:rPr>
              <w:t>е</w:t>
            </w:r>
            <w:r w:rsidRPr="00E8367C">
              <w:rPr>
                <w:spacing w:val="-1"/>
              </w:rPr>
              <w:t>с</w:t>
            </w:r>
            <w:r w:rsidRPr="00E8367C">
              <w:t>а</w:t>
            </w:r>
            <w:r w:rsidRPr="00E8367C">
              <w:rPr>
                <w:spacing w:val="-1"/>
              </w:rPr>
              <w:t xml:space="preserve"> </w:t>
            </w:r>
            <w:r w:rsidRPr="00E8367C">
              <w:t>к</w:t>
            </w:r>
            <w:r w:rsidRPr="00E8367C">
              <w:rPr>
                <w:spacing w:val="1"/>
              </w:rPr>
              <w:t xml:space="preserve"> </w:t>
            </w:r>
            <w:r w:rsidRPr="00E8367C">
              <w:rPr>
                <w:spacing w:val="2"/>
              </w:rPr>
              <w:t>б</w:t>
            </w:r>
            <w:r w:rsidRPr="00E8367C">
              <w:rPr>
                <w:spacing w:val="-5"/>
              </w:rPr>
              <w:t>у</w:t>
            </w:r>
            <w:r w:rsidRPr="00E8367C">
              <w:rPr>
                <w:spacing w:val="5"/>
              </w:rPr>
              <w:t>д</w:t>
            </w:r>
            <w:r w:rsidRPr="00E8367C">
              <w:rPr>
                <w:spacing w:val="-5"/>
              </w:rPr>
              <w:t>у</w:t>
            </w:r>
            <w:r w:rsidRPr="00E8367C">
              <w:rPr>
                <w:spacing w:val="2"/>
              </w:rPr>
              <w:t>щ</w:t>
            </w:r>
            <w:r w:rsidRPr="00E8367C">
              <w:rPr>
                <w:spacing w:val="-1"/>
              </w:rPr>
              <w:t>е</w:t>
            </w:r>
            <w:r w:rsidRPr="00E8367C">
              <w:t>й</w:t>
            </w:r>
            <w:r w:rsidRPr="00E8367C">
              <w:rPr>
                <w:spacing w:val="1"/>
              </w:rPr>
              <w:t xml:space="preserve"> п</w:t>
            </w:r>
            <w:r w:rsidRPr="00E8367C">
              <w:t>рофе</w:t>
            </w:r>
            <w:r w:rsidRPr="00E8367C">
              <w:rPr>
                <w:spacing w:val="-1"/>
              </w:rPr>
              <w:t>сс</w:t>
            </w:r>
            <w:r w:rsidRPr="00E8367C">
              <w:rPr>
                <w:spacing w:val="1"/>
              </w:rPr>
              <w:t>ии</w:t>
            </w:r>
            <w:r w:rsidRPr="00E8367C">
              <w:t>;</w:t>
            </w:r>
          </w:p>
          <w:p w:rsidR="004F366B" w:rsidRPr="00E8367C" w:rsidRDefault="004F366B" w:rsidP="000E4D9B">
            <w:pPr>
              <w:ind w:left="102" w:right="41"/>
            </w:pPr>
            <w:r w:rsidRPr="00E8367C">
              <w:t xml:space="preserve">- </w:t>
            </w:r>
            <w:r w:rsidRPr="00E8367C">
              <w:rPr>
                <w:spacing w:val="47"/>
              </w:rPr>
              <w:t xml:space="preserve"> </w:t>
            </w:r>
            <w:r w:rsidRPr="00E8367C">
              <w:t>в</w:t>
            </w:r>
            <w:r w:rsidRPr="00E8367C">
              <w:rPr>
                <w:spacing w:val="-1"/>
              </w:rPr>
              <w:t>ы</w:t>
            </w:r>
            <w:r w:rsidRPr="00E8367C">
              <w:t xml:space="preserve">бор </w:t>
            </w:r>
            <w:r w:rsidRPr="00E8367C">
              <w:rPr>
                <w:spacing w:val="48"/>
              </w:rPr>
              <w:t xml:space="preserve"> </w:t>
            </w:r>
            <w:r w:rsidRPr="00E8367C">
              <w:t xml:space="preserve">и </w:t>
            </w:r>
            <w:r w:rsidRPr="00E8367C">
              <w:rPr>
                <w:spacing w:val="49"/>
              </w:rPr>
              <w:t xml:space="preserve"> </w:t>
            </w:r>
            <w:r w:rsidRPr="00E8367C">
              <w:rPr>
                <w:spacing w:val="1"/>
              </w:rPr>
              <w:t>п</w:t>
            </w:r>
            <w:r w:rsidRPr="00E8367C">
              <w:t>р</w:t>
            </w:r>
            <w:r w:rsidRPr="00E8367C">
              <w:rPr>
                <w:spacing w:val="1"/>
              </w:rPr>
              <w:t>и</w:t>
            </w:r>
            <w:r w:rsidRPr="00E8367C">
              <w:rPr>
                <w:spacing w:val="-1"/>
              </w:rPr>
              <w:t>ме</w:t>
            </w:r>
            <w:r w:rsidRPr="00E8367C">
              <w:rPr>
                <w:spacing w:val="1"/>
              </w:rPr>
              <w:t>н</w:t>
            </w:r>
            <w:r w:rsidRPr="00E8367C">
              <w:rPr>
                <w:spacing w:val="-1"/>
              </w:rPr>
              <w:t>е</w:t>
            </w:r>
            <w:r w:rsidRPr="00E8367C">
              <w:rPr>
                <w:spacing w:val="1"/>
              </w:rPr>
              <w:t>ни</w:t>
            </w:r>
            <w:r w:rsidRPr="00E8367C">
              <w:t xml:space="preserve">е </w:t>
            </w:r>
            <w:r w:rsidRPr="00E8367C">
              <w:rPr>
                <w:spacing w:val="49"/>
              </w:rPr>
              <w:t xml:space="preserve"> </w:t>
            </w:r>
            <w:r w:rsidRPr="00E8367C">
              <w:rPr>
                <w:spacing w:val="-1"/>
              </w:rPr>
              <w:t>ме</w:t>
            </w:r>
            <w:r w:rsidRPr="00E8367C">
              <w:t xml:space="preserve">тодов </w:t>
            </w:r>
            <w:r w:rsidRPr="00E8367C">
              <w:rPr>
                <w:spacing w:val="48"/>
              </w:rPr>
              <w:t xml:space="preserve"> </w:t>
            </w:r>
            <w:r w:rsidRPr="00E8367C">
              <w:t xml:space="preserve">и </w:t>
            </w:r>
            <w:r w:rsidRPr="00E8367C">
              <w:rPr>
                <w:spacing w:val="49"/>
              </w:rPr>
              <w:t xml:space="preserve"> </w:t>
            </w:r>
            <w:r w:rsidRPr="00E8367C">
              <w:rPr>
                <w:spacing w:val="-1"/>
              </w:rPr>
              <w:t>с</w:t>
            </w:r>
            <w:r w:rsidRPr="00E8367C">
              <w:rPr>
                <w:spacing w:val="1"/>
              </w:rPr>
              <w:t>п</w:t>
            </w:r>
            <w:r w:rsidRPr="00E8367C">
              <w:t>о</w:t>
            </w:r>
            <w:r w:rsidRPr="00E8367C">
              <w:rPr>
                <w:spacing w:val="-1"/>
              </w:rPr>
              <w:t>с</w:t>
            </w:r>
            <w:r w:rsidRPr="00E8367C">
              <w:t>о</w:t>
            </w:r>
            <w:r w:rsidRPr="00E8367C">
              <w:rPr>
                <w:spacing w:val="2"/>
              </w:rPr>
              <w:t>б</w:t>
            </w:r>
            <w:r w:rsidRPr="00E8367C">
              <w:t xml:space="preserve">ов </w:t>
            </w:r>
            <w:r w:rsidRPr="00E8367C">
              <w:rPr>
                <w:spacing w:val="47"/>
              </w:rPr>
              <w:t xml:space="preserve"> </w:t>
            </w:r>
            <w:r w:rsidRPr="00E8367C">
              <w:t>р</w:t>
            </w:r>
            <w:r w:rsidRPr="00E8367C">
              <w:rPr>
                <w:spacing w:val="-1"/>
              </w:rPr>
              <w:t>е</w:t>
            </w:r>
            <w:r w:rsidRPr="00E8367C">
              <w:t>ш</w:t>
            </w:r>
            <w:r w:rsidRPr="00E8367C">
              <w:rPr>
                <w:spacing w:val="-1"/>
              </w:rPr>
              <w:t>е</w:t>
            </w:r>
            <w:r w:rsidRPr="00E8367C">
              <w:rPr>
                <w:spacing w:val="1"/>
              </w:rPr>
              <w:t>ни</w:t>
            </w:r>
            <w:r w:rsidRPr="00E8367C">
              <w:t xml:space="preserve">я </w:t>
            </w:r>
            <w:r w:rsidRPr="00E8367C">
              <w:rPr>
                <w:spacing w:val="1"/>
              </w:rPr>
              <w:t>п</w:t>
            </w:r>
            <w:r w:rsidRPr="00E8367C">
              <w:t>рофе</w:t>
            </w:r>
            <w:r w:rsidRPr="00E8367C">
              <w:rPr>
                <w:spacing w:val="-1"/>
              </w:rPr>
              <w:t>сс</w:t>
            </w:r>
            <w:r w:rsidRPr="00E8367C">
              <w:rPr>
                <w:spacing w:val="1"/>
              </w:rPr>
              <w:t>и</w:t>
            </w:r>
            <w:r w:rsidRPr="00E8367C">
              <w:t>о</w:t>
            </w:r>
            <w:r w:rsidRPr="00E8367C">
              <w:rPr>
                <w:spacing w:val="1"/>
              </w:rPr>
              <w:t>н</w:t>
            </w:r>
            <w:r w:rsidRPr="00E8367C">
              <w:rPr>
                <w:spacing w:val="-1"/>
              </w:rPr>
              <w:t>а</w:t>
            </w:r>
            <w:r w:rsidRPr="00E8367C">
              <w:t>л</w:t>
            </w:r>
            <w:r w:rsidRPr="00E8367C">
              <w:rPr>
                <w:spacing w:val="1"/>
              </w:rPr>
              <w:t>ьн</w:t>
            </w:r>
            <w:r w:rsidRPr="00E8367C">
              <w:rPr>
                <w:spacing w:val="-3"/>
              </w:rPr>
              <w:t>ы</w:t>
            </w:r>
            <w:r w:rsidRPr="00E8367C">
              <w:t>х</w:t>
            </w:r>
            <w:r w:rsidRPr="00E8367C">
              <w:rPr>
                <w:spacing w:val="2"/>
              </w:rPr>
              <w:t xml:space="preserve"> </w:t>
            </w:r>
            <w:r w:rsidRPr="00E8367C">
              <w:rPr>
                <w:spacing w:val="1"/>
              </w:rPr>
              <w:t>з</w:t>
            </w:r>
            <w:r w:rsidRPr="00E8367C">
              <w:rPr>
                <w:spacing w:val="-1"/>
              </w:rPr>
              <w:t>а</w:t>
            </w:r>
            <w:r w:rsidRPr="00E8367C">
              <w:t>д</w:t>
            </w:r>
            <w:r w:rsidRPr="00E8367C">
              <w:rPr>
                <w:spacing w:val="-3"/>
              </w:rPr>
              <w:t>а</w:t>
            </w:r>
            <w:r w:rsidRPr="00E8367C">
              <w:t>ч</w:t>
            </w:r>
          </w:p>
        </w:tc>
      </w:tr>
      <w:tr w:rsidR="004F366B" w:rsidRPr="00E8367C" w:rsidTr="000E4D9B">
        <w:trPr>
          <w:trHeight w:hRule="exact" w:val="1126"/>
        </w:trPr>
        <w:tc>
          <w:tcPr>
            <w:tcW w:w="7953" w:type="dxa"/>
            <w:tcBorders>
              <w:top w:val="single" w:sz="8" w:space="0" w:color="000000"/>
              <w:left w:val="single" w:sz="8" w:space="0" w:color="000000"/>
              <w:bottom w:val="single" w:sz="8" w:space="0" w:color="000000"/>
              <w:right w:val="single" w:sz="4" w:space="0" w:color="000000"/>
            </w:tcBorders>
          </w:tcPr>
          <w:p w:rsidR="004F366B" w:rsidRPr="00E8367C" w:rsidRDefault="004F366B" w:rsidP="000E4D9B">
            <w:pPr>
              <w:spacing w:line="269" w:lineRule="exact"/>
              <w:ind w:left="95" w:right="50"/>
              <w:jc w:val="both"/>
            </w:pPr>
            <w:r w:rsidRPr="00E8367C">
              <w:t xml:space="preserve">-   </w:t>
            </w:r>
            <w:r w:rsidRPr="00E8367C">
              <w:rPr>
                <w:spacing w:val="26"/>
              </w:rPr>
              <w:t xml:space="preserve"> </w:t>
            </w:r>
            <w:proofErr w:type="spellStart"/>
            <w:r w:rsidRPr="00E8367C">
              <w:rPr>
                <w:spacing w:val="-1"/>
              </w:rPr>
              <w:t>с</w:t>
            </w:r>
            <w:r w:rsidRPr="00E8367C">
              <w:t>форм</w:t>
            </w:r>
            <w:r w:rsidRPr="00E8367C">
              <w:rPr>
                <w:spacing w:val="1"/>
              </w:rPr>
              <w:t>и</w:t>
            </w:r>
            <w:r w:rsidRPr="00E8367C">
              <w:t>ров</w:t>
            </w:r>
            <w:r w:rsidRPr="00E8367C">
              <w:rPr>
                <w:spacing w:val="-1"/>
              </w:rPr>
              <w:t>а</w:t>
            </w:r>
            <w:r w:rsidRPr="00E8367C">
              <w:rPr>
                <w:spacing w:val="1"/>
              </w:rPr>
              <w:t>нн</w:t>
            </w:r>
            <w:r w:rsidRPr="00E8367C">
              <w:t>о</w:t>
            </w:r>
            <w:r w:rsidRPr="00E8367C">
              <w:rPr>
                <w:spacing w:val="-1"/>
              </w:rPr>
              <w:t>с</w:t>
            </w:r>
            <w:r w:rsidRPr="00E8367C">
              <w:t>ть</w:t>
            </w:r>
            <w:proofErr w:type="spellEnd"/>
            <w:r w:rsidRPr="00E8367C">
              <w:t xml:space="preserve">   </w:t>
            </w:r>
            <w:r w:rsidRPr="00E8367C">
              <w:rPr>
                <w:spacing w:val="25"/>
              </w:rPr>
              <w:t xml:space="preserve"> </w:t>
            </w:r>
            <w:r w:rsidRPr="00E8367C">
              <w:t>э</w:t>
            </w:r>
            <w:r w:rsidRPr="00E8367C">
              <w:rPr>
                <w:spacing w:val="1"/>
              </w:rPr>
              <w:t>к</w:t>
            </w:r>
            <w:r w:rsidRPr="00E8367C">
              <w:t>оло</w:t>
            </w:r>
            <w:r w:rsidRPr="00E8367C">
              <w:rPr>
                <w:spacing w:val="-2"/>
              </w:rPr>
              <w:t>г</w:t>
            </w:r>
            <w:r w:rsidRPr="00E8367C">
              <w:rPr>
                <w:spacing w:val="1"/>
              </w:rPr>
              <w:t>и</w:t>
            </w:r>
            <w:r w:rsidRPr="00E8367C">
              <w:rPr>
                <w:spacing w:val="-1"/>
              </w:rPr>
              <w:t>чес</w:t>
            </w:r>
            <w:r w:rsidRPr="00E8367C">
              <w:rPr>
                <w:spacing w:val="1"/>
              </w:rPr>
              <w:t>к</w:t>
            </w:r>
            <w:r w:rsidRPr="00E8367C">
              <w:t xml:space="preserve">ого   </w:t>
            </w:r>
            <w:r w:rsidRPr="00E8367C">
              <w:rPr>
                <w:spacing w:val="26"/>
              </w:rPr>
              <w:t xml:space="preserve"> </w:t>
            </w:r>
            <w:r w:rsidRPr="00E8367C">
              <w:rPr>
                <w:spacing w:val="-1"/>
              </w:rPr>
              <w:t>м</w:t>
            </w:r>
            <w:r w:rsidRPr="00E8367C">
              <w:t>ышл</w:t>
            </w:r>
            <w:r w:rsidRPr="00E8367C">
              <w:rPr>
                <w:spacing w:val="-1"/>
              </w:rPr>
              <w:t>е</w:t>
            </w:r>
            <w:r w:rsidRPr="00E8367C">
              <w:rPr>
                <w:spacing w:val="1"/>
              </w:rPr>
              <w:t>ни</w:t>
            </w:r>
            <w:r w:rsidRPr="00E8367C">
              <w:t>я,</w:t>
            </w:r>
          </w:p>
          <w:p w:rsidR="004F366B" w:rsidRPr="00E8367C" w:rsidRDefault="004F366B" w:rsidP="000E4D9B">
            <w:pPr>
              <w:ind w:left="95" w:right="41"/>
              <w:jc w:val="both"/>
            </w:pPr>
            <w:r w:rsidRPr="00E8367C">
              <w:rPr>
                <w:spacing w:val="1"/>
              </w:rPr>
              <w:t>п</w:t>
            </w:r>
            <w:r w:rsidRPr="00E8367C">
              <w:t>о</w:t>
            </w:r>
            <w:r w:rsidRPr="00E8367C">
              <w:rPr>
                <w:spacing w:val="1"/>
              </w:rPr>
              <w:t>ни</w:t>
            </w:r>
            <w:r w:rsidRPr="00E8367C">
              <w:rPr>
                <w:spacing w:val="-1"/>
              </w:rPr>
              <w:t>ман</w:t>
            </w:r>
            <w:r w:rsidRPr="00E8367C">
              <w:rPr>
                <w:spacing w:val="1"/>
              </w:rPr>
              <w:t>и</w:t>
            </w:r>
            <w:r w:rsidRPr="00E8367C">
              <w:t>я</w:t>
            </w:r>
            <w:r w:rsidRPr="00E8367C">
              <w:rPr>
                <w:spacing w:val="2"/>
              </w:rPr>
              <w:t xml:space="preserve"> </w:t>
            </w:r>
            <w:r w:rsidRPr="00E8367C">
              <w:t>вл</w:t>
            </w:r>
            <w:r w:rsidRPr="00E8367C">
              <w:rPr>
                <w:spacing w:val="1"/>
              </w:rPr>
              <w:t>и</w:t>
            </w:r>
            <w:r w:rsidRPr="00E8367C">
              <w:rPr>
                <w:spacing w:val="-2"/>
              </w:rPr>
              <w:t>я</w:t>
            </w:r>
            <w:r w:rsidRPr="00E8367C">
              <w:rPr>
                <w:spacing w:val="1"/>
              </w:rPr>
              <w:t>ни</w:t>
            </w:r>
            <w:r w:rsidRPr="00E8367C">
              <w:t xml:space="preserve">я </w:t>
            </w:r>
            <w:r w:rsidRPr="00E8367C">
              <w:rPr>
                <w:spacing w:val="-1"/>
              </w:rPr>
              <w:t>с</w:t>
            </w:r>
            <w:r w:rsidRPr="00E8367C">
              <w:t>о</w:t>
            </w:r>
            <w:r w:rsidRPr="00E8367C">
              <w:rPr>
                <w:spacing w:val="1"/>
              </w:rPr>
              <w:t>ци</w:t>
            </w:r>
            <w:r w:rsidRPr="00E8367C">
              <w:rPr>
                <w:spacing w:val="-1"/>
              </w:rPr>
              <w:t>а</w:t>
            </w:r>
            <w:r w:rsidRPr="00E8367C">
              <w:t>л</w:t>
            </w:r>
            <w:r w:rsidRPr="00E8367C">
              <w:rPr>
                <w:spacing w:val="1"/>
              </w:rPr>
              <w:t>ьн</w:t>
            </w:r>
            <w:r w:rsidRPr="00E8367C">
              <w:rPr>
                <w:spacing w:val="4"/>
              </w:rPr>
              <w:t>о</w:t>
            </w:r>
            <w:r w:rsidRPr="00E8367C">
              <w:rPr>
                <w:spacing w:val="-1"/>
              </w:rPr>
              <w:t>-</w:t>
            </w:r>
            <w:r w:rsidRPr="00E8367C">
              <w:rPr>
                <w:spacing w:val="-2"/>
              </w:rPr>
              <w:t>э</w:t>
            </w:r>
            <w:r w:rsidRPr="00E8367C">
              <w:rPr>
                <w:spacing w:val="1"/>
              </w:rPr>
              <w:t>к</w:t>
            </w:r>
            <w:r w:rsidRPr="00E8367C">
              <w:t>о</w:t>
            </w:r>
            <w:r w:rsidRPr="00E8367C">
              <w:rPr>
                <w:spacing w:val="1"/>
              </w:rPr>
              <w:t>н</w:t>
            </w:r>
            <w:r w:rsidRPr="00E8367C">
              <w:t>о</w:t>
            </w:r>
            <w:r w:rsidRPr="00E8367C">
              <w:rPr>
                <w:spacing w:val="-1"/>
              </w:rPr>
              <w:t>мичес</w:t>
            </w:r>
            <w:r w:rsidRPr="00E8367C">
              <w:rPr>
                <w:spacing w:val="1"/>
              </w:rPr>
              <w:t>ки</w:t>
            </w:r>
            <w:r w:rsidRPr="00E8367C">
              <w:t xml:space="preserve">х </w:t>
            </w:r>
            <w:r w:rsidRPr="00E8367C">
              <w:rPr>
                <w:spacing w:val="1"/>
              </w:rPr>
              <w:t>п</w:t>
            </w:r>
            <w:r w:rsidRPr="00E8367C">
              <w:t>ро</w:t>
            </w:r>
            <w:r w:rsidRPr="00E8367C">
              <w:rPr>
                <w:spacing w:val="1"/>
              </w:rPr>
              <w:t>ц</w:t>
            </w:r>
            <w:r w:rsidRPr="00E8367C">
              <w:rPr>
                <w:spacing w:val="-1"/>
              </w:rPr>
              <w:t>есс</w:t>
            </w:r>
            <w:r w:rsidRPr="00E8367C">
              <w:t xml:space="preserve">ов </w:t>
            </w:r>
            <w:r w:rsidRPr="00E8367C">
              <w:rPr>
                <w:spacing w:val="1"/>
              </w:rPr>
              <w:t>н</w:t>
            </w:r>
            <w:r w:rsidRPr="00E8367C">
              <w:t xml:space="preserve">а </w:t>
            </w:r>
            <w:r w:rsidRPr="00E8367C">
              <w:rPr>
                <w:spacing w:val="-1"/>
              </w:rPr>
              <w:t>с</w:t>
            </w:r>
            <w:r w:rsidRPr="00E8367C">
              <w:t>о</w:t>
            </w:r>
            <w:r w:rsidRPr="00E8367C">
              <w:rPr>
                <w:spacing w:val="-1"/>
              </w:rPr>
              <w:t>с</w:t>
            </w:r>
            <w:r w:rsidRPr="00E8367C">
              <w:t>тоя</w:t>
            </w:r>
            <w:r w:rsidRPr="00E8367C">
              <w:rPr>
                <w:spacing w:val="3"/>
              </w:rPr>
              <w:t>н</w:t>
            </w:r>
            <w:r w:rsidRPr="00E8367C">
              <w:rPr>
                <w:spacing w:val="1"/>
              </w:rPr>
              <w:t>и</w:t>
            </w:r>
            <w:r w:rsidRPr="00E8367C">
              <w:t xml:space="preserve">е </w:t>
            </w:r>
            <w:r w:rsidRPr="00E8367C">
              <w:rPr>
                <w:spacing w:val="1"/>
              </w:rPr>
              <w:t>п</w:t>
            </w:r>
            <w:r w:rsidRPr="00E8367C">
              <w:t>р</w:t>
            </w:r>
            <w:r w:rsidRPr="00E8367C">
              <w:rPr>
                <w:spacing w:val="1"/>
              </w:rPr>
              <w:t>и</w:t>
            </w:r>
            <w:r w:rsidRPr="00E8367C">
              <w:t>ро</w:t>
            </w:r>
            <w:r w:rsidRPr="00E8367C">
              <w:rPr>
                <w:spacing w:val="-2"/>
              </w:rPr>
              <w:t>д</w:t>
            </w:r>
            <w:r w:rsidRPr="00E8367C">
              <w:rPr>
                <w:spacing w:val="1"/>
              </w:rPr>
              <w:t>н</w:t>
            </w:r>
            <w:r w:rsidRPr="00E8367C">
              <w:t>ой</w:t>
            </w:r>
            <w:r w:rsidRPr="00E8367C">
              <w:rPr>
                <w:spacing w:val="2"/>
              </w:rPr>
              <w:t xml:space="preserve"> </w:t>
            </w:r>
            <w:r w:rsidRPr="00E8367C">
              <w:t>и</w:t>
            </w:r>
            <w:r w:rsidRPr="00E8367C">
              <w:rPr>
                <w:spacing w:val="2"/>
              </w:rPr>
              <w:t xml:space="preserve"> </w:t>
            </w:r>
            <w:r w:rsidRPr="00E8367C">
              <w:rPr>
                <w:spacing w:val="-1"/>
              </w:rPr>
              <w:t>с</w:t>
            </w:r>
            <w:r w:rsidRPr="00E8367C">
              <w:t>о</w:t>
            </w:r>
            <w:r w:rsidRPr="00E8367C">
              <w:rPr>
                <w:spacing w:val="-1"/>
              </w:rPr>
              <w:t>циа</w:t>
            </w:r>
            <w:r w:rsidRPr="00E8367C">
              <w:t>л</w:t>
            </w:r>
            <w:r w:rsidRPr="00E8367C">
              <w:rPr>
                <w:spacing w:val="1"/>
              </w:rPr>
              <w:t>ьн</w:t>
            </w:r>
            <w:r w:rsidRPr="00E8367C">
              <w:t xml:space="preserve">ой </w:t>
            </w:r>
            <w:r w:rsidRPr="00E8367C">
              <w:rPr>
                <w:spacing w:val="-1"/>
              </w:rPr>
              <w:t>с</w:t>
            </w:r>
            <w:r w:rsidRPr="00E8367C">
              <w:t>р</w:t>
            </w:r>
            <w:r w:rsidRPr="00E8367C">
              <w:rPr>
                <w:spacing w:val="-1"/>
              </w:rPr>
              <w:t>е</w:t>
            </w:r>
            <w:r w:rsidRPr="00E8367C">
              <w:t xml:space="preserve">ды; </w:t>
            </w:r>
            <w:r w:rsidRPr="00E8367C">
              <w:rPr>
                <w:spacing w:val="55"/>
              </w:rPr>
              <w:t xml:space="preserve"> </w:t>
            </w:r>
            <w:r w:rsidRPr="00E8367C">
              <w:rPr>
                <w:spacing w:val="1"/>
              </w:rPr>
              <w:t>п</w:t>
            </w:r>
            <w:r w:rsidRPr="00E8367C">
              <w:t>р</w:t>
            </w:r>
            <w:r w:rsidRPr="00E8367C">
              <w:rPr>
                <w:spacing w:val="1"/>
              </w:rPr>
              <w:t>и</w:t>
            </w:r>
            <w:r w:rsidRPr="00E8367C">
              <w:t>обр</w:t>
            </w:r>
            <w:r w:rsidRPr="00E8367C">
              <w:rPr>
                <w:spacing w:val="-1"/>
              </w:rPr>
              <w:t>е</w:t>
            </w:r>
            <w:r w:rsidRPr="00E8367C">
              <w:t>т</w:t>
            </w:r>
            <w:r w:rsidRPr="00E8367C">
              <w:rPr>
                <w:spacing w:val="-1"/>
              </w:rPr>
              <w:t>е</w:t>
            </w:r>
            <w:r w:rsidRPr="00E8367C">
              <w:rPr>
                <w:spacing w:val="1"/>
              </w:rPr>
              <w:t>ни</w:t>
            </w:r>
            <w:r w:rsidRPr="00E8367C">
              <w:t xml:space="preserve">е </w:t>
            </w:r>
            <w:r w:rsidRPr="00E8367C">
              <w:rPr>
                <w:spacing w:val="52"/>
              </w:rPr>
              <w:t xml:space="preserve"> </w:t>
            </w:r>
            <w:r w:rsidRPr="00E8367C">
              <w:t>о</w:t>
            </w:r>
            <w:r w:rsidRPr="00E8367C">
              <w:rPr>
                <w:spacing w:val="1"/>
              </w:rPr>
              <w:t>п</w:t>
            </w:r>
            <w:r w:rsidRPr="00E8367C">
              <w:t xml:space="preserve">ыта </w:t>
            </w:r>
            <w:r w:rsidRPr="00E8367C">
              <w:rPr>
                <w:spacing w:val="54"/>
              </w:rPr>
              <w:t xml:space="preserve"> </w:t>
            </w:r>
            <w:r w:rsidRPr="00E8367C">
              <w:t>э</w:t>
            </w:r>
            <w:r w:rsidRPr="00E8367C">
              <w:rPr>
                <w:spacing w:val="1"/>
              </w:rPr>
              <w:t>к</w:t>
            </w:r>
            <w:r w:rsidRPr="00E8367C">
              <w:t>олог</w:t>
            </w:r>
            <w:r w:rsidRPr="00E8367C">
              <w:rPr>
                <w:spacing w:val="3"/>
              </w:rPr>
              <w:t>о</w:t>
            </w:r>
            <w:r w:rsidRPr="00E8367C">
              <w:rPr>
                <w:spacing w:val="-1"/>
              </w:rPr>
              <w:t>-</w:t>
            </w:r>
            <w:r w:rsidRPr="00E8367C">
              <w:rPr>
                <w:spacing w:val="1"/>
              </w:rPr>
              <w:t>н</w:t>
            </w:r>
            <w:r w:rsidRPr="00E8367C">
              <w:rPr>
                <w:spacing w:val="-1"/>
              </w:rPr>
              <w:t>а</w:t>
            </w:r>
            <w:r w:rsidRPr="00E8367C">
              <w:rPr>
                <w:spacing w:val="1"/>
              </w:rPr>
              <w:t>п</w:t>
            </w:r>
            <w:r w:rsidRPr="00E8367C">
              <w:t>р</w:t>
            </w:r>
            <w:r w:rsidRPr="00E8367C">
              <w:rPr>
                <w:spacing w:val="-1"/>
              </w:rPr>
              <w:t>а</w:t>
            </w:r>
            <w:r w:rsidRPr="00E8367C">
              <w:t>вл</w:t>
            </w:r>
            <w:r w:rsidRPr="00E8367C">
              <w:rPr>
                <w:spacing w:val="-1"/>
              </w:rPr>
              <w:t>е</w:t>
            </w:r>
            <w:r w:rsidRPr="00E8367C">
              <w:rPr>
                <w:spacing w:val="1"/>
              </w:rPr>
              <w:t>нн</w:t>
            </w:r>
            <w:r w:rsidRPr="00E8367C">
              <w:t>ой</w:t>
            </w:r>
            <w:r>
              <w:t xml:space="preserve"> д</w:t>
            </w:r>
            <w:r>
              <w:rPr>
                <w:spacing w:val="-1"/>
              </w:rPr>
              <w:t>е</w:t>
            </w:r>
            <w:r>
              <w:t>ят</w:t>
            </w:r>
            <w:r>
              <w:rPr>
                <w:spacing w:val="-1"/>
              </w:rPr>
              <w:t>е</w:t>
            </w:r>
            <w:r>
              <w:t>л</w:t>
            </w:r>
            <w:r>
              <w:rPr>
                <w:spacing w:val="1"/>
              </w:rPr>
              <w:t>ьн</w:t>
            </w:r>
            <w:r>
              <w:t>о</w:t>
            </w:r>
            <w:r>
              <w:rPr>
                <w:spacing w:val="-1"/>
              </w:rPr>
              <w:t>с</w:t>
            </w:r>
            <w:r>
              <w:t>т</w:t>
            </w:r>
            <w:r>
              <w:rPr>
                <w:spacing w:val="1"/>
              </w:rPr>
              <w:t>и</w:t>
            </w:r>
            <w:r>
              <w:t>;</w:t>
            </w:r>
          </w:p>
        </w:tc>
        <w:tc>
          <w:tcPr>
            <w:tcW w:w="6135" w:type="dxa"/>
            <w:tcBorders>
              <w:top w:val="single" w:sz="8" w:space="0" w:color="000000"/>
              <w:left w:val="single" w:sz="4" w:space="0" w:color="000000"/>
              <w:bottom w:val="single" w:sz="8" w:space="0" w:color="000000"/>
              <w:right w:val="single" w:sz="4" w:space="0" w:color="000000"/>
            </w:tcBorders>
          </w:tcPr>
          <w:p w:rsidR="004F366B" w:rsidRPr="00E8367C" w:rsidRDefault="004F366B" w:rsidP="000E4D9B">
            <w:pPr>
              <w:spacing w:line="269" w:lineRule="exact"/>
              <w:ind w:left="102" w:right="-20"/>
            </w:pPr>
            <w:r w:rsidRPr="00E8367C">
              <w:t>-</w:t>
            </w:r>
            <w:r w:rsidRPr="00E8367C">
              <w:rPr>
                <w:spacing w:val="-1"/>
              </w:rPr>
              <w:t xml:space="preserve"> </w:t>
            </w:r>
            <w:r w:rsidRPr="00E8367C">
              <w:t>э</w:t>
            </w:r>
            <w:r w:rsidRPr="00E8367C">
              <w:rPr>
                <w:spacing w:val="1"/>
              </w:rPr>
              <w:t>к</w:t>
            </w:r>
            <w:r w:rsidRPr="00E8367C">
              <w:t>олог</w:t>
            </w:r>
            <w:r w:rsidRPr="00E8367C">
              <w:rPr>
                <w:spacing w:val="1"/>
              </w:rPr>
              <w:t>и</w:t>
            </w:r>
            <w:r w:rsidRPr="00E8367C">
              <w:rPr>
                <w:spacing w:val="-1"/>
              </w:rPr>
              <w:t>чес</w:t>
            </w:r>
            <w:r w:rsidRPr="00E8367C">
              <w:rPr>
                <w:spacing w:val="1"/>
              </w:rPr>
              <w:t>к</w:t>
            </w:r>
            <w:r w:rsidRPr="00E8367C">
              <w:t>ое</w:t>
            </w:r>
            <w:r w:rsidRPr="00E8367C">
              <w:rPr>
                <w:spacing w:val="-1"/>
              </w:rPr>
              <w:t xml:space="preserve"> м</w:t>
            </w:r>
            <w:r w:rsidRPr="00E8367C">
              <w:rPr>
                <w:spacing w:val="1"/>
              </w:rPr>
              <w:t>и</w:t>
            </w:r>
            <w:r w:rsidRPr="00E8367C">
              <w:t>ровоз</w:t>
            </w:r>
            <w:r w:rsidRPr="00E8367C">
              <w:rPr>
                <w:spacing w:val="1"/>
              </w:rPr>
              <w:t>з</w:t>
            </w:r>
            <w:r w:rsidRPr="00E8367C">
              <w:t>р</w:t>
            </w:r>
            <w:r w:rsidRPr="00E8367C">
              <w:rPr>
                <w:spacing w:val="-1"/>
              </w:rPr>
              <w:t>ен</w:t>
            </w:r>
            <w:r w:rsidRPr="00E8367C">
              <w:rPr>
                <w:spacing w:val="1"/>
              </w:rPr>
              <w:t>и</w:t>
            </w:r>
            <w:r w:rsidRPr="00E8367C">
              <w:rPr>
                <w:spacing w:val="-1"/>
              </w:rPr>
              <w:t>е</w:t>
            </w:r>
            <w:r w:rsidRPr="00E8367C">
              <w:t>;</w:t>
            </w:r>
          </w:p>
          <w:p w:rsidR="004F366B" w:rsidRPr="00E8367C" w:rsidRDefault="004F366B" w:rsidP="000E4D9B">
            <w:pPr>
              <w:ind w:left="102" w:right="45"/>
            </w:pPr>
            <w:r w:rsidRPr="00E8367C">
              <w:t xml:space="preserve">- </w:t>
            </w:r>
            <w:r w:rsidRPr="00E8367C">
              <w:rPr>
                <w:spacing w:val="57"/>
              </w:rPr>
              <w:t xml:space="preserve"> </w:t>
            </w:r>
            <w:r w:rsidRPr="00E8367C">
              <w:rPr>
                <w:spacing w:val="1"/>
              </w:rPr>
              <w:t>зн</w:t>
            </w:r>
            <w:r w:rsidRPr="00E8367C">
              <w:rPr>
                <w:spacing w:val="-1"/>
              </w:rPr>
              <w:t>ан</w:t>
            </w:r>
            <w:r w:rsidRPr="00E8367C">
              <w:rPr>
                <w:spacing w:val="1"/>
              </w:rPr>
              <w:t>и</w:t>
            </w:r>
            <w:r w:rsidRPr="00E8367C">
              <w:t xml:space="preserve">е </w:t>
            </w:r>
            <w:r w:rsidRPr="00E8367C">
              <w:rPr>
                <w:spacing w:val="56"/>
              </w:rPr>
              <w:t xml:space="preserve"> </w:t>
            </w:r>
            <w:r w:rsidRPr="00E8367C">
              <w:t>о</w:t>
            </w:r>
            <w:r w:rsidRPr="00E8367C">
              <w:rPr>
                <w:spacing w:val="-1"/>
              </w:rPr>
              <w:t>с</w:t>
            </w:r>
            <w:r w:rsidRPr="00E8367C">
              <w:rPr>
                <w:spacing w:val="1"/>
              </w:rPr>
              <w:t>н</w:t>
            </w:r>
            <w:r w:rsidRPr="00E8367C">
              <w:t xml:space="preserve">ов </w:t>
            </w:r>
            <w:r w:rsidRPr="00E8367C">
              <w:rPr>
                <w:spacing w:val="57"/>
              </w:rPr>
              <w:t xml:space="preserve"> </w:t>
            </w:r>
            <w:r w:rsidRPr="00E8367C">
              <w:t>р</w:t>
            </w:r>
            <w:r w:rsidRPr="00E8367C">
              <w:rPr>
                <w:spacing w:val="-1"/>
              </w:rPr>
              <w:t>а</w:t>
            </w:r>
            <w:r w:rsidRPr="00E8367C">
              <w:rPr>
                <w:spacing w:val="1"/>
              </w:rPr>
              <w:t>ц</w:t>
            </w:r>
            <w:r w:rsidRPr="00E8367C">
              <w:rPr>
                <w:spacing w:val="-1"/>
              </w:rPr>
              <w:t>и</w:t>
            </w:r>
            <w:r w:rsidRPr="00E8367C">
              <w:t>о</w:t>
            </w:r>
            <w:r w:rsidRPr="00E8367C">
              <w:rPr>
                <w:spacing w:val="1"/>
              </w:rPr>
              <w:t>н</w:t>
            </w:r>
            <w:r w:rsidRPr="00E8367C">
              <w:rPr>
                <w:spacing w:val="-1"/>
              </w:rPr>
              <w:t>а</w:t>
            </w:r>
            <w:r w:rsidRPr="00E8367C">
              <w:t>л</w:t>
            </w:r>
            <w:r w:rsidRPr="00E8367C">
              <w:rPr>
                <w:spacing w:val="1"/>
              </w:rPr>
              <w:t>ьн</w:t>
            </w:r>
            <w:r w:rsidRPr="00E8367C">
              <w:t xml:space="preserve">ого </w:t>
            </w:r>
            <w:r w:rsidRPr="00E8367C">
              <w:rPr>
                <w:spacing w:val="55"/>
              </w:rPr>
              <w:t xml:space="preserve"> </w:t>
            </w:r>
            <w:r w:rsidRPr="00E8367C">
              <w:rPr>
                <w:spacing w:val="1"/>
              </w:rPr>
              <w:t>п</w:t>
            </w:r>
            <w:r w:rsidRPr="00E8367C">
              <w:t>р</w:t>
            </w:r>
            <w:r w:rsidRPr="00E8367C">
              <w:rPr>
                <w:spacing w:val="1"/>
              </w:rPr>
              <w:t>и</w:t>
            </w:r>
            <w:r w:rsidRPr="00E8367C">
              <w:t>род</w:t>
            </w:r>
            <w:r w:rsidRPr="00E8367C">
              <w:rPr>
                <w:spacing w:val="-2"/>
              </w:rPr>
              <w:t>о</w:t>
            </w:r>
            <w:r w:rsidRPr="00E8367C">
              <w:rPr>
                <w:spacing w:val="1"/>
              </w:rPr>
              <w:t>п</w:t>
            </w:r>
            <w:r w:rsidRPr="00E8367C">
              <w:t>о</w:t>
            </w:r>
            <w:r w:rsidRPr="00E8367C">
              <w:rPr>
                <w:spacing w:val="-2"/>
              </w:rPr>
              <w:t>л</w:t>
            </w:r>
            <w:r w:rsidRPr="00E8367C">
              <w:rPr>
                <w:spacing w:val="1"/>
              </w:rPr>
              <w:t>ьз</w:t>
            </w:r>
            <w:r w:rsidRPr="00E8367C">
              <w:t>ов</w:t>
            </w:r>
            <w:r w:rsidRPr="00E8367C">
              <w:rPr>
                <w:spacing w:val="-1"/>
              </w:rPr>
              <w:t>а</w:t>
            </w:r>
            <w:r w:rsidRPr="00E8367C">
              <w:rPr>
                <w:spacing w:val="1"/>
              </w:rPr>
              <w:t>ни</w:t>
            </w:r>
            <w:r w:rsidRPr="00E8367C">
              <w:t xml:space="preserve">я </w:t>
            </w:r>
            <w:r w:rsidRPr="00E8367C">
              <w:rPr>
                <w:spacing w:val="53"/>
              </w:rPr>
              <w:t xml:space="preserve"> </w:t>
            </w:r>
            <w:r w:rsidRPr="00E8367C">
              <w:t>и о</w:t>
            </w:r>
            <w:r w:rsidRPr="00E8367C">
              <w:rPr>
                <w:spacing w:val="2"/>
              </w:rPr>
              <w:t>х</w:t>
            </w:r>
            <w:r w:rsidRPr="00E8367C">
              <w:t>р</w:t>
            </w:r>
            <w:r w:rsidRPr="00E8367C">
              <w:rPr>
                <w:spacing w:val="-1"/>
              </w:rPr>
              <w:t>а</w:t>
            </w:r>
            <w:r w:rsidRPr="00E8367C">
              <w:rPr>
                <w:spacing w:val="1"/>
              </w:rPr>
              <w:t>н</w:t>
            </w:r>
            <w:r w:rsidRPr="00E8367C">
              <w:t>ы п</w:t>
            </w:r>
            <w:r w:rsidRPr="00E8367C">
              <w:rPr>
                <w:spacing w:val="-2"/>
              </w:rPr>
              <w:t>р</w:t>
            </w:r>
            <w:r w:rsidRPr="00E8367C">
              <w:rPr>
                <w:spacing w:val="1"/>
              </w:rPr>
              <w:t>и</w:t>
            </w:r>
            <w:r w:rsidRPr="00E8367C">
              <w:t>роды</w:t>
            </w:r>
            <w:r w:rsidRPr="00E8367C">
              <w:rPr>
                <w:spacing w:val="-5"/>
              </w:rPr>
              <w:t xml:space="preserve"> </w:t>
            </w:r>
          </w:p>
        </w:tc>
      </w:tr>
    </w:tbl>
    <w:p w:rsidR="004F366B" w:rsidRPr="00E8367C" w:rsidRDefault="004F366B" w:rsidP="004F366B">
      <w:pPr>
        <w:sectPr w:rsidR="004F366B" w:rsidRPr="00E8367C">
          <w:headerReference w:type="default" r:id="rId16"/>
          <w:pgSz w:w="16840" w:h="11920" w:orient="landscape"/>
          <w:pgMar w:top="460" w:right="560" w:bottom="280" w:left="600" w:header="0" w:footer="0" w:gutter="0"/>
          <w:cols w:space="720"/>
        </w:sectPr>
      </w:pPr>
    </w:p>
    <w:p w:rsidR="004F366B" w:rsidRPr="00E8367C" w:rsidRDefault="004F366B" w:rsidP="004F366B">
      <w:pPr>
        <w:spacing w:before="10" w:line="70" w:lineRule="exact"/>
        <w:rPr>
          <w:sz w:val="7"/>
          <w:szCs w:val="7"/>
        </w:rPr>
      </w:pPr>
    </w:p>
    <w:tbl>
      <w:tblPr>
        <w:tblW w:w="14603" w:type="dxa"/>
        <w:tblInd w:w="577" w:type="dxa"/>
        <w:tblLayout w:type="fixed"/>
        <w:tblCellMar>
          <w:left w:w="0" w:type="dxa"/>
          <w:right w:w="0" w:type="dxa"/>
        </w:tblCellMar>
        <w:tblLook w:val="01E0" w:firstRow="1" w:lastRow="1" w:firstColumn="1" w:lastColumn="1" w:noHBand="0" w:noVBand="0"/>
      </w:tblPr>
      <w:tblGrid>
        <w:gridCol w:w="5778"/>
        <w:gridCol w:w="2175"/>
        <w:gridCol w:w="3246"/>
        <w:gridCol w:w="3404"/>
      </w:tblGrid>
      <w:tr w:rsidR="004F366B" w:rsidTr="000E4D9B">
        <w:trPr>
          <w:trHeight w:val="617"/>
        </w:trPr>
        <w:tc>
          <w:tcPr>
            <w:tcW w:w="7953" w:type="dxa"/>
            <w:gridSpan w:val="2"/>
            <w:tcBorders>
              <w:top w:val="single" w:sz="8" w:space="0" w:color="000000"/>
              <w:left w:val="single" w:sz="8" w:space="0" w:color="000000"/>
              <w:right w:val="single" w:sz="4" w:space="0" w:color="000000"/>
            </w:tcBorders>
          </w:tcPr>
          <w:p w:rsidR="004F366B" w:rsidRPr="00E8367C" w:rsidRDefault="004F366B" w:rsidP="000E4D9B">
            <w:pPr>
              <w:spacing w:line="267" w:lineRule="exact"/>
              <w:ind w:left="95" w:right="-20"/>
            </w:pPr>
            <w:r w:rsidRPr="00E8367C">
              <w:t xml:space="preserve">- </w:t>
            </w:r>
            <w:r w:rsidRPr="00E8367C">
              <w:rPr>
                <w:spacing w:val="38"/>
              </w:rPr>
              <w:t xml:space="preserve"> </w:t>
            </w:r>
            <w:r w:rsidRPr="00E8367C">
              <w:t>отв</w:t>
            </w:r>
            <w:r w:rsidRPr="00E8367C">
              <w:rPr>
                <w:spacing w:val="-1"/>
              </w:rPr>
              <w:t>е</w:t>
            </w:r>
            <w:r w:rsidRPr="00E8367C">
              <w:t>т</w:t>
            </w:r>
            <w:r w:rsidRPr="00E8367C">
              <w:rPr>
                <w:spacing w:val="-1"/>
              </w:rPr>
              <w:t>с</w:t>
            </w:r>
            <w:r w:rsidRPr="00E8367C">
              <w:t>тв</w:t>
            </w:r>
            <w:r w:rsidRPr="00E8367C">
              <w:rPr>
                <w:spacing w:val="-1"/>
              </w:rPr>
              <w:t>е</w:t>
            </w:r>
            <w:r w:rsidRPr="00E8367C">
              <w:rPr>
                <w:spacing w:val="1"/>
              </w:rPr>
              <w:t>нн</w:t>
            </w:r>
            <w:r w:rsidRPr="00E8367C">
              <w:t xml:space="preserve">ое </w:t>
            </w:r>
            <w:r w:rsidRPr="00E8367C">
              <w:rPr>
                <w:spacing w:val="37"/>
              </w:rPr>
              <w:t xml:space="preserve"> </w:t>
            </w:r>
            <w:r w:rsidRPr="00E8367C">
              <w:t>от</w:t>
            </w:r>
            <w:r w:rsidRPr="00E8367C">
              <w:rPr>
                <w:spacing w:val="2"/>
              </w:rPr>
              <w:t>н</w:t>
            </w:r>
            <w:r w:rsidRPr="00E8367C">
              <w:t>ош</w:t>
            </w:r>
            <w:r w:rsidRPr="00E8367C">
              <w:rPr>
                <w:spacing w:val="-1"/>
              </w:rPr>
              <w:t>е</w:t>
            </w:r>
            <w:r w:rsidRPr="00E8367C">
              <w:rPr>
                <w:spacing w:val="1"/>
              </w:rPr>
              <w:t>ни</w:t>
            </w:r>
            <w:r w:rsidRPr="00E8367C">
              <w:t xml:space="preserve">е </w:t>
            </w:r>
            <w:r w:rsidRPr="00E8367C">
              <w:rPr>
                <w:spacing w:val="37"/>
              </w:rPr>
              <w:t xml:space="preserve"> </w:t>
            </w:r>
            <w:r w:rsidRPr="00E8367C">
              <w:t xml:space="preserve">к </w:t>
            </w:r>
            <w:r w:rsidRPr="00E8367C">
              <w:rPr>
                <w:spacing w:val="39"/>
              </w:rPr>
              <w:t xml:space="preserve"> </w:t>
            </w:r>
            <w:r w:rsidRPr="00E8367C">
              <w:rPr>
                <w:spacing w:val="-1"/>
              </w:rPr>
              <w:t>с</w:t>
            </w:r>
            <w:r w:rsidRPr="00E8367C">
              <w:t>о</w:t>
            </w:r>
            <w:r w:rsidRPr="00E8367C">
              <w:rPr>
                <w:spacing w:val="1"/>
              </w:rPr>
              <w:t>з</w:t>
            </w:r>
            <w:r w:rsidRPr="00E8367C">
              <w:t>д</w:t>
            </w:r>
            <w:r w:rsidRPr="00E8367C">
              <w:rPr>
                <w:spacing w:val="-1"/>
              </w:rPr>
              <w:t>ан</w:t>
            </w:r>
            <w:r w:rsidRPr="00E8367C">
              <w:rPr>
                <w:spacing w:val="1"/>
              </w:rPr>
              <w:t>и</w:t>
            </w:r>
            <w:r w:rsidRPr="00E8367C">
              <w:t xml:space="preserve">ю </w:t>
            </w:r>
            <w:r w:rsidRPr="00E8367C">
              <w:rPr>
                <w:spacing w:val="43"/>
              </w:rPr>
              <w:t xml:space="preserve"> </w:t>
            </w:r>
            <w:r w:rsidRPr="00E8367C">
              <w:rPr>
                <w:spacing w:val="-1"/>
              </w:rPr>
              <w:t>сем</w:t>
            </w:r>
            <w:r w:rsidRPr="00E8367C">
              <w:rPr>
                <w:spacing w:val="1"/>
              </w:rPr>
              <w:t>ь</w:t>
            </w:r>
            <w:r w:rsidRPr="00E8367C">
              <w:t xml:space="preserve">и </w:t>
            </w:r>
            <w:r w:rsidRPr="00E8367C">
              <w:rPr>
                <w:spacing w:val="39"/>
              </w:rPr>
              <w:t xml:space="preserve"> </w:t>
            </w:r>
            <w:r w:rsidRPr="00E8367C">
              <w:rPr>
                <w:spacing w:val="1"/>
              </w:rPr>
              <w:t>н</w:t>
            </w:r>
            <w:r w:rsidRPr="00E8367C">
              <w:t>а</w:t>
            </w:r>
          </w:p>
          <w:p w:rsidR="004F366B" w:rsidRDefault="004F366B" w:rsidP="000E4D9B">
            <w:pPr>
              <w:ind w:left="95" w:right="47"/>
            </w:pPr>
            <w:r w:rsidRPr="00E8367C">
              <w:t>о</w:t>
            </w:r>
            <w:r w:rsidRPr="00E8367C">
              <w:rPr>
                <w:spacing w:val="-1"/>
              </w:rPr>
              <w:t>с</w:t>
            </w:r>
            <w:r w:rsidRPr="00E8367C">
              <w:rPr>
                <w:spacing w:val="1"/>
              </w:rPr>
              <w:t>н</w:t>
            </w:r>
            <w:r w:rsidRPr="00E8367C">
              <w:t xml:space="preserve">ове </w:t>
            </w:r>
            <w:r w:rsidRPr="00E8367C">
              <w:rPr>
                <w:spacing w:val="30"/>
              </w:rPr>
              <w:t xml:space="preserve"> </w:t>
            </w:r>
            <w:r w:rsidRPr="00E8367C">
              <w:t>о</w:t>
            </w:r>
            <w:r w:rsidRPr="00E8367C">
              <w:rPr>
                <w:spacing w:val="-1"/>
              </w:rPr>
              <w:t>с</w:t>
            </w:r>
            <w:r w:rsidRPr="00E8367C">
              <w:t>о</w:t>
            </w:r>
            <w:r w:rsidRPr="00E8367C">
              <w:rPr>
                <w:spacing w:val="1"/>
              </w:rPr>
              <w:t>зн</w:t>
            </w:r>
            <w:r w:rsidRPr="00E8367C">
              <w:rPr>
                <w:spacing w:val="-1"/>
              </w:rPr>
              <w:t>а</w:t>
            </w:r>
            <w:r w:rsidRPr="00E8367C">
              <w:rPr>
                <w:spacing w:val="1"/>
              </w:rPr>
              <w:t>нн</w:t>
            </w:r>
            <w:r w:rsidRPr="00E8367C">
              <w:t xml:space="preserve">ого </w:t>
            </w:r>
            <w:r w:rsidRPr="00E8367C">
              <w:rPr>
                <w:spacing w:val="29"/>
              </w:rPr>
              <w:t xml:space="preserve"> </w:t>
            </w:r>
            <w:r w:rsidRPr="00E8367C">
              <w:rPr>
                <w:spacing w:val="-1"/>
              </w:rPr>
              <w:t>п</w:t>
            </w:r>
            <w:r w:rsidRPr="00E8367C">
              <w:t>р</w:t>
            </w:r>
            <w:r w:rsidRPr="00E8367C">
              <w:rPr>
                <w:spacing w:val="1"/>
              </w:rPr>
              <w:t>ин</w:t>
            </w:r>
            <w:r w:rsidRPr="00E8367C">
              <w:t>я</w:t>
            </w:r>
            <w:r w:rsidRPr="00E8367C">
              <w:rPr>
                <w:spacing w:val="-2"/>
              </w:rPr>
              <w:t>т</w:t>
            </w:r>
            <w:r w:rsidRPr="00E8367C">
              <w:rPr>
                <w:spacing w:val="1"/>
              </w:rPr>
              <w:t>и</w:t>
            </w:r>
            <w:r w:rsidRPr="00E8367C">
              <w:t xml:space="preserve">я </w:t>
            </w:r>
            <w:r w:rsidRPr="00E8367C">
              <w:rPr>
                <w:spacing w:val="29"/>
              </w:rPr>
              <w:t xml:space="preserve"> </w:t>
            </w:r>
            <w:r w:rsidRPr="00E8367C">
              <w:rPr>
                <w:spacing w:val="1"/>
              </w:rPr>
              <w:t>ц</w:t>
            </w:r>
            <w:r w:rsidRPr="00E8367C">
              <w:rPr>
                <w:spacing w:val="-1"/>
              </w:rPr>
              <w:t>е</w:t>
            </w:r>
            <w:r w:rsidRPr="00E8367C">
              <w:rPr>
                <w:spacing w:val="1"/>
              </w:rPr>
              <w:t>нн</w:t>
            </w:r>
            <w:r w:rsidRPr="00E8367C">
              <w:t>о</w:t>
            </w:r>
            <w:r w:rsidRPr="00E8367C">
              <w:rPr>
                <w:spacing w:val="-1"/>
              </w:rPr>
              <w:t>с</w:t>
            </w:r>
            <w:r w:rsidRPr="00E8367C">
              <w:t>т</w:t>
            </w:r>
            <w:r w:rsidRPr="00E8367C">
              <w:rPr>
                <w:spacing w:val="-1"/>
              </w:rPr>
              <w:t>е</w:t>
            </w:r>
            <w:r w:rsidRPr="00E8367C">
              <w:t xml:space="preserve">й </w:t>
            </w:r>
            <w:r w:rsidRPr="00E8367C">
              <w:rPr>
                <w:spacing w:val="30"/>
              </w:rPr>
              <w:t xml:space="preserve"> </w:t>
            </w:r>
            <w:r w:rsidRPr="00E8367C">
              <w:rPr>
                <w:spacing w:val="-1"/>
              </w:rPr>
              <w:t>семе</w:t>
            </w:r>
            <w:r w:rsidRPr="00E8367C">
              <w:rPr>
                <w:spacing w:val="1"/>
              </w:rPr>
              <w:t>йн</w:t>
            </w:r>
            <w:r w:rsidRPr="00E8367C">
              <w:t>ой ж</w:t>
            </w:r>
            <w:r w:rsidRPr="00E8367C">
              <w:rPr>
                <w:spacing w:val="1"/>
              </w:rPr>
              <w:t>из</w:t>
            </w:r>
            <w:r w:rsidRPr="00E8367C">
              <w:rPr>
                <w:spacing w:val="-1"/>
              </w:rPr>
              <w:t>н</w:t>
            </w:r>
            <w:r w:rsidRPr="00E8367C">
              <w:rPr>
                <w:spacing w:val="1"/>
              </w:rPr>
              <w:t>и</w:t>
            </w:r>
            <w:r w:rsidRPr="00E8367C">
              <w:t>;</w:t>
            </w:r>
          </w:p>
        </w:tc>
        <w:tc>
          <w:tcPr>
            <w:tcW w:w="6650" w:type="dxa"/>
            <w:gridSpan w:val="2"/>
            <w:tcBorders>
              <w:top w:val="single" w:sz="8" w:space="0" w:color="000000"/>
              <w:left w:val="single" w:sz="4" w:space="0" w:color="000000"/>
              <w:right w:val="single" w:sz="8" w:space="0" w:color="000000"/>
            </w:tcBorders>
          </w:tcPr>
          <w:p w:rsidR="004F366B" w:rsidRPr="00E8367C" w:rsidRDefault="004F366B" w:rsidP="000E4D9B">
            <w:pPr>
              <w:spacing w:line="267" w:lineRule="exact"/>
              <w:ind w:left="102" w:right="-20"/>
            </w:pPr>
            <w:r>
              <w:rPr>
                <w:spacing w:val="-5"/>
              </w:rPr>
              <w:t xml:space="preserve">- </w:t>
            </w:r>
            <w:r w:rsidRPr="00E8367C">
              <w:rPr>
                <w:spacing w:val="-5"/>
              </w:rPr>
              <w:t>у</w:t>
            </w:r>
            <w:r w:rsidRPr="00E8367C">
              <w:rPr>
                <w:spacing w:val="2"/>
              </w:rPr>
              <w:t>в</w:t>
            </w:r>
            <w:r w:rsidRPr="00E8367C">
              <w:rPr>
                <w:spacing w:val="-1"/>
              </w:rPr>
              <w:t>а</w:t>
            </w:r>
            <w:r w:rsidRPr="00E8367C">
              <w:t>ж</w:t>
            </w:r>
            <w:r w:rsidRPr="00E8367C">
              <w:rPr>
                <w:spacing w:val="-1"/>
              </w:rPr>
              <w:t>е</w:t>
            </w:r>
            <w:r w:rsidRPr="00E8367C">
              <w:rPr>
                <w:spacing w:val="1"/>
              </w:rPr>
              <w:t>ни</w:t>
            </w:r>
            <w:r w:rsidRPr="00E8367C">
              <w:t>е</w:t>
            </w:r>
            <w:r w:rsidRPr="00E8367C">
              <w:rPr>
                <w:spacing w:val="-1"/>
              </w:rPr>
              <w:t xml:space="preserve"> </w:t>
            </w:r>
            <w:r w:rsidRPr="00E8367C">
              <w:t>к</w:t>
            </w:r>
            <w:r w:rsidRPr="00E8367C">
              <w:rPr>
                <w:spacing w:val="1"/>
              </w:rPr>
              <w:t xml:space="preserve"> </w:t>
            </w:r>
            <w:r w:rsidRPr="00E8367C">
              <w:rPr>
                <w:spacing w:val="-1"/>
              </w:rPr>
              <w:t>се</w:t>
            </w:r>
            <w:r w:rsidRPr="00E8367C">
              <w:rPr>
                <w:spacing w:val="1"/>
              </w:rPr>
              <w:t>м</w:t>
            </w:r>
            <w:r w:rsidRPr="00E8367C">
              <w:rPr>
                <w:spacing w:val="-1"/>
              </w:rPr>
              <w:t>е</w:t>
            </w:r>
            <w:r w:rsidRPr="00E8367C">
              <w:rPr>
                <w:spacing w:val="1"/>
              </w:rPr>
              <w:t>йн</w:t>
            </w:r>
            <w:r w:rsidRPr="00E8367C">
              <w:t>ым</w:t>
            </w:r>
            <w:r w:rsidRPr="00E8367C">
              <w:rPr>
                <w:spacing w:val="-1"/>
              </w:rPr>
              <w:t xml:space="preserve"> </w:t>
            </w:r>
            <w:r w:rsidRPr="00E8367C">
              <w:rPr>
                <w:spacing w:val="1"/>
              </w:rPr>
              <w:t>ц</w:t>
            </w:r>
            <w:r w:rsidRPr="00E8367C">
              <w:rPr>
                <w:spacing w:val="-1"/>
              </w:rPr>
              <w:t>е</w:t>
            </w:r>
            <w:r w:rsidRPr="00E8367C">
              <w:rPr>
                <w:spacing w:val="1"/>
              </w:rPr>
              <w:t>нн</w:t>
            </w:r>
            <w:r w:rsidRPr="00E8367C">
              <w:t>о</w:t>
            </w:r>
            <w:r w:rsidRPr="00E8367C">
              <w:rPr>
                <w:spacing w:val="-1"/>
              </w:rPr>
              <w:t>с</w:t>
            </w:r>
            <w:r w:rsidRPr="00E8367C">
              <w:t>тя</w:t>
            </w:r>
            <w:r w:rsidRPr="00E8367C">
              <w:rPr>
                <w:spacing w:val="-1"/>
              </w:rPr>
              <w:t>м</w:t>
            </w:r>
            <w:r w:rsidRPr="00E8367C">
              <w:t>;</w:t>
            </w:r>
          </w:p>
          <w:p w:rsidR="004F366B" w:rsidRDefault="004F366B" w:rsidP="000E4D9B">
            <w:r w:rsidRPr="00E8367C">
              <w:t>-</w:t>
            </w:r>
            <w:r w:rsidRPr="00E8367C">
              <w:rPr>
                <w:spacing w:val="-1"/>
              </w:rPr>
              <w:t xml:space="preserve"> </w:t>
            </w:r>
            <w:r w:rsidRPr="00E8367C">
              <w:t>отв</w:t>
            </w:r>
            <w:r w:rsidRPr="00E8367C">
              <w:rPr>
                <w:spacing w:val="-1"/>
              </w:rPr>
              <w:t>е</w:t>
            </w:r>
            <w:r w:rsidRPr="00E8367C">
              <w:t>т</w:t>
            </w:r>
            <w:r w:rsidRPr="00E8367C">
              <w:rPr>
                <w:spacing w:val="-1"/>
              </w:rPr>
              <w:t>с</w:t>
            </w:r>
            <w:r w:rsidRPr="00E8367C">
              <w:t>тв</w:t>
            </w:r>
            <w:r w:rsidRPr="00E8367C">
              <w:rPr>
                <w:spacing w:val="-1"/>
              </w:rPr>
              <w:t>е</w:t>
            </w:r>
            <w:r w:rsidRPr="00E8367C">
              <w:rPr>
                <w:spacing w:val="1"/>
              </w:rPr>
              <w:t>нн</w:t>
            </w:r>
            <w:r w:rsidRPr="00E8367C">
              <w:t>ое</w:t>
            </w:r>
            <w:r w:rsidRPr="00E8367C">
              <w:rPr>
                <w:spacing w:val="-1"/>
              </w:rPr>
              <w:t xml:space="preserve"> </w:t>
            </w:r>
            <w:r w:rsidRPr="00E8367C">
              <w:t>от</w:t>
            </w:r>
            <w:r w:rsidRPr="00E8367C">
              <w:rPr>
                <w:spacing w:val="1"/>
              </w:rPr>
              <w:t>н</w:t>
            </w:r>
            <w:r w:rsidRPr="00E8367C">
              <w:t>ош</w:t>
            </w:r>
            <w:r w:rsidRPr="00E8367C">
              <w:rPr>
                <w:spacing w:val="-1"/>
              </w:rPr>
              <w:t>е</w:t>
            </w:r>
            <w:r w:rsidRPr="00E8367C">
              <w:rPr>
                <w:spacing w:val="1"/>
              </w:rPr>
              <w:t>ни</w:t>
            </w:r>
            <w:r w:rsidRPr="00E8367C">
              <w:t>е</w:t>
            </w:r>
            <w:r w:rsidRPr="00E8367C">
              <w:rPr>
                <w:spacing w:val="-1"/>
              </w:rPr>
              <w:t xml:space="preserve"> </w:t>
            </w:r>
            <w:r w:rsidRPr="00E8367C">
              <w:t>к</w:t>
            </w:r>
            <w:r w:rsidRPr="00E8367C">
              <w:rPr>
                <w:spacing w:val="1"/>
              </w:rPr>
              <w:t xml:space="preserve"> </w:t>
            </w:r>
            <w:r w:rsidRPr="00E8367C">
              <w:rPr>
                <w:spacing w:val="-1"/>
              </w:rPr>
              <w:t>с</w:t>
            </w:r>
            <w:r w:rsidRPr="00E8367C">
              <w:t>о</w:t>
            </w:r>
            <w:r w:rsidRPr="00E8367C">
              <w:rPr>
                <w:spacing w:val="1"/>
              </w:rPr>
              <w:t>з</w:t>
            </w:r>
            <w:r w:rsidRPr="00E8367C">
              <w:t>д</w:t>
            </w:r>
            <w:r w:rsidRPr="00E8367C">
              <w:rPr>
                <w:spacing w:val="-1"/>
              </w:rPr>
              <w:t>ан</w:t>
            </w:r>
            <w:r w:rsidRPr="00E8367C">
              <w:rPr>
                <w:spacing w:val="1"/>
              </w:rPr>
              <w:t>и</w:t>
            </w:r>
            <w:r w:rsidRPr="00E8367C">
              <w:t xml:space="preserve">ю </w:t>
            </w:r>
            <w:r w:rsidRPr="00E8367C">
              <w:rPr>
                <w:spacing w:val="-1"/>
              </w:rPr>
              <w:t>сем</w:t>
            </w:r>
            <w:r w:rsidRPr="00E8367C">
              <w:rPr>
                <w:spacing w:val="1"/>
              </w:rPr>
              <w:t>ь</w:t>
            </w:r>
            <w:r w:rsidRPr="00E8367C">
              <w:t>и</w:t>
            </w:r>
          </w:p>
        </w:tc>
      </w:tr>
      <w:tr w:rsidR="004F366B" w:rsidTr="000E4D9B">
        <w:trPr>
          <w:trHeight w:hRule="exact" w:val="343"/>
        </w:trPr>
        <w:tc>
          <w:tcPr>
            <w:tcW w:w="14603" w:type="dxa"/>
            <w:gridSpan w:val="4"/>
            <w:tcBorders>
              <w:top w:val="single" w:sz="8" w:space="0" w:color="000000"/>
              <w:left w:val="single" w:sz="8" w:space="0" w:color="000000"/>
              <w:bottom w:val="single" w:sz="8" w:space="0" w:color="000000"/>
              <w:right w:val="single" w:sz="8" w:space="0" w:color="000000"/>
            </w:tcBorders>
          </w:tcPr>
          <w:p w:rsidR="004F366B" w:rsidRDefault="004F366B" w:rsidP="000E4D9B">
            <w:pPr>
              <w:spacing w:line="274" w:lineRule="exact"/>
              <w:ind w:left="95" w:right="-20"/>
              <w:jc w:val="center"/>
            </w:pPr>
            <w:proofErr w:type="spellStart"/>
            <w:r>
              <w:rPr>
                <w:b/>
                <w:bCs/>
              </w:rPr>
              <w:t>м</w:t>
            </w:r>
            <w:r>
              <w:rPr>
                <w:b/>
                <w:bCs/>
                <w:spacing w:val="-1"/>
              </w:rPr>
              <w:t>е</w:t>
            </w:r>
            <w:r>
              <w:rPr>
                <w:b/>
                <w:bCs/>
                <w:spacing w:val="2"/>
              </w:rPr>
              <w:t>т</w:t>
            </w:r>
            <w:r>
              <w:rPr>
                <w:b/>
                <w:bCs/>
              </w:rPr>
              <w:t>а</w:t>
            </w:r>
            <w:r>
              <w:rPr>
                <w:b/>
                <w:bCs/>
                <w:spacing w:val="1"/>
              </w:rPr>
              <w:t>пр</w:t>
            </w:r>
            <w:r>
              <w:rPr>
                <w:b/>
                <w:bCs/>
                <w:spacing w:val="-1"/>
              </w:rPr>
              <w:t>е</w:t>
            </w:r>
            <w:r>
              <w:rPr>
                <w:b/>
                <w:bCs/>
                <w:spacing w:val="1"/>
              </w:rPr>
              <w:t>д</w:t>
            </w:r>
            <w:r>
              <w:rPr>
                <w:b/>
                <w:bCs/>
              </w:rPr>
              <w:t>м</w:t>
            </w:r>
            <w:r>
              <w:rPr>
                <w:b/>
                <w:bCs/>
                <w:spacing w:val="-4"/>
              </w:rPr>
              <w:t>е</w:t>
            </w:r>
            <w:r>
              <w:rPr>
                <w:b/>
                <w:bCs/>
                <w:spacing w:val="2"/>
              </w:rPr>
              <w:t>т</w:t>
            </w:r>
            <w:r>
              <w:rPr>
                <w:b/>
                <w:bCs/>
                <w:spacing w:val="1"/>
              </w:rPr>
              <w:t>н</w:t>
            </w:r>
            <w:r>
              <w:rPr>
                <w:b/>
                <w:bCs/>
              </w:rPr>
              <w:t>ые</w:t>
            </w:r>
            <w:proofErr w:type="spellEnd"/>
            <w:r>
              <w:rPr>
                <w:b/>
                <w:bCs/>
                <w:spacing w:val="-1"/>
              </w:rPr>
              <w:t xml:space="preserve"> </w:t>
            </w:r>
            <w:r>
              <w:rPr>
                <w:b/>
                <w:bCs/>
                <w:spacing w:val="1"/>
              </w:rPr>
              <w:t>р</w:t>
            </w:r>
            <w:r>
              <w:rPr>
                <w:b/>
                <w:bCs/>
                <w:spacing w:val="-1"/>
              </w:rPr>
              <w:t>е</w:t>
            </w:r>
            <w:r>
              <w:rPr>
                <w:b/>
                <w:bCs/>
              </w:rPr>
              <w:t>зу</w:t>
            </w:r>
            <w:r>
              <w:rPr>
                <w:b/>
                <w:bCs/>
                <w:spacing w:val="-1"/>
              </w:rPr>
              <w:t>л</w:t>
            </w:r>
            <w:r>
              <w:rPr>
                <w:b/>
                <w:bCs/>
              </w:rPr>
              <w:t>ь</w:t>
            </w:r>
            <w:r>
              <w:rPr>
                <w:b/>
                <w:bCs/>
                <w:spacing w:val="2"/>
              </w:rPr>
              <w:t>т</w:t>
            </w:r>
            <w:r>
              <w:rPr>
                <w:b/>
                <w:bCs/>
                <w:spacing w:val="-2"/>
              </w:rPr>
              <w:t>а</w:t>
            </w:r>
            <w:r>
              <w:rPr>
                <w:b/>
                <w:bCs/>
                <w:spacing w:val="4"/>
              </w:rPr>
              <w:t>т</w:t>
            </w:r>
            <w:r>
              <w:rPr>
                <w:b/>
                <w:bCs/>
              </w:rPr>
              <w:t>ы</w:t>
            </w:r>
          </w:p>
        </w:tc>
      </w:tr>
      <w:tr w:rsidR="004F366B" w:rsidRPr="00E8367C" w:rsidTr="000E4D9B">
        <w:trPr>
          <w:trHeight w:hRule="exact" w:val="2228"/>
        </w:trPr>
        <w:tc>
          <w:tcPr>
            <w:tcW w:w="5778" w:type="dxa"/>
            <w:tcBorders>
              <w:top w:val="single" w:sz="8" w:space="0" w:color="000000"/>
              <w:left w:val="single" w:sz="8" w:space="0" w:color="000000"/>
              <w:bottom w:val="single" w:sz="8" w:space="0" w:color="000000"/>
              <w:right w:val="single" w:sz="4" w:space="0" w:color="000000"/>
            </w:tcBorders>
          </w:tcPr>
          <w:p w:rsidR="004F366B" w:rsidRPr="00E8367C" w:rsidRDefault="004F366B" w:rsidP="000E4D9B">
            <w:pPr>
              <w:spacing w:line="269" w:lineRule="exact"/>
              <w:ind w:left="95" w:right="26"/>
              <w:jc w:val="both"/>
            </w:pPr>
            <w:r w:rsidRPr="00E8367C">
              <w:t xml:space="preserve">-     </w:t>
            </w:r>
            <w:r w:rsidRPr="00E8367C">
              <w:rPr>
                <w:spacing w:val="21"/>
              </w:rPr>
              <w:t xml:space="preserve"> </w:t>
            </w:r>
            <w:r w:rsidRPr="00E8367C">
              <w:rPr>
                <w:spacing w:val="-5"/>
              </w:rPr>
              <w:t>у</w:t>
            </w:r>
            <w:r w:rsidRPr="00E8367C">
              <w:rPr>
                <w:spacing w:val="1"/>
              </w:rPr>
              <w:t>м</w:t>
            </w:r>
            <w:r w:rsidRPr="00E8367C">
              <w:rPr>
                <w:spacing w:val="-1"/>
              </w:rPr>
              <w:t>е</w:t>
            </w:r>
            <w:r w:rsidRPr="00E8367C">
              <w:rPr>
                <w:spacing w:val="1"/>
              </w:rPr>
              <w:t>ни</w:t>
            </w:r>
            <w:r w:rsidRPr="00E8367C">
              <w:t xml:space="preserve">е     </w:t>
            </w:r>
            <w:r w:rsidRPr="00E8367C">
              <w:rPr>
                <w:spacing w:val="18"/>
              </w:rPr>
              <w:t xml:space="preserve"> </w:t>
            </w:r>
            <w:r w:rsidRPr="00E8367C">
              <w:rPr>
                <w:spacing w:val="1"/>
              </w:rPr>
              <w:t>с</w:t>
            </w:r>
            <w:r w:rsidRPr="00E8367C">
              <w:rPr>
                <w:spacing w:val="-1"/>
              </w:rPr>
              <w:t>ам</w:t>
            </w:r>
            <w:r w:rsidRPr="00E8367C">
              <w:t>о</w:t>
            </w:r>
            <w:r w:rsidRPr="00E8367C">
              <w:rPr>
                <w:spacing w:val="-1"/>
              </w:rPr>
              <w:t>с</w:t>
            </w:r>
            <w:r w:rsidRPr="00E8367C">
              <w:t>т</w:t>
            </w:r>
            <w:r w:rsidRPr="00E8367C">
              <w:rPr>
                <w:spacing w:val="2"/>
              </w:rPr>
              <w:t>о</w:t>
            </w:r>
            <w:r w:rsidRPr="00E8367C">
              <w:t>ят</w:t>
            </w:r>
            <w:r w:rsidRPr="00E8367C">
              <w:rPr>
                <w:spacing w:val="-1"/>
              </w:rPr>
              <w:t>е</w:t>
            </w:r>
            <w:r w:rsidRPr="00E8367C">
              <w:t>л</w:t>
            </w:r>
            <w:r w:rsidRPr="00E8367C">
              <w:rPr>
                <w:spacing w:val="1"/>
              </w:rPr>
              <w:t>ьн</w:t>
            </w:r>
            <w:r w:rsidRPr="00E8367C">
              <w:t xml:space="preserve">о     </w:t>
            </w:r>
            <w:r w:rsidRPr="00E8367C">
              <w:rPr>
                <w:spacing w:val="19"/>
              </w:rPr>
              <w:t xml:space="preserve"> </w:t>
            </w:r>
            <w:r w:rsidRPr="00E8367C">
              <w:t>о</w:t>
            </w:r>
            <w:r w:rsidRPr="00E8367C">
              <w:rPr>
                <w:spacing w:val="1"/>
              </w:rPr>
              <w:t>п</w:t>
            </w:r>
            <w:r w:rsidRPr="00E8367C">
              <w:t>р</w:t>
            </w:r>
            <w:r w:rsidRPr="00E8367C">
              <w:rPr>
                <w:spacing w:val="-1"/>
              </w:rPr>
              <w:t>е</w:t>
            </w:r>
            <w:r w:rsidRPr="00E8367C">
              <w:t>д</w:t>
            </w:r>
            <w:r w:rsidRPr="00E8367C">
              <w:rPr>
                <w:spacing w:val="-1"/>
              </w:rPr>
              <w:t>е</w:t>
            </w:r>
            <w:r w:rsidRPr="00E8367C">
              <w:t>ля</w:t>
            </w:r>
            <w:r w:rsidRPr="00E8367C">
              <w:rPr>
                <w:spacing w:val="1"/>
              </w:rPr>
              <w:t>т</w:t>
            </w:r>
            <w:r w:rsidRPr="00E8367C">
              <w:t xml:space="preserve">ь     </w:t>
            </w:r>
            <w:r w:rsidRPr="00E8367C">
              <w:rPr>
                <w:spacing w:val="18"/>
              </w:rPr>
              <w:t xml:space="preserve"> </w:t>
            </w:r>
            <w:r w:rsidRPr="00E8367C">
              <w:rPr>
                <w:spacing w:val="1"/>
              </w:rPr>
              <w:t>ц</w:t>
            </w:r>
            <w:r w:rsidRPr="00E8367C">
              <w:rPr>
                <w:spacing w:val="-1"/>
              </w:rPr>
              <w:t>е</w:t>
            </w:r>
            <w:r w:rsidRPr="00E8367C">
              <w:t>ли</w:t>
            </w:r>
          </w:p>
          <w:p w:rsidR="004F366B" w:rsidRPr="00E8367C" w:rsidRDefault="004F366B" w:rsidP="000E4D9B">
            <w:pPr>
              <w:spacing w:before="1" w:line="239" w:lineRule="auto"/>
              <w:ind w:left="95" w:right="20"/>
              <w:jc w:val="both"/>
            </w:pPr>
            <w:r w:rsidRPr="00E8367C">
              <w:t>д</w:t>
            </w:r>
            <w:r w:rsidRPr="00E8367C">
              <w:rPr>
                <w:spacing w:val="-1"/>
              </w:rPr>
              <w:t>е</w:t>
            </w:r>
            <w:r w:rsidRPr="00E8367C">
              <w:t>ят</w:t>
            </w:r>
            <w:r w:rsidRPr="00E8367C">
              <w:rPr>
                <w:spacing w:val="-1"/>
              </w:rPr>
              <w:t>е</w:t>
            </w:r>
            <w:r w:rsidRPr="00E8367C">
              <w:t>л</w:t>
            </w:r>
            <w:r w:rsidRPr="00E8367C">
              <w:rPr>
                <w:spacing w:val="1"/>
              </w:rPr>
              <w:t>ьн</w:t>
            </w:r>
            <w:r w:rsidRPr="00E8367C">
              <w:t>о</w:t>
            </w:r>
            <w:r w:rsidRPr="00E8367C">
              <w:rPr>
                <w:spacing w:val="-1"/>
              </w:rPr>
              <w:t>с</w:t>
            </w:r>
            <w:r w:rsidRPr="00E8367C">
              <w:t>ти и</w:t>
            </w:r>
            <w:r w:rsidRPr="00E8367C">
              <w:rPr>
                <w:spacing w:val="3"/>
              </w:rPr>
              <w:t xml:space="preserve"> </w:t>
            </w:r>
            <w:r w:rsidRPr="00E8367C">
              <w:rPr>
                <w:spacing w:val="-1"/>
              </w:rPr>
              <w:t>с</w:t>
            </w:r>
            <w:r w:rsidRPr="00E8367C">
              <w:t>о</w:t>
            </w:r>
            <w:r w:rsidRPr="00E8367C">
              <w:rPr>
                <w:spacing w:val="-1"/>
              </w:rPr>
              <w:t>с</w:t>
            </w:r>
            <w:r w:rsidRPr="00E8367C">
              <w:rPr>
                <w:spacing w:val="-2"/>
              </w:rPr>
              <w:t>т</w:t>
            </w:r>
            <w:r w:rsidRPr="00E8367C">
              <w:rPr>
                <w:spacing w:val="-1"/>
              </w:rPr>
              <w:t>а</w:t>
            </w:r>
            <w:r w:rsidRPr="00E8367C">
              <w:t>влять</w:t>
            </w:r>
            <w:r w:rsidRPr="00E8367C">
              <w:rPr>
                <w:spacing w:val="3"/>
              </w:rPr>
              <w:t xml:space="preserve"> </w:t>
            </w:r>
            <w:r w:rsidRPr="00E8367C">
              <w:rPr>
                <w:spacing w:val="1"/>
              </w:rPr>
              <w:t>п</w:t>
            </w:r>
            <w:r w:rsidRPr="00E8367C">
              <w:t>л</w:t>
            </w:r>
            <w:r w:rsidRPr="00E8367C">
              <w:rPr>
                <w:spacing w:val="-1"/>
              </w:rPr>
              <w:t>а</w:t>
            </w:r>
            <w:r w:rsidRPr="00E8367C">
              <w:rPr>
                <w:spacing w:val="1"/>
              </w:rPr>
              <w:t>н</w:t>
            </w:r>
            <w:r w:rsidRPr="00E8367C">
              <w:t>ы</w:t>
            </w:r>
            <w:r w:rsidRPr="00E8367C">
              <w:rPr>
                <w:spacing w:val="1"/>
              </w:rPr>
              <w:t xml:space="preserve"> </w:t>
            </w:r>
            <w:r w:rsidRPr="00E8367C">
              <w:t>д</w:t>
            </w:r>
            <w:r w:rsidRPr="00E8367C">
              <w:rPr>
                <w:spacing w:val="-1"/>
              </w:rPr>
              <w:t>е</w:t>
            </w:r>
            <w:r w:rsidRPr="00E8367C">
              <w:t>ят</w:t>
            </w:r>
            <w:r w:rsidRPr="00E8367C">
              <w:rPr>
                <w:spacing w:val="-1"/>
              </w:rPr>
              <w:t>е</w:t>
            </w:r>
            <w:r w:rsidRPr="00E8367C">
              <w:rPr>
                <w:spacing w:val="-2"/>
              </w:rPr>
              <w:t>л</w:t>
            </w:r>
            <w:r w:rsidRPr="00E8367C">
              <w:rPr>
                <w:spacing w:val="1"/>
              </w:rPr>
              <w:t>ьн</w:t>
            </w:r>
            <w:r w:rsidRPr="00E8367C">
              <w:t>о</w:t>
            </w:r>
            <w:r w:rsidRPr="00E8367C">
              <w:rPr>
                <w:spacing w:val="-1"/>
              </w:rPr>
              <w:t>с</w:t>
            </w:r>
            <w:r w:rsidRPr="00E8367C">
              <w:t>т</w:t>
            </w:r>
            <w:r w:rsidRPr="00E8367C">
              <w:rPr>
                <w:spacing w:val="1"/>
              </w:rPr>
              <w:t>и</w:t>
            </w:r>
            <w:r w:rsidRPr="00E8367C">
              <w:t xml:space="preserve">; </w:t>
            </w:r>
            <w:r w:rsidRPr="00E8367C">
              <w:rPr>
                <w:spacing w:val="-1"/>
              </w:rPr>
              <w:t>сам</w:t>
            </w:r>
            <w:r w:rsidRPr="00E8367C">
              <w:t>о</w:t>
            </w:r>
            <w:r w:rsidRPr="00E8367C">
              <w:rPr>
                <w:spacing w:val="-1"/>
              </w:rPr>
              <w:t>с</w:t>
            </w:r>
            <w:r w:rsidRPr="00E8367C">
              <w:t>тоятел</w:t>
            </w:r>
            <w:r w:rsidRPr="00E8367C">
              <w:rPr>
                <w:spacing w:val="1"/>
              </w:rPr>
              <w:t>ьн</w:t>
            </w:r>
            <w:r w:rsidRPr="00E8367C">
              <w:t>о о</w:t>
            </w:r>
            <w:r w:rsidRPr="00E8367C">
              <w:rPr>
                <w:spacing w:val="4"/>
              </w:rPr>
              <w:t>с</w:t>
            </w:r>
            <w:r w:rsidRPr="00E8367C">
              <w:rPr>
                <w:spacing w:val="-5"/>
              </w:rPr>
              <w:t>у</w:t>
            </w:r>
            <w:r w:rsidRPr="00E8367C">
              <w:rPr>
                <w:spacing w:val="2"/>
              </w:rPr>
              <w:t>щ</w:t>
            </w:r>
            <w:r w:rsidRPr="00E8367C">
              <w:rPr>
                <w:spacing w:val="-1"/>
              </w:rPr>
              <w:t>ес</w:t>
            </w:r>
            <w:r w:rsidRPr="00E8367C">
              <w:t>твлят</w:t>
            </w:r>
            <w:r w:rsidRPr="00E8367C">
              <w:rPr>
                <w:spacing w:val="1"/>
              </w:rPr>
              <w:t>ь</w:t>
            </w:r>
            <w:r w:rsidRPr="00E8367C">
              <w:t xml:space="preserve">, </w:t>
            </w:r>
            <w:r w:rsidRPr="00E8367C">
              <w:rPr>
                <w:spacing w:val="1"/>
              </w:rPr>
              <w:t>к</w:t>
            </w:r>
            <w:r w:rsidRPr="00E8367C">
              <w:t>о</w:t>
            </w:r>
            <w:r w:rsidRPr="00E8367C">
              <w:rPr>
                <w:spacing w:val="1"/>
              </w:rPr>
              <w:t>н</w:t>
            </w:r>
            <w:r w:rsidRPr="00E8367C">
              <w:t>тро</w:t>
            </w:r>
            <w:r w:rsidRPr="00E8367C">
              <w:rPr>
                <w:spacing w:val="-2"/>
              </w:rPr>
              <w:t>л</w:t>
            </w:r>
            <w:r w:rsidRPr="00E8367C">
              <w:rPr>
                <w:spacing w:val="1"/>
              </w:rPr>
              <w:t>и</w:t>
            </w:r>
            <w:r w:rsidRPr="00E8367C">
              <w:t>р</w:t>
            </w:r>
            <w:r w:rsidRPr="00E8367C">
              <w:rPr>
                <w:spacing w:val="-2"/>
              </w:rPr>
              <w:t>о</w:t>
            </w:r>
            <w:r w:rsidRPr="00E8367C">
              <w:t>в</w:t>
            </w:r>
            <w:r w:rsidRPr="00E8367C">
              <w:rPr>
                <w:spacing w:val="-1"/>
              </w:rPr>
              <w:t>а</w:t>
            </w:r>
            <w:r w:rsidRPr="00E8367C">
              <w:t>ть</w:t>
            </w:r>
            <w:r w:rsidRPr="00E8367C">
              <w:rPr>
                <w:spacing w:val="1"/>
              </w:rPr>
              <w:t xml:space="preserve"> </w:t>
            </w:r>
            <w:r w:rsidRPr="00E8367C">
              <w:t xml:space="preserve">и </w:t>
            </w:r>
            <w:r w:rsidRPr="00E8367C">
              <w:rPr>
                <w:spacing w:val="1"/>
              </w:rPr>
              <w:t>к</w:t>
            </w:r>
            <w:r w:rsidRPr="00E8367C">
              <w:t>орр</w:t>
            </w:r>
            <w:r w:rsidRPr="00E8367C">
              <w:rPr>
                <w:spacing w:val="-1"/>
              </w:rPr>
              <w:t>е</w:t>
            </w:r>
            <w:r w:rsidRPr="00E8367C">
              <w:rPr>
                <w:spacing w:val="1"/>
              </w:rPr>
              <w:t>к</w:t>
            </w:r>
            <w:r w:rsidRPr="00E8367C">
              <w:t>т</w:t>
            </w:r>
            <w:r w:rsidRPr="00E8367C">
              <w:rPr>
                <w:spacing w:val="1"/>
              </w:rPr>
              <w:t>и</w:t>
            </w:r>
            <w:r w:rsidRPr="00E8367C">
              <w:t>ров</w:t>
            </w:r>
            <w:r w:rsidRPr="00E8367C">
              <w:rPr>
                <w:spacing w:val="-1"/>
              </w:rPr>
              <w:t>а</w:t>
            </w:r>
            <w:r w:rsidRPr="00E8367C">
              <w:t>ть д</w:t>
            </w:r>
            <w:r w:rsidRPr="00E8367C">
              <w:rPr>
                <w:spacing w:val="-1"/>
              </w:rPr>
              <w:t>е</w:t>
            </w:r>
            <w:r w:rsidRPr="00E8367C">
              <w:t>ят</w:t>
            </w:r>
            <w:r w:rsidRPr="00E8367C">
              <w:rPr>
                <w:spacing w:val="-1"/>
              </w:rPr>
              <w:t>е</w:t>
            </w:r>
            <w:r w:rsidRPr="00E8367C">
              <w:t>л</w:t>
            </w:r>
            <w:r w:rsidRPr="00E8367C">
              <w:rPr>
                <w:spacing w:val="1"/>
              </w:rPr>
              <w:t>ьн</w:t>
            </w:r>
            <w:r w:rsidRPr="00E8367C">
              <w:t>о</w:t>
            </w:r>
            <w:r w:rsidRPr="00E8367C">
              <w:rPr>
                <w:spacing w:val="-1"/>
              </w:rPr>
              <w:t>с</w:t>
            </w:r>
            <w:r w:rsidRPr="00E8367C">
              <w:t>т</w:t>
            </w:r>
            <w:r w:rsidRPr="00E8367C">
              <w:rPr>
                <w:spacing w:val="1"/>
              </w:rPr>
              <w:t>ь</w:t>
            </w:r>
            <w:r w:rsidRPr="00E8367C">
              <w:t xml:space="preserve">; </w:t>
            </w:r>
            <w:r w:rsidRPr="00E8367C">
              <w:rPr>
                <w:spacing w:val="1"/>
              </w:rPr>
              <w:t>и</w:t>
            </w:r>
            <w:r w:rsidRPr="00E8367C">
              <w:rPr>
                <w:spacing w:val="-1"/>
              </w:rPr>
              <w:t>с</w:t>
            </w:r>
            <w:r w:rsidRPr="00E8367C">
              <w:rPr>
                <w:spacing w:val="1"/>
              </w:rPr>
              <w:t>п</w:t>
            </w:r>
            <w:r w:rsidRPr="00E8367C">
              <w:t>о</w:t>
            </w:r>
            <w:r w:rsidRPr="00E8367C">
              <w:rPr>
                <w:spacing w:val="-2"/>
              </w:rPr>
              <w:t>л</w:t>
            </w:r>
            <w:r w:rsidRPr="00E8367C">
              <w:rPr>
                <w:spacing w:val="1"/>
              </w:rPr>
              <w:t>ьз</w:t>
            </w:r>
            <w:r w:rsidRPr="00E8367C">
              <w:t>ов</w:t>
            </w:r>
            <w:r w:rsidRPr="00E8367C">
              <w:rPr>
                <w:spacing w:val="-1"/>
              </w:rPr>
              <w:t>а</w:t>
            </w:r>
            <w:r w:rsidRPr="00E8367C">
              <w:rPr>
                <w:spacing w:val="-2"/>
              </w:rPr>
              <w:t>т</w:t>
            </w:r>
            <w:r w:rsidRPr="00E8367C">
              <w:t>ь</w:t>
            </w:r>
            <w:r w:rsidRPr="00E8367C">
              <w:rPr>
                <w:spacing w:val="2"/>
              </w:rPr>
              <w:t xml:space="preserve"> </w:t>
            </w:r>
            <w:r w:rsidRPr="00E8367C">
              <w:t>в</w:t>
            </w:r>
            <w:r w:rsidRPr="00E8367C">
              <w:rPr>
                <w:spacing w:val="-1"/>
              </w:rPr>
              <w:t>с</w:t>
            </w:r>
            <w:r w:rsidRPr="00E8367C">
              <w:t>е воз</w:t>
            </w:r>
            <w:r w:rsidRPr="00E8367C">
              <w:rPr>
                <w:spacing w:val="-1"/>
              </w:rPr>
              <w:t>м</w:t>
            </w:r>
            <w:r w:rsidRPr="00E8367C">
              <w:t>ож</w:t>
            </w:r>
            <w:r w:rsidRPr="00E8367C">
              <w:rPr>
                <w:spacing w:val="1"/>
              </w:rPr>
              <w:t>н</w:t>
            </w:r>
            <w:r w:rsidRPr="00E8367C">
              <w:t>ые</w:t>
            </w:r>
            <w:r w:rsidRPr="00E8367C">
              <w:rPr>
                <w:spacing w:val="1"/>
              </w:rPr>
              <w:t xml:space="preserve"> </w:t>
            </w:r>
            <w:r w:rsidRPr="00E8367C">
              <w:t>р</w:t>
            </w:r>
            <w:r w:rsidRPr="00E8367C">
              <w:rPr>
                <w:spacing w:val="-1"/>
              </w:rPr>
              <w:t>е</w:t>
            </w:r>
            <w:r w:rsidRPr="00E8367C">
              <w:rPr>
                <w:spacing w:val="4"/>
              </w:rPr>
              <w:t>с</w:t>
            </w:r>
            <w:r w:rsidRPr="00E8367C">
              <w:rPr>
                <w:spacing w:val="-5"/>
              </w:rPr>
              <w:t>у</w:t>
            </w:r>
            <w:r w:rsidRPr="00E8367C">
              <w:t>р</w:t>
            </w:r>
            <w:r w:rsidRPr="00E8367C">
              <w:rPr>
                <w:spacing w:val="1"/>
              </w:rPr>
              <w:t>с</w:t>
            </w:r>
            <w:r w:rsidRPr="00E8367C">
              <w:t>ы</w:t>
            </w:r>
            <w:r w:rsidRPr="00E8367C">
              <w:rPr>
                <w:spacing w:val="2"/>
              </w:rPr>
              <w:t xml:space="preserve"> </w:t>
            </w:r>
            <w:r w:rsidRPr="00E8367C">
              <w:t>для</w:t>
            </w:r>
            <w:r w:rsidRPr="00E8367C">
              <w:rPr>
                <w:spacing w:val="3"/>
              </w:rPr>
              <w:t xml:space="preserve"> </w:t>
            </w:r>
            <w:r w:rsidRPr="00E8367C">
              <w:t>до</w:t>
            </w:r>
            <w:r w:rsidRPr="00E8367C">
              <w:rPr>
                <w:spacing w:val="-1"/>
              </w:rPr>
              <w:t>с</w:t>
            </w:r>
            <w:r w:rsidRPr="00E8367C">
              <w:t>т</w:t>
            </w:r>
            <w:r w:rsidRPr="00E8367C">
              <w:rPr>
                <w:spacing w:val="1"/>
              </w:rPr>
              <w:t>и</w:t>
            </w:r>
            <w:r w:rsidRPr="00E8367C">
              <w:t>ж</w:t>
            </w:r>
            <w:r w:rsidRPr="00E8367C">
              <w:rPr>
                <w:spacing w:val="-1"/>
              </w:rPr>
              <w:t>е</w:t>
            </w:r>
            <w:r w:rsidRPr="00E8367C">
              <w:rPr>
                <w:spacing w:val="1"/>
              </w:rPr>
              <w:t>ни</w:t>
            </w:r>
            <w:r w:rsidRPr="00E8367C">
              <w:t xml:space="preserve">я </w:t>
            </w:r>
            <w:r w:rsidRPr="00E8367C">
              <w:rPr>
                <w:spacing w:val="1"/>
              </w:rPr>
              <w:t>п</w:t>
            </w:r>
            <w:r w:rsidRPr="00E8367C">
              <w:t>о</w:t>
            </w:r>
            <w:r w:rsidRPr="00E8367C">
              <w:rPr>
                <w:spacing w:val="-1"/>
              </w:rPr>
              <w:t>с</w:t>
            </w:r>
            <w:r w:rsidRPr="00E8367C">
              <w:t>т</w:t>
            </w:r>
            <w:r w:rsidRPr="00E8367C">
              <w:rPr>
                <w:spacing w:val="-1"/>
              </w:rPr>
              <w:t>а</w:t>
            </w:r>
            <w:r w:rsidRPr="00E8367C">
              <w:t>вл</w:t>
            </w:r>
            <w:r w:rsidRPr="00E8367C">
              <w:rPr>
                <w:spacing w:val="-1"/>
              </w:rPr>
              <w:t>е</w:t>
            </w:r>
            <w:r w:rsidRPr="00E8367C">
              <w:rPr>
                <w:spacing w:val="1"/>
              </w:rPr>
              <w:t>нн</w:t>
            </w:r>
            <w:r w:rsidRPr="00E8367C">
              <w:t xml:space="preserve">ых </w:t>
            </w:r>
            <w:r w:rsidRPr="00E8367C">
              <w:rPr>
                <w:spacing w:val="1"/>
              </w:rPr>
              <w:t>ц</w:t>
            </w:r>
            <w:r w:rsidRPr="00E8367C">
              <w:rPr>
                <w:spacing w:val="-1"/>
              </w:rPr>
              <w:t>е</w:t>
            </w:r>
            <w:r w:rsidRPr="00E8367C">
              <w:t>л</w:t>
            </w:r>
            <w:r w:rsidRPr="00E8367C">
              <w:rPr>
                <w:spacing w:val="-1"/>
              </w:rPr>
              <w:t>е</w:t>
            </w:r>
            <w:r w:rsidRPr="00E8367C">
              <w:t>й</w:t>
            </w:r>
            <w:r w:rsidRPr="00E8367C">
              <w:rPr>
                <w:spacing w:val="3"/>
              </w:rPr>
              <w:t xml:space="preserve"> </w:t>
            </w:r>
            <w:r w:rsidRPr="00E8367C">
              <w:t>и</w:t>
            </w:r>
            <w:r w:rsidRPr="00E8367C">
              <w:rPr>
                <w:spacing w:val="3"/>
              </w:rPr>
              <w:t xml:space="preserve"> </w:t>
            </w:r>
            <w:r w:rsidRPr="00E8367C">
              <w:t>р</w:t>
            </w:r>
            <w:r w:rsidRPr="00E8367C">
              <w:rPr>
                <w:spacing w:val="-1"/>
              </w:rPr>
              <w:t>еа</w:t>
            </w:r>
            <w:r w:rsidRPr="00E8367C">
              <w:t>л</w:t>
            </w:r>
            <w:r w:rsidRPr="00E8367C">
              <w:rPr>
                <w:spacing w:val="-1"/>
              </w:rPr>
              <w:t>и</w:t>
            </w:r>
            <w:r w:rsidRPr="00E8367C">
              <w:rPr>
                <w:spacing w:val="1"/>
              </w:rPr>
              <w:t>з</w:t>
            </w:r>
            <w:r w:rsidRPr="00E8367C">
              <w:rPr>
                <w:spacing w:val="-1"/>
              </w:rPr>
              <w:t>а</w:t>
            </w:r>
            <w:r w:rsidRPr="00E8367C">
              <w:rPr>
                <w:spacing w:val="1"/>
              </w:rPr>
              <w:t>ц</w:t>
            </w:r>
            <w:r w:rsidRPr="00E8367C">
              <w:rPr>
                <w:spacing w:val="-1"/>
              </w:rPr>
              <w:t>и</w:t>
            </w:r>
            <w:r w:rsidRPr="00E8367C">
              <w:t>и</w:t>
            </w:r>
            <w:r w:rsidRPr="00E8367C">
              <w:rPr>
                <w:spacing w:val="1"/>
              </w:rPr>
              <w:t xml:space="preserve"> </w:t>
            </w:r>
            <w:r w:rsidRPr="00E8367C">
              <w:rPr>
                <w:spacing w:val="-1"/>
              </w:rPr>
              <w:t>п</w:t>
            </w:r>
            <w:r w:rsidRPr="00E8367C">
              <w:t>л</w:t>
            </w:r>
            <w:r w:rsidRPr="00E8367C">
              <w:rPr>
                <w:spacing w:val="-1"/>
              </w:rPr>
              <w:t>а</w:t>
            </w:r>
            <w:r w:rsidRPr="00E8367C">
              <w:rPr>
                <w:spacing w:val="1"/>
              </w:rPr>
              <w:t>н</w:t>
            </w:r>
            <w:r w:rsidRPr="00E8367C">
              <w:t>ов</w:t>
            </w:r>
            <w:r w:rsidRPr="00E8367C">
              <w:rPr>
                <w:spacing w:val="2"/>
              </w:rPr>
              <w:t xml:space="preserve"> </w:t>
            </w:r>
            <w:r w:rsidRPr="00E8367C">
              <w:t>д</w:t>
            </w:r>
            <w:r w:rsidRPr="00E8367C">
              <w:rPr>
                <w:spacing w:val="2"/>
              </w:rPr>
              <w:t>е</w:t>
            </w:r>
            <w:r w:rsidRPr="00E8367C">
              <w:t>ят</w:t>
            </w:r>
            <w:r w:rsidRPr="00E8367C">
              <w:rPr>
                <w:spacing w:val="-1"/>
              </w:rPr>
              <w:t>е</w:t>
            </w:r>
            <w:r w:rsidRPr="00E8367C">
              <w:t>л</w:t>
            </w:r>
            <w:r w:rsidRPr="00E8367C">
              <w:rPr>
                <w:spacing w:val="1"/>
              </w:rPr>
              <w:t>ьн</w:t>
            </w:r>
            <w:r w:rsidRPr="00E8367C">
              <w:t>о</w:t>
            </w:r>
            <w:r w:rsidRPr="00E8367C">
              <w:rPr>
                <w:spacing w:val="-1"/>
              </w:rPr>
              <w:t>с</w:t>
            </w:r>
            <w:r w:rsidRPr="00E8367C">
              <w:t>т</w:t>
            </w:r>
            <w:r w:rsidRPr="00E8367C">
              <w:rPr>
                <w:spacing w:val="1"/>
              </w:rPr>
              <w:t>и</w:t>
            </w:r>
            <w:r w:rsidRPr="00E8367C">
              <w:t xml:space="preserve">; </w:t>
            </w:r>
            <w:r w:rsidRPr="00E8367C">
              <w:rPr>
                <w:spacing w:val="-3"/>
              </w:rPr>
              <w:t>в</w:t>
            </w:r>
            <w:r w:rsidRPr="00E8367C">
              <w:t>ыб</w:t>
            </w:r>
            <w:r w:rsidRPr="00E8367C">
              <w:rPr>
                <w:spacing w:val="1"/>
              </w:rPr>
              <w:t>и</w:t>
            </w:r>
            <w:r w:rsidRPr="00E8367C">
              <w:t>р</w:t>
            </w:r>
            <w:r w:rsidRPr="00E8367C">
              <w:rPr>
                <w:spacing w:val="-1"/>
              </w:rPr>
              <w:t>а</w:t>
            </w:r>
            <w:r w:rsidRPr="00E8367C">
              <w:t xml:space="preserve">ть </w:t>
            </w:r>
            <w:r w:rsidRPr="00E8367C">
              <w:rPr>
                <w:spacing w:val="-5"/>
              </w:rPr>
              <w:t>у</w:t>
            </w:r>
            <w:r w:rsidRPr="00E8367C">
              <w:rPr>
                <w:spacing w:val="1"/>
              </w:rPr>
              <w:t>сп</w:t>
            </w:r>
            <w:r w:rsidRPr="00E8367C">
              <w:rPr>
                <w:spacing w:val="-1"/>
              </w:rPr>
              <w:t>е</w:t>
            </w:r>
            <w:r w:rsidRPr="00E8367C">
              <w:t>ш</w:t>
            </w:r>
            <w:r w:rsidRPr="00E8367C">
              <w:rPr>
                <w:spacing w:val="1"/>
              </w:rPr>
              <w:t>н</w:t>
            </w:r>
            <w:r w:rsidRPr="00E8367C">
              <w:t>ые</w:t>
            </w:r>
            <w:r w:rsidRPr="00E8367C">
              <w:rPr>
                <w:spacing w:val="1"/>
              </w:rPr>
              <w:t xml:space="preserve"> </w:t>
            </w:r>
            <w:r w:rsidRPr="00E8367C">
              <w:rPr>
                <w:spacing w:val="-1"/>
              </w:rPr>
              <w:t>с</w:t>
            </w:r>
            <w:r w:rsidRPr="00E8367C">
              <w:t>тр</w:t>
            </w:r>
            <w:r w:rsidRPr="00E8367C">
              <w:rPr>
                <w:spacing w:val="-1"/>
              </w:rPr>
              <w:t>а</w:t>
            </w:r>
            <w:r w:rsidRPr="00E8367C">
              <w:t>т</w:t>
            </w:r>
            <w:r w:rsidRPr="00E8367C">
              <w:rPr>
                <w:spacing w:val="-1"/>
              </w:rPr>
              <w:t>е</w:t>
            </w:r>
            <w:r w:rsidRPr="00E8367C">
              <w:t>г</w:t>
            </w:r>
            <w:r w:rsidRPr="00E8367C">
              <w:rPr>
                <w:spacing w:val="1"/>
              </w:rPr>
              <w:t>и</w:t>
            </w:r>
            <w:r w:rsidRPr="00E8367C">
              <w:t>и</w:t>
            </w:r>
            <w:r w:rsidRPr="00E8367C">
              <w:rPr>
                <w:spacing w:val="1"/>
              </w:rPr>
              <w:t xml:space="preserve"> </w:t>
            </w:r>
            <w:r w:rsidRPr="00E8367C">
              <w:t>в р</w:t>
            </w:r>
            <w:r w:rsidRPr="00E8367C">
              <w:rPr>
                <w:spacing w:val="-1"/>
              </w:rPr>
              <w:t>а</w:t>
            </w:r>
            <w:r w:rsidRPr="00E8367C">
              <w:rPr>
                <w:spacing w:val="1"/>
              </w:rPr>
              <w:t>з</w:t>
            </w:r>
            <w:r w:rsidRPr="00E8367C">
              <w:t>л</w:t>
            </w:r>
            <w:r w:rsidRPr="00E8367C">
              <w:rPr>
                <w:spacing w:val="1"/>
              </w:rPr>
              <w:t>и</w:t>
            </w:r>
            <w:r w:rsidRPr="00E8367C">
              <w:rPr>
                <w:spacing w:val="-1"/>
              </w:rPr>
              <w:t>ч</w:t>
            </w:r>
            <w:r w:rsidRPr="00E8367C">
              <w:rPr>
                <w:spacing w:val="1"/>
              </w:rPr>
              <w:t>н</w:t>
            </w:r>
            <w:r w:rsidRPr="00E8367C">
              <w:rPr>
                <w:spacing w:val="-3"/>
              </w:rPr>
              <w:t>ы</w:t>
            </w:r>
            <w:r w:rsidRPr="00E8367C">
              <w:t>х</w:t>
            </w:r>
            <w:r w:rsidRPr="00E8367C">
              <w:rPr>
                <w:spacing w:val="2"/>
              </w:rPr>
              <w:t xml:space="preserve"> </w:t>
            </w:r>
            <w:r w:rsidRPr="00E8367C">
              <w:rPr>
                <w:spacing w:val="-1"/>
              </w:rPr>
              <w:t>с</w:t>
            </w:r>
            <w:r w:rsidRPr="00E8367C">
              <w:rPr>
                <w:spacing w:val="1"/>
              </w:rPr>
              <w:t>и</w:t>
            </w:r>
            <w:r w:rsidRPr="00E8367C">
              <w:rPr>
                <w:spacing w:val="3"/>
              </w:rPr>
              <w:t>т</w:t>
            </w:r>
            <w:r w:rsidRPr="00E8367C">
              <w:rPr>
                <w:spacing w:val="-7"/>
              </w:rPr>
              <w:t>у</w:t>
            </w:r>
            <w:r w:rsidRPr="00E8367C">
              <w:rPr>
                <w:spacing w:val="-1"/>
              </w:rPr>
              <w:t>а</w:t>
            </w:r>
            <w:r w:rsidRPr="00E8367C">
              <w:rPr>
                <w:spacing w:val="1"/>
              </w:rPr>
              <w:t>ци</w:t>
            </w:r>
            <w:r w:rsidRPr="00E8367C">
              <w:t>я</w:t>
            </w:r>
            <w:r w:rsidRPr="00E8367C">
              <w:rPr>
                <w:spacing w:val="2"/>
              </w:rPr>
              <w:t>х</w:t>
            </w:r>
            <w:r w:rsidRPr="00E8367C">
              <w:t>;</w:t>
            </w:r>
          </w:p>
        </w:tc>
        <w:tc>
          <w:tcPr>
            <w:tcW w:w="5421" w:type="dxa"/>
            <w:gridSpan w:val="2"/>
            <w:tcBorders>
              <w:top w:val="single" w:sz="8" w:space="0" w:color="000000"/>
              <w:left w:val="single" w:sz="4" w:space="0" w:color="000000"/>
              <w:bottom w:val="single" w:sz="8" w:space="0" w:color="000000"/>
              <w:right w:val="single" w:sz="4" w:space="0" w:color="000000"/>
            </w:tcBorders>
          </w:tcPr>
          <w:p w:rsidR="004F366B" w:rsidRPr="00E8367C" w:rsidRDefault="004F366B" w:rsidP="000E4D9B">
            <w:pPr>
              <w:spacing w:line="269" w:lineRule="exact"/>
              <w:ind w:left="100" w:right="-20"/>
            </w:pPr>
            <w:r w:rsidRPr="00E8367C">
              <w:t>-</w:t>
            </w:r>
            <w:r w:rsidRPr="00E8367C">
              <w:rPr>
                <w:spacing w:val="-1"/>
              </w:rPr>
              <w:t xml:space="preserve"> </w:t>
            </w:r>
            <w:r w:rsidRPr="00E8367C">
              <w:t>орг</w:t>
            </w:r>
            <w:r w:rsidRPr="00E8367C">
              <w:rPr>
                <w:spacing w:val="-1"/>
              </w:rPr>
              <w:t>а</w:t>
            </w:r>
            <w:r w:rsidRPr="00E8367C">
              <w:rPr>
                <w:spacing w:val="1"/>
              </w:rPr>
              <w:t>низ</w:t>
            </w:r>
            <w:r w:rsidRPr="00E8367C">
              <w:rPr>
                <w:spacing w:val="-1"/>
              </w:rPr>
              <w:t>а</w:t>
            </w:r>
            <w:r w:rsidRPr="00E8367C">
              <w:rPr>
                <w:spacing w:val="1"/>
              </w:rPr>
              <w:t>ци</w:t>
            </w:r>
            <w:r w:rsidRPr="00E8367C">
              <w:t xml:space="preserve">я </w:t>
            </w:r>
            <w:r w:rsidRPr="00E8367C">
              <w:rPr>
                <w:spacing w:val="-1"/>
              </w:rPr>
              <w:t>сам</w:t>
            </w:r>
            <w:r w:rsidRPr="00E8367C">
              <w:t>о</w:t>
            </w:r>
            <w:r w:rsidRPr="00E8367C">
              <w:rPr>
                <w:spacing w:val="-1"/>
              </w:rPr>
              <w:t>с</w:t>
            </w:r>
            <w:r w:rsidRPr="00E8367C">
              <w:t>тоятел</w:t>
            </w:r>
            <w:r w:rsidRPr="00E8367C">
              <w:rPr>
                <w:spacing w:val="1"/>
              </w:rPr>
              <w:t>ьн</w:t>
            </w:r>
            <w:r w:rsidRPr="00E8367C">
              <w:rPr>
                <w:spacing w:val="-3"/>
              </w:rPr>
              <w:t>ы</w:t>
            </w:r>
            <w:r w:rsidRPr="00E8367C">
              <w:t>х</w:t>
            </w:r>
            <w:r w:rsidRPr="00E8367C">
              <w:rPr>
                <w:spacing w:val="2"/>
              </w:rPr>
              <w:t xml:space="preserve"> </w:t>
            </w:r>
            <w:r w:rsidRPr="00E8367C">
              <w:rPr>
                <w:spacing w:val="1"/>
              </w:rPr>
              <w:t>з</w:t>
            </w:r>
            <w:r w:rsidRPr="00E8367C">
              <w:rPr>
                <w:spacing w:val="-1"/>
              </w:rPr>
              <w:t>а</w:t>
            </w:r>
            <w:r w:rsidRPr="00E8367C">
              <w:rPr>
                <w:spacing w:val="1"/>
              </w:rPr>
              <w:t>н</w:t>
            </w:r>
            <w:r w:rsidRPr="00E8367C">
              <w:rPr>
                <w:spacing w:val="-2"/>
              </w:rPr>
              <w:t>я</w:t>
            </w:r>
            <w:r w:rsidRPr="00E8367C">
              <w:t>т</w:t>
            </w:r>
            <w:r w:rsidRPr="00E8367C">
              <w:rPr>
                <w:spacing w:val="-1"/>
              </w:rPr>
              <w:t>и</w:t>
            </w:r>
            <w:r w:rsidRPr="00E8367C">
              <w:t>й</w:t>
            </w:r>
            <w:r w:rsidRPr="00E8367C">
              <w:rPr>
                <w:spacing w:val="1"/>
              </w:rPr>
              <w:t xml:space="preserve"> </w:t>
            </w:r>
            <w:r w:rsidRPr="00E8367C">
              <w:t xml:space="preserve">в </w:t>
            </w:r>
            <w:r w:rsidRPr="00E8367C">
              <w:rPr>
                <w:spacing w:val="2"/>
              </w:rPr>
              <w:t>х</w:t>
            </w:r>
            <w:r w:rsidRPr="00E8367C">
              <w:t>оде</w:t>
            </w:r>
            <w:r w:rsidRPr="00E8367C">
              <w:rPr>
                <w:spacing w:val="-3"/>
              </w:rPr>
              <w:t xml:space="preserve"> </w:t>
            </w:r>
            <w:r w:rsidRPr="00E8367C">
              <w:rPr>
                <w:spacing w:val="1"/>
              </w:rPr>
              <w:t>и</w:t>
            </w:r>
            <w:r w:rsidRPr="00E8367C">
              <w:rPr>
                <w:spacing w:val="3"/>
              </w:rPr>
              <w:t>з</w:t>
            </w:r>
            <w:r w:rsidRPr="00E8367C">
              <w:rPr>
                <w:spacing w:val="-7"/>
              </w:rPr>
              <w:t>у</w:t>
            </w:r>
            <w:r w:rsidRPr="00E8367C">
              <w:rPr>
                <w:spacing w:val="1"/>
              </w:rPr>
              <w:t>ч</w:t>
            </w:r>
            <w:r w:rsidRPr="00E8367C">
              <w:rPr>
                <w:spacing w:val="-1"/>
              </w:rPr>
              <w:t>е</w:t>
            </w:r>
            <w:r w:rsidRPr="00E8367C">
              <w:rPr>
                <w:spacing w:val="1"/>
              </w:rPr>
              <w:t>ни</w:t>
            </w:r>
            <w:r w:rsidRPr="00E8367C">
              <w:t>я</w:t>
            </w:r>
          </w:p>
          <w:p w:rsidR="004F366B" w:rsidRPr="00E8367C" w:rsidRDefault="004F366B" w:rsidP="000E4D9B">
            <w:pPr>
              <w:ind w:left="100" w:right="-20"/>
            </w:pPr>
            <w:r w:rsidRPr="00E8367C">
              <w:t>общ</w:t>
            </w:r>
            <w:r w:rsidRPr="00E8367C">
              <w:rPr>
                <w:spacing w:val="-1"/>
              </w:rPr>
              <w:t>е</w:t>
            </w:r>
            <w:r w:rsidRPr="00E8367C">
              <w:t>обр</w:t>
            </w:r>
            <w:r w:rsidRPr="00E8367C">
              <w:rPr>
                <w:spacing w:val="-1"/>
              </w:rPr>
              <w:t>а</w:t>
            </w:r>
            <w:r w:rsidRPr="00E8367C">
              <w:rPr>
                <w:spacing w:val="1"/>
              </w:rPr>
              <w:t>з</w:t>
            </w:r>
            <w:r w:rsidRPr="00E8367C">
              <w:t>ов</w:t>
            </w:r>
            <w:r w:rsidRPr="00E8367C">
              <w:rPr>
                <w:spacing w:val="-1"/>
              </w:rPr>
              <w:t>а</w:t>
            </w:r>
            <w:r w:rsidRPr="00E8367C">
              <w:t>т</w:t>
            </w:r>
            <w:r w:rsidRPr="00E8367C">
              <w:rPr>
                <w:spacing w:val="-1"/>
              </w:rPr>
              <w:t>е</w:t>
            </w:r>
            <w:r w:rsidRPr="00E8367C">
              <w:t>л</w:t>
            </w:r>
            <w:r w:rsidRPr="00E8367C">
              <w:rPr>
                <w:spacing w:val="1"/>
              </w:rPr>
              <w:t>ьн</w:t>
            </w:r>
            <w:r w:rsidRPr="00E8367C">
              <w:t>ых</w:t>
            </w:r>
            <w:r w:rsidRPr="00E8367C">
              <w:rPr>
                <w:spacing w:val="-1"/>
              </w:rPr>
              <w:t xml:space="preserve"> </w:t>
            </w:r>
            <w:r w:rsidRPr="00E8367C">
              <w:t>д</w:t>
            </w:r>
            <w:r w:rsidRPr="00E8367C">
              <w:rPr>
                <w:spacing w:val="1"/>
              </w:rPr>
              <w:t>и</w:t>
            </w:r>
            <w:r w:rsidRPr="00E8367C">
              <w:rPr>
                <w:spacing w:val="-1"/>
              </w:rPr>
              <w:t>с</w:t>
            </w:r>
            <w:r w:rsidRPr="00E8367C">
              <w:rPr>
                <w:spacing w:val="1"/>
              </w:rPr>
              <w:t>ц</w:t>
            </w:r>
            <w:r w:rsidRPr="00E8367C">
              <w:rPr>
                <w:spacing w:val="-1"/>
              </w:rPr>
              <w:t>и</w:t>
            </w:r>
            <w:r w:rsidRPr="00E8367C">
              <w:rPr>
                <w:spacing w:val="1"/>
              </w:rPr>
              <w:t>п</w:t>
            </w:r>
            <w:r w:rsidRPr="00E8367C">
              <w:t>л</w:t>
            </w:r>
            <w:r w:rsidRPr="00E8367C">
              <w:rPr>
                <w:spacing w:val="-1"/>
              </w:rPr>
              <w:t>и</w:t>
            </w:r>
            <w:r w:rsidRPr="00E8367C">
              <w:rPr>
                <w:spacing w:val="1"/>
              </w:rPr>
              <w:t>н</w:t>
            </w:r>
            <w:r w:rsidRPr="00E8367C">
              <w:t>;</w:t>
            </w:r>
          </w:p>
          <w:p w:rsidR="004F366B" w:rsidRPr="00E8367C" w:rsidRDefault="004F366B" w:rsidP="000E4D9B">
            <w:pPr>
              <w:ind w:left="100" w:right="-20"/>
            </w:pPr>
            <w:r w:rsidRPr="00E8367C">
              <w:t>-</w:t>
            </w:r>
            <w:r w:rsidRPr="00E8367C">
              <w:rPr>
                <w:spacing w:val="2"/>
              </w:rPr>
              <w:t xml:space="preserve"> </w:t>
            </w:r>
            <w:r w:rsidRPr="00E8367C">
              <w:rPr>
                <w:spacing w:val="-5"/>
              </w:rPr>
              <w:t>у</w:t>
            </w:r>
            <w:r w:rsidRPr="00E8367C">
              <w:rPr>
                <w:spacing w:val="1"/>
              </w:rPr>
              <w:t>м</w:t>
            </w:r>
            <w:r w:rsidRPr="00E8367C">
              <w:rPr>
                <w:spacing w:val="-1"/>
              </w:rPr>
              <w:t>е</w:t>
            </w:r>
            <w:r w:rsidRPr="00E8367C">
              <w:rPr>
                <w:spacing w:val="1"/>
              </w:rPr>
              <w:t>ни</w:t>
            </w:r>
            <w:r w:rsidRPr="00E8367C">
              <w:t>е</w:t>
            </w:r>
            <w:r w:rsidRPr="00E8367C">
              <w:rPr>
                <w:spacing w:val="-1"/>
              </w:rPr>
              <w:t xml:space="preserve"> </w:t>
            </w:r>
            <w:r w:rsidRPr="00E8367C">
              <w:rPr>
                <w:spacing w:val="1"/>
              </w:rPr>
              <w:t>п</w:t>
            </w:r>
            <w:r w:rsidRPr="00E8367C">
              <w:t>л</w:t>
            </w:r>
            <w:r w:rsidRPr="00E8367C">
              <w:rPr>
                <w:spacing w:val="-1"/>
              </w:rPr>
              <w:t>а</w:t>
            </w:r>
            <w:r w:rsidRPr="00E8367C">
              <w:rPr>
                <w:spacing w:val="1"/>
              </w:rPr>
              <w:t>ни</w:t>
            </w:r>
            <w:r w:rsidRPr="00E8367C">
              <w:t>ров</w:t>
            </w:r>
            <w:r w:rsidRPr="00E8367C">
              <w:rPr>
                <w:spacing w:val="-1"/>
              </w:rPr>
              <w:t>а</w:t>
            </w:r>
            <w:r w:rsidRPr="00E8367C">
              <w:t>ть</w:t>
            </w:r>
            <w:r w:rsidRPr="00E8367C">
              <w:rPr>
                <w:spacing w:val="1"/>
              </w:rPr>
              <w:t xml:space="preserve"> </w:t>
            </w:r>
            <w:r w:rsidRPr="00E8367C">
              <w:rPr>
                <w:spacing w:val="-1"/>
              </w:rPr>
              <w:t>с</w:t>
            </w:r>
            <w:r w:rsidRPr="00E8367C">
              <w:t>об</w:t>
            </w:r>
            <w:r w:rsidRPr="00E8367C">
              <w:rPr>
                <w:spacing w:val="-1"/>
              </w:rPr>
              <w:t>с</w:t>
            </w:r>
            <w:r w:rsidRPr="00E8367C">
              <w:t>тв</w:t>
            </w:r>
            <w:r w:rsidRPr="00E8367C">
              <w:rPr>
                <w:spacing w:val="-1"/>
              </w:rPr>
              <w:t>е</w:t>
            </w:r>
            <w:r w:rsidRPr="00E8367C">
              <w:rPr>
                <w:spacing w:val="1"/>
              </w:rPr>
              <w:t>н</w:t>
            </w:r>
            <w:r w:rsidRPr="00E8367C">
              <w:rPr>
                <w:spacing w:val="3"/>
              </w:rPr>
              <w:t>н</w:t>
            </w:r>
            <w:r w:rsidRPr="00E8367C">
              <w:rPr>
                <w:spacing w:val="-7"/>
              </w:rPr>
              <w:t>у</w:t>
            </w:r>
            <w:r w:rsidRPr="00E8367C">
              <w:t xml:space="preserve">ю </w:t>
            </w:r>
            <w:r w:rsidRPr="00E8367C">
              <w:rPr>
                <w:spacing w:val="2"/>
              </w:rPr>
              <w:t>д</w:t>
            </w:r>
            <w:r w:rsidRPr="00E8367C">
              <w:rPr>
                <w:spacing w:val="-1"/>
              </w:rPr>
              <w:t>е</w:t>
            </w:r>
            <w:r w:rsidRPr="00E8367C">
              <w:t>ят</w:t>
            </w:r>
            <w:r w:rsidRPr="00E8367C">
              <w:rPr>
                <w:spacing w:val="-1"/>
              </w:rPr>
              <w:t>е</w:t>
            </w:r>
            <w:r w:rsidRPr="00E8367C">
              <w:t>л</w:t>
            </w:r>
            <w:r w:rsidRPr="00E8367C">
              <w:rPr>
                <w:spacing w:val="1"/>
              </w:rPr>
              <w:t>ьн</w:t>
            </w:r>
            <w:r w:rsidRPr="00E8367C">
              <w:t>о</w:t>
            </w:r>
            <w:r w:rsidRPr="00E8367C">
              <w:rPr>
                <w:spacing w:val="-1"/>
              </w:rPr>
              <w:t>с</w:t>
            </w:r>
            <w:r w:rsidRPr="00E8367C">
              <w:t>т</w:t>
            </w:r>
            <w:r w:rsidRPr="00E8367C">
              <w:rPr>
                <w:spacing w:val="1"/>
              </w:rPr>
              <w:t>ь</w:t>
            </w:r>
            <w:r w:rsidRPr="00E8367C">
              <w:t>;</w:t>
            </w:r>
          </w:p>
          <w:p w:rsidR="004F366B" w:rsidRPr="00E8367C" w:rsidRDefault="004F366B" w:rsidP="000E4D9B">
            <w:pPr>
              <w:spacing w:before="5" w:line="274" w:lineRule="exact"/>
              <w:ind w:left="100" w:right="960"/>
            </w:pPr>
            <w:r w:rsidRPr="00E8367C">
              <w:t>-</w:t>
            </w:r>
            <w:r w:rsidRPr="00E8367C">
              <w:rPr>
                <w:spacing w:val="-1"/>
              </w:rPr>
              <w:t xml:space="preserve"> </w:t>
            </w:r>
            <w:r w:rsidRPr="00E8367C">
              <w:t>о</w:t>
            </w:r>
            <w:r w:rsidRPr="00E8367C">
              <w:rPr>
                <w:spacing w:val="4"/>
              </w:rPr>
              <w:t>с</w:t>
            </w:r>
            <w:r w:rsidRPr="00E8367C">
              <w:rPr>
                <w:spacing w:val="-5"/>
              </w:rPr>
              <w:t>у</w:t>
            </w:r>
            <w:r w:rsidRPr="00E8367C">
              <w:t>щ</w:t>
            </w:r>
            <w:r w:rsidRPr="00E8367C">
              <w:rPr>
                <w:spacing w:val="-1"/>
              </w:rPr>
              <w:t>ес</w:t>
            </w:r>
            <w:r w:rsidRPr="00E8367C">
              <w:t>тв</w:t>
            </w:r>
            <w:r w:rsidRPr="00E8367C">
              <w:rPr>
                <w:spacing w:val="2"/>
              </w:rPr>
              <w:t>л</w:t>
            </w:r>
            <w:r w:rsidRPr="00E8367C">
              <w:rPr>
                <w:spacing w:val="-1"/>
              </w:rPr>
              <w:t>е</w:t>
            </w:r>
            <w:r w:rsidRPr="00E8367C">
              <w:rPr>
                <w:spacing w:val="1"/>
              </w:rPr>
              <w:t>ни</w:t>
            </w:r>
            <w:r w:rsidRPr="00E8367C">
              <w:t>е</w:t>
            </w:r>
            <w:r w:rsidRPr="00E8367C">
              <w:rPr>
                <w:spacing w:val="-1"/>
              </w:rPr>
              <w:t xml:space="preserve"> </w:t>
            </w:r>
            <w:r w:rsidRPr="00E8367C">
              <w:rPr>
                <w:spacing w:val="1"/>
              </w:rPr>
              <w:t>к</w:t>
            </w:r>
            <w:r w:rsidRPr="00E8367C">
              <w:t>о</w:t>
            </w:r>
            <w:r w:rsidRPr="00E8367C">
              <w:rPr>
                <w:spacing w:val="1"/>
              </w:rPr>
              <w:t>н</w:t>
            </w:r>
            <w:r w:rsidRPr="00E8367C">
              <w:t>т</w:t>
            </w:r>
            <w:r w:rsidRPr="00E8367C">
              <w:rPr>
                <w:spacing w:val="-2"/>
              </w:rPr>
              <w:t>р</w:t>
            </w:r>
            <w:r w:rsidRPr="00E8367C">
              <w:t>оля и</w:t>
            </w:r>
            <w:r w:rsidRPr="00E8367C">
              <w:rPr>
                <w:spacing w:val="1"/>
              </w:rPr>
              <w:t xml:space="preserve"> к</w:t>
            </w:r>
            <w:r w:rsidRPr="00E8367C">
              <w:t>орр</w:t>
            </w:r>
            <w:r w:rsidRPr="00E8367C">
              <w:rPr>
                <w:spacing w:val="-1"/>
              </w:rPr>
              <w:t>е</w:t>
            </w:r>
            <w:r w:rsidRPr="00E8367C">
              <w:rPr>
                <w:spacing w:val="1"/>
              </w:rPr>
              <w:t>к</w:t>
            </w:r>
            <w:r w:rsidRPr="00E8367C">
              <w:rPr>
                <w:spacing w:val="-2"/>
              </w:rPr>
              <w:t>т</w:t>
            </w:r>
            <w:r w:rsidRPr="00E8367C">
              <w:rPr>
                <w:spacing w:val="1"/>
              </w:rPr>
              <w:t>и</w:t>
            </w:r>
            <w:r w:rsidRPr="00E8367C">
              <w:t>ровки</w:t>
            </w:r>
            <w:r w:rsidRPr="00E8367C">
              <w:rPr>
                <w:spacing w:val="1"/>
              </w:rPr>
              <w:t xml:space="preserve"> </w:t>
            </w:r>
            <w:r w:rsidRPr="00E8367C">
              <w:rPr>
                <w:spacing w:val="-1"/>
              </w:rPr>
              <w:t>с</w:t>
            </w:r>
            <w:r w:rsidRPr="00E8367C">
              <w:rPr>
                <w:spacing w:val="-3"/>
              </w:rPr>
              <w:t>в</w:t>
            </w:r>
            <w:r w:rsidRPr="00E8367C">
              <w:t>о</w:t>
            </w:r>
            <w:r w:rsidRPr="00E8367C">
              <w:rPr>
                <w:spacing w:val="-1"/>
              </w:rPr>
              <w:t>е</w:t>
            </w:r>
            <w:r w:rsidRPr="00E8367C">
              <w:t>й д</w:t>
            </w:r>
            <w:r w:rsidRPr="00E8367C">
              <w:rPr>
                <w:spacing w:val="-1"/>
              </w:rPr>
              <w:t>е</w:t>
            </w:r>
            <w:r w:rsidRPr="00E8367C">
              <w:t>ят</w:t>
            </w:r>
            <w:r w:rsidRPr="00E8367C">
              <w:rPr>
                <w:spacing w:val="-1"/>
              </w:rPr>
              <w:t>е</w:t>
            </w:r>
            <w:r w:rsidRPr="00E8367C">
              <w:t>л</w:t>
            </w:r>
            <w:r w:rsidRPr="00E8367C">
              <w:rPr>
                <w:spacing w:val="1"/>
              </w:rPr>
              <w:t>ьн</w:t>
            </w:r>
            <w:r w:rsidRPr="00E8367C">
              <w:t>о</w:t>
            </w:r>
            <w:r w:rsidRPr="00E8367C">
              <w:rPr>
                <w:spacing w:val="-1"/>
              </w:rPr>
              <w:t>с</w:t>
            </w:r>
            <w:r w:rsidRPr="00E8367C">
              <w:t>т</w:t>
            </w:r>
            <w:r w:rsidRPr="00E8367C">
              <w:rPr>
                <w:spacing w:val="2"/>
              </w:rPr>
              <w:t>и</w:t>
            </w:r>
            <w:r w:rsidRPr="00E8367C">
              <w:t>;</w:t>
            </w:r>
          </w:p>
          <w:p w:rsidR="004F366B" w:rsidRPr="00E8367C" w:rsidRDefault="004F366B" w:rsidP="000E4D9B">
            <w:pPr>
              <w:spacing w:line="276" w:lineRule="exact"/>
              <w:ind w:left="100" w:right="589"/>
            </w:pPr>
            <w:r w:rsidRPr="00E8367C">
              <w:t>-</w:t>
            </w:r>
            <w:r w:rsidRPr="00E8367C">
              <w:rPr>
                <w:spacing w:val="-1"/>
              </w:rPr>
              <w:t xml:space="preserve"> </w:t>
            </w:r>
            <w:r w:rsidRPr="00E8367C">
              <w:rPr>
                <w:spacing w:val="1"/>
              </w:rPr>
              <w:t>и</w:t>
            </w:r>
            <w:r w:rsidRPr="00E8367C">
              <w:rPr>
                <w:spacing w:val="-1"/>
              </w:rPr>
              <w:t>с</w:t>
            </w:r>
            <w:r w:rsidRPr="00E8367C">
              <w:rPr>
                <w:spacing w:val="1"/>
              </w:rPr>
              <w:t>п</w:t>
            </w:r>
            <w:r w:rsidRPr="00E8367C">
              <w:t>ол</w:t>
            </w:r>
            <w:r w:rsidRPr="00E8367C">
              <w:rPr>
                <w:spacing w:val="1"/>
              </w:rPr>
              <w:t>ьз</w:t>
            </w:r>
            <w:r w:rsidRPr="00E8367C">
              <w:t>ов</w:t>
            </w:r>
            <w:r w:rsidRPr="00E8367C">
              <w:rPr>
                <w:spacing w:val="-1"/>
              </w:rPr>
              <w:t>ан</w:t>
            </w:r>
            <w:r w:rsidRPr="00E8367C">
              <w:rPr>
                <w:spacing w:val="1"/>
              </w:rPr>
              <w:t>и</w:t>
            </w:r>
            <w:r w:rsidRPr="00E8367C">
              <w:t>е</w:t>
            </w:r>
            <w:r w:rsidRPr="00E8367C">
              <w:rPr>
                <w:spacing w:val="-1"/>
              </w:rPr>
              <w:t xml:space="preserve"> </w:t>
            </w:r>
            <w:r w:rsidRPr="00E8367C">
              <w:t>р</w:t>
            </w:r>
            <w:r w:rsidRPr="00E8367C">
              <w:rPr>
                <w:spacing w:val="-1"/>
              </w:rPr>
              <w:t>а</w:t>
            </w:r>
            <w:r w:rsidRPr="00E8367C">
              <w:rPr>
                <w:spacing w:val="1"/>
              </w:rPr>
              <w:t>з</w:t>
            </w:r>
            <w:r w:rsidRPr="00E8367C">
              <w:t>л</w:t>
            </w:r>
            <w:r w:rsidRPr="00E8367C">
              <w:rPr>
                <w:spacing w:val="1"/>
              </w:rPr>
              <w:t>и</w:t>
            </w:r>
            <w:r w:rsidRPr="00E8367C">
              <w:rPr>
                <w:spacing w:val="-3"/>
              </w:rPr>
              <w:t>ч</w:t>
            </w:r>
            <w:r w:rsidRPr="00E8367C">
              <w:rPr>
                <w:spacing w:val="1"/>
              </w:rPr>
              <w:t>н</w:t>
            </w:r>
            <w:r w:rsidRPr="00E8367C">
              <w:t>ых</w:t>
            </w:r>
            <w:r w:rsidRPr="00E8367C">
              <w:rPr>
                <w:spacing w:val="2"/>
              </w:rPr>
              <w:t xml:space="preserve"> </w:t>
            </w:r>
            <w:r w:rsidRPr="00E8367C">
              <w:t>р</w:t>
            </w:r>
            <w:r w:rsidRPr="00E8367C">
              <w:rPr>
                <w:spacing w:val="-1"/>
              </w:rPr>
              <w:t>е</w:t>
            </w:r>
            <w:r w:rsidRPr="00E8367C">
              <w:rPr>
                <w:spacing w:val="1"/>
              </w:rPr>
              <w:t>с</w:t>
            </w:r>
            <w:r w:rsidRPr="00E8367C">
              <w:rPr>
                <w:spacing w:val="-5"/>
              </w:rPr>
              <w:t>у</w:t>
            </w:r>
            <w:r w:rsidRPr="00E8367C">
              <w:t>р</w:t>
            </w:r>
            <w:r w:rsidRPr="00E8367C">
              <w:rPr>
                <w:spacing w:val="-1"/>
              </w:rPr>
              <w:t>с</w:t>
            </w:r>
            <w:r w:rsidRPr="00E8367C">
              <w:t>ов для до</w:t>
            </w:r>
            <w:r w:rsidRPr="00E8367C">
              <w:rPr>
                <w:spacing w:val="-1"/>
              </w:rPr>
              <w:t>с</w:t>
            </w:r>
            <w:r w:rsidRPr="00E8367C">
              <w:t>т</w:t>
            </w:r>
            <w:r w:rsidRPr="00E8367C">
              <w:rPr>
                <w:spacing w:val="1"/>
              </w:rPr>
              <w:t>и</w:t>
            </w:r>
            <w:r w:rsidRPr="00E8367C">
              <w:t>ж</w:t>
            </w:r>
            <w:r w:rsidRPr="00E8367C">
              <w:rPr>
                <w:spacing w:val="-1"/>
              </w:rPr>
              <w:t>е</w:t>
            </w:r>
            <w:r w:rsidRPr="00E8367C">
              <w:rPr>
                <w:spacing w:val="1"/>
              </w:rPr>
              <w:t>ни</w:t>
            </w:r>
            <w:r w:rsidRPr="00E8367C">
              <w:t xml:space="preserve">я </w:t>
            </w:r>
            <w:r w:rsidRPr="00E8367C">
              <w:rPr>
                <w:spacing w:val="1"/>
              </w:rPr>
              <w:t>п</w:t>
            </w:r>
            <w:r w:rsidRPr="00E8367C">
              <w:t>о</w:t>
            </w:r>
            <w:r w:rsidRPr="00E8367C">
              <w:rPr>
                <w:spacing w:val="-1"/>
              </w:rPr>
              <w:t>с</w:t>
            </w:r>
            <w:r w:rsidRPr="00E8367C">
              <w:t>т</w:t>
            </w:r>
            <w:r w:rsidRPr="00E8367C">
              <w:rPr>
                <w:spacing w:val="-1"/>
              </w:rPr>
              <w:t>а</w:t>
            </w:r>
            <w:r w:rsidRPr="00E8367C">
              <w:t>вл</w:t>
            </w:r>
            <w:r w:rsidRPr="00E8367C">
              <w:rPr>
                <w:spacing w:val="-1"/>
              </w:rPr>
              <w:t>е</w:t>
            </w:r>
            <w:r w:rsidRPr="00E8367C">
              <w:rPr>
                <w:spacing w:val="1"/>
              </w:rPr>
              <w:t>нн</w:t>
            </w:r>
            <w:r w:rsidRPr="00E8367C">
              <w:t>ых</w:t>
            </w:r>
            <w:r w:rsidRPr="00E8367C">
              <w:rPr>
                <w:spacing w:val="-1"/>
              </w:rPr>
              <w:t xml:space="preserve"> </w:t>
            </w:r>
            <w:r w:rsidRPr="00E8367C">
              <w:rPr>
                <w:spacing w:val="1"/>
              </w:rPr>
              <w:t>ц</w:t>
            </w:r>
            <w:r w:rsidRPr="00E8367C">
              <w:rPr>
                <w:spacing w:val="-1"/>
              </w:rPr>
              <w:t>е</w:t>
            </w:r>
            <w:r w:rsidRPr="00E8367C">
              <w:t>л</w:t>
            </w:r>
            <w:r w:rsidRPr="00E8367C">
              <w:rPr>
                <w:spacing w:val="-1"/>
              </w:rPr>
              <w:t>е</w:t>
            </w:r>
            <w:r w:rsidRPr="00E8367C">
              <w:t>й</w:t>
            </w:r>
          </w:p>
        </w:tc>
        <w:tc>
          <w:tcPr>
            <w:tcW w:w="3404" w:type="dxa"/>
            <w:tcBorders>
              <w:top w:val="single" w:sz="8" w:space="0" w:color="000000"/>
              <w:left w:val="single" w:sz="4" w:space="0" w:color="000000"/>
              <w:bottom w:val="single" w:sz="8" w:space="0" w:color="000000"/>
              <w:right w:val="single" w:sz="8" w:space="0" w:color="000000"/>
            </w:tcBorders>
          </w:tcPr>
          <w:p w:rsidR="004F366B" w:rsidRPr="00E8367C" w:rsidRDefault="004F366B" w:rsidP="000E4D9B">
            <w:pPr>
              <w:spacing w:line="269" w:lineRule="exact"/>
              <w:ind w:left="102" w:right="-20"/>
            </w:pPr>
            <w:r w:rsidRPr="00E8367C">
              <w:t>Ко</w:t>
            </w:r>
            <w:r w:rsidRPr="00E8367C">
              <w:rPr>
                <w:spacing w:val="1"/>
              </w:rPr>
              <w:t>н</w:t>
            </w:r>
            <w:r w:rsidRPr="00E8367C">
              <w:t>тро</w:t>
            </w:r>
            <w:r w:rsidRPr="00E8367C">
              <w:rPr>
                <w:spacing w:val="-2"/>
              </w:rPr>
              <w:t>л</w:t>
            </w:r>
            <w:r w:rsidRPr="00E8367C">
              <w:t>ь</w:t>
            </w:r>
            <w:r w:rsidRPr="00E8367C">
              <w:rPr>
                <w:spacing w:val="1"/>
              </w:rPr>
              <w:t xml:space="preserve"> </w:t>
            </w:r>
            <w:r w:rsidRPr="00E8367C">
              <w:t>гр</w:t>
            </w:r>
            <w:r w:rsidRPr="00E8367C">
              <w:rPr>
                <w:spacing w:val="-1"/>
              </w:rPr>
              <w:t>а</w:t>
            </w:r>
            <w:r w:rsidRPr="00E8367C">
              <w:t>ф</w:t>
            </w:r>
            <w:r w:rsidRPr="00E8367C">
              <w:rPr>
                <w:spacing w:val="1"/>
              </w:rPr>
              <w:t>ик</w:t>
            </w:r>
            <w:r w:rsidRPr="00E8367C">
              <w:t>а</w:t>
            </w:r>
            <w:r w:rsidRPr="00E8367C">
              <w:rPr>
                <w:spacing w:val="-1"/>
              </w:rPr>
              <w:t xml:space="preserve"> </w:t>
            </w:r>
            <w:r w:rsidRPr="00E8367C">
              <w:t>в</w:t>
            </w:r>
            <w:r w:rsidRPr="00E8367C">
              <w:rPr>
                <w:spacing w:val="-1"/>
              </w:rPr>
              <w:t>ып</w:t>
            </w:r>
            <w:r w:rsidRPr="00E8367C">
              <w:t>ол</w:t>
            </w:r>
            <w:r w:rsidRPr="00E8367C">
              <w:rPr>
                <w:spacing w:val="1"/>
              </w:rPr>
              <w:t>н</w:t>
            </w:r>
            <w:r w:rsidRPr="00E8367C">
              <w:rPr>
                <w:spacing w:val="-1"/>
              </w:rPr>
              <w:t>е</w:t>
            </w:r>
            <w:r w:rsidRPr="00E8367C">
              <w:rPr>
                <w:spacing w:val="1"/>
              </w:rPr>
              <w:t>ни</w:t>
            </w:r>
            <w:r w:rsidRPr="00E8367C">
              <w:t>я</w:t>
            </w:r>
          </w:p>
          <w:p w:rsidR="004F366B" w:rsidRPr="00E8367C" w:rsidRDefault="004F366B" w:rsidP="000E4D9B">
            <w:pPr>
              <w:spacing w:before="1" w:line="239" w:lineRule="auto"/>
              <w:ind w:left="102" w:right="607"/>
            </w:pPr>
            <w:r w:rsidRPr="00E8367C">
              <w:rPr>
                <w:spacing w:val="1"/>
              </w:rPr>
              <w:t>ин</w:t>
            </w:r>
            <w:r w:rsidRPr="00E8367C">
              <w:rPr>
                <w:spacing w:val="-2"/>
              </w:rPr>
              <w:t>д</w:t>
            </w:r>
            <w:r w:rsidRPr="00E8367C">
              <w:rPr>
                <w:spacing w:val="1"/>
              </w:rPr>
              <w:t>и</w:t>
            </w:r>
            <w:r w:rsidRPr="00E8367C">
              <w:t>ви</w:t>
            </w:r>
            <w:r w:rsidRPr="00E8367C">
              <w:rPr>
                <w:spacing w:val="2"/>
              </w:rPr>
              <w:t>д</w:t>
            </w:r>
            <w:r w:rsidRPr="00E8367C">
              <w:rPr>
                <w:spacing w:val="-7"/>
              </w:rPr>
              <w:t>у</w:t>
            </w:r>
            <w:r w:rsidRPr="00E8367C">
              <w:rPr>
                <w:spacing w:val="-1"/>
              </w:rPr>
              <w:t>а</w:t>
            </w:r>
            <w:r w:rsidRPr="00E8367C">
              <w:t>л</w:t>
            </w:r>
            <w:r w:rsidRPr="00E8367C">
              <w:rPr>
                <w:spacing w:val="1"/>
              </w:rPr>
              <w:t>ьн</w:t>
            </w:r>
            <w:r w:rsidRPr="00E8367C">
              <w:t xml:space="preserve">ой </w:t>
            </w:r>
            <w:r w:rsidRPr="00E8367C">
              <w:rPr>
                <w:spacing w:val="-1"/>
              </w:rPr>
              <w:t>сам</w:t>
            </w:r>
            <w:r w:rsidRPr="00E8367C">
              <w:t>о</w:t>
            </w:r>
            <w:r w:rsidRPr="00E8367C">
              <w:rPr>
                <w:spacing w:val="-1"/>
              </w:rPr>
              <w:t>с</w:t>
            </w:r>
            <w:r w:rsidRPr="00E8367C">
              <w:t>тоятел</w:t>
            </w:r>
            <w:r w:rsidRPr="00E8367C">
              <w:rPr>
                <w:spacing w:val="1"/>
              </w:rPr>
              <w:t>ьн</w:t>
            </w:r>
            <w:r w:rsidRPr="00E8367C">
              <w:t>ой</w:t>
            </w:r>
            <w:r w:rsidRPr="00E8367C">
              <w:rPr>
                <w:spacing w:val="1"/>
              </w:rPr>
              <w:t xml:space="preserve"> </w:t>
            </w:r>
            <w:r w:rsidRPr="00E8367C">
              <w:t>р</w:t>
            </w:r>
            <w:r w:rsidRPr="00E8367C">
              <w:rPr>
                <w:spacing w:val="-1"/>
              </w:rPr>
              <w:t>а</w:t>
            </w:r>
            <w:r w:rsidRPr="00E8367C">
              <w:t>бо</w:t>
            </w:r>
            <w:r w:rsidRPr="00E8367C">
              <w:rPr>
                <w:spacing w:val="1"/>
              </w:rPr>
              <w:t>т</w:t>
            </w:r>
            <w:r w:rsidRPr="00E8367C">
              <w:t>ы о</w:t>
            </w:r>
            <w:r w:rsidRPr="00E8367C">
              <w:rPr>
                <w:spacing w:val="2"/>
              </w:rPr>
              <w:t>б</w:t>
            </w:r>
            <w:r w:rsidRPr="00E8367C">
              <w:rPr>
                <w:spacing w:val="-5"/>
              </w:rPr>
              <w:t>у</w:t>
            </w:r>
            <w:r w:rsidRPr="00E8367C">
              <w:rPr>
                <w:spacing w:val="1"/>
              </w:rPr>
              <w:t>ч</w:t>
            </w:r>
            <w:r w:rsidRPr="00E8367C">
              <w:rPr>
                <w:spacing w:val="-1"/>
              </w:rPr>
              <w:t>а</w:t>
            </w:r>
            <w:r w:rsidRPr="00E8367C">
              <w:t>ющ</w:t>
            </w:r>
            <w:r w:rsidRPr="00E8367C">
              <w:rPr>
                <w:spacing w:val="-1"/>
              </w:rPr>
              <w:t>е</w:t>
            </w:r>
            <w:r w:rsidRPr="00E8367C">
              <w:t>го</w:t>
            </w:r>
            <w:r w:rsidRPr="00E8367C">
              <w:rPr>
                <w:spacing w:val="-1"/>
              </w:rPr>
              <w:t>с</w:t>
            </w:r>
            <w:r w:rsidRPr="00E8367C">
              <w:t>я; о</w:t>
            </w:r>
            <w:r w:rsidRPr="00E8367C">
              <w:rPr>
                <w:spacing w:val="1"/>
              </w:rPr>
              <w:t>тк</w:t>
            </w:r>
            <w:r w:rsidRPr="00E8367C">
              <w:t xml:space="preserve">рытые </w:t>
            </w:r>
            <w:r w:rsidRPr="00E8367C">
              <w:rPr>
                <w:spacing w:val="1"/>
              </w:rPr>
              <w:t>з</w:t>
            </w:r>
            <w:r w:rsidRPr="00E8367C">
              <w:rPr>
                <w:spacing w:val="-1"/>
              </w:rPr>
              <w:t>а</w:t>
            </w:r>
            <w:r w:rsidRPr="00E8367C">
              <w:t>щ</w:t>
            </w:r>
            <w:r w:rsidRPr="00E8367C">
              <w:rPr>
                <w:spacing w:val="1"/>
              </w:rPr>
              <w:t>и</w:t>
            </w:r>
            <w:r w:rsidRPr="00E8367C">
              <w:t>ты про</w:t>
            </w:r>
            <w:r w:rsidRPr="00E8367C">
              <w:rPr>
                <w:spacing w:val="-1"/>
              </w:rPr>
              <w:t>е</w:t>
            </w:r>
            <w:r w:rsidRPr="00E8367C">
              <w:rPr>
                <w:spacing w:val="1"/>
              </w:rPr>
              <w:t>к</w:t>
            </w:r>
            <w:r w:rsidRPr="00E8367C">
              <w:rPr>
                <w:spacing w:val="-2"/>
              </w:rPr>
              <w:t>т</w:t>
            </w:r>
            <w:r w:rsidRPr="00E8367C">
              <w:rPr>
                <w:spacing w:val="1"/>
              </w:rPr>
              <w:t>н</w:t>
            </w:r>
            <w:r w:rsidRPr="00E8367C">
              <w:rPr>
                <w:spacing w:val="-3"/>
              </w:rPr>
              <w:t>ы</w:t>
            </w:r>
            <w:r w:rsidRPr="00E8367C">
              <w:t>х</w:t>
            </w:r>
            <w:r w:rsidRPr="00E8367C">
              <w:rPr>
                <w:spacing w:val="2"/>
              </w:rPr>
              <w:t xml:space="preserve"> </w:t>
            </w:r>
            <w:r w:rsidRPr="00E8367C">
              <w:t>р</w:t>
            </w:r>
            <w:r w:rsidRPr="00E8367C">
              <w:rPr>
                <w:spacing w:val="-1"/>
              </w:rPr>
              <w:t>а</w:t>
            </w:r>
            <w:r w:rsidRPr="00E8367C">
              <w:t>бот</w:t>
            </w:r>
          </w:p>
        </w:tc>
      </w:tr>
      <w:tr w:rsidR="004F366B" w:rsidTr="000E4D9B">
        <w:trPr>
          <w:trHeight w:hRule="exact" w:val="1126"/>
        </w:trPr>
        <w:tc>
          <w:tcPr>
            <w:tcW w:w="5778" w:type="dxa"/>
            <w:tcBorders>
              <w:top w:val="single" w:sz="8" w:space="0" w:color="000000"/>
              <w:left w:val="single" w:sz="8" w:space="0" w:color="000000"/>
              <w:bottom w:val="single" w:sz="8" w:space="0" w:color="000000"/>
              <w:right w:val="single" w:sz="4" w:space="0" w:color="000000"/>
            </w:tcBorders>
          </w:tcPr>
          <w:p w:rsidR="004F366B" w:rsidRPr="00E8367C" w:rsidRDefault="004F366B" w:rsidP="000E4D9B">
            <w:pPr>
              <w:spacing w:line="269" w:lineRule="exact"/>
              <w:ind w:left="95" w:right="29"/>
              <w:jc w:val="both"/>
            </w:pPr>
            <w:r w:rsidRPr="00E8367C">
              <w:t>-</w:t>
            </w:r>
            <w:r w:rsidRPr="00E8367C">
              <w:rPr>
                <w:spacing w:val="23"/>
              </w:rPr>
              <w:t xml:space="preserve"> </w:t>
            </w:r>
            <w:r w:rsidRPr="00E8367C">
              <w:rPr>
                <w:spacing w:val="-5"/>
              </w:rPr>
              <w:t>у</w:t>
            </w:r>
            <w:r w:rsidRPr="00E8367C">
              <w:rPr>
                <w:spacing w:val="-1"/>
              </w:rPr>
              <w:t>ме</w:t>
            </w:r>
            <w:r w:rsidRPr="00E8367C">
              <w:rPr>
                <w:spacing w:val="1"/>
              </w:rPr>
              <w:t>ни</w:t>
            </w:r>
            <w:r w:rsidRPr="00E8367C">
              <w:t>е</w:t>
            </w:r>
            <w:r w:rsidRPr="00E8367C">
              <w:rPr>
                <w:spacing w:val="18"/>
              </w:rPr>
              <w:t xml:space="preserve"> </w:t>
            </w:r>
            <w:r w:rsidRPr="00E8367C">
              <w:rPr>
                <w:spacing w:val="1"/>
              </w:rPr>
              <w:t>п</w:t>
            </w:r>
            <w:r w:rsidRPr="00E8367C">
              <w:t>ро</w:t>
            </w:r>
            <w:r w:rsidRPr="00E8367C">
              <w:rPr>
                <w:spacing w:val="2"/>
              </w:rPr>
              <w:t>д</w:t>
            </w:r>
            <w:r w:rsidRPr="00E8367C">
              <w:rPr>
                <w:spacing w:val="-5"/>
              </w:rPr>
              <w:t>у</w:t>
            </w:r>
            <w:r w:rsidRPr="00E8367C">
              <w:rPr>
                <w:spacing w:val="1"/>
              </w:rPr>
              <w:t>к</w:t>
            </w:r>
            <w:r w:rsidRPr="00E8367C">
              <w:t>т</w:t>
            </w:r>
            <w:r w:rsidRPr="00E8367C">
              <w:rPr>
                <w:spacing w:val="1"/>
              </w:rPr>
              <w:t>и</w:t>
            </w:r>
            <w:r w:rsidRPr="00E8367C">
              <w:t>вно</w:t>
            </w:r>
            <w:r w:rsidRPr="00E8367C">
              <w:rPr>
                <w:spacing w:val="19"/>
              </w:rPr>
              <w:t xml:space="preserve"> </w:t>
            </w:r>
            <w:r w:rsidRPr="00E8367C">
              <w:t>общ</w:t>
            </w:r>
            <w:r w:rsidRPr="00E8367C">
              <w:rPr>
                <w:spacing w:val="-1"/>
              </w:rPr>
              <w:t>а</w:t>
            </w:r>
            <w:r w:rsidRPr="00E8367C">
              <w:t>т</w:t>
            </w:r>
            <w:r w:rsidRPr="00E8367C">
              <w:rPr>
                <w:spacing w:val="1"/>
              </w:rPr>
              <w:t>ь</w:t>
            </w:r>
            <w:r w:rsidRPr="00E8367C">
              <w:rPr>
                <w:spacing w:val="-1"/>
              </w:rPr>
              <w:t>с</w:t>
            </w:r>
            <w:r w:rsidRPr="00E8367C">
              <w:t>я</w:t>
            </w:r>
            <w:r w:rsidRPr="00E8367C">
              <w:rPr>
                <w:spacing w:val="19"/>
              </w:rPr>
              <w:t xml:space="preserve"> </w:t>
            </w:r>
            <w:r w:rsidRPr="00E8367C">
              <w:t>и</w:t>
            </w:r>
            <w:r w:rsidRPr="00E8367C">
              <w:rPr>
                <w:spacing w:val="20"/>
              </w:rPr>
              <w:t xml:space="preserve"> </w:t>
            </w:r>
            <w:r w:rsidRPr="00E8367C">
              <w:t>вз</w:t>
            </w:r>
            <w:r w:rsidRPr="00E8367C">
              <w:rPr>
                <w:spacing w:val="-1"/>
              </w:rPr>
              <w:t>а</w:t>
            </w:r>
            <w:r w:rsidRPr="00E8367C">
              <w:rPr>
                <w:spacing w:val="1"/>
              </w:rPr>
              <w:t>и</w:t>
            </w:r>
            <w:r w:rsidRPr="00E8367C">
              <w:rPr>
                <w:spacing w:val="-1"/>
              </w:rPr>
              <w:t>м</w:t>
            </w:r>
            <w:r w:rsidRPr="00E8367C">
              <w:t>од</w:t>
            </w:r>
            <w:r w:rsidRPr="00E8367C">
              <w:rPr>
                <w:spacing w:val="-1"/>
              </w:rPr>
              <w:t>е</w:t>
            </w:r>
            <w:r w:rsidRPr="00E8367C">
              <w:rPr>
                <w:spacing w:val="1"/>
              </w:rPr>
              <w:t>й</w:t>
            </w:r>
            <w:r w:rsidRPr="00E8367C">
              <w:rPr>
                <w:spacing w:val="-1"/>
              </w:rPr>
              <w:t>с</w:t>
            </w:r>
            <w:r w:rsidRPr="00E8367C">
              <w:t>тво</w:t>
            </w:r>
            <w:r w:rsidRPr="00E8367C">
              <w:rPr>
                <w:spacing w:val="-1"/>
              </w:rPr>
              <w:t>ва</w:t>
            </w:r>
            <w:r w:rsidRPr="00E8367C">
              <w:t>ть</w:t>
            </w:r>
          </w:p>
          <w:p w:rsidR="004F366B" w:rsidRPr="00E8367C" w:rsidRDefault="004F366B" w:rsidP="000E4D9B">
            <w:pPr>
              <w:ind w:left="95" w:right="20"/>
              <w:jc w:val="both"/>
            </w:pPr>
            <w:r w:rsidRPr="00E8367C">
              <w:t xml:space="preserve">в </w:t>
            </w:r>
            <w:r w:rsidRPr="00E8367C">
              <w:rPr>
                <w:spacing w:val="1"/>
              </w:rPr>
              <w:t>п</w:t>
            </w:r>
            <w:r w:rsidRPr="00E8367C">
              <w:t>ро</w:t>
            </w:r>
            <w:r w:rsidRPr="00E8367C">
              <w:rPr>
                <w:spacing w:val="1"/>
              </w:rPr>
              <w:t>ц</w:t>
            </w:r>
            <w:r w:rsidRPr="00E8367C">
              <w:rPr>
                <w:spacing w:val="-1"/>
              </w:rPr>
              <w:t>есс</w:t>
            </w:r>
            <w:r w:rsidRPr="00E8367C">
              <w:t>е</w:t>
            </w:r>
            <w:r w:rsidRPr="00E8367C">
              <w:rPr>
                <w:spacing w:val="2"/>
              </w:rPr>
              <w:t xml:space="preserve"> </w:t>
            </w:r>
            <w:r w:rsidRPr="00E8367C">
              <w:rPr>
                <w:spacing w:val="-1"/>
              </w:rPr>
              <w:t>с</w:t>
            </w:r>
            <w:r w:rsidRPr="00E8367C">
              <w:t>ов</w:t>
            </w:r>
            <w:r w:rsidRPr="00E8367C">
              <w:rPr>
                <w:spacing w:val="1"/>
              </w:rPr>
              <w:t>м</w:t>
            </w:r>
            <w:r w:rsidRPr="00E8367C">
              <w:rPr>
                <w:spacing w:val="-1"/>
              </w:rPr>
              <w:t>ес</w:t>
            </w:r>
            <w:r w:rsidRPr="00E8367C">
              <w:t>т</w:t>
            </w:r>
            <w:r w:rsidRPr="00E8367C">
              <w:rPr>
                <w:spacing w:val="1"/>
              </w:rPr>
              <w:t>н</w:t>
            </w:r>
            <w:r w:rsidRPr="00E8367C">
              <w:t>ой</w:t>
            </w:r>
            <w:r w:rsidRPr="00E8367C">
              <w:rPr>
                <w:spacing w:val="4"/>
              </w:rPr>
              <w:t xml:space="preserve"> </w:t>
            </w:r>
            <w:r w:rsidRPr="00E8367C">
              <w:t>д</w:t>
            </w:r>
            <w:r w:rsidRPr="00E8367C">
              <w:rPr>
                <w:spacing w:val="-1"/>
              </w:rPr>
              <w:t>е</w:t>
            </w:r>
            <w:r w:rsidRPr="00E8367C">
              <w:t>ят</w:t>
            </w:r>
            <w:r w:rsidRPr="00E8367C">
              <w:rPr>
                <w:spacing w:val="-1"/>
              </w:rPr>
              <w:t>е</w:t>
            </w:r>
            <w:r w:rsidRPr="00E8367C">
              <w:t>л</w:t>
            </w:r>
            <w:r w:rsidRPr="00E8367C">
              <w:rPr>
                <w:spacing w:val="1"/>
              </w:rPr>
              <w:t>ьн</w:t>
            </w:r>
            <w:r w:rsidRPr="00E8367C">
              <w:t>о</w:t>
            </w:r>
            <w:r w:rsidRPr="00E8367C">
              <w:rPr>
                <w:spacing w:val="-1"/>
              </w:rPr>
              <w:t>с</w:t>
            </w:r>
            <w:r w:rsidRPr="00E8367C">
              <w:t>т</w:t>
            </w:r>
            <w:r w:rsidRPr="00E8367C">
              <w:rPr>
                <w:spacing w:val="1"/>
              </w:rPr>
              <w:t>и</w:t>
            </w:r>
            <w:r w:rsidRPr="00E8367C">
              <w:t>,</w:t>
            </w:r>
            <w:r w:rsidRPr="00E8367C">
              <w:rPr>
                <w:spacing w:val="3"/>
              </w:rPr>
              <w:t xml:space="preserve"> </w:t>
            </w:r>
            <w:r w:rsidRPr="00E8367C">
              <w:rPr>
                <w:spacing w:val="-7"/>
              </w:rPr>
              <w:t>у</w:t>
            </w:r>
            <w:r w:rsidRPr="00E8367C">
              <w:rPr>
                <w:spacing w:val="1"/>
              </w:rPr>
              <w:t>чи</w:t>
            </w:r>
            <w:r w:rsidRPr="00E8367C">
              <w:t>ты</w:t>
            </w:r>
            <w:r w:rsidRPr="00E8367C">
              <w:rPr>
                <w:spacing w:val="-1"/>
              </w:rPr>
              <w:t>ва</w:t>
            </w:r>
            <w:r w:rsidRPr="00E8367C">
              <w:t xml:space="preserve">ть </w:t>
            </w:r>
            <w:r w:rsidRPr="00E8367C">
              <w:rPr>
                <w:spacing w:val="1"/>
              </w:rPr>
              <w:t>п</w:t>
            </w:r>
            <w:r w:rsidRPr="00E8367C">
              <w:t>о</w:t>
            </w:r>
            <w:r w:rsidRPr="00E8367C">
              <w:rPr>
                <w:spacing w:val="1"/>
              </w:rPr>
              <w:t>з</w:t>
            </w:r>
            <w:r w:rsidRPr="00E8367C">
              <w:rPr>
                <w:spacing w:val="-1"/>
              </w:rPr>
              <w:t>и</w:t>
            </w:r>
            <w:r w:rsidRPr="00E8367C">
              <w:rPr>
                <w:spacing w:val="1"/>
              </w:rPr>
              <w:t>ц</w:t>
            </w:r>
            <w:r w:rsidRPr="00E8367C">
              <w:rPr>
                <w:spacing w:val="-1"/>
              </w:rPr>
              <w:t>и</w:t>
            </w:r>
            <w:r w:rsidRPr="00E8367C">
              <w:t xml:space="preserve">и </w:t>
            </w:r>
            <w:r w:rsidRPr="00E8367C">
              <w:rPr>
                <w:spacing w:val="2"/>
              </w:rPr>
              <w:t xml:space="preserve"> </w:t>
            </w:r>
            <w:r w:rsidRPr="00E8367C">
              <w:t>д</w:t>
            </w:r>
            <w:r w:rsidRPr="00E8367C">
              <w:rPr>
                <w:spacing w:val="2"/>
              </w:rPr>
              <w:t>р</w:t>
            </w:r>
            <w:r w:rsidRPr="00E8367C">
              <w:rPr>
                <w:spacing w:val="-7"/>
              </w:rPr>
              <w:t>у</w:t>
            </w:r>
            <w:r w:rsidRPr="00E8367C">
              <w:t>г</w:t>
            </w:r>
            <w:r w:rsidRPr="00E8367C">
              <w:rPr>
                <w:spacing w:val="1"/>
              </w:rPr>
              <w:t>и</w:t>
            </w:r>
            <w:r w:rsidRPr="00E8367C">
              <w:t xml:space="preserve">х </w:t>
            </w:r>
            <w:r w:rsidRPr="00E8367C">
              <w:rPr>
                <w:spacing w:val="6"/>
              </w:rPr>
              <w:t xml:space="preserve"> </w:t>
            </w:r>
            <w:r w:rsidRPr="00E8367C">
              <w:rPr>
                <w:spacing w:val="-5"/>
              </w:rPr>
              <w:t>у</w:t>
            </w:r>
            <w:r w:rsidRPr="00E8367C">
              <w:rPr>
                <w:spacing w:val="1"/>
              </w:rPr>
              <w:t>ч</w:t>
            </w:r>
            <w:r w:rsidRPr="00E8367C">
              <w:rPr>
                <w:spacing w:val="-1"/>
              </w:rPr>
              <w:t>ас</w:t>
            </w:r>
            <w:r w:rsidRPr="00E8367C">
              <w:t>т</w:t>
            </w:r>
            <w:r w:rsidRPr="00E8367C">
              <w:rPr>
                <w:spacing w:val="1"/>
              </w:rPr>
              <w:t>ник</w:t>
            </w:r>
            <w:r w:rsidRPr="00E8367C">
              <w:t>ов  д</w:t>
            </w:r>
            <w:r w:rsidRPr="00E8367C">
              <w:rPr>
                <w:spacing w:val="1"/>
              </w:rPr>
              <w:t>е</w:t>
            </w:r>
            <w:r w:rsidRPr="00E8367C">
              <w:t>ят</w:t>
            </w:r>
            <w:r w:rsidRPr="00E8367C">
              <w:rPr>
                <w:spacing w:val="-1"/>
              </w:rPr>
              <w:t>е</w:t>
            </w:r>
            <w:r w:rsidRPr="00E8367C">
              <w:t>л</w:t>
            </w:r>
            <w:r w:rsidRPr="00E8367C">
              <w:rPr>
                <w:spacing w:val="1"/>
              </w:rPr>
              <w:t>ьн</w:t>
            </w:r>
            <w:r w:rsidRPr="00E8367C">
              <w:t>о</w:t>
            </w:r>
            <w:r w:rsidRPr="00E8367C">
              <w:rPr>
                <w:spacing w:val="-1"/>
              </w:rPr>
              <w:t>с</w:t>
            </w:r>
            <w:r w:rsidRPr="00E8367C">
              <w:t>т</w:t>
            </w:r>
            <w:r w:rsidRPr="00E8367C">
              <w:rPr>
                <w:spacing w:val="-1"/>
              </w:rPr>
              <w:t>и</w:t>
            </w:r>
            <w:r w:rsidRPr="00E8367C">
              <w:t>, эффек</w:t>
            </w:r>
            <w:r w:rsidRPr="00E8367C">
              <w:rPr>
                <w:spacing w:val="1"/>
              </w:rPr>
              <w:t>ти</w:t>
            </w:r>
            <w:r w:rsidRPr="00E8367C">
              <w:rPr>
                <w:spacing w:val="-3"/>
              </w:rPr>
              <w:t>в</w:t>
            </w:r>
            <w:r w:rsidRPr="00E8367C">
              <w:rPr>
                <w:spacing w:val="1"/>
              </w:rPr>
              <w:t>н</w:t>
            </w:r>
            <w:r w:rsidRPr="00E8367C">
              <w:t>о р</w:t>
            </w:r>
            <w:r w:rsidRPr="00E8367C">
              <w:rPr>
                <w:spacing w:val="-1"/>
              </w:rPr>
              <w:t>а</w:t>
            </w:r>
            <w:r w:rsidRPr="00E8367C">
              <w:rPr>
                <w:spacing w:val="1"/>
              </w:rPr>
              <w:t>з</w:t>
            </w:r>
            <w:r w:rsidRPr="00E8367C">
              <w:t>р</w:t>
            </w:r>
            <w:r w:rsidRPr="00E8367C">
              <w:rPr>
                <w:spacing w:val="-1"/>
              </w:rPr>
              <w:t>е</w:t>
            </w:r>
            <w:r w:rsidRPr="00E8367C">
              <w:t>ш</w:t>
            </w:r>
            <w:r w:rsidRPr="00E8367C">
              <w:rPr>
                <w:spacing w:val="-1"/>
              </w:rPr>
              <w:t>а</w:t>
            </w:r>
            <w:r w:rsidRPr="00E8367C">
              <w:t>ть</w:t>
            </w:r>
            <w:r w:rsidRPr="00E8367C">
              <w:rPr>
                <w:spacing w:val="-2"/>
              </w:rPr>
              <w:t xml:space="preserve"> </w:t>
            </w:r>
            <w:r w:rsidRPr="00E8367C">
              <w:rPr>
                <w:spacing w:val="1"/>
              </w:rPr>
              <w:t>к</w:t>
            </w:r>
            <w:r w:rsidRPr="00E8367C">
              <w:t>о</w:t>
            </w:r>
            <w:r w:rsidRPr="00E8367C">
              <w:rPr>
                <w:spacing w:val="1"/>
              </w:rPr>
              <w:t>н</w:t>
            </w:r>
            <w:r w:rsidRPr="00E8367C">
              <w:t>ф</w:t>
            </w:r>
            <w:r w:rsidRPr="00E8367C">
              <w:rPr>
                <w:spacing w:val="-2"/>
              </w:rPr>
              <w:t>л</w:t>
            </w:r>
            <w:r w:rsidRPr="00E8367C">
              <w:rPr>
                <w:spacing w:val="1"/>
              </w:rPr>
              <w:t>ик</w:t>
            </w:r>
            <w:r w:rsidRPr="00E8367C">
              <w:t>ты;</w:t>
            </w:r>
          </w:p>
        </w:tc>
        <w:tc>
          <w:tcPr>
            <w:tcW w:w="5421" w:type="dxa"/>
            <w:gridSpan w:val="2"/>
            <w:tcBorders>
              <w:top w:val="single" w:sz="8" w:space="0" w:color="000000"/>
              <w:left w:val="single" w:sz="4" w:space="0" w:color="000000"/>
              <w:bottom w:val="single" w:sz="8" w:space="0" w:color="000000"/>
              <w:right w:val="single" w:sz="4" w:space="0" w:color="000000"/>
            </w:tcBorders>
          </w:tcPr>
          <w:p w:rsidR="004F366B" w:rsidRPr="00E8367C" w:rsidRDefault="004F366B" w:rsidP="000E4D9B">
            <w:pPr>
              <w:spacing w:line="269" w:lineRule="exact"/>
              <w:ind w:left="100" w:right="-20"/>
            </w:pPr>
            <w:r w:rsidRPr="00E8367C">
              <w:rPr>
                <w:b/>
                <w:bCs/>
              </w:rPr>
              <w:t>-</w:t>
            </w:r>
            <w:r w:rsidRPr="00E8367C">
              <w:rPr>
                <w:b/>
                <w:bCs/>
                <w:spacing w:val="-1"/>
              </w:rPr>
              <w:t xml:space="preserve"> </w:t>
            </w:r>
            <w:r w:rsidRPr="00E8367C">
              <w:t>д</w:t>
            </w:r>
            <w:r w:rsidRPr="00E8367C">
              <w:rPr>
                <w:spacing w:val="-1"/>
              </w:rPr>
              <w:t>ем</w:t>
            </w:r>
            <w:r w:rsidRPr="00E8367C">
              <w:t>о</w:t>
            </w:r>
            <w:r w:rsidRPr="00E8367C">
              <w:rPr>
                <w:spacing w:val="1"/>
              </w:rPr>
              <w:t>н</w:t>
            </w:r>
            <w:r w:rsidRPr="00E8367C">
              <w:rPr>
                <w:spacing w:val="-1"/>
              </w:rPr>
              <w:t>с</w:t>
            </w:r>
            <w:r w:rsidRPr="00E8367C">
              <w:t>тр</w:t>
            </w:r>
            <w:r w:rsidRPr="00E8367C">
              <w:rPr>
                <w:spacing w:val="-1"/>
              </w:rPr>
              <w:t>а</w:t>
            </w:r>
            <w:r w:rsidRPr="00E8367C">
              <w:rPr>
                <w:spacing w:val="1"/>
              </w:rPr>
              <w:t>ци</w:t>
            </w:r>
            <w:r w:rsidRPr="00E8367C">
              <w:t xml:space="preserve">я </w:t>
            </w:r>
            <w:r w:rsidRPr="00E8367C">
              <w:rPr>
                <w:spacing w:val="1"/>
              </w:rPr>
              <w:t>к</w:t>
            </w:r>
            <w:r w:rsidRPr="00E8367C">
              <w:t>о</w:t>
            </w:r>
            <w:r w:rsidRPr="00E8367C">
              <w:rPr>
                <w:spacing w:val="-1"/>
              </w:rPr>
              <w:t>м</w:t>
            </w:r>
            <w:r w:rsidRPr="00E8367C">
              <w:rPr>
                <w:spacing w:val="1"/>
              </w:rPr>
              <w:t>м</w:t>
            </w:r>
            <w:r w:rsidRPr="00E8367C">
              <w:rPr>
                <w:spacing w:val="-5"/>
              </w:rPr>
              <w:t>у</w:t>
            </w:r>
            <w:r w:rsidRPr="00E8367C">
              <w:rPr>
                <w:spacing w:val="3"/>
              </w:rPr>
              <w:t>н</w:t>
            </w:r>
            <w:r w:rsidRPr="00E8367C">
              <w:rPr>
                <w:spacing w:val="1"/>
              </w:rPr>
              <w:t>ик</w:t>
            </w:r>
            <w:r w:rsidRPr="00E8367C">
              <w:rPr>
                <w:spacing w:val="-1"/>
              </w:rPr>
              <w:t>а</w:t>
            </w:r>
            <w:r w:rsidRPr="00E8367C">
              <w:t>т</w:t>
            </w:r>
            <w:r w:rsidRPr="00E8367C">
              <w:rPr>
                <w:spacing w:val="1"/>
              </w:rPr>
              <w:t>и</w:t>
            </w:r>
            <w:r w:rsidRPr="00E8367C">
              <w:rPr>
                <w:spacing w:val="-3"/>
              </w:rPr>
              <w:t>в</w:t>
            </w:r>
            <w:r w:rsidRPr="00E8367C">
              <w:rPr>
                <w:spacing w:val="1"/>
              </w:rPr>
              <w:t>н</w:t>
            </w:r>
            <w:r w:rsidRPr="00E8367C">
              <w:t>ых</w:t>
            </w:r>
            <w:r w:rsidRPr="00E8367C">
              <w:rPr>
                <w:spacing w:val="2"/>
              </w:rPr>
              <w:t xml:space="preserve"> </w:t>
            </w:r>
            <w:r w:rsidRPr="00E8367C">
              <w:rPr>
                <w:spacing w:val="-1"/>
              </w:rPr>
              <w:t>с</w:t>
            </w:r>
            <w:r w:rsidRPr="00E8367C">
              <w:rPr>
                <w:spacing w:val="1"/>
              </w:rPr>
              <w:t>п</w:t>
            </w:r>
            <w:r w:rsidRPr="00E8367C">
              <w:t>о</w:t>
            </w:r>
            <w:r w:rsidRPr="00E8367C">
              <w:rPr>
                <w:spacing w:val="-1"/>
              </w:rPr>
              <w:t>с</w:t>
            </w:r>
            <w:r w:rsidRPr="00E8367C">
              <w:t>о</w:t>
            </w:r>
            <w:r w:rsidRPr="00E8367C">
              <w:rPr>
                <w:spacing w:val="-2"/>
              </w:rPr>
              <w:t>б</w:t>
            </w:r>
            <w:r w:rsidRPr="00E8367C">
              <w:rPr>
                <w:spacing w:val="1"/>
              </w:rPr>
              <w:t>н</w:t>
            </w:r>
            <w:r w:rsidRPr="00E8367C">
              <w:t>о</w:t>
            </w:r>
            <w:r w:rsidRPr="00E8367C">
              <w:rPr>
                <w:spacing w:val="-1"/>
              </w:rPr>
              <w:t>с</w:t>
            </w:r>
            <w:r w:rsidRPr="00E8367C">
              <w:t>т</w:t>
            </w:r>
            <w:r w:rsidRPr="00E8367C">
              <w:rPr>
                <w:spacing w:val="-1"/>
              </w:rPr>
              <w:t>е</w:t>
            </w:r>
            <w:r w:rsidRPr="00E8367C">
              <w:rPr>
                <w:spacing w:val="1"/>
              </w:rPr>
              <w:t>й</w:t>
            </w:r>
            <w:r w:rsidRPr="00E8367C">
              <w:t>;</w:t>
            </w:r>
          </w:p>
          <w:p w:rsidR="004F366B" w:rsidRPr="00E8367C" w:rsidRDefault="004F366B" w:rsidP="000E4D9B">
            <w:pPr>
              <w:ind w:left="100" w:right="986"/>
            </w:pPr>
            <w:r w:rsidRPr="00E8367C">
              <w:t>-</w:t>
            </w:r>
            <w:r w:rsidRPr="00E8367C">
              <w:rPr>
                <w:spacing w:val="2"/>
              </w:rPr>
              <w:t xml:space="preserve"> </w:t>
            </w:r>
            <w:r w:rsidRPr="00E8367C">
              <w:rPr>
                <w:spacing w:val="-5"/>
              </w:rPr>
              <w:t>у</w:t>
            </w:r>
            <w:r w:rsidRPr="00E8367C">
              <w:rPr>
                <w:spacing w:val="1"/>
              </w:rPr>
              <w:t>м</w:t>
            </w:r>
            <w:r w:rsidRPr="00E8367C">
              <w:rPr>
                <w:spacing w:val="-1"/>
              </w:rPr>
              <w:t>е</w:t>
            </w:r>
            <w:r w:rsidRPr="00E8367C">
              <w:rPr>
                <w:spacing w:val="1"/>
              </w:rPr>
              <w:t>ни</w:t>
            </w:r>
            <w:r w:rsidRPr="00E8367C">
              <w:t>е</w:t>
            </w:r>
            <w:r w:rsidRPr="00E8367C">
              <w:rPr>
                <w:spacing w:val="-1"/>
              </w:rPr>
              <w:t xml:space="preserve"> </w:t>
            </w:r>
            <w:r w:rsidRPr="00E8367C">
              <w:t>в</w:t>
            </w:r>
            <w:r w:rsidRPr="00E8367C">
              <w:rPr>
                <w:spacing w:val="-1"/>
              </w:rPr>
              <w:t>ес</w:t>
            </w:r>
            <w:r w:rsidRPr="00E8367C">
              <w:t>ти</w:t>
            </w:r>
            <w:r w:rsidRPr="00E8367C">
              <w:rPr>
                <w:spacing w:val="1"/>
              </w:rPr>
              <w:t xml:space="preserve"> </w:t>
            </w:r>
            <w:r w:rsidRPr="00E8367C">
              <w:t>д</w:t>
            </w:r>
            <w:r w:rsidRPr="00E8367C">
              <w:rPr>
                <w:spacing w:val="1"/>
              </w:rPr>
              <w:t>и</w:t>
            </w:r>
            <w:r w:rsidRPr="00E8367C">
              <w:rPr>
                <w:spacing w:val="-1"/>
              </w:rPr>
              <w:t>а</w:t>
            </w:r>
            <w:r w:rsidRPr="00E8367C">
              <w:t xml:space="preserve">лог, </w:t>
            </w:r>
            <w:r w:rsidRPr="00E8367C">
              <w:rPr>
                <w:spacing w:val="-5"/>
              </w:rPr>
              <w:t>у</w:t>
            </w:r>
            <w:r w:rsidRPr="00E8367C">
              <w:rPr>
                <w:spacing w:val="1"/>
              </w:rPr>
              <w:t>чи</w:t>
            </w:r>
            <w:r w:rsidRPr="00E8367C">
              <w:t>ты</w:t>
            </w:r>
            <w:r w:rsidRPr="00E8367C">
              <w:rPr>
                <w:spacing w:val="-1"/>
              </w:rPr>
              <w:t>ва</w:t>
            </w:r>
            <w:r w:rsidRPr="00E8367C">
              <w:t xml:space="preserve">я </w:t>
            </w:r>
            <w:r w:rsidRPr="00E8367C">
              <w:rPr>
                <w:spacing w:val="1"/>
              </w:rPr>
              <w:t>п</w:t>
            </w:r>
            <w:r w:rsidRPr="00E8367C">
              <w:t>о</w:t>
            </w:r>
            <w:r w:rsidRPr="00E8367C">
              <w:rPr>
                <w:spacing w:val="1"/>
              </w:rPr>
              <w:t>зици</w:t>
            </w:r>
            <w:r w:rsidRPr="00E8367C">
              <w:t>ю д</w:t>
            </w:r>
            <w:r w:rsidRPr="00E8367C">
              <w:rPr>
                <w:spacing w:val="2"/>
              </w:rPr>
              <w:t>р</w:t>
            </w:r>
            <w:r w:rsidRPr="00E8367C">
              <w:rPr>
                <w:spacing w:val="-7"/>
              </w:rPr>
              <w:t>у</w:t>
            </w:r>
            <w:r w:rsidRPr="00E8367C">
              <w:rPr>
                <w:spacing w:val="2"/>
              </w:rPr>
              <w:t>г</w:t>
            </w:r>
            <w:r w:rsidRPr="00E8367C">
              <w:rPr>
                <w:spacing w:val="1"/>
              </w:rPr>
              <w:t>и</w:t>
            </w:r>
            <w:r w:rsidRPr="00E8367C">
              <w:t xml:space="preserve">х </w:t>
            </w:r>
            <w:r w:rsidRPr="00E8367C">
              <w:rPr>
                <w:spacing w:val="-5"/>
              </w:rPr>
              <w:t>у</w:t>
            </w:r>
            <w:r w:rsidRPr="00E8367C">
              <w:rPr>
                <w:spacing w:val="1"/>
              </w:rPr>
              <w:t>ча</w:t>
            </w:r>
            <w:r w:rsidRPr="00E8367C">
              <w:rPr>
                <w:spacing w:val="-1"/>
              </w:rPr>
              <w:t>с</w:t>
            </w:r>
            <w:r w:rsidRPr="00E8367C">
              <w:t>т</w:t>
            </w:r>
            <w:r w:rsidRPr="00E8367C">
              <w:rPr>
                <w:spacing w:val="1"/>
              </w:rPr>
              <w:t>ник</w:t>
            </w:r>
            <w:r w:rsidRPr="00E8367C">
              <w:t>ов д</w:t>
            </w:r>
            <w:r w:rsidRPr="00E8367C">
              <w:rPr>
                <w:spacing w:val="-1"/>
              </w:rPr>
              <w:t>е</w:t>
            </w:r>
            <w:r w:rsidRPr="00E8367C">
              <w:t>ят</w:t>
            </w:r>
            <w:r w:rsidRPr="00E8367C">
              <w:rPr>
                <w:spacing w:val="-1"/>
              </w:rPr>
              <w:t>е</w:t>
            </w:r>
            <w:r w:rsidRPr="00E8367C">
              <w:t>л</w:t>
            </w:r>
            <w:r w:rsidRPr="00E8367C">
              <w:rPr>
                <w:spacing w:val="1"/>
              </w:rPr>
              <w:t>ьн</w:t>
            </w:r>
            <w:r w:rsidRPr="00E8367C">
              <w:t>о</w:t>
            </w:r>
            <w:r w:rsidRPr="00E8367C">
              <w:rPr>
                <w:spacing w:val="-3"/>
              </w:rPr>
              <w:t>с</w:t>
            </w:r>
            <w:r w:rsidRPr="00E8367C">
              <w:t>т</w:t>
            </w:r>
            <w:r w:rsidRPr="00E8367C">
              <w:rPr>
                <w:spacing w:val="1"/>
              </w:rPr>
              <w:t>и</w:t>
            </w:r>
            <w:r w:rsidRPr="00E8367C">
              <w:t>;</w:t>
            </w:r>
          </w:p>
          <w:p w:rsidR="004F366B" w:rsidRDefault="004F366B" w:rsidP="000E4D9B">
            <w:pPr>
              <w:ind w:left="100" w:right="-20"/>
            </w:pPr>
            <w:r>
              <w:t>-</w:t>
            </w:r>
            <w:r>
              <w:rPr>
                <w:spacing w:val="2"/>
              </w:rPr>
              <w:t xml:space="preserve"> </w:t>
            </w:r>
            <w:r>
              <w:rPr>
                <w:spacing w:val="-5"/>
              </w:rPr>
              <w:t>у</w:t>
            </w:r>
            <w:r>
              <w:rPr>
                <w:spacing w:val="1"/>
              </w:rPr>
              <w:t>м</w:t>
            </w:r>
            <w:r>
              <w:rPr>
                <w:spacing w:val="-1"/>
              </w:rPr>
              <w:t>е</w:t>
            </w:r>
            <w:r>
              <w:rPr>
                <w:spacing w:val="1"/>
              </w:rPr>
              <w:t>ни</w:t>
            </w:r>
            <w:r>
              <w:t>е</w:t>
            </w:r>
            <w:r>
              <w:rPr>
                <w:spacing w:val="-1"/>
              </w:rPr>
              <w:t xml:space="preserve"> </w:t>
            </w:r>
            <w:r>
              <w:t>р</w:t>
            </w:r>
            <w:r>
              <w:rPr>
                <w:spacing w:val="-1"/>
              </w:rPr>
              <w:t>а</w:t>
            </w:r>
            <w:r>
              <w:rPr>
                <w:spacing w:val="1"/>
              </w:rPr>
              <w:t>з</w:t>
            </w:r>
            <w:r>
              <w:t>р</w:t>
            </w:r>
            <w:r>
              <w:rPr>
                <w:spacing w:val="-1"/>
              </w:rPr>
              <w:t>е</w:t>
            </w:r>
            <w:r>
              <w:t>ш</w:t>
            </w:r>
            <w:r>
              <w:rPr>
                <w:spacing w:val="1"/>
              </w:rPr>
              <w:t>и</w:t>
            </w:r>
            <w:r>
              <w:t>ть</w:t>
            </w:r>
            <w:r>
              <w:rPr>
                <w:spacing w:val="1"/>
              </w:rPr>
              <w:t xml:space="preserve"> к</w:t>
            </w:r>
            <w:r>
              <w:t>о</w:t>
            </w:r>
            <w:r>
              <w:rPr>
                <w:spacing w:val="-1"/>
              </w:rPr>
              <w:t>н</w:t>
            </w:r>
            <w:r>
              <w:t>фл</w:t>
            </w:r>
            <w:r>
              <w:rPr>
                <w:spacing w:val="1"/>
              </w:rPr>
              <w:t>ик</w:t>
            </w:r>
            <w:r>
              <w:rPr>
                <w:spacing w:val="-2"/>
              </w:rPr>
              <w:t>т</w:t>
            </w:r>
            <w:r>
              <w:rPr>
                <w:spacing w:val="3"/>
              </w:rPr>
              <w:t>н</w:t>
            </w:r>
            <w:r>
              <w:rPr>
                <w:spacing w:val="-7"/>
              </w:rPr>
              <w:t>у</w:t>
            </w:r>
            <w:r>
              <w:t xml:space="preserve">ю </w:t>
            </w:r>
            <w:r>
              <w:rPr>
                <w:spacing w:val="-1"/>
              </w:rPr>
              <w:t>с</w:t>
            </w:r>
            <w:r>
              <w:rPr>
                <w:spacing w:val="1"/>
              </w:rPr>
              <w:t>и</w:t>
            </w:r>
            <w:r>
              <w:rPr>
                <w:spacing w:val="3"/>
              </w:rPr>
              <w:t>т</w:t>
            </w:r>
            <w:r>
              <w:rPr>
                <w:spacing w:val="-5"/>
              </w:rPr>
              <w:t>у</w:t>
            </w:r>
            <w:r>
              <w:rPr>
                <w:spacing w:val="-1"/>
              </w:rPr>
              <w:t>а</w:t>
            </w:r>
            <w:r>
              <w:rPr>
                <w:spacing w:val="1"/>
              </w:rPr>
              <w:t>ци</w:t>
            </w:r>
            <w:r>
              <w:t>ю</w:t>
            </w:r>
          </w:p>
        </w:tc>
        <w:tc>
          <w:tcPr>
            <w:tcW w:w="3404" w:type="dxa"/>
            <w:tcBorders>
              <w:top w:val="single" w:sz="8" w:space="0" w:color="000000"/>
              <w:left w:val="single" w:sz="4" w:space="0" w:color="000000"/>
              <w:bottom w:val="single" w:sz="8" w:space="0" w:color="000000"/>
              <w:right w:val="single" w:sz="8" w:space="0" w:color="000000"/>
            </w:tcBorders>
          </w:tcPr>
          <w:p w:rsidR="004F366B" w:rsidRPr="00E8367C" w:rsidRDefault="004F366B" w:rsidP="000E4D9B">
            <w:pPr>
              <w:spacing w:line="269" w:lineRule="exact"/>
              <w:ind w:left="102" w:right="-20"/>
            </w:pPr>
            <w:r w:rsidRPr="00E8367C">
              <w:t>Н</w:t>
            </w:r>
            <w:r w:rsidRPr="00E8367C">
              <w:rPr>
                <w:spacing w:val="-1"/>
              </w:rPr>
              <w:t>а</w:t>
            </w:r>
            <w:r w:rsidRPr="00E8367C">
              <w:t>бл</w:t>
            </w:r>
            <w:r w:rsidRPr="00E8367C">
              <w:rPr>
                <w:spacing w:val="1"/>
              </w:rPr>
              <w:t>ю</w:t>
            </w:r>
            <w:r w:rsidRPr="00E8367C">
              <w:t>д</w:t>
            </w:r>
            <w:r w:rsidRPr="00E8367C">
              <w:rPr>
                <w:spacing w:val="-1"/>
              </w:rPr>
              <w:t>е</w:t>
            </w:r>
            <w:r w:rsidRPr="00E8367C">
              <w:rPr>
                <w:spacing w:val="1"/>
              </w:rPr>
              <w:t>ни</w:t>
            </w:r>
            <w:r w:rsidRPr="00E8367C">
              <w:t>е</w:t>
            </w:r>
            <w:r w:rsidRPr="00E8367C">
              <w:rPr>
                <w:spacing w:val="-1"/>
              </w:rPr>
              <w:t xml:space="preserve"> </w:t>
            </w:r>
            <w:r w:rsidRPr="00E8367C">
              <w:rPr>
                <w:spacing w:val="1"/>
              </w:rPr>
              <w:t>з</w:t>
            </w:r>
            <w:r w:rsidRPr="00E8367C">
              <w:t>а</w:t>
            </w:r>
            <w:r w:rsidRPr="00E8367C">
              <w:rPr>
                <w:spacing w:val="-1"/>
              </w:rPr>
              <w:t xml:space="preserve"> </w:t>
            </w:r>
            <w:r w:rsidRPr="00E8367C">
              <w:t>рол</w:t>
            </w:r>
            <w:r w:rsidRPr="00E8367C">
              <w:rPr>
                <w:spacing w:val="1"/>
              </w:rPr>
              <w:t>ь</w:t>
            </w:r>
            <w:r w:rsidRPr="00E8367C">
              <w:t>ю</w:t>
            </w:r>
          </w:p>
          <w:p w:rsidR="004F366B" w:rsidRPr="00E8367C" w:rsidRDefault="004F366B" w:rsidP="000E4D9B">
            <w:pPr>
              <w:ind w:left="102" w:right="-20"/>
            </w:pPr>
            <w:r w:rsidRPr="00E8367C">
              <w:t>о</w:t>
            </w:r>
            <w:r w:rsidRPr="00E8367C">
              <w:rPr>
                <w:spacing w:val="2"/>
              </w:rPr>
              <w:t>б</w:t>
            </w:r>
            <w:r w:rsidRPr="00E8367C">
              <w:rPr>
                <w:spacing w:val="-5"/>
              </w:rPr>
              <w:t>у</w:t>
            </w:r>
            <w:r w:rsidRPr="00E8367C">
              <w:rPr>
                <w:spacing w:val="1"/>
              </w:rPr>
              <w:t>ч</w:t>
            </w:r>
            <w:r w:rsidRPr="00E8367C">
              <w:rPr>
                <w:spacing w:val="-1"/>
              </w:rPr>
              <w:t>а</w:t>
            </w:r>
            <w:r w:rsidRPr="00E8367C">
              <w:t>ющ</w:t>
            </w:r>
            <w:r w:rsidRPr="00E8367C">
              <w:rPr>
                <w:spacing w:val="-1"/>
              </w:rPr>
              <w:t>е</w:t>
            </w:r>
            <w:r w:rsidRPr="00E8367C">
              <w:t>го</w:t>
            </w:r>
            <w:r w:rsidRPr="00E8367C">
              <w:rPr>
                <w:spacing w:val="-1"/>
              </w:rPr>
              <w:t>с</w:t>
            </w:r>
            <w:r w:rsidRPr="00E8367C">
              <w:t>я в г</w:t>
            </w:r>
            <w:r w:rsidRPr="00E8367C">
              <w:rPr>
                <w:spacing w:val="4"/>
              </w:rPr>
              <w:t>р</w:t>
            </w:r>
            <w:r w:rsidRPr="00E8367C">
              <w:rPr>
                <w:spacing w:val="-5"/>
              </w:rPr>
              <w:t>у</w:t>
            </w:r>
            <w:r w:rsidRPr="00E8367C">
              <w:rPr>
                <w:spacing w:val="1"/>
              </w:rPr>
              <w:t>ппе</w:t>
            </w:r>
            <w:r w:rsidRPr="00E8367C">
              <w:t>;</w:t>
            </w:r>
          </w:p>
          <w:p w:rsidR="004F366B" w:rsidRDefault="004F366B" w:rsidP="000E4D9B">
            <w:pPr>
              <w:ind w:left="102" w:right="-20"/>
            </w:pPr>
            <w:r>
              <w:rPr>
                <w:spacing w:val="1"/>
              </w:rPr>
              <w:t>п</w:t>
            </w:r>
            <w:r>
              <w:t>ортфо</w:t>
            </w:r>
            <w:r>
              <w:rPr>
                <w:spacing w:val="-2"/>
              </w:rPr>
              <w:t>л</w:t>
            </w:r>
            <w:r>
              <w:rPr>
                <w:spacing w:val="1"/>
              </w:rPr>
              <w:t>и</w:t>
            </w:r>
            <w:r>
              <w:t>о</w:t>
            </w:r>
          </w:p>
        </w:tc>
      </w:tr>
      <w:tr w:rsidR="004F366B" w:rsidRPr="00E8367C" w:rsidTr="000E4D9B">
        <w:trPr>
          <w:trHeight w:hRule="exact" w:val="1676"/>
        </w:trPr>
        <w:tc>
          <w:tcPr>
            <w:tcW w:w="5778" w:type="dxa"/>
            <w:tcBorders>
              <w:top w:val="single" w:sz="8" w:space="0" w:color="000000"/>
              <w:left w:val="single" w:sz="8" w:space="0" w:color="000000"/>
              <w:bottom w:val="single" w:sz="8" w:space="0" w:color="000000"/>
              <w:right w:val="single" w:sz="4" w:space="0" w:color="000000"/>
            </w:tcBorders>
          </w:tcPr>
          <w:p w:rsidR="004F366B" w:rsidRPr="00E8367C" w:rsidRDefault="004F366B" w:rsidP="000E4D9B">
            <w:pPr>
              <w:spacing w:line="267" w:lineRule="exact"/>
              <w:ind w:left="95" w:right="21"/>
              <w:jc w:val="both"/>
            </w:pPr>
            <w:r w:rsidRPr="00E8367C">
              <w:t xml:space="preserve">-   </w:t>
            </w:r>
            <w:r w:rsidRPr="00E8367C">
              <w:rPr>
                <w:spacing w:val="30"/>
              </w:rPr>
              <w:t xml:space="preserve"> </w:t>
            </w:r>
            <w:r w:rsidRPr="00E8367C">
              <w:t>вл</w:t>
            </w:r>
            <w:r w:rsidRPr="00E8367C">
              <w:rPr>
                <w:spacing w:val="-1"/>
              </w:rPr>
              <w:t>а</w:t>
            </w:r>
            <w:r w:rsidRPr="00E8367C">
              <w:rPr>
                <w:spacing w:val="2"/>
              </w:rPr>
              <w:t>д</w:t>
            </w:r>
            <w:r w:rsidRPr="00E8367C">
              <w:rPr>
                <w:spacing w:val="-1"/>
              </w:rPr>
              <w:t>е</w:t>
            </w:r>
            <w:r w:rsidRPr="00E8367C">
              <w:rPr>
                <w:spacing w:val="1"/>
              </w:rPr>
              <w:t>ни</w:t>
            </w:r>
            <w:r w:rsidRPr="00E8367C">
              <w:t xml:space="preserve">е   </w:t>
            </w:r>
            <w:r w:rsidRPr="00E8367C">
              <w:rPr>
                <w:spacing w:val="30"/>
              </w:rPr>
              <w:t xml:space="preserve"> </w:t>
            </w:r>
            <w:r w:rsidRPr="00E8367C">
              <w:rPr>
                <w:spacing w:val="1"/>
              </w:rPr>
              <w:t>н</w:t>
            </w:r>
            <w:r w:rsidRPr="00E8367C">
              <w:rPr>
                <w:spacing w:val="-1"/>
              </w:rPr>
              <w:t>а</w:t>
            </w:r>
            <w:r w:rsidRPr="00E8367C">
              <w:t>в</w:t>
            </w:r>
            <w:r w:rsidRPr="00E8367C">
              <w:rPr>
                <w:spacing w:val="-1"/>
              </w:rPr>
              <w:t>ы</w:t>
            </w:r>
            <w:r w:rsidRPr="00E8367C">
              <w:rPr>
                <w:spacing w:val="1"/>
              </w:rPr>
              <w:t>к</w:t>
            </w:r>
            <w:r w:rsidRPr="00E8367C">
              <w:rPr>
                <w:spacing w:val="-1"/>
              </w:rPr>
              <w:t>а</w:t>
            </w:r>
            <w:r w:rsidRPr="00E8367C">
              <w:rPr>
                <w:spacing w:val="1"/>
              </w:rPr>
              <w:t>м</w:t>
            </w:r>
            <w:r w:rsidRPr="00E8367C">
              <w:t xml:space="preserve">и   </w:t>
            </w:r>
            <w:r w:rsidRPr="00E8367C">
              <w:rPr>
                <w:spacing w:val="32"/>
              </w:rPr>
              <w:t xml:space="preserve"> </w:t>
            </w:r>
            <w:r w:rsidRPr="00E8367C">
              <w:rPr>
                <w:spacing w:val="1"/>
              </w:rPr>
              <w:t>п</w:t>
            </w:r>
            <w:r w:rsidRPr="00E8367C">
              <w:t>о</w:t>
            </w:r>
            <w:r w:rsidRPr="00E8367C">
              <w:rPr>
                <w:spacing w:val="1"/>
              </w:rPr>
              <w:t>зн</w:t>
            </w:r>
            <w:r w:rsidRPr="00E8367C">
              <w:rPr>
                <w:spacing w:val="-1"/>
              </w:rPr>
              <w:t>а</w:t>
            </w:r>
            <w:r w:rsidRPr="00E8367C">
              <w:t>в</w:t>
            </w:r>
            <w:r w:rsidRPr="00E8367C">
              <w:rPr>
                <w:spacing w:val="-1"/>
              </w:rPr>
              <w:t>а</w:t>
            </w:r>
            <w:r w:rsidRPr="00E8367C">
              <w:t>т</w:t>
            </w:r>
            <w:r w:rsidRPr="00E8367C">
              <w:rPr>
                <w:spacing w:val="-1"/>
              </w:rPr>
              <w:t>е</w:t>
            </w:r>
            <w:r w:rsidRPr="00E8367C">
              <w:t>л</w:t>
            </w:r>
            <w:r w:rsidRPr="00E8367C">
              <w:rPr>
                <w:spacing w:val="1"/>
              </w:rPr>
              <w:t>ьн</w:t>
            </w:r>
            <w:r w:rsidRPr="00E8367C">
              <w:rPr>
                <w:spacing w:val="-2"/>
              </w:rPr>
              <w:t>о</w:t>
            </w:r>
            <w:r w:rsidRPr="00E8367C">
              <w:rPr>
                <w:spacing w:val="1"/>
              </w:rPr>
              <w:t>й</w:t>
            </w:r>
            <w:r w:rsidRPr="00E8367C">
              <w:t xml:space="preserve">,   </w:t>
            </w:r>
            <w:r w:rsidRPr="00E8367C">
              <w:rPr>
                <w:spacing w:val="31"/>
              </w:rPr>
              <w:t xml:space="preserve"> </w:t>
            </w:r>
            <w:r w:rsidRPr="00E8367C">
              <w:rPr>
                <w:spacing w:val="-5"/>
              </w:rPr>
              <w:t>у</w:t>
            </w:r>
            <w:r w:rsidRPr="00E8367C">
              <w:rPr>
                <w:spacing w:val="1"/>
              </w:rPr>
              <w:t>че</w:t>
            </w:r>
            <w:r w:rsidRPr="00E8367C">
              <w:t>б</w:t>
            </w:r>
            <w:r w:rsidRPr="00E8367C">
              <w:rPr>
                <w:spacing w:val="1"/>
              </w:rPr>
              <w:t>н</w:t>
            </w:r>
            <w:r w:rsidRPr="00E8367C">
              <w:rPr>
                <w:spacing w:val="6"/>
              </w:rPr>
              <w:t>о</w:t>
            </w:r>
            <w:r w:rsidRPr="00E8367C">
              <w:t>-</w:t>
            </w:r>
          </w:p>
          <w:p w:rsidR="004F366B" w:rsidRPr="00E8367C" w:rsidRDefault="004F366B" w:rsidP="000E4D9B">
            <w:pPr>
              <w:ind w:left="95" w:right="20"/>
              <w:jc w:val="both"/>
            </w:pPr>
            <w:r w:rsidRPr="00E8367C">
              <w:rPr>
                <w:spacing w:val="1"/>
              </w:rPr>
              <w:t>и</w:t>
            </w:r>
            <w:r w:rsidRPr="00E8367C">
              <w:rPr>
                <w:spacing w:val="-1"/>
              </w:rPr>
              <w:t>сс</w:t>
            </w:r>
            <w:r w:rsidRPr="00E8367C">
              <w:t>л</w:t>
            </w:r>
            <w:r w:rsidRPr="00E8367C">
              <w:rPr>
                <w:spacing w:val="-1"/>
              </w:rPr>
              <w:t>е</w:t>
            </w:r>
            <w:r w:rsidRPr="00E8367C">
              <w:t>дов</w:t>
            </w:r>
            <w:r w:rsidRPr="00E8367C">
              <w:rPr>
                <w:spacing w:val="-1"/>
              </w:rPr>
              <w:t>а</w:t>
            </w:r>
            <w:r w:rsidRPr="00E8367C">
              <w:t>т</w:t>
            </w:r>
            <w:r w:rsidRPr="00E8367C">
              <w:rPr>
                <w:spacing w:val="-1"/>
              </w:rPr>
              <w:t>е</w:t>
            </w:r>
            <w:r w:rsidRPr="00E8367C">
              <w:t>л</w:t>
            </w:r>
            <w:r w:rsidRPr="00E8367C">
              <w:rPr>
                <w:spacing w:val="1"/>
              </w:rPr>
              <w:t>ь</w:t>
            </w:r>
            <w:r w:rsidRPr="00E8367C">
              <w:rPr>
                <w:spacing w:val="-1"/>
              </w:rPr>
              <w:t>с</w:t>
            </w:r>
            <w:r w:rsidRPr="00E8367C">
              <w:rPr>
                <w:spacing w:val="1"/>
              </w:rPr>
              <w:t>к</w:t>
            </w:r>
            <w:r w:rsidRPr="00E8367C">
              <w:t xml:space="preserve">ой и </w:t>
            </w:r>
            <w:r w:rsidRPr="00E8367C">
              <w:rPr>
                <w:spacing w:val="1"/>
              </w:rPr>
              <w:t>п</w:t>
            </w:r>
            <w:r w:rsidRPr="00E8367C">
              <w:t>ро</w:t>
            </w:r>
            <w:r w:rsidRPr="00E8367C">
              <w:rPr>
                <w:spacing w:val="-1"/>
              </w:rPr>
              <w:t>е</w:t>
            </w:r>
            <w:r w:rsidRPr="00E8367C">
              <w:rPr>
                <w:spacing w:val="1"/>
              </w:rPr>
              <w:t>к</w:t>
            </w:r>
            <w:r w:rsidRPr="00E8367C">
              <w:t>т</w:t>
            </w:r>
            <w:r w:rsidRPr="00E8367C">
              <w:rPr>
                <w:spacing w:val="1"/>
              </w:rPr>
              <w:t>н</w:t>
            </w:r>
            <w:r w:rsidRPr="00E8367C">
              <w:rPr>
                <w:spacing w:val="-2"/>
              </w:rPr>
              <w:t>о</w:t>
            </w:r>
            <w:r w:rsidRPr="00E8367C">
              <w:t>й д</w:t>
            </w:r>
            <w:r w:rsidRPr="00E8367C">
              <w:rPr>
                <w:spacing w:val="-1"/>
              </w:rPr>
              <w:t>е</w:t>
            </w:r>
            <w:r w:rsidRPr="00E8367C">
              <w:t>ят</w:t>
            </w:r>
            <w:r w:rsidRPr="00E8367C">
              <w:rPr>
                <w:spacing w:val="-1"/>
              </w:rPr>
              <w:t>е</w:t>
            </w:r>
            <w:r w:rsidRPr="00E8367C">
              <w:t>л</w:t>
            </w:r>
            <w:r w:rsidRPr="00E8367C">
              <w:rPr>
                <w:spacing w:val="1"/>
              </w:rPr>
              <w:t>ьн</w:t>
            </w:r>
            <w:r w:rsidRPr="00E8367C">
              <w:t>о</w:t>
            </w:r>
            <w:r w:rsidRPr="00E8367C">
              <w:rPr>
                <w:spacing w:val="-1"/>
              </w:rPr>
              <w:t>с</w:t>
            </w:r>
            <w:r w:rsidRPr="00E8367C">
              <w:t>т</w:t>
            </w:r>
            <w:r w:rsidRPr="00E8367C">
              <w:rPr>
                <w:spacing w:val="-1"/>
              </w:rPr>
              <w:t>и</w:t>
            </w:r>
            <w:r w:rsidRPr="00E8367C">
              <w:t xml:space="preserve">, </w:t>
            </w:r>
            <w:r w:rsidRPr="00E8367C">
              <w:rPr>
                <w:spacing w:val="1"/>
              </w:rPr>
              <w:t>н</w:t>
            </w:r>
            <w:r w:rsidRPr="00E8367C">
              <w:rPr>
                <w:spacing w:val="-1"/>
              </w:rPr>
              <w:t>а</w:t>
            </w:r>
            <w:r w:rsidRPr="00E8367C">
              <w:t>в</w:t>
            </w:r>
            <w:r w:rsidRPr="00E8367C">
              <w:rPr>
                <w:spacing w:val="-1"/>
              </w:rPr>
              <w:t>ы</w:t>
            </w:r>
            <w:r w:rsidRPr="00E8367C">
              <w:rPr>
                <w:spacing w:val="1"/>
              </w:rPr>
              <w:t>к</w:t>
            </w:r>
            <w:r w:rsidRPr="00E8367C">
              <w:rPr>
                <w:spacing w:val="-1"/>
              </w:rPr>
              <w:t>ам</w:t>
            </w:r>
            <w:r w:rsidRPr="00E8367C">
              <w:t>и</w:t>
            </w:r>
            <w:r w:rsidRPr="00E8367C">
              <w:rPr>
                <w:spacing w:val="1"/>
              </w:rPr>
              <w:t xml:space="preserve"> </w:t>
            </w:r>
            <w:r w:rsidRPr="00E8367C">
              <w:t>р</w:t>
            </w:r>
            <w:r w:rsidRPr="00E8367C">
              <w:rPr>
                <w:spacing w:val="-1"/>
              </w:rPr>
              <w:t>а</w:t>
            </w:r>
            <w:r w:rsidRPr="00E8367C">
              <w:rPr>
                <w:spacing w:val="1"/>
              </w:rPr>
              <w:t>з</w:t>
            </w:r>
            <w:r w:rsidRPr="00E8367C">
              <w:t>р</w:t>
            </w:r>
            <w:r w:rsidRPr="00E8367C">
              <w:rPr>
                <w:spacing w:val="-1"/>
              </w:rPr>
              <w:t>е</w:t>
            </w:r>
            <w:r w:rsidRPr="00E8367C">
              <w:t>ш</w:t>
            </w:r>
            <w:r w:rsidRPr="00E8367C">
              <w:rPr>
                <w:spacing w:val="-1"/>
              </w:rPr>
              <w:t>е</w:t>
            </w:r>
            <w:r w:rsidRPr="00E8367C">
              <w:rPr>
                <w:spacing w:val="1"/>
              </w:rPr>
              <w:t>ни</w:t>
            </w:r>
            <w:r w:rsidRPr="00E8367C">
              <w:t xml:space="preserve">я </w:t>
            </w:r>
            <w:r w:rsidRPr="00E8367C">
              <w:rPr>
                <w:spacing w:val="1"/>
              </w:rPr>
              <w:t>п</w:t>
            </w:r>
            <w:r w:rsidRPr="00E8367C">
              <w:t>робле</w:t>
            </w:r>
            <w:r w:rsidRPr="00E8367C">
              <w:rPr>
                <w:spacing w:val="-1"/>
              </w:rPr>
              <w:t>м</w:t>
            </w:r>
            <w:r w:rsidRPr="00E8367C">
              <w:t xml:space="preserve">; </w:t>
            </w:r>
            <w:r w:rsidRPr="00E8367C">
              <w:rPr>
                <w:spacing w:val="-1"/>
              </w:rPr>
              <w:t>с</w:t>
            </w:r>
            <w:r w:rsidRPr="00E8367C">
              <w:rPr>
                <w:spacing w:val="1"/>
              </w:rPr>
              <w:t>п</w:t>
            </w:r>
            <w:r w:rsidRPr="00E8367C">
              <w:t>о</w:t>
            </w:r>
            <w:r w:rsidRPr="00E8367C">
              <w:rPr>
                <w:spacing w:val="-1"/>
              </w:rPr>
              <w:t>с</w:t>
            </w:r>
            <w:r w:rsidRPr="00E8367C">
              <w:t>об</w:t>
            </w:r>
            <w:r w:rsidRPr="00E8367C">
              <w:rPr>
                <w:spacing w:val="1"/>
              </w:rPr>
              <w:t>н</w:t>
            </w:r>
            <w:r w:rsidRPr="00E8367C">
              <w:t>о</w:t>
            </w:r>
            <w:r w:rsidRPr="00E8367C">
              <w:rPr>
                <w:spacing w:val="-1"/>
              </w:rPr>
              <w:t>с</w:t>
            </w:r>
            <w:r w:rsidRPr="00E8367C">
              <w:t>ть и готовно</w:t>
            </w:r>
            <w:r w:rsidRPr="00E8367C">
              <w:rPr>
                <w:spacing w:val="-1"/>
              </w:rPr>
              <w:t>с</w:t>
            </w:r>
            <w:r w:rsidRPr="00E8367C">
              <w:t>ть</w:t>
            </w:r>
            <w:r w:rsidRPr="00E8367C">
              <w:rPr>
                <w:spacing w:val="6"/>
              </w:rPr>
              <w:t xml:space="preserve"> </w:t>
            </w:r>
            <w:r w:rsidRPr="00E8367C">
              <w:t>к</w:t>
            </w:r>
            <w:r w:rsidRPr="00E8367C">
              <w:rPr>
                <w:spacing w:val="8"/>
              </w:rPr>
              <w:t xml:space="preserve"> </w:t>
            </w:r>
            <w:r w:rsidRPr="00E8367C">
              <w:rPr>
                <w:spacing w:val="-1"/>
              </w:rPr>
              <w:t>сам</w:t>
            </w:r>
            <w:r w:rsidRPr="00E8367C">
              <w:t>о</w:t>
            </w:r>
            <w:r w:rsidRPr="00E8367C">
              <w:rPr>
                <w:spacing w:val="-1"/>
              </w:rPr>
              <w:t>с</w:t>
            </w:r>
            <w:r w:rsidRPr="00E8367C">
              <w:t>тоятел</w:t>
            </w:r>
            <w:r w:rsidRPr="00E8367C">
              <w:rPr>
                <w:spacing w:val="1"/>
              </w:rPr>
              <w:t>ьн</w:t>
            </w:r>
            <w:r w:rsidRPr="00E8367C">
              <w:t>о</w:t>
            </w:r>
            <w:r w:rsidRPr="00E8367C">
              <w:rPr>
                <w:spacing w:val="1"/>
              </w:rPr>
              <w:t>м</w:t>
            </w:r>
            <w:r w:rsidRPr="00E8367C">
              <w:t xml:space="preserve">у </w:t>
            </w:r>
            <w:r w:rsidRPr="00E8367C">
              <w:rPr>
                <w:spacing w:val="1"/>
              </w:rPr>
              <w:t>п</w:t>
            </w:r>
            <w:r w:rsidRPr="00E8367C">
              <w:t>о</w:t>
            </w:r>
            <w:r w:rsidRPr="00E8367C">
              <w:rPr>
                <w:spacing w:val="1"/>
              </w:rPr>
              <w:t>и</w:t>
            </w:r>
            <w:r w:rsidRPr="00E8367C">
              <w:rPr>
                <w:spacing w:val="-1"/>
              </w:rPr>
              <w:t>с</w:t>
            </w:r>
            <w:r w:rsidRPr="00E8367C">
              <w:rPr>
                <w:spacing w:val="3"/>
              </w:rPr>
              <w:t>к</w:t>
            </w:r>
            <w:r w:rsidRPr="00E8367C">
              <w:t>у</w:t>
            </w:r>
            <w:r w:rsidRPr="00E8367C">
              <w:rPr>
                <w:spacing w:val="5"/>
              </w:rPr>
              <w:t xml:space="preserve"> </w:t>
            </w:r>
            <w:r w:rsidRPr="00E8367C">
              <w:rPr>
                <w:spacing w:val="-1"/>
              </w:rPr>
              <w:t>ме</w:t>
            </w:r>
            <w:r w:rsidRPr="00E8367C">
              <w:t>тодов р</w:t>
            </w:r>
            <w:r w:rsidRPr="00E8367C">
              <w:rPr>
                <w:spacing w:val="-1"/>
              </w:rPr>
              <w:t>е</w:t>
            </w:r>
            <w:r w:rsidRPr="00E8367C">
              <w:t>ш</w:t>
            </w:r>
            <w:r w:rsidRPr="00E8367C">
              <w:rPr>
                <w:spacing w:val="-1"/>
              </w:rPr>
              <w:t>е</w:t>
            </w:r>
            <w:r w:rsidRPr="00E8367C">
              <w:rPr>
                <w:spacing w:val="1"/>
              </w:rPr>
              <w:t>ни</w:t>
            </w:r>
            <w:r w:rsidRPr="00E8367C">
              <w:t xml:space="preserve">я </w:t>
            </w:r>
            <w:r w:rsidRPr="00E8367C">
              <w:rPr>
                <w:spacing w:val="1"/>
              </w:rPr>
              <w:t>п</w:t>
            </w:r>
            <w:r w:rsidRPr="00E8367C">
              <w:t>р</w:t>
            </w:r>
            <w:r w:rsidRPr="00E8367C">
              <w:rPr>
                <w:spacing w:val="-1"/>
              </w:rPr>
              <w:t>а</w:t>
            </w:r>
            <w:r w:rsidRPr="00E8367C">
              <w:rPr>
                <w:spacing w:val="1"/>
              </w:rPr>
              <w:t>к</w:t>
            </w:r>
            <w:r w:rsidRPr="00E8367C">
              <w:t>т</w:t>
            </w:r>
            <w:r w:rsidRPr="00E8367C">
              <w:rPr>
                <w:spacing w:val="1"/>
              </w:rPr>
              <w:t>и</w:t>
            </w:r>
            <w:r w:rsidRPr="00E8367C">
              <w:rPr>
                <w:spacing w:val="-1"/>
              </w:rPr>
              <w:t>чес</w:t>
            </w:r>
            <w:r w:rsidRPr="00E8367C">
              <w:rPr>
                <w:spacing w:val="1"/>
              </w:rPr>
              <w:t>к</w:t>
            </w:r>
            <w:r w:rsidRPr="00E8367C">
              <w:rPr>
                <w:spacing w:val="-1"/>
              </w:rPr>
              <w:t>и</w:t>
            </w:r>
            <w:r w:rsidRPr="00E8367C">
              <w:t xml:space="preserve">х </w:t>
            </w:r>
            <w:r w:rsidRPr="00E8367C">
              <w:rPr>
                <w:spacing w:val="1"/>
              </w:rPr>
              <w:t>з</w:t>
            </w:r>
            <w:r w:rsidRPr="00E8367C">
              <w:rPr>
                <w:spacing w:val="-1"/>
              </w:rPr>
              <w:t>а</w:t>
            </w:r>
            <w:r w:rsidRPr="00E8367C">
              <w:t>д</w:t>
            </w:r>
            <w:r w:rsidRPr="00E8367C">
              <w:rPr>
                <w:spacing w:val="-1"/>
              </w:rPr>
              <w:t>ач</w:t>
            </w:r>
            <w:r w:rsidRPr="00E8367C">
              <w:t xml:space="preserve">, </w:t>
            </w:r>
            <w:r w:rsidRPr="00E8367C">
              <w:rPr>
                <w:spacing w:val="1"/>
              </w:rPr>
              <w:t>п</w:t>
            </w:r>
            <w:r w:rsidRPr="00E8367C">
              <w:rPr>
                <w:spacing w:val="4"/>
              </w:rPr>
              <w:t>р</w:t>
            </w:r>
            <w:r w:rsidRPr="00E8367C">
              <w:rPr>
                <w:spacing w:val="1"/>
              </w:rPr>
              <w:t>и</w:t>
            </w:r>
            <w:r w:rsidRPr="00E8367C">
              <w:rPr>
                <w:spacing w:val="-1"/>
              </w:rPr>
              <w:t>ме</w:t>
            </w:r>
            <w:r w:rsidRPr="00E8367C">
              <w:rPr>
                <w:spacing w:val="1"/>
              </w:rPr>
              <w:t>н</w:t>
            </w:r>
            <w:r w:rsidRPr="00E8367C">
              <w:rPr>
                <w:spacing w:val="-1"/>
              </w:rPr>
              <w:t>е</w:t>
            </w:r>
            <w:r w:rsidRPr="00E8367C">
              <w:rPr>
                <w:spacing w:val="1"/>
              </w:rPr>
              <w:t>ни</w:t>
            </w:r>
            <w:r w:rsidRPr="00E8367C">
              <w:t>ю</w:t>
            </w:r>
            <w:r w:rsidRPr="00E8367C">
              <w:rPr>
                <w:spacing w:val="1"/>
              </w:rPr>
              <w:t xml:space="preserve"> </w:t>
            </w:r>
            <w:r w:rsidRPr="00E8367C">
              <w:t>р</w:t>
            </w:r>
            <w:r w:rsidRPr="00E8367C">
              <w:rPr>
                <w:spacing w:val="-1"/>
              </w:rPr>
              <w:t>аз</w:t>
            </w:r>
            <w:r w:rsidRPr="00E8367C">
              <w:t>л</w:t>
            </w:r>
            <w:r w:rsidRPr="00E8367C">
              <w:rPr>
                <w:spacing w:val="1"/>
              </w:rPr>
              <w:t>и</w:t>
            </w:r>
            <w:r w:rsidRPr="00E8367C">
              <w:rPr>
                <w:spacing w:val="-1"/>
              </w:rPr>
              <w:t>ч</w:t>
            </w:r>
            <w:r w:rsidRPr="00E8367C">
              <w:rPr>
                <w:spacing w:val="1"/>
              </w:rPr>
              <w:t>н</w:t>
            </w:r>
            <w:r w:rsidRPr="00E8367C">
              <w:rPr>
                <w:spacing w:val="-3"/>
              </w:rPr>
              <w:t>ы</w:t>
            </w:r>
            <w:r w:rsidRPr="00E8367C">
              <w:t xml:space="preserve">х </w:t>
            </w:r>
            <w:r w:rsidRPr="00E8367C">
              <w:rPr>
                <w:spacing w:val="-1"/>
              </w:rPr>
              <w:t>ме</w:t>
            </w:r>
            <w:r w:rsidRPr="00E8367C">
              <w:t xml:space="preserve">тодов </w:t>
            </w:r>
            <w:r w:rsidRPr="00E8367C">
              <w:rPr>
                <w:spacing w:val="1"/>
              </w:rPr>
              <w:t>п</w:t>
            </w:r>
            <w:r w:rsidRPr="00E8367C">
              <w:t>о</w:t>
            </w:r>
            <w:r w:rsidRPr="00E8367C">
              <w:rPr>
                <w:spacing w:val="1"/>
              </w:rPr>
              <w:t>зн</w:t>
            </w:r>
            <w:r w:rsidRPr="00E8367C">
              <w:rPr>
                <w:spacing w:val="-1"/>
              </w:rPr>
              <w:t>ан</w:t>
            </w:r>
            <w:r w:rsidRPr="00E8367C">
              <w:rPr>
                <w:spacing w:val="1"/>
              </w:rPr>
              <w:t>и</w:t>
            </w:r>
            <w:r w:rsidRPr="00E8367C">
              <w:t>я;</w:t>
            </w:r>
          </w:p>
        </w:tc>
        <w:tc>
          <w:tcPr>
            <w:tcW w:w="5421" w:type="dxa"/>
            <w:gridSpan w:val="2"/>
            <w:tcBorders>
              <w:top w:val="single" w:sz="8" w:space="0" w:color="000000"/>
              <w:left w:val="single" w:sz="4" w:space="0" w:color="000000"/>
              <w:bottom w:val="single" w:sz="8" w:space="0" w:color="000000"/>
              <w:right w:val="single" w:sz="4" w:space="0" w:color="000000"/>
            </w:tcBorders>
          </w:tcPr>
          <w:p w:rsidR="004F366B" w:rsidRPr="00E8367C" w:rsidRDefault="004F366B" w:rsidP="000E4D9B">
            <w:pPr>
              <w:spacing w:line="267" w:lineRule="exact"/>
              <w:ind w:left="100" w:right="-20"/>
            </w:pPr>
            <w:r w:rsidRPr="00E8367C">
              <w:rPr>
                <w:b/>
                <w:bCs/>
              </w:rPr>
              <w:t>-</w:t>
            </w:r>
            <w:r w:rsidRPr="00E8367C">
              <w:rPr>
                <w:b/>
                <w:bCs/>
                <w:spacing w:val="-1"/>
              </w:rPr>
              <w:t xml:space="preserve"> </w:t>
            </w:r>
            <w:r w:rsidRPr="00E8367C">
              <w:t>д</w:t>
            </w:r>
            <w:r w:rsidRPr="00E8367C">
              <w:rPr>
                <w:spacing w:val="-1"/>
              </w:rPr>
              <w:t>ем</w:t>
            </w:r>
            <w:r w:rsidRPr="00E8367C">
              <w:t>о</w:t>
            </w:r>
            <w:r w:rsidRPr="00E8367C">
              <w:rPr>
                <w:spacing w:val="1"/>
              </w:rPr>
              <w:t>н</w:t>
            </w:r>
            <w:r w:rsidRPr="00E8367C">
              <w:rPr>
                <w:spacing w:val="-1"/>
              </w:rPr>
              <w:t>с</w:t>
            </w:r>
            <w:r w:rsidRPr="00E8367C">
              <w:t>тр</w:t>
            </w:r>
            <w:r w:rsidRPr="00E8367C">
              <w:rPr>
                <w:spacing w:val="-1"/>
              </w:rPr>
              <w:t>а</w:t>
            </w:r>
            <w:r w:rsidRPr="00E8367C">
              <w:rPr>
                <w:spacing w:val="1"/>
              </w:rPr>
              <w:t>ци</w:t>
            </w:r>
            <w:r w:rsidRPr="00E8367C">
              <w:t xml:space="preserve">я </w:t>
            </w:r>
            <w:r w:rsidRPr="00E8367C">
              <w:rPr>
                <w:spacing w:val="-1"/>
              </w:rPr>
              <w:t>с</w:t>
            </w:r>
            <w:r w:rsidRPr="00E8367C">
              <w:rPr>
                <w:spacing w:val="1"/>
              </w:rPr>
              <w:t>п</w:t>
            </w:r>
            <w:r w:rsidRPr="00E8367C">
              <w:t>о</w:t>
            </w:r>
            <w:r w:rsidRPr="00E8367C">
              <w:rPr>
                <w:spacing w:val="-1"/>
              </w:rPr>
              <w:t>с</w:t>
            </w:r>
            <w:r w:rsidRPr="00E8367C">
              <w:t>об</w:t>
            </w:r>
            <w:r w:rsidRPr="00E8367C">
              <w:rPr>
                <w:spacing w:val="1"/>
              </w:rPr>
              <w:t>н</w:t>
            </w:r>
            <w:r w:rsidRPr="00E8367C">
              <w:t>о</w:t>
            </w:r>
            <w:r w:rsidRPr="00E8367C">
              <w:rPr>
                <w:spacing w:val="-1"/>
              </w:rPr>
              <w:t>с</w:t>
            </w:r>
            <w:r w:rsidRPr="00E8367C">
              <w:t>т</w:t>
            </w:r>
            <w:r w:rsidRPr="00E8367C">
              <w:rPr>
                <w:spacing w:val="-1"/>
              </w:rPr>
              <w:t>е</w:t>
            </w:r>
            <w:r w:rsidRPr="00E8367C">
              <w:t>й</w:t>
            </w:r>
            <w:r w:rsidRPr="00E8367C">
              <w:rPr>
                <w:spacing w:val="1"/>
              </w:rPr>
              <w:t xml:space="preserve"> </w:t>
            </w:r>
            <w:r w:rsidRPr="00E8367C">
              <w:t>к</w:t>
            </w:r>
            <w:r w:rsidRPr="00E8367C">
              <w:rPr>
                <w:spacing w:val="3"/>
              </w:rPr>
              <w:t xml:space="preserve"> </w:t>
            </w:r>
            <w:r w:rsidRPr="00E8367C">
              <w:rPr>
                <w:spacing w:val="-7"/>
              </w:rPr>
              <w:t>у</w:t>
            </w:r>
            <w:r w:rsidRPr="00E8367C">
              <w:rPr>
                <w:spacing w:val="1"/>
              </w:rPr>
              <w:t>ч</w:t>
            </w:r>
            <w:r w:rsidRPr="00E8367C">
              <w:rPr>
                <w:spacing w:val="-1"/>
              </w:rPr>
              <w:t>е</w:t>
            </w:r>
            <w:r w:rsidRPr="00E8367C">
              <w:t>б</w:t>
            </w:r>
            <w:r w:rsidRPr="00E8367C">
              <w:rPr>
                <w:spacing w:val="1"/>
              </w:rPr>
              <w:t>н</w:t>
            </w:r>
            <w:r w:rsidRPr="00E8367C">
              <w:rPr>
                <w:spacing w:val="3"/>
              </w:rPr>
              <w:t>о</w:t>
            </w:r>
            <w:r w:rsidRPr="00E8367C">
              <w:rPr>
                <w:spacing w:val="-1"/>
              </w:rPr>
              <w:t>-</w:t>
            </w:r>
            <w:r w:rsidRPr="00E8367C">
              <w:rPr>
                <w:spacing w:val="1"/>
              </w:rPr>
              <w:t>и</w:t>
            </w:r>
            <w:r w:rsidRPr="00E8367C">
              <w:rPr>
                <w:spacing w:val="-1"/>
              </w:rPr>
              <w:t>сс</w:t>
            </w:r>
            <w:r w:rsidRPr="00E8367C">
              <w:t>л</w:t>
            </w:r>
            <w:r w:rsidRPr="00E8367C">
              <w:rPr>
                <w:spacing w:val="-1"/>
              </w:rPr>
              <w:t>е</w:t>
            </w:r>
            <w:r w:rsidRPr="00E8367C">
              <w:rPr>
                <w:spacing w:val="2"/>
              </w:rPr>
              <w:t>д</w:t>
            </w:r>
            <w:r w:rsidRPr="00E8367C">
              <w:t>ов</w:t>
            </w:r>
            <w:r w:rsidRPr="00E8367C">
              <w:rPr>
                <w:spacing w:val="-1"/>
              </w:rPr>
              <w:t>а</w:t>
            </w:r>
            <w:r w:rsidRPr="00E8367C">
              <w:t>т</w:t>
            </w:r>
            <w:r w:rsidRPr="00E8367C">
              <w:rPr>
                <w:spacing w:val="-1"/>
              </w:rPr>
              <w:t>е</w:t>
            </w:r>
            <w:r w:rsidRPr="00E8367C">
              <w:t>л</w:t>
            </w:r>
            <w:r w:rsidRPr="00E8367C">
              <w:rPr>
                <w:spacing w:val="1"/>
              </w:rPr>
              <w:t>ь</w:t>
            </w:r>
            <w:r w:rsidRPr="00E8367C">
              <w:rPr>
                <w:spacing w:val="-1"/>
              </w:rPr>
              <w:t>с</w:t>
            </w:r>
            <w:r w:rsidRPr="00E8367C">
              <w:rPr>
                <w:spacing w:val="1"/>
              </w:rPr>
              <w:t>к</w:t>
            </w:r>
            <w:r w:rsidRPr="00E8367C">
              <w:t>ой</w:t>
            </w:r>
          </w:p>
          <w:p w:rsidR="004F366B" w:rsidRPr="00E8367C" w:rsidRDefault="004F366B" w:rsidP="000E4D9B">
            <w:pPr>
              <w:ind w:left="100" w:right="-20"/>
            </w:pPr>
            <w:r w:rsidRPr="00E8367C">
              <w:t>и</w:t>
            </w:r>
            <w:r w:rsidRPr="00E8367C">
              <w:rPr>
                <w:spacing w:val="1"/>
              </w:rPr>
              <w:t xml:space="preserve"> п</w:t>
            </w:r>
            <w:r w:rsidRPr="00E8367C">
              <w:t>ро</w:t>
            </w:r>
            <w:r w:rsidRPr="00E8367C">
              <w:rPr>
                <w:spacing w:val="-1"/>
              </w:rPr>
              <w:t>е</w:t>
            </w:r>
            <w:r w:rsidRPr="00E8367C">
              <w:rPr>
                <w:spacing w:val="1"/>
              </w:rPr>
              <w:t>к</w:t>
            </w:r>
            <w:r w:rsidRPr="00E8367C">
              <w:rPr>
                <w:spacing w:val="-2"/>
              </w:rPr>
              <w:t>т</w:t>
            </w:r>
            <w:r w:rsidRPr="00E8367C">
              <w:rPr>
                <w:spacing w:val="1"/>
              </w:rPr>
              <w:t>н</w:t>
            </w:r>
            <w:r w:rsidRPr="00E8367C">
              <w:t>ой</w:t>
            </w:r>
            <w:r w:rsidRPr="00E8367C">
              <w:rPr>
                <w:spacing w:val="1"/>
              </w:rPr>
              <w:t xml:space="preserve"> </w:t>
            </w:r>
            <w:r w:rsidRPr="00E8367C">
              <w:t>д</w:t>
            </w:r>
            <w:r w:rsidRPr="00E8367C">
              <w:rPr>
                <w:spacing w:val="-1"/>
              </w:rPr>
              <w:t>е</w:t>
            </w:r>
            <w:r w:rsidRPr="00E8367C">
              <w:t>ят</w:t>
            </w:r>
            <w:r w:rsidRPr="00E8367C">
              <w:rPr>
                <w:spacing w:val="-1"/>
              </w:rPr>
              <w:t>е</w:t>
            </w:r>
            <w:r w:rsidRPr="00E8367C">
              <w:t>л</w:t>
            </w:r>
            <w:r w:rsidRPr="00E8367C">
              <w:rPr>
                <w:spacing w:val="-1"/>
              </w:rPr>
              <w:t>ь</w:t>
            </w:r>
            <w:r w:rsidRPr="00E8367C">
              <w:rPr>
                <w:spacing w:val="1"/>
              </w:rPr>
              <w:t>н</w:t>
            </w:r>
            <w:r w:rsidRPr="00E8367C">
              <w:rPr>
                <w:spacing w:val="-2"/>
              </w:rPr>
              <w:t>о</w:t>
            </w:r>
            <w:r w:rsidRPr="00E8367C">
              <w:rPr>
                <w:spacing w:val="-1"/>
              </w:rPr>
              <w:t>с</w:t>
            </w:r>
            <w:r w:rsidRPr="00E8367C">
              <w:t>т</w:t>
            </w:r>
            <w:r w:rsidRPr="00E8367C">
              <w:rPr>
                <w:spacing w:val="1"/>
              </w:rPr>
              <w:t>и</w:t>
            </w:r>
            <w:r w:rsidRPr="00E8367C">
              <w:t>;</w:t>
            </w:r>
          </w:p>
          <w:p w:rsidR="004F366B" w:rsidRPr="00E8367C" w:rsidRDefault="004F366B" w:rsidP="000E4D9B">
            <w:pPr>
              <w:ind w:left="100" w:right="1410"/>
            </w:pPr>
            <w:r w:rsidRPr="00E8367C">
              <w:t>-</w:t>
            </w:r>
            <w:r w:rsidRPr="00E8367C">
              <w:rPr>
                <w:spacing w:val="-1"/>
              </w:rPr>
              <w:t xml:space="preserve"> </w:t>
            </w:r>
            <w:r w:rsidRPr="00E8367C">
              <w:rPr>
                <w:spacing w:val="1"/>
              </w:rPr>
              <w:t>и</w:t>
            </w:r>
            <w:r w:rsidRPr="00E8367C">
              <w:rPr>
                <w:spacing w:val="-1"/>
              </w:rPr>
              <w:t>с</w:t>
            </w:r>
            <w:r w:rsidRPr="00E8367C">
              <w:rPr>
                <w:spacing w:val="1"/>
              </w:rPr>
              <w:t>п</w:t>
            </w:r>
            <w:r w:rsidRPr="00E8367C">
              <w:t>ол</w:t>
            </w:r>
            <w:r w:rsidRPr="00E8367C">
              <w:rPr>
                <w:spacing w:val="1"/>
              </w:rPr>
              <w:t>ьз</w:t>
            </w:r>
            <w:r w:rsidRPr="00E8367C">
              <w:t>ов</w:t>
            </w:r>
            <w:r w:rsidRPr="00E8367C">
              <w:rPr>
                <w:spacing w:val="-1"/>
              </w:rPr>
              <w:t>ан</w:t>
            </w:r>
            <w:r w:rsidRPr="00E8367C">
              <w:rPr>
                <w:spacing w:val="1"/>
              </w:rPr>
              <w:t>и</w:t>
            </w:r>
            <w:r w:rsidRPr="00E8367C">
              <w:t>е</w:t>
            </w:r>
            <w:r w:rsidRPr="00E8367C">
              <w:rPr>
                <w:spacing w:val="-1"/>
              </w:rPr>
              <w:t xml:space="preserve"> </w:t>
            </w:r>
            <w:r w:rsidRPr="00E8367C">
              <w:t>р</w:t>
            </w:r>
            <w:r w:rsidRPr="00E8367C">
              <w:rPr>
                <w:spacing w:val="-1"/>
              </w:rPr>
              <w:t>а</w:t>
            </w:r>
            <w:r w:rsidRPr="00E8367C">
              <w:rPr>
                <w:spacing w:val="1"/>
              </w:rPr>
              <w:t>з</w:t>
            </w:r>
            <w:r w:rsidRPr="00E8367C">
              <w:t>л</w:t>
            </w:r>
            <w:r w:rsidRPr="00E8367C">
              <w:rPr>
                <w:spacing w:val="1"/>
              </w:rPr>
              <w:t>и</w:t>
            </w:r>
            <w:r w:rsidRPr="00E8367C">
              <w:rPr>
                <w:spacing w:val="-3"/>
              </w:rPr>
              <w:t>ч</w:t>
            </w:r>
            <w:r w:rsidRPr="00E8367C">
              <w:rPr>
                <w:spacing w:val="1"/>
              </w:rPr>
              <w:t>н</w:t>
            </w:r>
            <w:r w:rsidRPr="00E8367C">
              <w:t>ых</w:t>
            </w:r>
            <w:r w:rsidRPr="00E8367C">
              <w:rPr>
                <w:spacing w:val="2"/>
              </w:rPr>
              <w:t xml:space="preserve"> </w:t>
            </w:r>
            <w:r w:rsidRPr="00E8367C">
              <w:rPr>
                <w:spacing w:val="-1"/>
              </w:rPr>
              <w:t>ме</w:t>
            </w:r>
            <w:r w:rsidRPr="00E8367C">
              <w:t>тодов р</w:t>
            </w:r>
            <w:r w:rsidRPr="00E8367C">
              <w:rPr>
                <w:spacing w:val="-1"/>
              </w:rPr>
              <w:t>е</w:t>
            </w:r>
            <w:r w:rsidRPr="00E8367C">
              <w:t>ш</w:t>
            </w:r>
            <w:r w:rsidRPr="00E8367C">
              <w:rPr>
                <w:spacing w:val="-1"/>
              </w:rPr>
              <w:t>е</w:t>
            </w:r>
            <w:r w:rsidRPr="00E8367C">
              <w:rPr>
                <w:spacing w:val="1"/>
              </w:rPr>
              <w:t>ни</w:t>
            </w:r>
            <w:r w:rsidRPr="00E8367C">
              <w:t xml:space="preserve">я </w:t>
            </w:r>
            <w:r w:rsidRPr="00E8367C">
              <w:rPr>
                <w:spacing w:val="1"/>
              </w:rPr>
              <w:t>п</w:t>
            </w:r>
            <w:r w:rsidRPr="00E8367C">
              <w:t>р</w:t>
            </w:r>
            <w:r w:rsidRPr="00E8367C">
              <w:rPr>
                <w:spacing w:val="-1"/>
              </w:rPr>
              <w:t>а</w:t>
            </w:r>
            <w:r w:rsidRPr="00E8367C">
              <w:rPr>
                <w:spacing w:val="1"/>
              </w:rPr>
              <w:t>к</w:t>
            </w:r>
            <w:r w:rsidRPr="00E8367C">
              <w:t>т</w:t>
            </w:r>
            <w:r w:rsidRPr="00E8367C">
              <w:rPr>
                <w:spacing w:val="1"/>
              </w:rPr>
              <w:t>и</w:t>
            </w:r>
            <w:r w:rsidRPr="00E8367C">
              <w:rPr>
                <w:spacing w:val="-1"/>
              </w:rPr>
              <w:t>чес</w:t>
            </w:r>
            <w:r w:rsidRPr="00E8367C">
              <w:rPr>
                <w:spacing w:val="1"/>
              </w:rPr>
              <w:t>к</w:t>
            </w:r>
            <w:r w:rsidRPr="00E8367C">
              <w:rPr>
                <w:spacing w:val="-1"/>
              </w:rPr>
              <w:t>и</w:t>
            </w:r>
            <w:r w:rsidRPr="00E8367C">
              <w:t xml:space="preserve">х </w:t>
            </w:r>
            <w:r w:rsidRPr="00E8367C">
              <w:rPr>
                <w:spacing w:val="1"/>
              </w:rPr>
              <w:t>з</w:t>
            </w:r>
            <w:r w:rsidRPr="00E8367C">
              <w:rPr>
                <w:spacing w:val="-1"/>
              </w:rPr>
              <w:t>а</w:t>
            </w:r>
            <w:r w:rsidRPr="00E8367C">
              <w:t>д</w:t>
            </w:r>
            <w:r w:rsidRPr="00E8367C">
              <w:rPr>
                <w:spacing w:val="-1"/>
              </w:rPr>
              <w:t>а</w:t>
            </w:r>
            <w:r w:rsidRPr="00E8367C">
              <w:t>ч</w:t>
            </w:r>
          </w:p>
        </w:tc>
        <w:tc>
          <w:tcPr>
            <w:tcW w:w="3404" w:type="dxa"/>
            <w:tcBorders>
              <w:top w:val="single" w:sz="8" w:space="0" w:color="000000"/>
              <w:left w:val="single" w:sz="4" w:space="0" w:color="000000"/>
              <w:bottom w:val="single" w:sz="8" w:space="0" w:color="000000"/>
              <w:right w:val="single" w:sz="8" w:space="0" w:color="000000"/>
            </w:tcBorders>
          </w:tcPr>
          <w:p w:rsidR="004F366B" w:rsidRPr="00E8367C" w:rsidRDefault="004F366B" w:rsidP="000E4D9B">
            <w:pPr>
              <w:spacing w:line="267" w:lineRule="exact"/>
              <w:ind w:left="141" w:right="-20"/>
            </w:pPr>
            <w:r w:rsidRPr="00E8367C">
              <w:t>С</w:t>
            </w:r>
            <w:r w:rsidRPr="00E8367C">
              <w:rPr>
                <w:spacing w:val="-1"/>
              </w:rPr>
              <w:t>ем</w:t>
            </w:r>
            <w:r w:rsidRPr="00E8367C">
              <w:rPr>
                <w:spacing w:val="1"/>
              </w:rPr>
              <w:t>ин</w:t>
            </w:r>
            <w:r w:rsidRPr="00E8367C">
              <w:rPr>
                <w:spacing w:val="-1"/>
              </w:rPr>
              <w:t>а</w:t>
            </w:r>
            <w:r w:rsidRPr="00E8367C">
              <w:t>ры</w:t>
            </w:r>
          </w:p>
          <w:p w:rsidR="004F366B" w:rsidRPr="00E8367C" w:rsidRDefault="004F366B" w:rsidP="000E4D9B">
            <w:pPr>
              <w:ind w:left="141" w:right="946"/>
            </w:pPr>
            <w:r w:rsidRPr="00E8367C">
              <w:t>Уч</w:t>
            </w:r>
            <w:r w:rsidRPr="00E8367C">
              <w:rPr>
                <w:spacing w:val="-1"/>
              </w:rPr>
              <w:t>е</w:t>
            </w:r>
            <w:r w:rsidRPr="00E8367C">
              <w:t>б</w:t>
            </w:r>
            <w:r w:rsidRPr="00E8367C">
              <w:rPr>
                <w:spacing w:val="1"/>
              </w:rPr>
              <w:t>н</w:t>
            </w:r>
            <w:r w:rsidRPr="00E8367C">
              <w:t>о</w:t>
            </w:r>
            <w:r w:rsidRPr="00E8367C">
              <w:rPr>
                <w:spacing w:val="-1"/>
              </w:rPr>
              <w:t>-</w:t>
            </w:r>
            <w:r w:rsidRPr="00E8367C">
              <w:rPr>
                <w:spacing w:val="1"/>
              </w:rPr>
              <w:t>п</w:t>
            </w:r>
            <w:r w:rsidRPr="00E8367C">
              <w:t>р</w:t>
            </w:r>
            <w:r w:rsidRPr="00E8367C">
              <w:rPr>
                <w:spacing w:val="-1"/>
              </w:rPr>
              <w:t>а</w:t>
            </w:r>
            <w:r w:rsidRPr="00E8367C">
              <w:rPr>
                <w:spacing w:val="1"/>
              </w:rPr>
              <w:t>к</w:t>
            </w:r>
            <w:r w:rsidRPr="00E8367C">
              <w:t>т</w:t>
            </w:r>
            <w:r w:rsidRPr="00E8367C">
              <w:rPr>
                <w:spacing w:val="1"/>
              </w:rPr>
              <w:t>и</w:t>
            </w:r>
            <w:r w:rsidRPr="00E8367C">
              <w:rPr>
                <w:spacing w:val="-1"/>
              </w:rPr>
              <w:t>чес</w:t>
            </w:r>
            <w:r w:rsidRPr="00E8367C">
              <w:rPr>
                <w:spacing w:val="1"/>
              </w:rPr>
              <w:t>ки</w:t>
            </w:r>
            <w:r w:rsidRPr="00E8367C">
              <w:t xml:space="preserve">е </w:t>
            </w:r>
            <w:r w:rsidRPr="00E8367C">
              <w:rPr>
                <w:spacing w:val="1"/>
              </w:rPr>
              <w:t>к</w:t>
            </w:r>
            <w:r w:rsidRPr="00E8367C">
              <w:t>о</w:t>
            </w:r>
            <w:r w:rsidRPr="00E8367C">
              <w:rPr>
                <w:spacing w:val="1"/>
              </w:rPr>
              <w:t>н</w:t>
            </w:r>
            <w:r w:rsidRPr="00E8367C">
              <w:t>фер</w:t>
            </w:r>
            <w:r w:rsidRPr="00E8367C">
              <w:rPr>
                <w:spacing w:val="-1"/>
              </w:rPr>
              <w:t>е</w:t>
            </w:r>
            <w:r w:rsidRPr="00E8367C">
              <w:rPr>
                <w:spacing w:val="1"/>
              </w:rPr>
              <w:t>н</w:t>
            </w:r>
            <w:r w:rsidRPr="00E8367C">
              <w:rPr>
                <w:spacing w:val="-1"/>
              </w:rPr>
              <w:t>ц</w:t>
            </w:r>
            <w:r w:rsidRPr="00E8367C">
              <w:rPr>
                <w:spacing w:val="1"/>
              </w:rPr>
              <w:t>и</w:t>
            </w:r>
            <w:r w:rsidRPr="00E8367C">
              <w:t>и Ко</w:t>
            </w:r>
            <w:r w:rsidRPr="00E8367C">
              <w:rPr>
                <w:spacing w:val="1"/>
              </w:rPr>
              <w:t>н</w:t>
            </w:r>
            <w:r w:rsidRPr="00E8367C">
              <w:rPr>
                <w:spacing w:val="3"/>
              </w:rPr>
              <w:t>к</w:t>
            </w:r>
            <w:r w:rsidRPr="00E8367C">
              <w:rPr>
                <w:spacing w:val="-7"/>
              </w:rPr>
              <w:t>у</w:t>
            </w:r>
            <w:r w:rsidRPr="00E8367C">
              <w:t>р</w:t>
            </w:r>
            <w:r w:rsidRPr="00E8367C">
              <w:rPr>
                <w:spacing w:val="-1"/>
              </w:rPr>
              <w:t>с</w:t>
            </w:r>
            <w:r w:rsidRPr="00E8367C">
              <w:t>ы</w:t>
            </w:r>
          </w:p>
          <w:p w:rsidR="004F366B" w:rsidRPr="00E8367C" w:rsidRDefault="004F366B" w:rsidP="000E4D9B">
            <w:pPr>
              <w:ind w:left="141" w:right="-20"/>
            </w:pPr>
            <w:r w:rsidRPr="00E8367C">
              <w:t>Ол</w:t>
            </w:r>
            <w:r w:rsidRPr="00E8367C">
              <w:rPr>
                <w:spacing w:val="1"/>
              </w:rPr>
              <w:t>и</w:t>
            </w:r>
            <w:r w:rsidRPr="00E8367C">
              <w:rPr>
                <w:spacing w:val="-1"/>
              </w:rPr>
              <w:t>м</w:t>
            </w:r>
            <w:r w:rsidRPr="00E8367C">
              <w:rPr>
                <w:spacing w:val="1"/>
              </w:rPr>
              <w:t>пи</w:t>
            </w:r>
            <w:r w:rsidRPr="00E8367C">
              <w:rPr>
                <w:spacing w:val="-1"/>
              </w:rPr>
              <w:t>а</w:t>
            </w:r>
            <w:r w:rsidRPr="00E8367C">
              <w:t>ды</w:t>
            </w:r>
          </w:p>
        </w:tc>
      </w:tr>
      <w:tr w:rsidR="004F366B" w:rsidRPr="00E8367C" w:rsidTr="000E4D9B">
        <w:trPr>
          <w:trHeight w:hRule="exact" w:val="2506"/>
        </w:trPr>
        <w:tc>
          <w:tcPr>
            <w:tcW w:w="5778" w:type="dxa"/>
            <w:tcBorders>
              <w:top w:val="single" w:sz="8" w:space="0" w:color="000000"/>
              <w:left w:val="single" w:sz="8" w:space="0" w:color="000000"/>
              <w:bottom w:val="single" w:sz="8" w:space="0" w:color="000000"/>
              <w:right w:val="single" w:sz="4" w:space="0" w:color="000000"/>
            </w:tcBorders>
          </w:tcPr>
          <w:p w:rsidR="004F366B" w:rsidRPr="00E8367C" w:rsidRDefault="004F366B" w:rsidP="000E4D9B">
            <w:pPr>
              <w:spacing w:line="267" w:lineRule="exact"/>
              <w:ind w:left="95" w:right="24"/>
              <w:jc w:val="both"/>
            </w:pPr>
            <w:r w:rsidRPr="00E8367C">
              <w:t xml:space="preserve">-  </w:t>
            </w:r>
            <w:r w:rsidRPr="00E8367C">
              <w:rPr>
                <w:spacing w:val="42"/>
              </w:rPr>
              <w:t xml:space="preserve"> </w:t>
            </w:r>
            <w:r w:rsidRPr="00E8367C">
              <w:t>готовно</w:t>
            </w:r>
            <w:r w:rsidRPr="00E8367C">
              <w:rPr>
                <w:spacing w:val="-1"/>
              </w:rPr>
              <w:t>с</w:t>
            </w:r>
            <w:r w:rsidRPr="00E8367C">
              <w:t xml:space="preserve">ть  </w:t>
            </w:r>
            <w:r w:rsidRPr="00E8367C">
              <w:rPr>
                <w:spacing w:val="44"/>
              </w:rPr>
              <w:t xml:space="preserve"> </w:t>
            </w:r>
            <w:r w:rsidRPr="00E8367C">
              <w:t xml:space="preserve">и  </w:t>
            </w:r>
            <w:r w:rsidRPr="00E8367C">
              <w:rPr>
                <w:spacing w:val="46"/>
              </w:rPr>
              <w:t xml:space="preserve"> </w:t>
            </w:r>
            <w:r w:rsidRPr="00E8367C">
              <w:rPr>
                <w:spacing w:val="-1"/>
              </w:rPr>
              <w:t>с</w:t>
            </w:r>
            <w:r w:rsidRPr="00E8367C">
              <w:rPr>
                <w:spacing w:val="1"/>
              </w:rPr>
              <w:t>п</w:t>
            </w:r>
            <w:r w:rsidRPr="00E8367C">
              <w:t>о</w:t>
            </w:r>
            <w:r w:rsidRPr="00E8367C">
              <w:rPr>
                <w:spacing w:val="-1"/>
              </w:rPr>
              <w:t>с</w:t>
            </w:r>
            <w:r w:rsidRPr="00E8367C">
              <w:t>об</w:t>
            </w:r>
            <w:r w:rsidRPr="00E8367C">
              <w:rPr>
                <w:spacing w:val="1"/>
              </w:rPr>
              <w:t>н</w:t>
            </w:r>
            <w:r w:rsidRPr="00E8367C">
              <w:t>о</w:t>
            </w:r>
            <w:r w:rsidRPr="00E8367C">
              <w:rPr>
                <w:spacing w:val="-1"/>
              </w:rPr>
              <w:t>с</w:t>
            </w:r>
            <w:r w:rsidRPr="00E8367C">
              <w:t xml:space="preserve">ть  </w:t>
            </w:r>
            <w:r w:rsidRPr="00E8367C">
              <w:rPr>
                <w:spacing w:val="44"/>
              </w:rPr>
              <w:t xml:space="preserve"> </w:t>
            </w:r>
            <w:r w:rsidRPr="00E8367C">
              <w:t xml:space="preserve">к  </w:t>
            </w:r>
            <w:r w:rsidRPr="00E8367C">
              <w:rPr>
                <w:spacing w:val="44"/>
              </w:rPr>
              <w:t xml:space="preserve"> </w:t>
            </w:r>
            <w:r w:rsidRPr="00E8367C">
              <w:rPr>
                <w:spacing w:val="-1"/>
              </w:rPr>
              <w:t>сам</w:t>
            </w:r>
            <w:r w:rsidRPr="00E8367C">
              <w:t>о</w:t>
            </w:r>
            <w:r w:rsidRPr="00E8367C">
              <w:rPr>
                <w:spacing w:val="-1"/>
              </w:rPr>
              <w:t>с</w:t>
            </w:r>
            <w:r w:rsidRPr="00E8367C">
              <w:t>то</w:t>
            </w:r>
            <w:r w:rsidRPr="00E8367C">
              <w:rPr>
                <w:spacing w:val="2"/>
              </w:rPr>
              <w:t>я</w:t>
            </w:r>
            <w:r w:rsidRPr="00E8367C">
              <w:t>т</w:t>
            </w:r>
            <w:r w:rsidRPr="00E8367C">
              <w:rPr>
                <w:spacing w:val="-1"/>
              </w:rPr>
              <w:t>е</w:t>
            </w:r>
            <w:r w:rsidRPr="00E8367C">
              <w:t>л</w:t>
            </w:r>
            <w:r w:rsidRPr="00E8367C">
              <w:rPr>
                <w:spacing w:val="1"/>
              </w:rPr>
              <w:t>ьн</w:t>
            </w:r>
            <w:r w:rsidRPr="00E8367C">
              <w:rPr>
                <w:spacing w:val="-2"/>
              </w:rPr>
              <w:t>о</w:t>
            </w:r>
            <w:r w:rsidRPr="00E8367C">
              <w:t>й</w:t>
            </w:r>
          </w:p>
          <w:p w:rsidR="004F366B" w:rsidRPr="00E8367C" w:rsidRDefault="004F366B" w:rsidP="000E4D9B">
            <w:pPr>
              <w:ind w:left="95" w:right="18"/>
              <w:jc w:val="both"/>
            </w:pPr>
            <w:r w:rsidRPr="00E8367C">
              <w:rPr>
                <w:spacing w:val="1"/>
              </w:rPr>
              <w:t>ин</w:t>
            </w:r>
            <w:r w:rsidRPr="00E8367C">
              <w:t>форм</w:t>
            </w:r>
            <w:r w:rsidRPr="00E8367C">
              <w:rPr>
                <w:spacing w:val="-1"/>
              </w:rPr>
              <w:t>а</w:t>
            </w:r>
            <w:r w:rsidRPr="00E8367C">
              <w:rPr>
                <w:spacing w:val="1"/>
              </w:rPr>
              <w:t>ци</w:t>
            </w:r>
            <w:r w:rsidRPr="00E8367C">
              <w:rPr>
                <w:spacing w:val="-2"/>
              </w:rPr>
              <w:t>о</w:t>
            </w:r>
            <w:r w:rsidRPr="00E8367C">
              <w:rPr>
                <w:spacing w:val="1"/>
              </w:rPr>
              <w:t>нн</w:t>
            </w:r>
            <w:r w:rsidRPr="00E8367C">
              <w:rPr>
                <w:spacing w:val="2"/>
              </w:rPr>
              <w:t>о</w:t>
            </w:r>
            <w:r w:rsidRPr="00E8367C">
              <w:rPr>
                <w:spacing w:val="-3"/>
              </w:rPr>
              <w:t>-</w:t>
            </w:r>
            <w:r w:rsidRPr="00E8367C">
              <w:rPr>
                <w:spacing w:val="1"/>
              </w:rPr>
              <w:t>п</w:t>
            </w:r>
            <w:r w:rsidRPr="00E8367C">
              <w:t>о</w:t>
            </w:r>
            <w:r w:rsidRPr="00E8367C">
              <w:rPr>
                <w:spacing w:val="-1"/>
              </w:rPr>
              <w:t>з</w:t>
            </w:r>
            <w:r w:rsidRPr="00E8367C">
              <w:rPr>
                <w:spacing w:val="1"/>
              </w:rPr>
              <w:t>н</w:t>
            </w:r>
            <w:r w:rsidRPr="00E8367C">
              <w:rPr>
                <w:spacing w:val="-1"/>
              </w:rPr>
              <w:t>а</w:t>
            </w:r>
            <w:r w:rsidRPr="00E8367C">
              <w:t>в</w:t>
            </w:r>
            <w:r w:rsidRPr="00E8367C">
              <w:rPr>
                <w:spacing w:val="-1"/>
              </w:rPr>
              <w:t>а</w:t>
            </w:r>
            <w:r w:rsidRPr="00E8367C">
              <w:t>т</w:t>
            </w:r>
            <w:r w:rsidRPr="00E8367C">
              <w:rPr>
                <w:spacing w:val="-1"/>
              </w:rPr>
              <w:t>е</w:t>
            </w:r>
            <w:r w:rsidRPr="00E8367C">
              <w:t>л</w:t>
            </w:r>
            <w:r w:rsidRPr="00E8367C">
              <w:rPr>
                <w:spacing w:val="1"/>
              </w:rPr>
              <w:t>ьн</w:t>
            </w:r>
            <w:r w:rsidRPr="00E8367C">
              <w:t>ой д</w:t>
            </w:r>
            <w:r w:rsidRPr="00E8367C">
              <w:rPr>
                <w:spacing w:val="-1"/>
              </w:rPr>
              <w:t>е</w:t>
            </w:r>
            <w:r w:rsidRPr="00E8367C">
              <w:t>ят</w:t>
            </w:r>
            <w:r w:rsidRPr="00E8367C">
              <w:rPr>
                <w:spacing w:val="-1"/>
              </w:rPr>
              <w:t>е</w:t>
            </w:r>
            <w:r w:rsidRPr="00E8367C">
              <w:rPr>
                <w:spacing w:val="-2"/>
              </w:rPr>
              <w:t>л</w:t>
            </w:r>
            <w:r w:rsidRPr="00E8367C">
              <w:rPr>
                <w:spacing w:val="1"/>
              </w:rPr>
              <w:t>ьн</w:t>
            </w:r>
            <w:r w:rsidRPr="00E8367C">
              <w:t>о</w:t>
            </w:r>
            <w:r w:rsidRPr="00E8367C">
              <w:rPr>
                <w:spacing w:val="-1"/>
              </w:rPr>
              <w:t>с</w:t>
            </w:r>
            <w:r w:rsidRPr="00E8367C">
              <w:t>т</w:t>
            </w:r>
            <w:r w:rsidRPr="00E8367C">
              <w:rPr>
                <w:spacing w:val="1"/>
              </w:rPr>
              <w:t>и</w:t>
            </w:r>
            <w:r w:rsidRPr="00E8367C">
              <w:t>, вл</w:t>
            </w:r>
            <w:r w:rsidRPr="00E8367C">
              <w:rPr>
                <w:spacing w:val="-1"/>
              </w:rPr>
              <w:t>а</w:t>
            </w:r>
            <w:r w:rsidRPr="00E8367C">
              <w:t>д</w:t>
            </w:r>
            <w:r w:rsidRPr="00E8367C">
              <w:rPr>
                <w:spacing w:val="-1"/>
              </w:rPr>
              <w:t>е</w:t>
            </w:r>
            <w:r w:rsidRPr="00E8367C">
              <w:rPr>
                <w:spacing w:val="1"/>
              </w:rPr>
              <w:t>ни</w:t>
            </w:r>
            <w:r w:rsidRPr="00E8367C">
              <w:t xml:space="preserve">е </w:t>
            </w:r>
            <w:r w:rsidRPr="00E8367C">
              <w:rPr>
                <w:spacing w:val="1"/>
              </w:rPr>
              <w:t>н</w:t>
            </w:r>
            <w:r w:rsidRPr="00E8367C">
              <w:rPr>
                <w:spacing w:val="-1"/>
              </w:rPr>
              <w:t>а</w:t>
            </w:r>
            <w:r w:rsidRPr="00E8367C">
              <w:t>в</w:t>
            </w:r>
            <w:r w:rsidRPr="00E8367C">
              <w:rPr>
                <w:spacing w:val="-1"/>
              </w:rPr>
              <w:t>ы</w:t>
            </w:r>
            <w:r w:rsidRPr="00E8367C">
              <w:rPr>
                <w:spacing w:val="1"/>
              </w:rPr>
              <w:t>к</w:t>
            </w:r>
            <w:r w:rsidRPr="00E8367C">
              <w:rPr>
                <w:spacing w:val="-1"/>
              </w:rPr>
              <w:t>ам</w:t>
            </w:r>
            <w:r w:rsidRPr="00E8367C">
              <w:t>и</w:t>
            </w:r>
            <w:r w:rsidRPr="00E8367C">
              <w:rPr>
                <w:spacing w:val="2"/>
              </w:rPr>
              <w:t xml:space="preserve"> </w:t>
            </w:r>
            <w:r w:rsidRPr="00E8367C">
              <w:rPr>
                <w:spacing w:val="1"/>
              </w:rPr>
              <w:t>п</w:t>
            </w:r>
            <w:r w:rsidRPr="00E8367C">
              <w:t>о</w:t>
            </w:r>
            <w:r w:rsidRPr="00E8367C">
              <w:rPr>
                <w:spacing w:val="2"/>
              </w:rPr>
              <w:t>л</w:t>
            </w:r>
            <w:r w:rsidRPr="00E8367C">
              <w:rPr>
                <w:spacing w:val="-7"/>
              </w:rPr>
              <w:t>у</w:t>
            </w:r>
            <w:r w:rsidRPr="00E8367C">
              <w:rPr>
                <w:spacing w:val="1"/>
              </w:rPr>
              <w:t>ч</w:t>
            </w:r>
            <w:r w:rsidRPr="00E8367C">
              <w:rPr>
                <w:spacing w:val="-1"/>
              </w:rPr>
              <w:t>е</w:t>
            </w:r>
            <w:r w:rsidRPr="00E8367C">
              <w:rPr>
                <w:spacing w:val="1"/>
              </w:rPr>
              <w:t>ни</w:t>
            </w:r>
            <w:r w:rsidRPr="00E8367C">
              <w:t>я</w:t>
            </w:r>
            <w:r w:rsidRPr="00E8367C">
              <w:rPr>
                <w:spacing w:val="1"/>
              </w:rPr>
              <w:t xml:space="preserve"> н</w:t>
            </w:r>
            <w:r w:rsidRPr="00E8367C">
              <w:rPr>
                <w:spacing w:val="-1"/>
              </w:rPr>
              <w:t>е</w:t>
            </w:r>
            <w:r w:rsidRPr="00E8367C">
              <w:t>о</w:t>
            </w:r>
            <w:r w:rsidRPr="00E8367C">
              <w:rPr>
                <w:spacing w:val="-2"/>
              </w:rPr>
              <w:t>б</w:t>
            </w:r>
            <w:r w:rsidRPr="00E8367C">
              <w:rPr>
                <w:spacing w:val="2"/>
              </w:rPr>
              <w:t>х</w:t>
            </w:r>
            <w:r w:rsidRPr="00E8367C">
              <w:t>о</w:t>
            </w:r>
            <w:r w:rsidRPr="00E8367C">
              <w:rPr>
                <w:spacing w:val="-2"/>
              </w:rPr>
              <w:t>д</w:t>
            </w:r>
            <w:r w:rsidRPr="00E8367C">
              <w:rPr>
                <w:spacing w:val="1"/>
              </w:rPr>
              <w:t>и</w:t>
            </w:r>
            <w:r w:rsidRPr="00E8367C">
              <w:rPr>
                <w:spacing w:val="-1"/>
              </w:rPr>
              <w:t>м</w:t>
            </w:r>
            <w:r w:rsidRPr="00E8367C">
              <w:t xml:space="preserve">ой </w:t>
            </w:r>
            <w:r w:rsidRPr="00E8367C">
              <w:rPr>
                <w:spacing w:val="1"/>
              </w:rPr>
              <w:t>ин</w:t>
            </w:r>
            <w:r w:rsidRPr="00E8367C">
              <w:t>форм</w:t>
            </w:r>
            <w:r w:rsidRPr="00E8367C">
              <w:rPr>
                <w:spacing w:val="-1"/>
              </w:rPr>
              <w:t>а</w:t>
            </w:r>
            <w:r w:rsidRPr="00E8367C">
              <w:rPr>
                <w:spacing w:val="1"/>
              </w:rPr>
              <w:t>ц</w:t>
            </w:r>
            <w:r w:rsidRPr="00E8367C">
              <w:rPr>
                <w:spacing w:val="-1"/>
              </w:rPr>
              <w:t>и</w:t>
            </w:r>
            <w:r w:rsidRPr="00E8367C">
              <w:t xml:space="preserve">и </w:t>
            </w:r>
            <w:r w:rsidRPr="00E8367C">
              <w:rPr>
                <w:spacing w:val="1"/>
              </w:rPr>
              <w:t>и</w:t>
            </w:r>
            <w:r w:rsidRPr="00E8367C">
              <w:t>з</w:t>
            </w:r>
            <w:r w:rsidRPr="00E8367C">
              <w:rPr>
                <w:spacing w:val="3"/>
              </w:rPr>
              <w:t xml:space="preserve"> </w:t>
            </w:r>
            <w:r w:rsidRPr="00E8367C">
              <w:rPr>
                <w:spacing w:val="-1"/>
              </w:rPr>
              <w:t>с</w:t>
            </w:r>
            <w:r w:rsidRPr="00E8367C">
              <w:t>ло</w:t>
            </w:r>
            <w:r w:rsidRPr="00E8367C">
              <w:rPr>
                <w:spacing w:val="-3"/>
              </w:rPr>
              <w:t>в</w:t>
            </w:r>
            <w:r w:rsidRPr="00E8367C">
              <w:rPr>
                <w:spacing w:val="-1"/>
              </w:rPr>
              <w:t>а</w:t>
            </w:r>
            <w:r w:rsidRPr="00E8367C">
              <w:t>р</w:t>
            </w:r>
            <w:r w:rsidRPr="00E8367C">
              <w:rPr>
                <w:spacing w:val="-1"/>
              </w:rPr>
              <w:t>е</w:t>
            </w:r>
            <w:r w:rsidRPr="00E8367C">
              <w:t>й</w:t>
            </w:r>
            <w:r w:rsidRPr="00E8367C">
              <w:rPr>
                <w:spacing w:val="3"/>
              </w:rPr>
              <w:t xml:space="preserve"> </w:t>
            </w:r>
            <w:r w:rsidRPr="00E8367C">
              <w:t>р</w:t>
            </w:r>
            <w:r w:rsidRPr="00E8367C">
              <w:rPr>
                <w:spacing w:val="-1"/>
              </w:rPr>
              <w:t>а</w:t>
            </w:r>
            <w:r w:rsidRPr="00E8367C">
              <w:rPr>
                <w:spacing w:val="1"/>
              </w:rPr>
              <w:t>зн</w:t>
            </w:r>
            <w:r w:rsidRPr="00E8367C">
              <w:t>ых</w:t>
            </w:r>
            <w:r w:rsidRPr="00E8367C">
              <w:rPr>
                <w:spacing w:val="1"/>
              </w:rPr>
              <w:t xml:space="preserve"> </w:t>
            </w:r>
            <w:r w:rsidRPr="00E8367C">
              <w:t>т</w:t>
            </w:r>
            <w:r w:rsidRPr="00E8367C">
              <w:rPr>
                <w:spacing w:val="-1"/>
              </w:rPr>
              <w:t>и</w:t>
            </w:r>
            <w:r w:rsidRPr="00E8367C">
              <w:rPr>
                <w:spacing w:val="1"/>
              </w:rPr>
              <w:t>п</w:t>
            </w:r>
            <w:r w:rsidRPr="00E8367C">
              <w:t>ов,</w:t>
            </w:r>
            <w:r w:rsidRPr="00E8367C">
              <w:rPr>
                <w:spacing w:val="4"/>
              </w:rPr>
              <w:t xml:space="preserve"> </w:t>
            </w:r>
            <w:r w:rsidRPr="00E8367C">
              <w:rPr>
                <w:spacing w:val="-5"/>
              </w:rPr>
              <w:t>у</w:t>
            </w:r>
            <w:r w:rsidRPr="00E8367C">
              <w:rPr>
                <w:spacing w:val="1"/>
              </w:rPr>
              <w:t>м</w:t>
            </w:r>
            <w:r w:rsidRPr="00E8367C">
              <w:rPr>
                <w:spacing w:val="-1"/>
              </w:rPr>
              <w:t>е</w:t>
            </w:r>
            <w:r w:rsidRPr="00E8367C">
              <w:rPr>
                <w:spacing w:val="1"/>
              </w:rPr>
              <w:t>ни</w:t>
            </w:r>
            <w:r w:rsidRPr="00E8367C">
              <w:t>е ор</w:t>
            </w:r>
            <w:r w:rsidRPr="00E8367C">
              <w:rPr>
                <w:spacing w:val="1"/>
              </w:rPr>
              <w:t>и</w:t>
            </w:r>
            <w:r w:rsidRPr="00E8367C">
              <w:rPr>
                <w:spacing w:val="-1"/>
              </w:rPr>
              <w:t>е</w:t>
            </w:r>
            <w:r w:rsidRPr="00E8367C">
              <w:rPr>
                <w:spacing w:val="1"/>
              </w:rPr>
              <w:t>н</w:t>
            </w:r>
            <w:r w:rsidRPr="00E8367C">
              <w:t>т</w:t>
            </w:r>
            <w:r w:rsidRPr="00E8367C">
              <w:rPr>
                <w:spacing w:val="1"/>
              </w:rPr>
              <w:t>и</w:t>
            </w:r>
            <w:r w:rsidRPr="00E8367C">
              <w:t>ров</w:t>
            </w:r>
            <w:r w:rsidRPr="00E8367C">
              <w:rPr>
                <w:spacing w:val="-1"/>
              </w:rPr>
              <w:t>а</w:t>
            </w:r>
            <w:r w:rsidRPr="00E8367C">
              <w:t>т</w:t>
            </w:r>
            <w:r w:rsidRPr="00E8367C">
              <w:rPr>
                <w:spacing w:val="1"/>
              </w:rPr>
              <w:t>ь</w:t>
            </w:r>
            <w:r w:rsidRPr="00E8367C">
              <w:rPr>
                <w:spacing w:val="-1"/>
              </w:rPr>
              <w:t>с</w:t>
            </w:r>
            <w:r w:rsidRPr="00E8367C">
              <w:t>я</w:t>
            </w:r>
            <w:r w:rsidRPr="00E8367C">
              <w:rPr>
                <w:spacing w:val="3"/>
              </w:rPr>
              <w:t xml:space="preserve"> </w:t>
            </w:r>
            <w:r w:rsidRPr="00E8367C">
              <w:t>в р</w:t>
            </w:r>
            <w:r w:rsidRPr="00E8367C">
              <w:rPr>
                <w:spacing w:val="-1"/>
              </w:rPr>
              <w:t>а</w:t>
            </w:r>
            <w:r w:rsidRPr="00E8367C">
              <w:rPr>
                <w:spacing w:val="1"/>
              </w:rPr>
              <w:t>з</w:t>
            </w:r>
            <w:r w:rsidRPr="00E8367C">
              <w:t>л</w:t>
            </w:r>
            <w:r w:rsidRPr="00E8367C">
              <w:rPr>
                <w:spacing w:val="1"/>
              </w:rPr>
              <w:t>и</w:t>
            </w:r>
            <w:r w:rsidRPr="00E8367C">
              <w:rPr>
                <w:spacing w:val="-1"/>
              </w:rPr>
              <w:t>ч</w:t>
            </w:r>
            <w:r w:rsidRPr="00E8367C">
              <w:rPr>
                <w:spacing w:val="1"/>
              </w:rPr>
              <w:t>н</w:t>
            </w:r>
            <w:r w:rsidRPr="00E8367C">
              <w:rPr>
                <w:spacing w:val="-3"/>
              </w:rPr>
              <w:t>ы</w:t>
            </w:r>
            <w:r w:rsidRPr="00E8367C">
              <w:t>х</w:t>
            </w:r>
            <w:r w:rsidRPr="00E8367C">
              <w:rPr>
                <w:spacing w:val="3"/>
              </w:rPr>
              <w:t xml:space="preserve"> </w:t>
            </w:r>
            <w:r w:rsidRPr="00E8367C">
              <w:rPr>
                <w:spacing w:val="1"/>
              </w:rPr>
              <w:t>и</w:t>
            </w:r>
            <w:r w:rsidRPr="00E8367C">
              <w:rPr>
                <w:spacing w:val="-1"/>
              </w:rPr>
              <w:t>с</w:t>
            </w:r>
            <w:r w:rsidRPr="00E8367C">
              <w:rPr>
                <w:spacing w:val="-2"/>
              </w:rPr>
              <w:t>т</w:t>
            </w:r>
            <w:r w:rsidRPr="00E8367C">
              <w:t>о</w:t>
            </w:r>
            <w:r w:rsidRPr="00E8367C">
              <w:rPr>
                <w:spacing w:val="-1"/>
              </w:rPr>
              <w:t>ч</w:t>
            </w:r>
            <w:r w:rsidRPr="00E8367C">
              <w:rPr>
                <w:spacing w:val="1"/>
              </w:rPr>
              <w:t>ник</w:t>
            </w:r>
            <w:r w:rsidRPr="00E8367C">
              <w:rPr>
                <w:spacing w:val="-3"/>
              </w:rPr>
              <w:t>а</w:t>
            </w:r>
            <w:r w:rsidRPr="00E8367C">
              <w:t xml:space="preserve">х </w:t>
            </w:r>
            <w:r w:rsidRPr="00E8367C">
              <w:rPr>
                <w:spacing w:val="1"/>
              </w:rPr>
              <w:t>ин</w:t>
            </w:r>
            <w:r w:rsidRPr="00E8367C">
              <w:t>форм</w:t>
            </w:r>
            <w:r w:rsidRPr="00E8367C">
              <w:rPr>
                <w:spacing w:val="-1"/>
              </w:rPr>
              <w:t>а</w:t>
            </w:r>
            <w:r w:rsidRPr="00E8367C">
              <w:rPr>
                <w:spacing w:val="1"/>
              </w:rPr>
              <w:t>ц</w:t>
            </w:r>
            <w:r w:rsidRPr="00E8367C">
              <w:rPr>
                <w:spacing w:val="-1"/>
              </w:rPr>
              <w:t>и</w:t>
            </w:r>
            <w:r w:rsidRPr="00E8367C">
              <w:rPr>
                <w:spacing w:val="1"/>
              </w:rPr>
              <w:t>и</w:t>
            </w:r>
            <w:r w:rsidRPr="00E8367C">
              <w:t>,</w:t>
            </w:r>
            <w:r w:rsidRPr="00E8367C">
              <w:rPr>
                <w:spacing w:val="1"/>
              </w:rPr>
              <w:t xml:space="preserve"> к</w:t>
            </w:r>
            <w:r w:rsidRPr="00E8367C">
              <w:rPr>
                <w:spacing w:val="-2"/>
              </w:rPr>
              <w:t>р</w:t>
            </w:r>
            <w:r w:rsidRPr="00E8367C">
              <w:rPr>
                <w:spacing w:val="1"/>
              </w:rPr>
              <w:t>и</w:t>
            </w:r>
            <w:r w:rsidRPr="00E8367C">
              <w:rPr>
                <w:spacing w:val="-2"/>
              </w:rPr>
              <w:t>т</w:t>
            </w:r>
            <w:r w:rsidRPr="00E8367C">
              <w:rPr>
                <w:spacing w:val="1"/>
              </w:rPr>
              <w:t>и</w:t>
            </w:r>
            <w:r w:rsidRPr="00E8367C">
              <w:rPr>
                <w:spacing w:val="-1"/>
              </w:rPr>
              <w:t>чес</w:t>
            </w:r>
            <w:r w:rsidRPr="00E8367C">
              <w:rPr>
                <w:spacing w:val="1"/>
              </w:rPr>
              <w:t>к</w:t>
            </w:r>
            <w:r w:rsidRPr="00E8367C">
              <w:t>и</w:t>
            </w:r>
            <w:r w:rsidRPr="00E8367C">
              <w:rPr>
                <w:spacing w:val="2"/>
              </w:rPr>
              <w:t xml:space="preserve"> </w:t>
            </w:r>
            <w:r w:rsidRPr="00E8367C">
              <w:t>о</w:t>
            </w:r>
            <w:r w:rsidRPr="00E8367C">
              <w:rPr>
                <w:spacing w:val="1"/>
              </w:rPr>
              <w:t>ц</w:t>
            </w:r>
            <w:r w:rsidRPr="00E8367C">
              <w:rPr>
                <w:spacing w:val="-1"/>
              </w:rPr>
              <w:t>е</w:t>
            </w:r>
            <w:r w:rsidRPr="00E8367C">
              <w:rPr>
                <w:spacing w:val="1"/>
              </w:rPr>
              <w:t>ни</w:t>
            </w:r>
            <w:r w:rsidRPr="00E8367C">
              <w:t>в</w:t>
            </w:r>
            <w:r w:rsidRPr="00E8367C">
              <w:rPr>
                <w:spacing w:val="-1"/>
              </w:rPr>
              <w:t>а</w:t>
            </w:r>
            <w:r w:rsidRPr="00E8367C">
              <w:t xml:space="preserve">ть и </w:t>
            </w:r>
            <w:r w:rsidRPr="00E8367C">
              <w:rPr>
                <w:spacing w:val="1"/>
              </w:rPr>
              <w:t>ин</w:t>
            </w:r>
            <w:r w:rsidRPr="00E8367C">
              <w:t>т</w:t>
            </w:r>
            <w:r w:rsidRPr="00E8367C">
              <w:rPr>
                <w:spacing w:val="-1"/>
              </w:rPr>
              <w:t>е</w:t>
            </w:r>
            <w:r w:rsidRPr="00E8367C">
              <w:t>р</w:t>
            </w:r>
            <w:r w:rsidRPr="00E8367C">
              <w:rPr>
                <w:spacing w:val="1"/>
              </w:rPr>
              <w:t>п</w:t>
            </w:r>
            <w:r w:rsidRPr="00E8367C">
              <w:t>р</w:t>
            </w:r>
            <w:r w:rsidRPr="00E8367C">
              <w:rPr>
                <w:spacing w:val="-1"/>
              </w:rPr>
              <w:t>е</w:t>
            </w:r>
            <w:r w:rsidRPr="00E8367C">
              <w:rPr>
                <w:spacing w:val="-2"/>
              </w:rPr>
              <w:t>т</w:t>
            </w:r>
            <w:r w:rsidRPr="00E8367C">
              <w:rPr>
                <w:spacing w:val="1"/>
              </w:rPr>
              <w:t>и</w:t>
            </w:r>
            <w:r w:rsidRPr="00E8367C">
              <w:t>ров</w:t>
            </w:r>
            <w:r w:rsidRPr="00E8367C">
              <w:rPr>
                <w:spacing w:val="-1"/>
              </w:rPr>
              <w:t>а</w:t>
            </w:r>
            <w:r w:rsidRPr="00E8367C">
              <w:t xml:space="preserve">ть </w:t>
            </w:r>
            <w:r w:rsidRPr="00E8367C">
              <w:rPr>
                <w:spacing w:val="1"/>
              </w:rPr>
              <w:t>и</w:t>
            </w:r>
            <w:r w:rsidRPr="00E8367C">
              <w:rPr>
                <w:spacing w:val="-1"/>
              </w:rPr>
              <w:t>н</w:t>
            </w:r>
            <w:r w:rsidRPr="00E8367C">
              <w:t>форм</w:t>
            </w:r>
            <w:r w:rsidRPr="00E8367C">
              <w:rPr>
                <w:spacing w:val="1"/>
              </w:rPr>
              <w:t>аци</w:t>
            </w:r>
            <w:r w:rsidRPr="00E8367C">
              <w:t xml:space="preserve">ю, </w:t>
            </w:r>
            <w:r w:rsidRPr="00E8367C">
              <w:rPr>
                <w:spacing w:val="1"/>
              </w:rPr>
              <w:t>п</w:t>
            </w:r>
            <w:r w:rsidRPr="00E8367C">
              <w:t>о</w:t>
            </w:r>
            <w:r w:rsidRPr="00E8367C">
              <w:rPr>
                <w:spacing w:val="2"/>
              </w:rPr>
              <w:t>л</w:t>
            </w:r>
            <w:r w:rsidRPr="00E8367C">
              <w:rPr>
                <w:spacing w:val="-5"/>
              </w:rPr>
              <w:t>у</w:t>
            </w:r>
            <w:r w:rsidRPr="00E8367C">
              <w:rPr>
                <w:spacing w:val="-1"/>
              </w:rPr>
              <w:t>ча</w:t>
            </w:r>
            <w:r w:rsidRPr="00E8367C">
              <w:rPr>
                <w:spacing w:val="1"/>
              </w:rPr>
              <w:t>ем</w:t>
            </w:r>
            <w:r w:rsidRPr="00E8367C">
              <w:rPr>
                <w:spacing w:val="-5"/>
              </w:rPr>
              <w:t>у</w:t>
            </w:r>
            <w:r w:rsidRPr="00E8367C">
              <w:t>ю</w:t>
            </w:r>
            <w:r w:rsidRPr="00E8367C">
              <w:rPr>
                <w:spacing w:val="3"/>
              </w:rPr>
              <w:t xml:space="preserve"> </w:t>
            </w:r>
            <w:r w:rsidRPr="00E8367C">
              <w:rPr>
                <w:spacing w:val="1"/>
              </w:rPr>
              <w:t>и</w:t>
            </w:r>
            <w:r w:rsidRPr="00E8367C">
              <w:t>з р</w:t>
            </w:r>
            <w:r w:rsidRPr="00E8367C">
              <w:rPr>
                <w:spacing w:val="-1"/>
              </w:rPr>
              <w:t>а</w:t>
            </w:r>
            <w:r w:rsidRPr="00E8367C">
              <w:rPr>
                <w:spacing w:val="1"/>
              </w:rPr>
              <w:t>з</w:t>
            </w:r>
            <w:r w:rsidRPr="00E8367C">
              <w:t>л</w:t>
            </w:r>
            <w:r w:rsidRPr="00E8367C">
              <w:rPr>
                <w:spacing w:val="1"/>
              </w:rPr>
              <w:t>и</w:t>
            </w:r>
            <w:r w:rsidRPr="00E8367C">
              <w:rPr>
                <w:spacing w:val="-1"/>
              </w:rPr>
              <w:t>ч</w:t>
            </w:r>
            <w:r w:rsidRPr="00E8367C">
              <w:rPr>
                <w:spacing w:val="1"/>
              </w:rPr>
              <w:t>н</w:t>
            </w:r>
            <w:r w:rsidRPr="00E8367C">
              <w:rPr>
                <w:spacing w:val="-3"/>
              </w:rPr>
              <w:t>ы</w:t>
            </w:r>
            <w:r w:rsidRPr="00E8367C">
              <w:t>х</w:t>
            </w:r>
            <w:r w:rsidRPr="00E8367C">
              <w:rPr>
                <w:spacing w:val="2"/>
              </w:rPr>
              <w:t xml:space="preserve"> </w:t>
            </w:r>
            <w:r w:rsidRPr="00E8367C">
              <w:rPr>
                <w:spacing w:val="1"/>
              </w:rPr>
              <w:t>и</w:t>
            </w:r>
            <w:r w:rsidRPr="00E8367C">
              <w:rPr>
                <w:spacing w:val="-1"/>
              </w:rPr>
              <w:t>с</w:t>
            </w:r>
            <w:r w:rsidRPr="00E8367C">
              <w:t>то</w:t>
            </w:r>
            <w:r w:rsidRPr="00E8367C">
              <w:rPr>
                <w:spacing w:val="-1"/>
              </w:rPr>
              <w:t>чн</w:t>
            </w:r>
            <w:r w:rsidRPr="00E8367C">
              <w:rPr>
                <w:spacing w:val="1"/>
              </w:rPr>
              <w:t>ик</w:t>
            </w:r>
            <w:r w:rsidRPr="00E8367C">
              <w:t>ов;</w:t>
            </w:r>
          </w:p>
          <w:p w:rsidR="004F366B" w:rsidRPr="00E8367C" w:rsidRDefault="004F366B" w:rsidP="000E4D9B">
            <w:pPr>
              <w:ind w:left="95" w:right="27"/>
              <w:jc w:val="both"/>
            </w:pPr>
            <w:r w:rsidRPr="00E8367C">
              <w:t>-</w:t>
            </w:r>
            <w:r w:rsidRPr="00E8367C">
              <w:rPr>
                <w:spacing w:val="54"/>
              </w:rPr>
              <w:t xml:space="preserve"> </w:t>
            </w:r>
            <w:r w:rsidRPr="00E8367C">
              <w:rPr>
                <w:spacing w:val="-5"/>
              </w:rPr>
              <w:t>у</w:t>
            </w:r>
            <w:r w:rsidRPr="00E8367C">
              <w:rPr>
                <w:spacing w:val="1"/>
              </w:rPr>
              <w:t>м</w:t>
            </w:r>
            <w:r w:rsidRPr="00E8367C">
              <w:rPr>
                <w:spacing w:val="-1"/>
              </w:rPr>
              <w:t>е</w:t>
            </w:r>
            <w:r w:rsidRPr="00E8367C">
              <w:rPr>
                <w:spacing w:val="1"/>
              </w:rPr>
              <w:t>ни</w:t>
            </w:r>
            <w:r w:rsidRPr="00E8367C">
              <w:t>е</w:t>
            </w:r>
            <w:r w:rsidRPr="00E8367C">
              <w:rPr>
                <w:spacing w:val="52"/>
              </w:rPr>
              <w:t xml:space="preserve"> </w:t>
            </w:r>
            <w:r w:rsidRPr="00E8367C">
              <w:rPr>
                <w:spacing w:val="1"/>
              </w:rPr>
              <w:t>и</w:t>
            </w:r>
            <w:r w:rsidRPr="00E8367C">
              <w:rPr>
                <w:spacing w:val="-1"/>
              </w:rPr>
              <w:t>с</w:t>
            </w:r>
            <w:r w:rsidRPr="00E8367C">
              <w:rPr>
                <w:spacing w:val="1"/>
              </w:rPr>
              <w:t>п</w:t>
            </w:r>
            <w:r w:rsidRPr="00E8367C">
              <w:t>ол</w:t>
            </w:r>
            <w:r w:rsidRPr="00E8367C">
              <w:rPr>
                <w:spacing w:val="1"/>
              </w:rPr>
              <w:t>ьз</w:t>
            </w:r>
            <w:r w:rsidRPr="00E8367C">
              <w:t>ов</w:t>
            </w:r>
            <w:r w:rsidRPr="00E8367C">
              <w:rPr>
                <w:spacing w:val="-1"/>
              </w:rPr>
              <w:t>а</w:t>
            </w:r>
            <w:r w:rsidRPr="00E8367C">
              <w:t>ть</w:t>
            </w:r>
            <w:r w:rsidRPr="00E8367C">
              <w:rPr>
                <w:spacing w:val="51"/>
              </w:rPr>
              <w:t xml:space="preserve"> </w:t>
            </w:r>
            <w:r w:rsidRPr="00E8367C">
              <w:rPr>
                <w:spacing w:val="-1"/>
              </w:rPr>
              <w:t>с</w:t>
            </w:r>
            <w:r w:rsidRPr="00E8367C">
              <w:t>р</w:t>
            </w:r>
            <w:r w:rsidRPr="00E8367C">
              <w:rPr>
                <w:spacing w:val="-1"/>
              </w:rPr>
              <w:t>е</w:t>
            </w:r>
            <w:r w:rsidRPr="00E8367C">
              <w:t>д</w:t>
            </w:r>
            <w:r w:rsidRPr="00E8367C">
              <w:rPr>
                <w:spacing w:val="-1"/>
              </w:rPr>
              <w:t>с</w:t>
            </w:r>
            <w:r w:rsidRPr="00E8367C">
              <w:t>тва</w:t>
            </w:r>
            <w:r w:rsidRPr="00E8367C">
              <w:rPr>
                <w:spacing w:val="51"/>
              </w:rPr>
              <w:t xml:space="preserve"> </w:t>
            </w:r>
            <w:r w:rsidRPr="00E8367C">
              <w:rPr>
                <w:spacing w:val="1"/>
              </w:rPr>
              <w:t>ин</w:t>
            </w:r>
            <w:r w:rsidRPr="00E8367C">
              <w:t>форм</w:t>
            </w:r>
            <w:r w:rsidRPr="00E8367C">
              <w:rPr>
                <w:spacing w:val="-1"/>
              </w:rPr>
              <w:t>а</w:t>
            </w:r>
            <w:r w:rsidRPr="00E8367C">
              <w:rPr>
                <w:spacing w:val="1"/>
              </w:rPr>
              <w:t>ци</w:t>
            </w:r>
            <w:r w:rsidRPr="00E8367C">
              <w:t>о</w:t>
            </w:r>
            <w:r w:rsidRPr="00E8367C">
              <w:rPr>
                <w:spacing w:val="1"/>
              </w:rPr>
              <w:t>нн</w:t>
            </w:r>
            <w:r w:rsidRPr="00E8367C">
              <w:rPr>
                <w:spacing w:val="-3"/>
              </w:rPr>
              <w:t>ы</w:t>
            </w:r>
            <w:r w:rsidRPr="00E8367C">
              <w:t>х</w:t>
            </w:r>
            <w:r w:rsidRPr="00E8367C">
              <w:rPr>
                <w:spacing w:val="52"/>
              </w:rPr>
              <w:t xml:space="preserve"> </w:t>
            </w:r>
            <w:r w:rsidRPr="00E8367C">
              <w:t>и</w:t>
            </w:r>
          </w:p>
        </w:tc>
        <w:tc>
          <w:tcPr>
            <w:tcW w:w="5421" w:type="dxa"/>
            <w:gridSpan w:val="2"/>
            <w:tcBorders>
              <w:top w:val="single" w:sz="8" w:space="0" w:color="000000"/>
              <w:left w:val="single" w:sz="4" w:space="0" w:color="000000"/>
              <w:bottom w:val="single" w:sz="8" w:space="0" w:color="000000"/>
              <w:right w:val="single" w:sz="4" w:space="0" w:color="000000"/>
            </w:tcBorders>
          </w:tcPr>
          <w:p w:rsidR="004F366B" w:rsidRPr="00E8367C" w:rsidRDefault="004F366B" w:rsidP="000E4D9B">
            <w:pPr>
              <w:spacing w:line="267" w:lineRule="exact"/>
              <w:ind w:left="100" w:right="1015"/>
              <w:jc w:val="both"/>
            </w:pPr>
            <w:r w:rsidRPr="00E8367C">
              <w:t>-</w:t>
            </w:r>
            <w:r w:rsidRPr="00E8367C">
              <w:rPr>
                <w:spacing w:val="-1"/>
              </w:rPr>
              <w:t xml:space="preserve"> </w:t>
            </w:r>
            <w:r w:rsidRPr="00E8367C">
              <w:t>эффек</w:t>
            </w:r>
            <w:r w:rsidRPr="00E8367C">
              <w:rPr>
                <w:spacing w:val="1"/>
              </w:rPr>
              <w:t>ти</w:t>
            </w:r>
            <w:r w:rsidRPr="00E8367C">
              <w:t>вн</w:t>
            </w:r>
            <w:r w:rsidRPr="00E8367C">
              <w:rPr>
                <w:spacing w:val="-3"/>
              </w:rPr>
              <w:t>ы</w:t>
            </w:r>
            <w:r w:rsidRPr="00E8367C">
              <w:t>й</w:t>
            </w:r>
            <w:r w:rsidRPr="00E8367C">
              <w:rPr>
                <w:spacing w:val="1"/>
              </w:rPr>
              <w:t xml:space="preserve"> п</w:t>
            </w:r>
            <w:r w:rsidRPr="00E8367C">
              <w:t>о</w:t>
            </w:r>
            <w:r w:rsidRPr="00E8367C">
              <w:rPr>
                <w:spacing w:val="1"/>
              </w:rPr>
              <w:t>и</w:t>
            </w:r>
            <w:r w:rsidRPr="00E8367C">
              <w:rPr>
                <w:spacing w:val="-1"/>
              </w:rPr>
              <w:t>с</w:t>
            </w:r>
            <w:r w:rsidRPr="00E8367C">
              <w:t>к</w:t>
            </w:r>
            <w:r w:rsidRPr="00E8367C">
              <w:rPr>
                <w:spacing w:val="-2"/>
              </w:rPr>
              <w:t xml:space="preserve"> </w:t>
            </w:r>
            <w:r w:rsidRPr="00E8367C">
              <w:rPr>
                <w:spacing w:val="-1"/>
              </w:rPr>
              <w:t>не</w:t>
            </w:r>
            <w:r w:rsidRPr="00E8367C">
              <w:t>об</w:t>
            </w:r>
            <w:r w:rsidRPr="00E8367C">
              <w:rPr>
                <w:spacing w:val="2"/>
              </w:rPr>
              <w:t>х</w:t>
            </w:r>
            <w:r w:rsidRPr="00E8367C">
              <w:t>од</w:t>
            </w:r>
            <w:r w:rsidRPr="00E8367C">
              <w:rPr>
                <w:spacing w:val="1"/>
              </w:rPr>
              <w:t>и</w:t>
            </w:r>
            <w:r w:rsidRPr="00E8367C">
              <w:rPr>
                <w:spacing w:val="-1"/>
              </w:rPr>
              <w:t>м</w:t>
            </w:r>
            <w:r w:rsidRPr="00E8367C">
              <w:rPr>
                <w:spacing w:val="-2"/>
              </w:rPr>
              <w:t>о</w:t>
            </w:r>
            <w:r w:rsidRPr="00E8367C">
              <w:t>й</w:t>
            </w:r>
            <w:r w:rsidRPr="00E8367C">
              <w:rPr>
                <w:spacing w:val="1"/>
              </w:rPr>
              <w:t xml:space="preserve"> и</w:t>
            </w:r>
            <w:r w:rsidRPr="00E8367C">
              <w:rPr>
                <w:spacing w:val="-1"/>
              </w:rPr>
              <w:t>н</w:t>
            </w:r>
            <w:r w:rsidRPr="00E8367C">
              <w:t>форм</w:t>
            </w:r>
            <w:r w:rsidRPr="00E8367C">
              <w:rPr>
                <w:spacing w:val="-1"/>
              </w:rPr>
              <w:t>а</w:t>
            </w:r>
            <w:r w:rsidRPr="00E8367C">
              <w:rPr>
                <w:spacing w:val="1"/>
              </w:rPr>
              <w:t>ции</w:t>
            </w:r>
            <w:r w:rsidRPr="00E8367C">
              <w:t>;</w:t>
            </w:r>
          </w:p>
          <w:p w:rsidR="004F366B" w:rsidRPr="00E8367C" w:rsidRDefault="004F366B" w:rsidP="000E4D9B">
            <w:pPr>
              <w:ind w:left="100" w:right="43"/>
              <w:jc w:val="both"/>
            </w:pPr>
            <w:r w:rsidRPr="00E8367C">
              <w:t xml:space="preserve">- </w:t>
            </w:r>
            <w:r w:rsidRPr="00E8367C">
              <w:rPr>
                <w:spacing w:val="1"/>
              </w:rPr>
              <w:t>и</w:t>
            </w:r>
            <w:r w:rsidRPr="00E8367C">
              <w:rPr>
                <w:spacing w:val="-1"/>
              </w:rPr>
              <w:t>с</w:t>
            </w:r>
            <w:r w:rsidRPr="00E8367C">
              <w:rPr>
                <w:spacing w:val="1"/>
              </w:rPr>
              <w:t>п</w:t>
            </w:r>
            <w:r w:rsidRPr="00E8367C">
              <w:t>ол</w:t>
            </w:r>
            <w:r w:rsidRPr="00E8367C">
              <w:rPr>
                <w:spacing w:val="1"/>
              </w:rPr>
              <w:t>ьз</w:t>
            </w:r>
            <w:r w:rsidRPr="00E8367C">
              <w:t>ов</w:t>
            </w:r>
            <w:r w:rsidRPr="00E8367C">
              <w:rPr>
                <w:spacing w:val="-1"/>
              </w:rPr>
              <w:t>ан</w:t>
            </w:r>
            <w:r w:rsidRPr="00E8367C">
              <w:rPr>
                <w:spacing w:val="1"/>
              </w:rPr>
              <w:t>и</w:t>
            </w:r>
            <w:r w:rsidRPr="00E8367C">
              <w:t>е р</w:t>
            </w:r>
            <w:r w:rsidRPr="00E8367C">
              <w:rPr>
                <w:spacing w:val="-1"/>
              </w:rPr>
              <w:t>а</w:t>
            </w:r>
            <w:r w:rsidRPr="00E8367C">
              <w:rPr>
                <w:spacing w:val="1"/>
              </w:rPr>
              <w:t>з</w:t>
            </w:r>
            <w:r w:rsidRPr="00E8367C">
              <w:t>л</w:t>
            </w:r>
            <w:r w:rsidRPr="00E8367C">
              <w:rPr>
                <w:spacing w:val="1"/>
              </w:rPr>
              <w:t>и</w:t>
            </w:r>
            <w:r w:rsidRPr="00E8367C">
              <w:rPr>
                <w:spacing w:val="-1"/>
              </w:rPr>
              <w:t>ч</w:t>
            </w:r>
            <w:r w:rsidRPr="00E8367C">
              <w:rPr>
                <w:spacing w:val="1"/>
              </w:rPr>
              <w:t>н</w:t>
            </w:r>
            <w:r w:rsidRPr="00E8367C">
              <w:t xml:space="preserve">ых </w:t>
            </w:r>
            <w:r w:rsidRPr="00E8367C">
              <w:rPr>
                <w:spacing w:val="1"/>
              </w:rPr>
              <w:t>и</w:t>
            </w:r>
            <w:r w:rsidRPr="00E8367C">
              <w:rPr>
                <w:spacing w:val="-1"/>
              </w:rPr>
              <w:t>с</w:t>
            </w:r>
            <w:r w:rsidRPr="00E8367C">
              <w:t>то</w:t>
            </w:r>
            <w:r w:rsidRPr="00E8367C">
              <w:rPr>
                <w:spacing w:val="-1"/>
              </w:rPr>
              <w:t>чн</w:t>
            </w:r>
            <w:r w:rsidRPr="00E8367C">
              <w:rPr>
                <w:spacing w:val="1"/>
              </w:rPr>
              <w:t>ик</w:t>
            </w:r>
            <w:r w:rsidRPr="00E8367C">
              <w:t xml:space="preserve">ов </w:t>
            </w:r>
            <w:r w:rsidRPr="00E8367C">
              <w:rPr>
                <w:spacing w:val="-1"/>
              </w:rPr>
              <w:t>и</w:t>
            </w:r>
            <w:r w:rsidRPr="00E8367C">
              <w:rPr>
                <w:spacing w:val="1"/>
              </w:rPr>
              <w:t>н</w:t>
            </w:r>
            <w:r w:rsidRPr="00E8367C">
              <w:t>форм</w:t>
            </w:r>
            <w:r w:rsidRPr="00E8367C">
              <w:rPr>
                <w:spacing w:val="-1"/>
              </w:rPr>
              <w:t>а</w:t>
            </w:r>
            <w:r w:rsidRPr="00E8367C">
              <w:rPr>
                <w:spacing w:val="1"/>
              </w:rPr>
              <w:t>ци</w:t>
            </w:r>
            <w:r w:rsidRPr="00E8367C">
              <w:rPr>
                <w:spacing w:val="-1"/>
              </w:rPr>
              <w:t>и</w:t>
            </w:r>
            <w:r w:rsidRPr="00E8367C">
              <w:t>, вклю</w:t>
            </w:r>
            <w:r w:rsidRPr="00E8367C">
              <w:rPr>
                <w:spacing w:val="-1"/>
              </w:rPr>
              <w:t>ча</w:t>
            </w:r>
            <w:r w:rsidRPr="00E8367C">
              <w:t>я элек</w:t>
            </w:r>
            <w:r w:rsidRPr="00E8367C">
              <w:rPr>
                <w:spacing w:val="1"/>
              </w:rPr>
              <w:t>т</w:t>
            </w:r>
            <w:r w:rsidRPr="00E8367C">
              <w:t>ро</w:t>
            </w:r>
            <w:r w:rsidRPr="00E8367C">
              <w:rPr>
                <w:spacing w:val="1"/>
              </w:rPr>
              <w:t>нн</w:t>
            </w:r>
            <w:r w:rsidRPr="00E8367C">
              <w:t>ы</w:t>
            </w:r>
            <w:r w:rsidRPr="00E8367C">
              <w:rPr>
                <w:spacing w:val="-1"/>
              </w:rPr>
              <w:t>е</w:t>
            </w:r>
            <w:r w:rsidRPr="00E8367C">
              <w:t>;</w:t>
            </w:r>
          </w:p>
          <w:p w:rsidR="004F366B" w:rsidRPr="00E8367C" w:rsidRDefault="004F366B" w:rsidP="000E4D9B">
            <w:pPr>
              <w:ind w:left="100" w:right="42"/>
              <w:jc w:val="both"/>
            </w:pPr>
            <w:r w:rsidRPr="00E8367C">
              <w:t>-  д</w:t>
            </w:r>
            <w:r w:rsidRPr="00E8367C">
              <w:rPr>
                <w:spacing w:val="-1"/>
              </w:rPr>
              <w:t>ем</w:t>
            </w:r>
            <w:r w:rsidRPr="00E8367C">
              <w:t>о</w:t>
            </w:r>
            <w:r w:rsidRPr="00E8367C">
              <w:rPr>
                <w:spacing w:val="1"/>
              </w:rPr>
              <w:t>н</w:t>
            </w:r>
            <w:r w:rsidRPr="00E8367C">
              <w:rPr>
                <w:spacing w:val="-1"/>
              </w:rPr>
              <w:t>с</w:t>
            </w:r>
            <w:r w:rsidRPr="00E8367C">
              <w:t>тр</w:t>
            </w:r>
            <w:r w:rsidRPr="00E8367C">
              <w:rPr>
                <w:spacing w:val="-1"/>
              </w:rPr>
              <w:t>а</w:t>
            </w:r>
            <w:r w:rsidRPr="00E8367C">
              <w:rPr>
                <w:spacing w:val="1"/>
              </w:rPr>
              <w:t>ци</w:t>
            </w:r>
            <w:r w:rsidRPr="00E8367C">
              <w:t xml:space="preserve">я </w:t>
            </w:r>
            <w:r w:rsidRPr="00E8367C">
              <w:rPr>
                <w:spacing w:val="1"/>
              </w:rPr>
              <w:t xml:space="preserve"> </w:t>
            </w:r>
            <w:r w:rsidRPr="00E8367C">
              <w:rPr>
                <w:spacing w:val="-1"/>
              </w:rPr>
              <w:t>с</w:t>
            </w:r>
            <w:r w:rsidRPr="00E8367C">
              <w:rPr>
                <w:spacing w:val="1"/>
              </w:rPr>
              <w:t>п</w:t>
            </w:r>
            <w:r w:rsidRPr="00E8367C">
              <w:t>о</w:t>
            </w:r>
            <w:r w:rsidRPr="00E8367C">
              <w:rPr>
                <w:spacing w:val="-1"/>
              </w:rPr>
              <w:t>с</w:t>
            </w:r>
            <w:r w:rsidRPr="00E8367C">
              <w:t>об</w:t>
            </w:r>
            <w:r w:rsidRPr="00E8367C">
              <w:rPr>
                <w:spacing w:val="1"/>
              </w:rPr>
              <w:t>н</w:t>
            </w:r>
            <w:r w:rsidRPr="00E8367C">
              <w:t>о</w:t>
            </w:r>
            <w:r w:rsidRPr="00E8367C">
              <w:rPr>
                <w:spacing w:val="-1"/>
              </w:rPr>
              <w:t>с</w:t>
            </w:r>
            <w:r w:rsidRPr="00E8367C">
              <w:t xml:space="preserve">ти </w:t>
            </w:r>
            <w:r w:rsidRPr="00E8367C">
              <w:rPr>
                <w:spacing w:val="2"/>
              </w:rPr>
              <w:t xml:space="preserve"> </w:t>
            </w:r>
            <w:r w:rsidRPr="00E8367C">
              <w:rPr>
                <w:spacing w:val="-1"/>
              </w:rPr>
              <w:t>сам</w:t>
            </w:r>
            <w:r w:rsidRPr="00E8367C">
              <w:t>о</w:t>
            </w:r>
            <w:r w:rsidRPr="00E8367C">
              <w:rPr>
                <w:spacing w:val="-1"/>
              </w:rPr>
              <w:t>с</w:t>
            </w:r>
            <w:r w:rsidRPr="00E8367C">
              <w:t>тоятел</w:t>
            </w:r>
            <w:r w:rsidRPr="00E8367C">
              <w:rPr>
                <w:spacing w:val="1"/>
              </w:rPr>
              <w:t>ьн</w:t>
            </w:r>
            <w:r w:rsidRPr="00E8367C">
              <w:t xml:space="preserve">о </w:t>
            </w:r>
            <w:r w:rsidRPr="00E8367C">
              <w:rPr>
                <w:spacing w:val="1"/>
              </w:rPr>
              <w:t>и</w:t>
            </w:r>
            <w:r w:rsidRPr="00E8367C">
              <w:rPr>
                <w:spacing w:val="-1"/>
              </w:rPr>
              <w:t>с</w:t>
            </w:r>
            <w:r w:rsidRPr="00E8367C">
              <w:rPr>
                <w:spacing w:val="1"/>
              </w:rPr>
              <w:t>п</w:t>
            </w:r>
            <w:r w:rsidRPr="00E8367C">
              <w:t>ол</w:t>
            </w:r>
            <w:r w:rsidRPr="00E8367C">
              <w:rPr>
                <w:spacing w:val="-1"/>
              </w:rPr>
              <w:t>ь</w:t>
            </w:r>
            <w:r w:rsidRPr="00E8367C">
              <w:rPr>
                <w:spacing w:val="1"/>
              </w:rPr>
              <w:t>з</w:t>
            </w:r>
            <w:r w:rsidRPr="00E8367C">
              <w:t>ов</w:t>
            </w:r>
            <w:r w:rsidRPr="00E8367C">
              <w:rPr>
                <w:spacing w:val="-1"/>
              </w:rPr>
              <w:t>а</w:t>
            </w:r>
            <w:r w:rsidRPr="00E8367C">
              <w:t>ть</w:t>
            </w:r>
            <w:r w:rsidRPr="00E8367C">
              <w:rPr>
                <w:spacing w:val="3"/>
              </w:rPr>
              <w:t xml:space="preserve"> н</w:t>
            </w:r>
            <w:r w:rsidRPr="00E8367C">
              <w:rPr>
                <w:spacing w:val="-1"/>
              </w:rPr>
              <w:t>е</w:t>
            </w:r>
            <w:r w:rsidRPr="00E8367C">
              <w:t>о</w:t>
            </w:r>
            <w:r w:rsidRPr="00E8367C">
              <w:rPr>
                <w:spacing w:val="-2"/>
              </w:rPr>
              <w:t>б</w:t>
            </w:r>
            <w:r w:rsidRPr="00E8367C">
              <w:rPr>
                <w:spacing w:val="2"/>
              </w:rPr>
              <w:t>х</w:t>
            </w:r>
            <w:r w:rsidRPr="00E8367C">
              <w:t>о</w:t>
            </w:r>
            <w:r w:rsidRPr="00E8367C">
              <w:rPr>
                <w:spacing w:val="-2"/>
              </w:rPr>
              <w:t>д</w:t>
            </w:r>
            <w:r w:rsidRPr="00E8367C">
              <w:rPr>
                <w:spacing w:val="-1"/>
              </w:rPr>
              <w:t>и</w:t>
            </w:r>
            <w:r w:rsidRPr="00E8367C">
              <w:rPr>
                <w:spacing w:val="1"/>
              </w:rPr>
              <w:t>м</w:t>
            </w:r>
            <w:r w:rsidRPr="00E8367C">
              <w:rPr>
                <w:spacing w:val="-5"/>
              </w:rPr>
              <w:t>у</w:t>
            </w:r>
            <w:r w:rsidRPr="00E8367C">
              <w:t>ю</w:t>
            </w:r>
            <w:r w:rsidRPr="00E8367C">
              <w:rPr>
                <w:spacing w:val="3"/>
              </w:rPr>
              <w:t xml:space="preserve"> </w:t>
            </w:r>
            <w:r w:rsidRPr="00E8367C">
              <w:rPr>
                <w:spacing w:val="1"/>
              </w:rPr>
              <w:t>ин</w:t>
            </w:r>
            <w:r w:rsidRPr="00E8367C">
              <w:t>форм</w:t>
            </w:r>
            <w:r w:rsidRPr="00E8367C">
              <w:rPr>
                <w:spacing w:val="-1"/>
              </w:rPr>
              <w:t>а</w:t>
            </w:r>
            <w:r w:rsidRPr="00E8367C">
              <w:rPr>
                <w:spacing w:val="1"/>
              </w:rPr>
              <w:t>ци</w:t>
            </w:r>
            <w:r w:rsidRPr="00E8367C">
              <w:t>ю</w:t>
            </w:r>
            <w:r w:rsidRPr="00E8367C">
              <w:rPr>
                <w:spacing w:val="3"/>
              </w:rPr>
              <w:t xml:space="preserve"> </w:t>
            </w:r>
            <w:r w:rsidRPr="00E8367C">
              <w:t>для в</w:t>
            </w:r>
            <w:r w:rsidRPr="00E8367C">
              <w:rPr>
                <w:spacing w:val="-1"/>
              </w:rPr>
              <w:t>ы</w:t>
            </w:r>
            <w:r w:rsidRPr="00E8367C">
              <w:rPr>
                <w:spacing w:val="1"/>
              </w:rPr>
              <w:t>п</w:t>
            </w:r>
            <w:r w:rsidRPr="00E8367C">
              <w:t>ол</w:t>
            </w:r>
            <w:r w:rsidRPr="00E8367C">
              <w:rPr>
                <w:spacing w:val="1"/>
              </w:rPr>
              <w:t>н</w:t>
            </w:r>
            <w:r w:rsidRPr="00E8367C">
              <w:rPr>
                <w:spacing w:val="-1"/>
              </w:rPr>
              <w:t>е</w:t>
            </w:r>
            <w:r w:rsidRPr="00E8367C">
              <w:rPr>
                <w:spacing w:val="1"/>
              </w:rPr>
              <w:t>ни</w:t>
            </w:r>
            <w:r w:rsidRPr="00E8367C">
              <w:t xml:space="preserve">я </w:t>
            </w:r>
            <w:r w:rsidRPr="00E8367C">
              <w:rPr>
                <w:spacing w:val="1"/>
              </w:rPr>
              <w:t>п</w:t>
            </w:r>
            <w:r w:rsidRPr="00E8367C">
              <w:t>о</w:t>
            </w:r>
            <w:r w:rsidRPr="00E8367C">
              <w:rPr>
                <w:spacing w:val="-1"/>
              </w:rPr>
              <w:t>с</w:t>
            </w:r>
            <w:r w:rsidRPr="00E8367C">
              <w:t>т</w:t>
            </w:r>
            <w:r w:rsidRPr="00E8367C">
              <w:rPr>
                <w:spacing w:val="-1"/>
              </w:rPr>
              <w:t>а</w:t>
            </w:r>
            <w:r w:rsidRPr="00E8367C">
              <w:t>вл</w:t>
            </w:r>
            <w:r w:rsidRPr="00E8367C">
              <w:rPr>
                <w:spacing w:val="-1"/>
              </w:rPr>
              <w:t>е</w:t>
            </w:r>
            <w:r w:rsidRPr="00E8367C">
              <w:rPr>
                <w:spacing w:val="1"/>
              </w:rPr>
              <w:t>нн</w:t>
            </w:r>
            <w:r w:rsidRPr="00E8367C">
              <w:t>ых</w:t>
            </w:r>
            <w:r w:rsidRPr="00E8367C">
              <w:rPr>
                <w:spacing w:val="4"/>
              </w:rPr>
              <w:t xml:space="preserve"> </w:t>
            </w:r>
            <w:r w:rsidRPr="00E8367C">
              <w:rPr>
                <w:spacing w:val="-7"/>
              </w:rPr>
              <w:t>у</w:t>
            </w:r>
            <w:r w:rsidRPr="00E8367C">
              <w:rPr>
                <w:spacing w:val="-1"/>
              </w:rPr>
              <w:t>че</w:t>
            </w:r>
            <w:r w:rsidRPr="00E8367C">
              <w:t>б</w:t>
            </w:r>
            <w:r w:rsidRPr="00E8367C">
              <w:rPr>
                <w:spacing w:val="1"/>
              </w:rPr>
              <w:t>н</w:t>
            </w:r>
            <w:r w:rsidRPr="00E8367C">
              <w:t>ых</w:t>
            </w:r>
            <w:r w:rsidRPr="00E8367C">
              <w:rPr>
                <w:spacing w:val="2"/>
              </w:rPr>
              <w:t xml:space="preserve"> </w:t>
            </w:r>
            <w:r w:rsidRPr="00E8367C">
              <w:rPr>
                <w:spacing w:val="1"/>
              </w:rPr>
              <w:t>з</w:t>
            </w:r>
            <w:r w:rsidRPr="00E8367C">
              <w:rPr>
                <w:spacing w:val="-1"/>
              </w:rPr>
              <w:t>а</w:t>
            </w:r>
            <w:r w:rsidRPr="00E8367C">
              <w:t>д</w:t>
            </w:r>
            <w:r w:rsidRPr="00E8367C">
              <w:rPr>
                <w:spacing w:val="-1"/>
              </w:rPr>
              <w:t>ач</w:t>
            </w:r>
            <w:r w:rsidRPr="00E8367C">
              <w:t>;</w:t>
            </w:r>
          </w:p>
          <w:p w:rsidR="004F366B" w:rsidRPr="00E8367C" w:rsidRDefault="004F366B" w:rsidP="000E4D9B">
            <w:pPr>
              <w:ind w:left="100" w:right="39"/>
              <w:jc w:val="both"/>
            </w:pPr>
            <w:r w:rsidRPr="00E8367C">
              <w:t>-</w:t>
            </w:r>
            <w:r w:rsidRPr="00E8367C">
              <w:rPr>
                <w:spacing w:val="1"/>
              </w:rPr>
              <w:t xml:space="preserve"> </w:t>
            </w:r>
            <w:r w:rsidRPr="00E8367C">
              <w:rPr>
                <w:spacing w:val="-1"/>
              </w:rPr>
              <w:t>с</w:t>
            </w:r>
            <w:r w:rsidRPr="00E8367C">
              <w:t>обл</w:t>
            </w:r>
            <w:r w:rsidRPr="00E8367C">
              <w:rPr>
                <w:spacing w:val="1"/>
              </w:rPr>
              <w:t>ю</w:t>
            </w:r>
            <w:r w:rsidRPr="00E8367C">
              <w:t>д</w:t>
            </w:r>
            <w:r w:rsidRPr="00E8367C">
              <w:rPr>
                <w:spacing w:val="-1"/>
              </w:rPr>
              <w:t>е</w:t>
            </w:r>
            <w:r w:rsidRPr="00E8367C">
              <w:rPr>
                <w:spacing w:val="1"/>
              </w:rPr>
              <w:t>ни</w:t>
            </w:r>
            <w:r w:rsidRPr="00E8367C">
              <w:t>е т</w:t>
            </w:r>
            <w:r w:rsidRPr="00E8367C">
              <w:rPr>
                <w:spacing w:val="-1"/>
              </w:rPr>
              <w:t>е</w:t>
            </w:r>
            <w:r w:rsidRPr="00E8367C">
              <w:t>х</w:t>
            </w:r>
            <w:r w:rsidRPr="00E8367C">
              <w:rPr>
                <w:spacing w:val="1"/>
              </w:rPr>
              <w:t>ни</w:t>
            </w:r>
            <w:r w:rsidRPr="00E8367C">
              <w:rPr>
                <w:spacing w:val="-1"/>
              </w:rPr>
              <w:t>к</w:t>
            </w:r>
            <w:r w:rsidRPr="00E8367C">
              <w:t>и</w:t>
            </w:r>
            <w:r w:rsidRPr="00E8367C">
              <w:rPr>
                <w:spacing w:val="2"/>
              </w:rPr>
              <w:t xml:space="preserve"> </w:t>
            </w:r>
            <w:r w:rsidRPr="00E8367C">
              <w:t>б</w:t>
            </w:r>
            <w:r w:rsidRPr="00E8367C">
              <w:rPr>
                <w:spacing w:val="-1"/>
              </w:rPr>
              <w:t>е</w:t>
            </w:r>
            <w:r w:rsidRPr="00E8367C">
              <w:rPr>
                <w:spacing w:val="1"/>
              </w:rPr>
              <w:t>з</w:t>
            </w:r>
            <w:r w:rsidRPr="00E8367C">
              <w:rPr>
                <w:spacing w:val="-2"/>
              </w:rPr>
              <w:t>о</w:t>
            </w:r>
            <w:r w:rsidRPr="00E8367C">
              <w:rPr>
                <w:spacing w:val="1"/>
              </w:rPr>
              <w:t>п</w:t>
            </w:r>
            <w:r w:rsidRPr="00E8367C">
              <w:rPr>
                <w:spacing w:val="-1"/>
              </w:rPr>
              <w:t>ас</w:t>
            </w:r>
            <w:r w:rsidRPr="00E8367C">
              <w:rPr>
                <w:spacing w:val="1"/>
              </w:rPr>
              <w:t>н</w:t>
            </w:r>
            <w:r w:rsidRPr="00E8367C">
              <w:t>о</w:t>
            </w:r>
            <w:r w:rsidRPr="00E8367C">
              <w:rPr>
                <w:spacing w:val="-1"/>
              </w:rPr>
              <w:t>с</w:t>
            </w:r>
            <w:r w:rsidRPr="00E8367C">
              <w:t>т</w:t>
            </w:r>
            <w:r w:rsidRPr="00E8367C">
              <w:rPr>
                <w:spacing w:val="1"/>
              </w:rPr>
              <w:t>и</w:t>
            </w:r>
            <w:r w:rsidRPr="00E8367C">
              <w:t>,</w:t>
            </w:r>
            <w:r w:rsidRPr="00E8367C">
              <w:rPr>
                <w:spacing w:val="3"/>
              </w:rPr>
              <w:t xml:space="preserve"> </w:t>
            </w:r>
            <w:r w:rsidRPr="00E8367C">
              <w:t>г</w:t>
            </w:r>
            <w:r w:rsidRPr="00E8367C">
              <w:rPr>
                <w:spacing w:val="1"/>
              </w:rPr>
              <w:t>и</w:t>
            </w:r>
            <w:r w:rsidRPr="00E8367C">
              <w:t>г</w:t>
            </w:r>
            <w:r w:rsidRPr="00E8367C">
              <w:rPr>
                <w:spacing w:val="1"/>
              </w:rPr>
              <w:t>и</w:t>
            </w:r>
            <w:r w:rsidRPr="00E8367C">
              <w:rPr>
                <w:spacing w:val="-1"/>
              </w:rPr>
              <w:t>е</w:t>
            </w:r>
            <w:r w:rsidRPr="00E8367C">
              <w:rPr>
                <w:spacing w:val="1"/>
              </w:rPr>
              <w:t>н</w:t>
            </w:r>
            <w:r w:rsidRPr="00E8367C">
              <w:t>ы, р</w:t>
            </w:r>
            <w:r w:rsidRPr="00E8367C">
              <w:rPr>
                <w:spacing w:val="-1"/>
              </w:rPr>
              <w:t>е</w:t>
            </w:r>
            <w:r w:rsidRPr="00E8367C">
              <w:rPr>
                <w:spacing w:val="4"/>
              </w:rPr>
              <w:t>с</w:t>
            </w:r>
            <w:r w:rsidRPr="00E8367C">
              <w:rPr>
                <w:spacing w:val="-5"/>
              </w:rPr>
              <w:t>у</w:t>
            </w:r>
            <w:r w:rsidRPr="00E8367C">
              <w:t>р</w:t>
            </w:r>
            <w:r w:rsidRPr="00E8367C">
              <w:rPr>
                <w:spacing w:val="-1"/>
              </w:rPr>
              <w:t>с</w:t>
            </w:r>
            <w:r w:rsidRPr="00E8367C">
              <w:rPr>
                <w:spacing w:val="2"/>
              </w:rPr>
              <w:t>о</w:t>
            </w:r>
            <w:r w:rsidRPr="00E8367C">
              <w:rPr>
                <w:spacing w:val="-1"/>
              </w:rPr>
              <w:t>с</w:t>
            </w:r>
            <w:r w:rsidRPr="00E8367C">
              <w:t>б</w:t>
            </w:r>
            <w:r w:rsidRPr="00E8367C">
              <w:rPr>
                <w:spacing w:val="-1"/>
              </w:rPr>
              <w:t>е</w:t>
            </w:r>
            <w:r w:rsidRPr="00E8367C">
              <w:t>р</w:t>
            </w:r>
            <w:r w:rsidRPr="00E8367C">
              <w:rPr>
                <w:spacing w:val="-1"/>
              </w:rPr>
              <w:t>е</w:t>
            </w:r>
            <w:r w:rsidRPr="00E8367C">
              <w:rPr>
                <w:spacing w:val="2"/>
              </w:rPr>
              <w:t>ж</w:t>
            </w:r>
            <w:r w:rsidRPr="00E8367C">
              <w:rPr>
                <w:spacing w:val="-1"/>
              </w:rPr>
              <w:t>е</w:t>
            </w:r>
            <w:r w:rsidRPr="00E8367C">
              <w:rPr>
                <w:spacing w:val="1"/>
              </w:rPr>
              <w:t>ни</w:t>
            </w:r>
            <w:r w:rsidRPr="00E8367C">
              <w:t xml:space="preserve">я, </w:t>
            </w:r>
            <w:r w:rsidRPr="00E8367C">
              <w:rPr>
                <w:spacing w:val="1"/>
              </w:rPr>
              <w:t>п</w:t>
            </w:r>
            <w:r w:rsidRPr="00E8367C">
              <w:t>р</w:t>
            </w:r>
            <w:r w:rsidRPr="00E8367C">
              <w:rPr>
                <w:spacing w:val="-1"/>
              </w:rPr>
              <w:t>а</w:t>
            </w:r>
            <w:r w:rsidRPr="00E8367C">
              <w:t>во</w:t>
            </w:r>
            <w:r w:rsidRPr="00E8367C">
              <w:rPr>
                <w:spacing w:val="-1"/>
              </w:rPr>
              <w:t>в</w:t>
            </w:r>
            <w:r w:rsidRPr="00E8367C">
              <w:t>ых</w:t>
            </w:r>
            <w:r w:rsidRPr="00E8367C">
              <w:rPr>
                <w:spacing w:val="2"/>
              </w:rPr>
              <w:t xml:space="preserve"> </w:t>
            </w:r>
            <w:r w:rsidRPr="00E8367C">
              <w:t>и</w:t>
            </w:r>
            <w:r w:rsidRPr="00E8367C">
              <w:rPr>
                <w:spacing w:val="1"/>
              </w:rPr>
              <w:t xml:space="preserve"> </w:t>
            </w:r>
            <w:r w:rsidRPr="00E8367C">
              <w:t>э</w:t>
            </w:r>
            <w:r w:rsidRPr="00E8367C">
              <w:rPr>
                <w:spacing w:val="1"/>
              </w:rPr>
              <w:t>ти</w:t>
            </w:r>
            <w:r w:rsidRPr="00E8367C">
              <w:rPr>
                <w:spacing w:val="-1"/>
              </w:rPr>
              <w:t>чес</w:t>
            </w:r>
            <w:r w:rsidRPr="00E8367C">
              <w:rPr>
                <w:spacing w:val="1"/>
              </w:rPr>
              <w:t>ки</w:t>
            </w:r>
            <w:r w:rsidRPr="00E8367C">
              <w:t>х</w:t>
            </w:r>
            <w:r w:rsidRPr="00E8367C">
              <w:rPr>
                <w:spacing w:val="3"/>
              </w:rPr>
              <w:t xml:space="preserve"> </w:t>
            </w:r>
            <w:r w:rsidRPr="00E8367C">
              <w:rPr>
                <w:spacing w:val="-1"/>
              </w:rPr>
              <w:t>н</w:t>
            </w:r>
            <w:r w:rsidRPr="00E8367C">
              <w:t>ор</w:t>
            </w:r>
            <w:r w:rsidRPr="00E8367C">
              <w:rPr>
                <w:spacing w:val="-1"/>
              </w:rPr>
              <w:t>м</w:t>
            </w:r>
            <w:r w:rsidRPr="00E8367C">
              <w:t xml:space="preserve">, </w:t>
            </w:r>
            <w:r w:rsidRPr="00E8367C">
              <w:rPr>
                <w:spacing w:val="1"/>
              </w:rPr>
              <w:t>н</w:t>
            </w:r>
            <w:r w:rsidRPr="00E8367C">
              <w:t xml:space="preserve">орм </w:t>
            </w:r>
            <w:r w:rsidRPr="00E8367C">
              <w:rPr>
                <w:spacing w:val="1"/>
              </w:rPr>
              <w:t>ин</w:t>
            </w:r>
            <w:r w:rsidRPr="00E8367C">
              <w:t>форм</w:t>
            </w:r>
            <w:r w:rsidRPr="00E8367C">
              <w:rPr>
                <w:spacing w:val="-1"/>
              </w:rPr>
              <w:t>а</w:t>
            </w:r>
            <w:r w:rsidRPr="00E8367C">
              <w:rPr>
                <w:spacing w:val="1"/>
              </w:rPr>
              <w:t>ци</w:t>
            </w:r>
            <w:r w:rsidRPr="00E8367C">
              <w:rPr>
                <w:spacing w:val="-2"/>
              </w:rPr>
              <w:t>о</w:t>
            </w:r>
            <w:r w:rsidRPr="00E8367C">
              <w:rPr>
                <w:spacing w:val="1"/>
              </w:rPr>
              <w:t>нн</w:t>
            </w:r>
            <w:r w:rsidRPr="00E8367C">
              <w:rPr>
                <w:spacing w:val="-2"/>
              </w:rPr>
              <w:t>о</w:t>
            </w:r>
            <w:r w:rsidRPr="00E8367C">
              <w:t>й</w:t>
            </w:r>
            <w:r w:rsidRPr="00E8367C">
              <w:rPr>
                <w:spacing w:val="1"/>
              </w:rPr>
              <w:t xml:space="preserve"> </w:t>
            </w:r>
            <w:r w:rsidRPr="00E8367C">
              <w:t>б</w:t>
            </w:r>
            <w:r w:rsidRPr="00E8367C">
              <w:rPr>
                <w:spacing w:val="-1"/>
              </w:rPr>
              <w:t>е</w:t>
            </w:r>
            <w:r w:rsidRPr="00E8367C">
              <w:rPr>
                <w:spacing w:val="1"/>
              </w:rPr>
              <w:t>з</w:t>
            </w:r>
            <w:r w:rsidRPr="00E8367C">
              <w:rPr>
                <w:spacing w:val="-2"/>
              </w:rPr>
              <w:t>о</w:t>
            </w:r>
            <w:r w:rsidRPr="00E8367C">
              <w:rPr>
                <w:spacing w:val="-1"/>
              </w:rPr>
              <w:t>пас</w:t>
            </w:r>
            <w:r w:rsidRPr="00E8367C">
              <w:rPr>
                <w:spacing w:val="1"/>
              </w:rPr>
              <w:t>н</w:t>
            </w:r>
            <w:r w:rsidRPr="00E8367C">
              <w:t>о</w:t>
            </w:r>
            <w:r w:rsidRPr="00E8367C">
              <w:rPr>
                <w:spacing w:val="-1"/>
              </w:rPr>
              <w:t>с</w:t>
            </w:r>
            <w:r w:rsidRPr="00E8367C">
              <w:t>т</w:t>
            </w:r>
            <w:r w:rsidRPr="00E8367C">
              <w:rPr>
                <w:spacing w:val="1"/>
              </w:rPr>
              <w:t>и</w:t>
            </w:r>
            <w:r w:rsidRPr="00E8367C">
              <w:t>.</w:t>
            </w:r>
          </w:p>
        </w:tc>
        <w:tc>
          <w:tcPr>
            <w:tcW w:w="3404" w:type="dxa"/>
            <w:tcBorders>
              <w:top w:val="single" w:sz="8" w:space="0" w:color="000000"/>
              <w:left w:val="single" w:sz="4" w:space="0" w:color="000000"/>
              <w:bottom w:val="single" w:sz="8" w:space="0" w:color="000000"/>
              <w:right w:val="single" w:sz="8" w:space="0" w:color="000000"/>
            </w:tcBorders>
          </w:tcPr>
          <w:p w:rsidR="004F366B" w:rsidRPr="00E8367C" w:rsidRDefault="004F366B" w:rsidP="000E4D9B">
            <w:pPr>
              <w:spacing w:line="267" w:lineRule="exact"/>
              <w:ind w:left="102" w:right="-20"/>
            </w:pPr>
            <w:r w:rsidRPr="00E8367C">
              <w:t>Подготов</w:t>
            </w:r>
            <w:r w:rsidRPr="00E8367C">
              <w:rPr>
                <w:spacing w:val="1"/>
              </w:rPr>
              <w:t>к</w:t>
            </w:r>
            <w:r w:rsidRPr="00E8367C">
              <w:t>а</w:t>
            </w:r>
            <w:r w:rsidRPr="00E8367C">
              <w:rPr>
                <w:spacing w:val="-1"/>
              </w:rPr>
              <w:t xml:space="preserve"> </w:t>
            </w:r>
            <w:r w:rsidRPr="00E8367C">
              <w:t>р</w:t>
            </w:r>
            <w:r w:rsidRPr="00E8367C">
              <w:rPr>
                <w:spacing w:val="-1"/>
              </w:rPr>
              <w:t>е</w:t>
            </w:r>
            <w:r w:rsidRPr="00E8367C">
              <w:t>фер</w:t>
            </w:r>
            <w:r w:rsidRPr="00E8367C">
              <w:rPr>
                <w:spacing w:val="-1"/>
              </w:rPr>
              <w:t>а</w:t>
            </w:r>
            <w:r w:rsidRPr="00E8367C">
              <w:t>тов,</w:t>
            </w:r>
          </w:p>
          <w:p w:rsidR="004F366B" w:rsidRPr="00E8367C" w:rsidRDefault="004F366B" w:rsidP="000E4D9B">
            <w:pPr>
              <w:ind w:left="102" w:right="325"/>
            </w:pPr>
            <w:r w:rsidRPr="00E8367C">
              <w:t>до</w:t>
            </w:r>
            <w:r w:rsidRPr="00E8367C">
              <w:rPr>
                <w:spacing w:val="1"/>
              </w:rPr>
              <w:t>к</w:t>
            </w:r>
            <w:r w:rsidRPr="00E8367C">
              <w:t>л</w:t>
            </w:r>
            <w:r w:rsidRPr="00E8367C">
              <w:rPr>
                <w:spacing w:val="-1"/>
              </w:rPr>
              <w:t>а</w:t>
            </w:r>
            <w:r w:rsidRPr="00E8367C">
              <w:t xml:space="preserve">дов, </w:t>
            </w:r>
            <w:r w:rsidRPr="00E8367C">
              <w:rPr>
                <w:spacing w:val="3"/>
              </w:rPr>
              <w:t>к</w:t>
            </w:r>
            <w:r w:rsidRPr="00E8367C">
              <w:rPr>
                <w:spacing w:val="-7"/>
              </w:rPr>
              <w:t>у</w:t>
            </w:r>
            <w:r w:rsidRPr="00E8367C">
              <w:rPr>
                <w:spacing w:val="2"/>
              </w:rPr>
              <w:t>р</w:t>
            </w:r>
            <w:r w:rsidRPr="00E8367C">
              <w:rPr>
                <w:spacing w:val="-1"/>
              </w:rPr>
              <w:t>с</w:t>
            </w:r>
            <w:r w:rsidRPr="00E8367C">
              <w:t xml:space="preserve">овое </w:t>
            </w:r>
            <w:r w:rsidRPr="00E8367C">
              <w:rPr>
                <w:spacing w:val="1"/>
              </w:rPr>
              <w:t>п</w:t>
            </w:r>
            <w:r w:rsidRPr="00E8367C">
              <w:t>ро</w:t>
            </w:r>
            <w:r w:rsidRPr="00E8367C">
              <w:rPr>
                <w:spacing w:val="-1"/>
              </w:rPr>
              <w:t>е</w:t>
            </w:r>
            <w:r w:rsidRPr="00E8367C">
              <w:rPr>
                <w:spacing w:val="1"/>
              </w:rPr>
              <w:t>к</w:t>
            </w:r>
            <w:r w:rsidRPr="00E8367C">
              <w:t>т</w:t>
            </w:r>
            <w:r w:rsidRPr="00E8367C">
              <w:rPr>
                <w:spacing w:val="1"/>
              </w:rPr>
              <w:t>и</w:t>
            </w:r>
            <w:r w:rsidRPr="00E8367C">
              <w:t>ров</w:t>
            </w:r>
            <w:r w:rsidRPr="00E8367C">
              <w:rPr>
                <w:spacing w:val="-1"/>
              </w:rPr>
              <w:t>ан</w:t>
            </w:r>
            <w:r w:rsidRPr="00E8367C">
              <w:rPr>
                <w:spacing w:val="1"/>
              </w:rPr>
              <w:t>и</w:t>
            </w:r>
            <w:r w:rsidRPr="00E8367C">
              <w:rPr>
                <w:spacing w:val="-1"/>
              </w:rPr>
              <w:t>е</w:t>
            </w:r>
            <w:r w:rsidRPr="00E8367C">
              <w:t xml:space="preserve">, </w:t>
            </w:r>
            <w:r w:rsidRPr="00E8367C">
              <w:rPr>
                <w:spacing w:val="1"/>
              </w:rPr>
              <w:t>и</w:t>
            </w:r>
            <w:r w:rsidRPr="00E8367C">
              <w:rPr>
                <w:spacing w:val="-1"/>
              </w:rPr>
              <w:t>с</w:t>
            </w:r>
            <w:r w:rsidRPr="00E8367C">
              <w:rPr>
                <w:spacing w:val="1"/>
              </w:rPr>
              <w:t>п</w:t>
            </w:r>
            <w:r w:rsidRPr="00E8367C">
              <w:t>ол</w:t>
            </w:r>
            <w:r w:rsidRPr="00E8367C">
              <w:rPr>
                <w:spacing w:val="-1"/>
              </w:rPr>
              <w:t>ь</w:t>
            </w:r>
            <w:r w:rsidRPr="00E8367C">
              <w:rPr>
                <w:spacing w:val="1"/>
              </w:rPr>
              <w:t>з</w:t>
            </w:r>
            <w:r w:rsidRPr="00E8367C">
              <w:t>ов</w:t>
            </w:r>
            <w:r w:rsidRPr="00E8367C">
              <w:rPr>
                <w:spacing w:val="-1"/>
              </w:rPr>
              <w:t>а</w:t>
            </w:r>
            <w:r w:rsidRPr="00E8367C">
              <w:rPr>
                <w:spacing w:val="1"/>
              </w:rPr>
              <w:t>ни</w:t>
            </w:r>
            <w:r w:rsidRPr="00E8367C">
              <w:t>е</w:t>
            </w:r>
            <w:r w:rsidRPr="00E8367C">
              <w:rPr>
                <w:spacing w:val="-1"/>
              </w:rPr>
              <w:t xml:space="preserve"> </w:t>
            </w:r>
            <w:r w:rsidRPr="00E8367C">
              <w:t>элек</w:t>
            </w:r>
            <w:r w:rsidRPr="00E8367C">
              <w:rPr>
                <w:spacing w:val="1"/>
              </w:rPr>
              <w:t>т</w:t>
            </w:r>
            <w:r w:rsidRPr="00E8367C">
              <w:t>р</w:t>
            </w:r>
            <w:r w:rsidRPr="00E8367C">
              <w:rPr>
                <w:spacing w:val="-2"/>
              </w:rPr>
              <w:t>о</w:t>
            </w:r>
            <w:r w:rsidRPr="00E8367C">
              <w:rPr>
                <w:spacing w:val="1"/>
              </w:rPr>
              <w:t>нн</w:t>
            </w:r>
            <w:r w:rsidRPr="00E8367C">
              <w:rPr>
                <w:spacing w:val="-3"/>
              </w:rPr>
              <w:t>ы</w:t>
            </w:r>
            <w:r w:rsidRPr="00E8367C">
              <w:t xml:space="preserve">х </w:t>
            </w:r>
            <w:r w:rsidRPr="00E8367C">
              <w:rPr>
                <w:spacing w:val="1"/>
              </w:rPr>
              <w:t>и</w:t>
            </w:r>
            <w:r w:rsidRPr="00E8367C">
              <w:rPr>
                <w:spacing w:val="-1"/>
              </w:rPr>
              <w:t>с</w:t>
            </w:r>
            <w:r w:rsidRPr="00E8367C">
              <w:t>то</w:t>
            </w:r>
            <w:r w:rsidRPr="00E8367C">
              <w:rPr>
                <w:spacing w:val="-1"/>
              </w:rPr>
              <w:t>ч</w:t>
            </w:r>
            <w:r w:rsidRPr="00E8367C">
              <w:rPr>
                <w:spacing w:val="1"/>
              </w:rPr>
              <w:t>ник</w:t>
            </w:r>
            <w:r w:rsidRPr="00E8367C">
              <w:t>ов.</w:t>
            </w:r>
          </w:p>
          <w:p w:rsidR="004F366B" w:rsidRPr="00E8367C" w:rsidRDefault="004F366B" w:rsidP="000E4D9B">
            <w:pPr>
              <w:ind w:left="102" w:right="288"/>
            </w:pPr>
            <w:r w:rsidRPr="00E8367C">
              <w:t>Н</w:t>
            </w:r>
            <w:r w:rsidRPr="00E8367C">
              <w:rPr>
                <w:spacing w:val="-1"/>
              </w:rPr>
              <w:t>а</w:t>
            </w:r>
            <w:r w:rsidRPr="00E8367C">
              <w:t>бл</w:t>
            </w:r>
            <w:r w:rsidRPr="00E8367C">
              <w:rPr>
                <w:spacing w:val="1"/>
              </w:rPr>
              <w:t>ю</w:t>
            </w:r>
            <w:r w:rsidRPr="00E8367C">
              <w:t>д</w:t>
            </w:r>
            <w:r w:rsidRPr="00E8367C">
              <w:rPr>
                <w:spacing w:val="-1"/>
              </w:rPr>
              <w:t>е</w:t>
            </w:r>
            <w:r w:rsidRPr="00E8367C">
              <w:rPr>
                <w:spacing w:val="1"/>
              </w:rPr>
              <w:t>ни</w:t>
            </w:r>
            <w:r w:rsidRPr="00E8367C">
              <w:t>е</w:t>
            </w:r>
            <w:r w:rsidRPr="00E8367C">
              <w:rPr>
                <w:spacing w:val="-1"/>
              </w:rPr>
              <w:t xml:space="preserve"> </w:t>
            </w:r>
            <w:r w:rsidRPr="00E8367C">
              <w:rPr>
                <w:spacing w:val="1"/>
              </w:rPr>
              <w:t>з</w:t>
            </w:r>
            <w:r w:rsidRPr="00E8367C">
              <w:t>а</w:t>
            </w:r>
            <w:r w:rsidRPr="00E8367C">
              <w:rPr>
                <w:spacing w:val="-1"/>
              </w:rPr>
              <w:t xml:space="preserve"> </w:t>
            </w:r>
            <w:r w:rsidRPr="00E8367C">
              <w:rPr>
                <w:spacing w:val="1"/>
              </w:rPr>
              <w:t>н</w:t>
            </w:r>
            <w:r w:rsidRPr="00E8367C">
              <w:rPr>
                <w:spacing w:val="-1"/>
              </w:rPr>
              <w:t>а</w:t>
            </w:r>
            <w:r w:rsidRPr="00E8367C">
              <w:t>в</w:t>
            </w:r>
            <w:r w:rsidRPr="00E8367C">
              <w:rPr>
                <w:spacing w:val="-1"/>
              </w:rPr>
              <w:t>ы</w:t>
            </w:r>
            <w:r w:rsidRPr="00E8367C">
              <w:rPr>
                <w:spacing w:val="1"/>
              </w:rPr>
              <w:t>к</w:t>
            </w:r>
            <w:r w:rsidRPr="00E8367C">
              <w:rPr>
                <w:spacing w:val="-1"/>
              </w:rPr>
              <w:t>ам</w:t>
            </w:r>
            <w:r w:rsidRPr="00E8367C">
              <w:t>и р</w:t>
            </w:r>
            <w:r w:rsidRPr="00E8367C">
              <w:rPr>
                <w:spacing w:val="-1"/>
              </w:rPr>
              <w:t>а</w:t>
            </w:r>
            <w:r w:rsidRPr="00E8367C">
              <w:t>бо</w:t>
            </w:r>
            <w:r w:rsidRPr="00E8367C">
              <w:rPr>
                <w:spacing w:val="1"/>
              </w:rPr>
              <w:t>т</w:t>
            </w:r>
            <w:r w:rsidRPr="00E8367C">
              <w:t>ы в</w:t>
            </w:r>
            <w:r w:rsidRPr="00E8367C">
              <w:rPr>
                <w:spacing w:val="-1"/>
              </w:rPr>
              <w:t xml:space="preserve"> </w:t>
            </w:r>
            <w:r w:rsidRPr="00E8367C">
              <w:t>глобаль</w:t>
            </w:r>
            <w:r w:rsidRPr="00E8367C">
              <w:rPr>
                <w:spacing w:val="1"/>
              </w:rPr>
              <w:t>н</w:t>
            </w:r>
            <w:r w:rsidRPr="00E8367C">
              <w:t>ы</w:t>
            </w:r>
            <w:r w:rsidRPr="00E8367C">
              <w:rPr>
                <w:spacing w:val="2"/>
              </w:rPr>
              <w:t>х</w:t>
            </w:r>
            <w:r w:rsidRPr="00E8367C">
              <w:t xml:space="preserve">, </w:t>
            </w:r>
            <w:r w:rsidRPr="00E8367C">
              <w:rPr>
                <w:spacing w:val="1"/>
              </w:rPr>
              <w:t>к</w:t>
            </w:r>
            <w:r w:rsidRPr="00E8367C">
              <w:t>ор</w:t>
            </w:r>
            <w:r w:rsidRPr="00E8367C">
              <w:rPr>
                <w:spacing w:val="1"/>
              </w:rPr>
              <w:t>п</w:t>
            </w:r>
            <w:r w:rsidRPr="00E8367C">
              <w:t>ор</w:t>
            </w:r>
            <w:r w:rsidRPr="00E8367C">
              <w:rPr>
                <w:spacing w:val="-1"/>
              </w:rPr>
              <w:t>а</w:t>
            </w:r>
            <w:r w:rsidRPr="00E8367C">
              <w:t>т</w:t>
            </w:r>
            <w:r w:rsidRPr="00E8367C">
              <w:rPr>
                <w:spacing w:val="1"/>
              </w:rPr>
              <w:t>и</w:t>
            </w:r>
            <w:r w:rsidRPr="00E8367C">
              <w:rPr>
                <w:spacing w:val="-3"/>
              </w:rPr>
              <w:t>в</w:t>
            </w:r>
            <w:r w:rsidRPr="00E8367C">
              <w:rPr>
                <w:spacing w:val="1"/>
              </w:rPr>
              <w:t>н</w:t>
            </w:r>
            <w:r w:rsidRPr="00E8367C">
              <w:t>ых</w:t>
            </w:r>
            <w:r w:rsidRPr="00E8367C">
              <w:rPr>
                <w:spacing w:val="-1"/>
              </w:rPr>
              <w:t xml:space="preserve"> </w:t>
            </w:r>
            <w:r w:rsidRPr="00E8367C">
              <w:t>и</w:t>
            </w:r>
            <w:r w:rsidRPr="00E8367C">
              <w:rPr>
                <w:spacing w:val="1"/>
              </w:rPr>
              <w:t xml:space="preserve"> </w:t>
            </w:r>
            <w:r w:rsidRPr="00E8367C">
              <w:t>ло</w:t>
            </w:r>
            <w:r w:rsidRPr="00E8367C">
              <w:rPr>
                <w:spacing w:val="1"/>
              </w:rPr>
              <w:t>к</w:t>
            </w:r>
            <w:r w:rsidRPr="00E8367C">
              <w:rPr>
                <w:spacing w:val="-1"/>
              </w:rPr>
              <w:t>а</w:t>
            </w:r>
            <w:r w:rsidRPr="00E8367C">
              <w:rPr>
                <w:spacing w:val="-2"/>
              </w:rPr>
              <w:t>л</w:t>
            </w:r>
            <w:r w:rsidRPr="00E8367C">
              <w:rPr>
                <w:spacing w:val="1"/>
              </w:rPr>
              <w:t>ьн</w:t>
            </w:r>
            <w:r w:rsidRPr="00E8367C">
              <w:rPr>
                <w:spacing w:val="-3"/>
              </w:rPr>
              <w:t>ы</w:t>
            </w:r>
            <w:r w:rsidRPr="00E8367C">
              <w:t xml:space="preserve">х </w:t>
            </w:r>
            <w:r w:rsidRPr="00E8367C">
              <w:rPr>
                <w:spacing w:val="1"/>
              </w:rPr>
              <w:t>ин</w:t>
            </w:r>
            <w:r w:rsidRPr="00E8367C">
              <w:t>форм</w:t>
            </w:r>
            <w:r w:rsidRPr="00E8367C">
              <w:rPr>
                <w:spacing w:val="-1"/>
              </w:rPr>
              <w:t>а</w:t>
            </w:r>
            <w:r w:rsidRPr="00E8367C">
              <w:rPr>
                <w:spacing w:val="1"/>
              </w:rPr>
              <w:t>ци</w:t>
            </w:r>
            <w:r w:rsidRPr="00E8367C">
              <w:rPr>
                <w:spacing w:val="-2"/>
              </w:rPr>
              <w:t>о</w:t>
            </w:r>
            <w:r w:rsidRPr="00E8367C">
              <w:rPr>
                <w:spacing w:val="1"/>
              </w:rPr>
              <w:t>нн</w:t>
            </w:r>
            <w:r w:rsidRPr="00E8367C">
              <w:rPr>
                <w:spacing w:val="-3"/>
              </w:rPr>
              <w:t>ы</w:t>
            </w:r>
            <w:r w:rsidRPr="00E8367C">
              <w:t>х</w:t>
            </w:r>
            <w:r w:rsidRPr="00E8367C">
              <w:rPr>
                <w:spacing w:val="2"/>
              </w:rPr>
              <w:t xml:space="preserve"> </w:t>
            </w:r>
            <w:r w:rsidRPr="00E8367C">
              <w:rPr>
                <w:spacing w:val="-1"/>
              </w:rPr>
              <w:t>се</w:t>
            </w:r>
            <w:r w:rsidRPr="00E8367C">
              <w:t>т</w:t>
            </w:r>
            <w:r w:rsidRPr="00E8367C">
              <w:rPr>
                <w:spacing w:val="-2"/>
              </w:rPr>
              <w:t>я</w:t>
            </w:r>
            <w:r w:rsidRPr="00E8367C">
              <w:rPr>
                <w:spacing w:val="2"/>
              </w:rPr>
              <w:t>х</w:t>
            </w:r>
            <w:r w:rsidRPr="00E8367C">
              <w:t>.</w:t>
            </w:r>
          </w:p>
        </w:tc>
      </w:tr>
    </w:tbl>
    <w:p w:rsidR="004F366B" w:rsidRPr="00E8367C" w:rsidRDefault="004F366B" w:rsidP="004F366B">
      <w:pPr>
        <w:sectPr w:rsidR="004F366B" w:rsidRPr="00E8367C">
          <w:headerReference w:type="default" r:id="rId17"/>
          <w:pgSz w:w="16840" w:h="11920" w:orient="landscape"/>
          <w:pgMar w:top="460" w:right="560" w:bottom="280" w:left="600" w:header="0" w:footer="0" w:gutter="0"/>
          <w:cols w:space="720"/>
        </w:sectPr>
      </w:pPr>
    </w:p>
    <w:p w:rsidR="004F366B" w:rsidRPr="00E8367C" w:rsidRDefault="004F366B" w:rsidP="004F366B">
      <w:pPr>
        <w:spacing w:before="9" w:line="90" w:lineRule="exact"/>
        <w:rPr>
          <w:sz w:val="9"/>
          <w:szCs w:val="9"/>
        </w:rPr>
      </w:pPr>
    </w:p>
    <w:tbl>
      <w:tblPr>
        <w:tblW w:w="14514" w:type="dxa"/>
        <w:tblInd w:w="99" w:type="dxa"/>
        <w:tblLayout w:type="fixed"/>
        <w:tblCellMar>
          <w:left w:w="0" w:type="dxa"/>
          <w:right w:w="0" w:type="dxa"/>
        </w:tblCellMar>
        <w:tblLook w:val="01E0" w:firstRow="1" w:lastRow="1" w:firstColumn="1" w:lastColumn="1" w:noHBand="0" w:noVBand="0"/>
      </w:tblPr>
      <w:tblGrid>
        <w:gridCol w:w="5804"/>
        <w:gridCol w:w="5306"/>
        <w:gridCol w:w="3404"/>
      </w:tblGrid>
      <w:tr w:rsidR="004F366B" w:rsidRPr="00E8367C" w:rsidTr="000E4D9B">
        <w:trPr>
          <w:trHeight w:hRule="exact" w:val="1678"/>
        </w:trPr>
        <w:tc>
          <w:tcPr>
            <w:tcW w:w="5804" w:type="dxa"/>
            <w:tcBorders>
              <w:top w:val="single" w:sz="8" w:space="0" w:color="000000"/>
              <w:left w:val="single" w:sz="8" w:space="0" w:color="000000"/>
              <w:bottom w:val="single" w:sz="8" w:space="0" w:color="000000"/>
              <w:right w:val="single" w:sz="4" w:space="0" w:color="000000"/>
            </w:tcBorders>
          </w:tcPr>
          <w:p w:rsidR="004F366B" w:rsidRPr="00E8367C" w:rsidRDefault="004F366B" w:rsidP="000E4D9B">
            <w:pPr>
              <w:spacing w:line="269" w:lineRule="exact"/>
              <w:ind w:left="95" w:right="51"/>
              <w:jc w:val="both"/>
            </w:pPr>
            <w:r w:rsidRPr="00E8367C">
              <w:rPr>
                <w:spacing w:val="1"/>
              </w:rPr>
              <w:t>к</w:t>
            </w:r>
            <w:r w:rsidRPr="00E8367C">
              <w:t>о</w:t>
            </w:r>
            <w:r w:rsidRPr="00E8367C">
              <w:rPr>
                <w:spacing w:val="-1"/>
              </w:rPr>
              <w:t>м</w:t>
            </w:r>
            <w:r w:rsidRPr="00E8367C">
              <w:rPr>
                <w:spacing w:val="1"/>
              </w:rPr>
              <w:t>м</w:t>
            </w:r>
            <w:r w:rsidRPr="00E8367C">
              <w:rPr>
                <w:spacing w:val="-5"/>
              </w:rPr>
              <w:t>у</w:t>
            </w:r>
            <w:r w:rsidRPr="00E8367C">
              <w:rPr>
                <w:spacing w:val="1"/>
              </w:rPr>
              <w:t>ник</w:t>
            </w:r>
            <w:r w:rsidRPr="00E8367C">
              <w:rPr>
                <w:spacing w:val="-1"/>
              </w:rPr>
              <w:t>а</w:t>
            </w:r>
            <w:r w:rsidRPr="00E8367C">
              <w:rPr>
                <w:spacing w:val="1"/>
              </w:rPr>
              <w:t>ци</w:t>
            </w:r>
            <w:r w:rsidRPr="00E8367C">
              <w:t>о</w:t>
            </w:r>
            <w:r w:rsidRPr="00E8367C">
              <w:rPr>
                <w:spacing w:val="-1"/>
              </w:rPr>
              <w:t>н</w:t>
            </w:r>
            <w:r w:rsidRPr="00E8367C">
              <w:rPr>
                <w:spacing w:val="1"/>
              </w:rPr>
              <w:t>н</w:t>
            </w:r>
            <w:r w:rsidRPr="00E8367C">
              <w:rPr>
                <w:spacing w:val="-3"/>
              </w:rPr>
              <w:t>ы</w:t>
            </w:r>
            <w:r w:rsidRPr="00E8367C">
              <w:t xml:space="preserve">х  </w:t>
            </w:r>
            <w:r w:rsidRPr="00E8367C">
              <w:rPr>
                <w:spacing w:val="14"/>
              </w:rPr>
              <w:t xml:space="preserve"> </w:t>
            </w:r>
            <w:r w:rsidRPr="00E8367C">
              <w:rPr>
                <w:spacing w:val="-2"/>
              </w:rPr>
              <w:t>т</w:t>
            </w:r>
            <w:r w:rsidRPr="00E8367C">
              <w:rPr>
                <w:spacing w:val="-1"/>
              </w:rPr>
              <w:t>е</w:t>
            </w:r>
            <w:r w:rsidRPr="00E8367C">
              <w:rPr>
                <w:spacing w:val="2"/>
              </w:rPr>
              <w:t>х</w:t>
            </w:r>
            <w:r w:rsidRPr="00E8367C">
              <w:rPr>
                <w:spacing w:val="1"/>
              </w:rPr>
              <w:t>н</w:t>
            </w:r>
            <w:r w:rsidRPr="00E8367C">
              <w:t>оло</w:t>
            </w:r>
            <w:r w:rsidRPr="00E8367C">
              <w:rPr>
                <w:spacing w:val="-2"/>
              </w:rPr>
              <w:t>г</w:t>
            </w:r>
            <w:r w:rsidRPr="00E8367C">
              <w:rPr>
                <w:spacing w:val="1"/>
              </w:rPr>
              <w:t>и</w:t>
            </w:r>
            <w:r w:rsidRPr="00E8367C">
              <w:t xml:space="preserve">й  </w:t>
            </w:r>
            <w:r w:rsidRPr="00E8367C">
              <w:rPr>
                <w:spacing w:val="13"/>
              </w:rPr>
              <w:t xml:space="preserve"> </w:t>
            </w:r>
            <w:r w:rsidRPr="00E8367C">
              <w:t>(д</w:t>
            </w:r>
            <w:r w:rsidRPr="00E8367C">
              <w:rPr>
                <w:spacing w:val="-1"/>
              </w:rPr>
              <w:t>а</w:t>
            </w:r>
            <w:r w:rsidRPr="00E8367C">
              <w:t>л</w:t>
            </w:r>
            <w:r w:rsidRPr="00E8367C">
              <w:rPr>
                <w:spacing w:val="-1"/>
              </w:rPr>
              <w:t>е</w:t>
            </w:r>
            <w:r w:rsidRPr="00E8367C">
              <w:t xml:space="preserve">е  </w:t>
            </w:r>
            <w:r w:rsidRPr="00E8367C">
              <w:rPr>
                <w:spacing w:val="15"/>
              </w:rPr>
              <w:t xml:space="preserve"> </w:t>
            </w:r>
            <w:r w:rsidRPr="00E8367C">
              <w:t xml:space="preserve">-  </w:t>
            </w:r>
            <w:r w:rsidRPr="00E8367C">
              <w:rPr>
                <w:spacing w:val="14"/>
              </w:rPr>
              <w:t xml:space="preserve"> </w:t>
            </w:r>
            <w:r w:rsidRPr="00E8367C">
              <w:t xml:space="preserve">ИКТ)  </w:t>
            </w:r>
            <w:r w:rsidRPr="00E8367C">
              <w:rPr>
                <w:spacing w:val="11"/>
              </w:rPr>
              <w:t xml:space="preserve"> </w:t>
            </w:r>
            <w:r w:rsidRPr="00E8367C">
              <w:t>в</w:t>
            </w:r>
          </w:p>
          <w:p w:rsidR="004F366B" w:rsidRPr="00E8367C" w:rsidRDefault="004F366B" w:rsidP="000E4D9B">
            <w:pPr>
              <w:ind w:left="95" w:right="41"/>
              <w:jc w:val="both"/>
            </w:pPr>
            <w:r w:rsidRPr="00E8367C">
              <w:t>р</w:t>
            </w:r>
            <w:r w:rsidRPr="00E8367C">
              <w:rPr>
                <w:spacing w:val="-1"/>
              </w:rPr>
              <w:t>е</w:t>
            </w:r>
            <w:r w:rsidRPr="00E8367C">
              <w:t>ш</w:t>
            </w:r>
            <w:r w:rsidRPr="00E8367C">
              <w:rPr>
                <w:spacing w:val="-1"/>
              </w:rPr>
              <w:t>е</w:t>
            </w:r>
            <w:r w:rsidRPr="00E8367C">
              <w:rPr>
                <w:spacing w:val="1"/>
              </w:rPr>
              <w:t>ни</w:t>
            </w:r>
            <w:r w:rsidRPr="00E8367C">
              <w:t>и</w:t>
            </w:r>
            <w:r w:rsidRPr="00E8367C">
              <w:rPr>
                <w:spacing w:val="3"/>
              </w:rPr>
              <w:t xml:space="preserve"> </w:t>
            </w:r>
            <w:r w:rsidRPr="00E8367C">
              <w:rPr>
                <w:spacing w:val="1"/>
              </w:rPr>
              <w:t>к</w:t>
            </w:r>
            <w:r w:rsidRPr="00E8367C">
              <w:t>о</w:t>
            </w:r>
            <w:r w:rsidRPr="00E8367C">
              <w:rPr>
                <w:spacing w:val="-2"/>
              </w:rPr>
              <w:t>г</w:t>
            </w:r>
            <w:r w:rsidRPr="00E8367C">
              <w:rPr>
                <w:spacing w:val="1"/>
              </w:rPr>
              <w:t>н</w:t>
            </w:r>
            <w:r w:rsidRPr="00E8367C">
              <w:rPr>
                <w:spacing w:val="-1"/>
              </w:rPr>
              <w:t>и</w:t>
            </w:r>
            <w:r w:rsidRPr="00E8367C">
              <w:t>т</w:t>
            </w:r>
            <w:r w:rsidRPr="00E8367C">
              <w:rPr>
                <w:spacing w:val="1"/>
              </w:rPr>
              <w:t>и</w:t>
            </w:r>
            <w:r w:rsidRPr="00E8367C">
              <w:t>в</w:t>
            </w:r>
            <w:r w:rsidRPr="00E8367C">
              <w:rPr>
                <w:spacing w:val="-2"/>
              </w:rPr>
              <w:t>н</w:t>
            </w:r>
            <w:r w:rsidRPr="00E8367C">
              <w:t>ы</w:t>
            </w:r>
            <w:r w:rsidRPr="00E8367C">
              <w:rPr>
                <w:spacing w:val="2"/>
              </w:rPr>
              <w:t>х</w:t>
            </w:r>
            <w:r w:rsidRPr="00E8367C">
              <w:t xml:space="preserve">, </w:t>
            </w:r>
            <w:r w:rsidRPr="00E8367C">
              <w:rPr>
                <w:spacing w:val="1"/>
              </w:rPr>
              <w:t>к</w:t>
            </w:r>
            <w:r w:rsidRPr="00E8367C">
              <w:t>о</w:t>
            </w:r>
            <w:r w:rsidRPr="00E8367C">
              <w:rPr>
                <w:spacing w:val="-1"/>
              </w:rPr>
              <w:t>м</w:t>
            </w:r>
            <w:r w:rsidRPr="00E8367C">
              <w:rPr>
                <w:spacing w:val="1"/>
              </w:rPr>
              <w:t>м</w:t>
            </w:r>
            <w:r w:rsidRPr="00E8367C">
              <w:rPr>
                <w:spacing w:val="-5"/>
              </w:rPr>
              <w:t>у</w:t>
            </w:r>
            <w:r w:rsidRPr="00E8367C">
              <w:rPr>
                <w:spacing w:val="1"/>
              </w:rPr>
              <w:t>ник</w:t>
            </w:r>
            <w:r w:rsidRPr="00E8367C">
              <w:rPr>
                <w:spacing w:val="-1"/>
              </w:rPr>
              <w:t>а</w:t>
            </w:r>
            <w:r w:rsidRPr="00E8367C">
              <w:t>т</w:t>
            </w:r>
            <w:r w:rsidRPr="00E8367C">
              <w:rPr>
                <w:spacing w:val="1"/>
              </w:rPr>
              <w:t>и</w:t>
            </w:r>
            <w:r w:rsidRPr="00E8367C">
              <w:t>в</w:t>
            </w:r>
            <w:r w:rsidRPr="00E8367C">
              <w:rPr>
                <w:spacing w:val="-2"/>
              </w:rPr>
              <w:t>н</w:t>
            </w:r>
            <w:r w:rsidRPr="00E8367C">
              <w:t>ых</w:t>
            </w:r>
            <w:r w:rsidRPr="00E8367C">
              <w:rPr>
                <w:spacing w:val="2"/>
              </w:rPr>
              <w:t xml:space="preserve"> </w:t>
            </w:r>
            <w:r w:rsidRPr="00E8367C">
              <w:t>и орг</w:t>
            </w:r>
            <w:r w:rsidRPr="00E8367C">
              <w:rPr>
                <w:spacing w:val="-1"/>
              </w:rPr>
              <w:t>а</w:t>
            </w:r>
            <w:r w:rsidRPr="00E8367C">
              <w:rPr>
                <w:spacing w:val="1"/>
              </w:rPr>
              <w:t>низ</w:t>
            </w:r>
            <w:r w:rsidRPr="00E8367C">
              <w:rPr>
                <w:spacing w:val="-1"/>
              </w:rPr>
              <w:t>ац</w:t>
            </w:r>
            <w:r w:rsidRPr="00E8367C">
              <w:rPr>
                <w:spacing w:val="1"/>
              </w:rPr>
              <w:t>и</w:t>
            </w:r>
            <w:r w:rsidRPr="00E8367C">
              <w:t>о</w:t>
            </w:r>
            <w:r w:rsidRPr="00E8367C">
              <w:rPr>
                <w:spacing w:val="-1"/>
              </w:rPr>
              <w:t>н</w:t>
            </w:r>
            <w:r w:rsidRPr="00E8367C">
              <w:rPr>
                <w:spacing w:val="1"/>
              </w:rPr>
              <w:t>н</w:t>
            </w:r>
            <w:r w:rsidRPr="00E8367C">
              <w:t>ых</w:t>
            </w:r>
            <w:r w:rsidRPr="00E8367C">
              <w:rPr>
                <w:spacing w:val="3"/>
              </w:rPr>
              <w:t xml:space="preserve"> </w:t>
            </w:r>
            <w:r w:rsidRPr="00E8367C">
              <w:rPr>
                <w:spacing w:val="1"/>
              </w:rPr>
              <w:t>з</w:t>
            </w:r>
            <w:r w:rsidRPr="00E8367C">
              <w:rPr>
                <w:spacing w:val="-1"/>
              </w:rPr>
              <w:t>а</w:t>
            </w:r>
            <w:r w:rsidRPr="00E8367C">
              <w:t>д</w:t>
            </w:r>
            <w:r w:rsidRPr="00E8367C">
              <w:rPr>
                <w:spacing w:val="-3"/>
              </w:rPr>
              <w:t>а</w:t>
            </w:r>
            <w:r w:rsidRPr="00E8367C">
              <w:t>ч с</w:t>
            </w:r>
            <w:r w:rsidRPr="00E8367C">
              <w:rPr>
                <w:spacing w:val="3"/>
              </w:rPr>
              <w:t xml:space="preserve"> </w:t>
            </w:r>
            <w:r w:rsidRPr="00E8367C">
              <w:rPr>
                <w:spacing w:val="-1"/>
              </w:rPr>
              <w:t>с</w:t>
            </w:r>
            <w:r w:rsidRPr="00E8367C">
              <w:t>обл</w:t>
            </w:r>
            <w:r w:rsidRPr="00E8367C">
              <w:rPr>
                <w:spacing w:val="1"/>
              </w:rPr>
              <w:t>ю</w:t>
            </w:r>
            <w:r w:rsidRPr="00E8367C">
              <w:t>д</w:t>
            </w:r>
            <w:r w:rsidRPr="00E8367C">
              <w:rPr>
                <w:spacing w:val="-1"/>
              </w:rPr>
              <w:t>е</w:t>
            </w:r>
            <w:r w:rsidRPr="00E8367C">
              <w:rPr>
                <w:spacing w:val="1"/>
              </w:rPr>
              <w:t>ни</w:t>
            </w:r>
            <w:r w:rsidRPr="00E8367C">
              <w:rPr>
                <w:spacing w:val="-1"/>
              </w:rPr>
              <w:t>е</w:t>
            </w:r>
            <w:r w:rsidRPr="00E8367C">
              <w:t>м тр</w:t>
            </w:r>
            <w:r w:rsidRPr="00E8367C">
              <w:rPr>
                <w:spacing w:val="1"/>
              </w:rPr>
              <w:t>е</w:t>
            </w:r>
            <w:r w:rsidRPr="00E8367C">
              <w:t>бов</w:t>
            </w:r>
            <w:r w:rsidRPr="00E8367C">
              <w:rPr>
                <w:spacing w:val="-1"/>
              </w:rPr>
              <w:t>а</w:t>
            </w:r>
            <w:r w:rsidRPr="00E8367C">
              <w:rPr>
                <w:spacing w:val="1"/>
              </w:rPr>
              <w:t>ни</w:t>
            </w:r>
            <w:r w:rsidRPr="00E8367C">
              <w:t>й эрго</w:t>
            </w:r>
            <w:r w:rsidRPr="00E8367C">
              <w:rPr>
                <w:spacing w:val="1"/>
              </w:rPr>
              <w:t>н</w:t>
            </w:r>
            <w:r w:rsidRPr="00E8367C">
              <w:t>о</w:t>
            </w:r>
            <w:r w:rsidRPr="00E8367C">
              <w:rPr>
                <w:spacing w:val="-1"/>
              </w:rPr>
              <w:t>м</w:t>
            </w:r>
            <w:r w:rsidRPr="00E8367C">
              <w:rPr>
                <w:spacing w:val="1"/>
              </w:rPr>
              <w:t>и</w:t>
            </w:r>
            <w:r w:rsidRPr="00E8367C">
              <w:rPr>
                <w:spacing w:val="-1"/>
              </w:rPr>
              <w:t>к</w:t>
            </w:r>
            <w:r w:rsidRPr="00E8367C">
              <w:rPr>
                <w:spacing w:val="1"/>
              </w:rPr>
              <w:t>и</w:t>
            </w:r>
            <w:r w:rsidRPr="00E8367C">
              <w:t>, т</w:t>
            </w:r>
            <w:r w:rsidRPr="00E8367C">
              <w:rPr>
                <w:spacing w:val="-3"/>
              </w:rPr>
              <w:t>е</w:t>
            </w:r>
            <w:r w:rsidRPr="00E8367C">
              <w:rPr>
                <w:spacing w:val="2"/>
              </w:rPr>
              <w:t>х</w:t>
            </w:r>
            <w:r w:rsidRPr="00E8367C">
              <w:rPr>
                <w:spacing w:val="-1"/>
              </w:rPr>
              <w:t>н</w:t>
            </w:r>
            <w:r w:rsidRPr="00E8367C">
              <w:rPr>
                <w:spacing w:val="1"/>
              </w:rPr>
              <w:t>и</w:t>
            </w:r>
            <w:r w:rsidRPr="00E8367C">
              <w:rPr>
                <w:spacing w:val="-1"/>
              </w:rPr>
              <w:t>к</w:t>
            </w:r>
            <w:r w:rsidRPr="00E8367C">
              <w:t>и</w:t>
            </w:r>
            <w:r w:rsidRPr="00E8367C">
              <w:rPr>
                <w:spacing w:val="1"/>
              </w:rPr>
              <w:t xml:space="preserve"> </w:t>
            </w:r>
            <w:r w:rsidRPr="00E8367C">
              <w:t>б</w:t>
            </w:r>
            <w:r w:rsidRPr="00E8367C">
              <w:rPr>
                <w:spacing w:val="-1"/>
              </w:rPr>
              <w:t>е</w:t>
            </w:r>
            <w:r w:rsidRPr="00E8367C">
              <w:rPr>
                <w:spacing w:val="1"/>
              </w:rPr>
              <w:t>з</w:t>
            </w:r>
            <w:r w:rsidRPr="00E8367C">
              <w:t>о</w:t>
            </w:r>
            <w:r w:rsidRPr="00E8367C">
              <w:rPr>
                <w:spacing w:val="1"/>
              </w:rPr>
              <w:t>п</w:t>
            </w:r>
            <w:r w:rsidRPr="00E8367C">
              <w:rPr>
                <w:spacing w:val="-1"/>
              </w:rPr>
              <w:t>ас</w:t>
            </w:r>
            <w:r w:rsidRPr="00E8367C">
              <w:rPr>
                <w:spacing w:val="1"/>
              </w:rPr>
              <w:t>н</w:t>
            </w:r>
            <w:r w:rsidRPr="00E8367C">
              <w:t>о</w:t>
            </w:r>
            <w:r w:rsidRPr="00E8367C">
              <w:rPr>
                <w:spacing w:val="-1"/>
              </w:rPr>
              <w:t>с</w:t>
            </w:r>
            <w:r w:rsidRPr="00E8367C">
              <w:rPr>
                <w:spacing w:val="-2"/>
              </w:rPr>
              <w:t>т</w:t>
            </w:r>
            <w:r w:rsidRPr="00E8367C">
              <w:rPr>
                <w:spacing w:val="1"/>
              </w:rPr>
              <w:t>и</w:t>
            </w:r>
            <w:r w:rsidRPr="00E8367C">
              <w:t xml:space="preserve">, </w:t>
            </w:r>
            <w:r w:rsidRPr="00E8367C">
              <w:rPr>
                <w:spacing w:val="-2"/>
              </w:rPr>
              <w:t>г</w:t>
            </w:r>
            <w:r w:rsidRPr="00E8367C">
              <w:rPr>
                <w:spacing w:val="1"/>
              </w:rPr>
              <w:t>и</w:t>
            </w:r>
            <w:r w:rsidRPr="00E8367C">
              <w:rPr>
                <w:spacing w:val="5"/>
              </w:rPr>
              <w:t>г</w:t>
            </w:r>
            <w:r w:rsidRPr="00E8367C">
              <w:rPr>
                <w:spacing w:val="1"/>
              </w:rPr>
              <w:t>и</w:t>
            </w:r>
            <w:r w:rsidRPr="00E8367C">
              <w:rPr>
                <w:spacing w:val="-1"/>
              </w:rPr>
              <w:t>е</w:t>
            </w:r>
            <w:r w:rsidRPr="00E8367C">
              <w:rPr>
                <w:spacing w:val="1"/>
              </w:rPr>
              <w:t>н</w:t>
            </w:r>
            <w:r w:rsidRPr="00E8367C">
              <w:t>ы, р</w:t>
            </w:r>
            <w:r w:rsidRPr="00E8367C">
              <w:rPr>
                <w:spacing w:val="-1"/>
              </w:rPr>
              <w:t>е</w:t>
            </w:r>
            <w:r w:rsidRPr="00E8367C">
              <w:rPr>
                <w:spacing w:val="4"/>
              </w:rPr>
              <w:t>с</w:t>
            </w:r>
            <w:r w:rsidRPr="00E8367C">
              <w:rPr>
                <w:spacing w:val="-5"/>
              </w:rPr>
              <w:t>у</w:t>
            </w:r>
            <w:r w:rsidRPr="00E8367C">
              <w:t>р</w:t>
            </w:r>
            <w:r w:rsidRPr="00E8367C">
              <w:rPr>
                <w:spacing w:val="-1"/>
              </w:rPr>
              <w:t>с</w:t>
            </w:r>
            <w:r w:rsidRPr="00E8367C">
              <w:rPr>
                <w:spacing w:val="2"/>
              </w:rPr>
              <w:t>о</w:t>
            </w:r>
            <w:r w:rsidRPr="00E8367C">
              <w:rPr>
                <w:spacing w:val="-1"/>
              </w:rPr>
              <w:t>с</w:t>
            </w:r>
            <w:r w:rsidRPr="00E8367C">
              <w:t>б</w:t>
            </w:r>
            <w:r w:rsidRPr="00E8367C">
              <w:rPr>
                <w:spacing w:val="-1"/>
              </w:rPr>
              <w:t>е</w:t>
            </w:r>
            <w:r w:rsidRPr="00E8367C">
              <w:t>р</w:t>
            </w:r>
            <w:r w:rsidRPr="00E8367C">
              <w:rPr>
                <w:spacing w:val="-1"/>
              </w:rPr>
              <w:t>е</w:t>
            </w:r>
            <w:r w:rsidRPr="00E8367C">
              <w:rPr>
                <w:spacing w:val="2"/>
              </w:rPr>
              <w:t>ж</w:t>
            </w:r>
            <w:r w:rsidRPr="00E8367C">
              <w:rPr>
                <w:spacing w:val="-1"/>
              </w:rPr>
              <w:t>е</w:t>
            </w:r>
            <w:r w:rsidRPr="00E8367C">
              <w:rPr>
                <w:spacing w:val="1"/>
              </w:rPr>
              <w:t>ни</w:t>
            </w:r>
            <w:r w:rsidRPr="00E8367C">
              <w:t xml:space="preserve">я,   </w:t>
            </w:r>
            <w:r w:rsidRPr="00E8367C">
              <w:rPr>
                <w:spacing w:val="1"/>
              </w:rPr>
              <w:t>п</w:t>
            </w:r>
            <w:r w:rsidRPr="00E8367C">
              <w:t>р</w:t>
            </w:r>
            <w:r w:rsidRPr="00E8367C">
              <w:rPr>
                <w:spacing w:val="-1"/>
              </w:rPr>
              <w:t>а</w:t>
            </w:r>
            <w:r w:rsidRPr="00E8367C">
              <w:t>во</w:t>
            </w:r>
            <w:r w:rsidRPr="00E8367C">
              <w:rPr>
                <w:spacing w:val="-1"/>
              </w:rPr>
              <w:t>в</w:t>
            </w:r>
            <w:r w:rsidRPr="00E8367C">
              <w:t xml:space="preserve">ых  </w:t>
            </w:r>
            <w:r w:rsidRPr="00E8367C">
              <w:rPr>
                <w:spacing w:val="2"/>
              </w:rPr>
              <w:t xml:space="preserve"> </w:t>
            </w:r>
            <w:r w:rsidRPr="00E8367C">
              <w:t xml:space="preserve">и  </w:t>
            </w:r>
            <w:r w:rsidRPr="00E8367C">
              <w:rPr>
                <w:spacing w:val="1"/>
              </w:rPr>
              <w:t xml:space="preserve"> </w:t>
            </w:r>
            <w:r w:rsidRPr="00E8367C">
              <w:t>э</w:t>
            </w:r>
            <w:r w:rsidRPr="00E8367C">
              <w:rPr>
                <w:spacing w:val="1"/>
              </w:rPr>
              <w:t>ти</w:t>
            </w:r>
            <w:r w:rsidRPr="00E8367C">
              <w:rPr>
                <w:spacing w:val="-1"/>
              </w:rPr>
              <w:t>чес</w:t>
            </w:r>
            <w:r w:rsidRPr="00E8367C">
              <w:rPr>
                <w:spacing w:val="1"/>
              </w:rPr>
              <w:t>к</w:t>
            </w:r>
            <w:r w:rsidRPr="00E8367C">
              <w:rPr>
                <w:spacing w:val="-1"/>
              </w:rPr>
              <w:t>и</w:t>
            </w:r>
            <w:r w:rsidRPr="00E8367C">
              <w:t xml:space="preserve">х   </w:t>
            </w:r>
            <w:r w:rsidRPr="00E8367C">
              <w:rPr>
                <w:spacing w:val="1"/>
              </w:rPr>
              <w:t>н</w:t>
            </w:r>
            <w:r w:rsidRPr="00E8367C">
              <w:t>ор</w:t>
            </w:r>
            <w:r w:rsidRPr="00E8367C">
              <w:rPr>
                <w:spacing w:val="-1"/>
              </w:rPr>
              <w:t>м</w:t>
            </w:r>
            <w:r w:rsidRPr="00E8367C">
              <w:t xml:space="preserve">, </w:t>
            </w:r>
            <w:r w:rsidRPr="00E8367C">
              <w:rPr>
                <w:spacing w:val="1"/>
              </w:rPr>
              <w:t>н</w:t>
            </w:r>
            <w:r w:rsidRPr="00E8367C">
              <w:t>орм</w:t>
            </w:r>
            <w:r w:rsidRPr="00E8367C">
              <w:rPr>
                <w:spacing w:val="-1"/>
              </w:rPr>
              <w:t xml:space="preserve"> </w:t>
            </w:r>
            <w:r w:rsidRPr="00E8367C">
              <w:rPr>
                <w:spacing w:val="1"/>
              </w:rPr>
              <w:t>ин</w:t>
            </w:r>
            <w:r w:rsidRPr="00E8367C">
              <w:t>форм</w:t>
            </w:r>
            <w:r w:rsidRPr="00E8367C">
              <w:rPr>
                <w:spacing w:val="-1"/>
              </w:rPr>
              <w:t>ац</w:t>
            </w:r>
            <w:r w:rsidRPr="00E8367C">
              <w:rPr>
                <w:spacing w:val="1"/>
              </w:rPr>
              <w:t>и</w:t>
            </w:r>
            <w:r w:rsidRPr="00E8367C">
              <w:t>о</w:t>
            </w:r>
            <w:r w:rsidRPr="00E8367C">
              <w:rPr>
                <w:spacing w:val="-1"/>
              </w:rPr>
              <w:t>н</w:t>
            </w:r>
            <w:r w:rsidRPr="00E8367C">
              <w:rPr>
                <w:spacing w:val="1"/>
              </w:rPr>
              <w:t>н</w:t>
            </w:r>
            <w:r w:rsidRPr="00E8367C">
              <w:t>ой</w:t>
            </w:r>
            <w:r w:rsidRPr="00E8367C">
              <w:rPr>
                <w:spacing w:val="-1"/>
              </w:rPr>
              <w:t xml:space="preserve"> </w:t>
            </w:r>
            <w:r w:rsidRPr="00E8367C">
              <w:t>б</w:t>
            </w:r>
            <w:r w:rsidRPr="00E8367C">
              <w:rPr>
                <w:spacing w:val="-1"/>
              </w:rPr>
              <w:t>е</w:t>
            </w:r>
            <w:r w:rsidRPr="00E8367C">
              <w:rPr>
                <w:spacing w:val="1"/>
              </w:rPr>
              <w:t>з</w:t>
            </w:r>
            <w:r w:rsidRPr="00E8367C">
              <w:t>о</w:t>
            </w:r>
            <w:r w:rsidRPr="00E8367C">
              <w:rPr>
                <w:spacing w:val="1"/>
              </w:rPr>
              <w:t>п</w:t>
            </w:r>
            <w:r w:rsidRPr="00E8367C">
              <w:rPr>
                <w:spacing w:val="-1"/>
              </w:rPr>
              <w:t>ас</w:t>
            </w:r>
            <w:r w:rsidRPr="00E8367C">
              <w:rPr>
                <w:spacing w:val="1"/>
              </w:rPr>
              <w:t>н</w:t>
            </w:r>
            <w:r w:rsidRPr="00E8367C">
              <w:t>о</w:t>
            </w:r>
            <w:r w:rsidRPr="00E8367C">
              <w:rPr>
                <w:spacing w:val="-1"/>
              </w:rPr>
              <w:t>с</w:t>
            </w:r>
            <w:r w:rsidRPr="00E8367C">
              <w:t>т</w:t>
            </w:r>
            <w:r w:rsidRPr="00E8367C">
              <w:rPr>
                <w:spacing w:val="1"/>
              </w:rPr>
              <w:t>и</w:t>
            </w:r>
            <w:r w:rsidRPr="00E8367C">
              <w:t>;</w:t>
            </w:r>
          </w:p>
        </w:tc>
        <w:tc>
          <w:tcPr>
            <w:tcW w:w="5306" w:type="dxa"/>
            <w:tcBorders>
              <w:top w:val="single" w:sz="8" w:space="0" w:color="000000"/>
              <w:left w:val="single" w:sz="4" w:space="0" w:color="000000"/>
              <w:bottom w:val="single" w:sz="8" w:space="0" w:color="000000"/>
              <w:right w:val="single" w:sz="4" w:space="0" w:color="000000"/>
            </w:tcBorders>
          </w:tcPr>
          <w:p w:rsidR="004F366B" w:rsidRPr="00E8367C" w:rsidRDefault="004F366B" w:rsidP="000E4D9B"/>
        </w:tc>
        <w:tc>
          <w:tcPr>
            <w:tcW w:w="3404" w:type="dxa"/>
            <w:tcBorders>
              <w:top w:val="single" w:sz="8" w:space="0" w:color="000000"/>
              <w:left w:val="single" w:sz="4" w:space="0" w:color="000000"/>
              <w:bottom w:val="single" w:sz="8" w:space="0" w:color="000000"/>
              <w:right w:val="single" w:sz="8" w:space="0" w:color="000000"/>
            </w:tcBorders>
          </w:tcPr>
          <w:p w:rsidR="004F366B" w:rsidRPr="00E8367C" w:rsidRDefault="004F366B" w:rsidP="000E4D9B"/>
        </w:tc>
      </w:tr>
      <w:tr w:rsidR="004F366B" w:rsidRPr="00E8367C" w:rsidTr="000E4D9B">
        <w:trPr>
          <w:trHeight w:hRule="exact" w:val="1676"/>
        </w:trPr>
        <w:tc>
          <w:tcPr>
            <w:tcW w:w="5804" w:type="dxa"/>
            <w:tcBorders>
              <w:top w:val="single" w:sz="8" w:space="0" w:color="000000"/>
              <w:left w:val="single" w:sz="8" w:space="0" w:color="000000"/>
              <w:bottom w:val="single" w:sz="8" w:space="0" w:color="000000"/>
              <w:right w:val="single" w:sz="4" w:space="0" w:color="000000"/>
            </w:tcBorders>
          </w:tcPr>
          <w:p w:rsidR="004F366B" w:rsidRPr="00E8367C" w:rsidRDefault="004F366B" w:rsidP="000E4D9B">
            <w:pPr>
              <w:tabs>
                <w:tab w:val="left" w:pos="460"/>
                <w:tab w:val="left" w:pos="1480"/>
                <w:tab w:val="left" w:pos="2920"/>
                <w:tab w:val="left" w:pos="4360"/>
                <w:tab w:val="left" w:pos="4760"/>
              </w:tabs>
              <w:spacing w:line="267" w:lineRule="exact"/>
              <w:ind w:left="95" w:right="-20"/>
            </w:pPr>
            <w:r w:rsidRPr="00E8367C">
              <w:t>-</w:t>
            </w:r>
            <w:r w:rsidRPr="00E8367C">
              <w:tab/>
            </w:r>
            <w:r w:rsidRPr="00E8367C">
              <w:rPr>
                <w:spacing w:val="-5"/>
              </w:rPr>
              <w:t>у</w:t>
            </w:r>
            <w:r w:rsidRPr="00E8367C">
              <w:rPr>
                <w:spacing w:val="1"/>
              </w:rPr>
              <w:t>м</w:t>
            </w:r>
            <w:r w:rsidRPr="00E8367C">
              <w:rPr>
                <w:spacing w:val="-1"/>
              </w:rPr>
              <w:t>е</w:t>
            </w:r>
            <w:r w:rsidRPr="00E8367C">
              <w:rPr>
                <w:spacing w:val="1"/>
              </w:rPr>
              <w:t>ни</w:t>
            </w:r>
            <w:r w:rsidRPr="00E8367C">
              <w:t>е</w:t>
            </w:r>
            <w:r w:rsidRPr="00E8367C">
              <w:tab/>
              <w:t>о</w:t>
            </w:r>
            <w:r w:rsidRPr="00E8367C">
              <w:rPr>
                <w:spacing w:val="1"/>
              </w:rPr>
              <w:t>п</w:t>
            </w:r>
            <w:r w:rsidRPr="00E8367C">
              <w:t>р</w:t>
            </w:r>
            <w:r w:rsidRPr="00E8367C">
              <w:rPr>
                <w:spacing w:val="-1"/>
              </w:rPr>
              <w:t>е</w:t>
            </w:r>
            <w:r w:rsidRPr="00E8367C">
              <w:t>д</w:t>
            </w:r>
            <w:r w:rsidRPr="00E8367C">
              <w:rPr>
                <w:spacing w:val="-1"/>
              </w:rPr>
              <w:t>е</w:t>
            </w:r>
            <w:r w:rsidRPr="00E8367C">
              <w:t>ля</w:t>
            </w:r>
            <w:r w:rsidRPr="00E8367C">
              <w:rPr>
                <w:spacing w:val="1"/>
              </w:rPr>
              <w:t>т</w:t>
            </w:r>
            <w:r w:rsidRPr="00E8367C">
              <w:t>ь</w:t>
            </w:r>
            <w:r w:rsidRPr="00E8367C">
              <w:tab/>
            </w:r>
            <w:r w:rsidRPr="00E8367C">
              <w:rPr>
                <w:spacing w:val="1"/>
              </w:rPr>
              <w:t>н</w:t>
            </w:r>
            <w:r w:rsidRPr="00E8367C">
              <w:rPr>
                <w:spacing w:val="-1"/>
              </w:rPr>
              <w:t>а</w:t>
            </w:r>
            <w:r w:rsidRPr="00E8367C">
              <w:rPr>
                <w:spacing w:val="1"/>
              </w:rPr>
              <w:t>зн</w:t>
            </w:r>
            <w:r w:rsidRPr="00E8367C">
              <w:rPr>
                <w:spacing w:val="-1"/>
              </w:rPr>
              <w:t>аче</w:t>
            </w:r>
            <w:r w:rsidRPr="00E8367C">
              <w:rPr>
                <w:spacing w:val="1"/>
              </w:rPr>
              <w:t>ни</w:t>
            </w:r>
            <w:r w:rsidRPr="00E8367C">
              <w:t>е</w:t>
            </w:r>
            <w:r w:rsidRPr="00E8367C">
              <w:tab/>
              <w:t>и</w:t>
            </w:r>
            <w:r w:rsidRPr="00E8367C">
              <w:tab/>
            </w:r>
            <w:r w:rsidRPr="00E8367C">
              <w:rPr>
                <w:spacing w:val="-2"/>
              </w:rPr>
              <w:t>ф</w:t>
            </w:r>
            <w:r w:rsidRPr="00E8367C">
              <w:rPr>
                <w:spacing w:val="-5"/>
              </w:rPr>
              <w:t>у</w:t>
            </w:r>
            <w:r w:rsidRPr="00E8367C">
              <w:rPr>
                <w:spacing w:val="1"/>
              </w:rPr>
              <w:t>нкци</w:t>
            </w:r>
            <w:r w:rsidRPr="00E8367C">
              <w:t>и</w:t>
            </w:r>
          </w:p>
          <w:p w:rsidR="004F366B" w:rsidRPr="00E8367C" w:rsidRDefault="004F366B" w:rsidP="000E4D9B">
            <w:pPr>
              <w:ind w:left="95" w:right="-20"/>
            </w:pPr>
            <w:r w:rsidRPr="00E8367C">
              <w:t>р</w:t>
            </w:r>
            <w:r w:rsidRPr="00E8367C">
              <w:rPr>
                <w:spacing w:val="-1"/>
              </w:rPr>
              <w:t>а</w:t>
            </w:r>
            <w:r w:rsidRPr="00E8367C">
              <w:rPr>
                <w:spacing w:val="1"/>
              </w:rPr>
              <w:t>з</w:t>
            </w:r>
            <w:r w:rsidRPr="00E8367C">
              <w:t>л</w:t>
            </w:r>
            <w:r w:rsidRPr="00E8367C">
              <w:rPr>
                <w:spacing w:val="1"/>
              </w:rPr>
              <w:t>и</w:t>
            </w:r>
            <w:r w:rsidRPr="00E8367C">
              <w:rPr>
                <w:spacing w:val="-1"/>
              </w:rPr>
              <w:t>ч</w:t>
            </w:r>
            <w:r w:rsidRPr="00E8367C">
              <w:rPr>
                <w:spacing w:val="1"/>
              </w:rPr>
              <w:t>н</w:t>
            </w:r>
            <w:r w:rsidRPr="00E8367C">
              <w:rPr>
                <w:spacing w:val="-3"/>
              </w:rPr>
              <w:t>ы</w:t>
            </w:r>
            <w:r w:rsidRPr="00E8367C">
              <w:t>х</w:t>
            </w:r>
            <w:r w:rsidRPr="00E8367C">
              <w:rPr>
                <w:spacing w:val="2"/>
              </w:rPr>
              <w:t xml:space="preserve"> </w:t>
            </w:r>
            <w:r w:rsidRPr="00E8367C">
              <w:rPr>
                <w:spacing w:val="-1"/>
              </w:rPr>
              <w:t>с</w:t>
            </w:r>
            <w:r w:rsidRPr="00E8367C">
              <w:t>о</w:t>
            </w:r>
            <w:r w:rsidRPr="00E8367C">
              <w:rPr>
                <w:spacing w:val="1"/>
              </w:rPr>
              <w:t>ци</w:t>
            </w:r>
            <w:r w:rsidRPr="00E8367C">
              <w:rPr>
                <w:spacing w:val="-1"/>
              </w:rPr>
              <w:t>а</w:t>
            </w:r>
            <w:r w:rsidRPr="00E8367C">
              <w:t>л</w:t>
            </w:r>
            <w:r w:rsidRPr="00E8367C">
              <w:rPr>
                <w:spacing w:val="-1"/>
              </w:rPr>
              <w:t>ь</w:t>
            </w:r>
            <w:r w:rsidRPr="00E8367C">
              <w:rPr>
                <w:spacing w:val="1"/>
              </w:rPr>
              <w:t>н</w:t>
            </w:r>
            <w:r w:rsidRPr="00E8367C">
              <w:rPr>
                <w:spacing w:val="-3"/>
              </w:rPr>
              <w:t>ы</w:t>
            </w:r>
            <w:r w:rsidRPr="00E8367C">
              <w:t xml:space="preserve">х </w:t>
            </w:r>
            <w:r w:rsidRPr="00E8367C">
              <w:rPr>
                <w:spacing w:val="1"/>
              </w:rPr>
              <w:t>ин</w:t>
            </w:r>
            <w:r w:rsidRPr="00E8367C">
              <w:rPr>
                <w:spacing w:val="-1"/>
              </w:rPr>
              <w:t>с</w:t>
            </w:r>
            <w:r w:rsidRPr="00E8367C">
              <w:t>т</w:t>
            </w:r>
            <w:r w:rsidRPr="00E8367C">
              <w:rPr>
                <w:spacing w:val="-1"/>
              </w:rPr>
              <w:t>и</w:t>
            </w:r>
            <w:r w:rsidRPr="00E8367C">
              <w:rPr>
                <w:spacing w:val="3"/>
              </w:rPr>
              <w:t>т</w:t>
            </w:r>
            <w:r w:rsidRPr="00E8367C">
              <w:rPr>
                <w:spacing w:val="-7"/>
              </w:rPr>
              <w:t>у</w:t>
            </w:r>
            <w:r w:rsidRPr="00E8367C">
              <w:t>тов;</w:t>
            </w:r>
          </w:p>
        </w:tc>
        <w:tc>
          <w:tcPr>
            <w:tcW w:w="5306" w:type="dxa"/>
            <w:tcBorders>
              <w:top w:val="single" w:sz="8" w:space="0" w:color="000000"/>
              <w:left w:val="single" w:sz="4" w:space="0" w:color="000000"/>
              <w:bottom w:val="single" w:sz="8" w:space="0" w:color="000000"/>
              <w:right w:val="single" w:sz="4" w:space="0" w:color="000000"/>
            </w:tcBorders>
          </w:tcPr>
          <w:p w:rsidR="004F366B" w:rsidRPr="00E8367C" w:rsidRDefault="004F366B" w:rsidP="000E4D9B">
            <w:pPr>
              <w:spacing w:line="267" w:lineRule="exact"/>
              <w:ind w:left="100" w:right="50"/>
              <w:jc w:val="both"/>
            </w:pPr>
            <w:r w:rsidRPr="00E8367C">
              <w:t xml:space="preserve">-    </w:t>
            </w:r>
            <w:r w:rsidRPr="00E8367C">
              <w:rPr>
                <w:spacing w:val="14"/>
              </w:rPr>
              <w:t xml:space="preserve"> </w:t>
            </w:r>
            <w:proofErr w:type="spellStart"/>
            <w:r w:rsidRPr="00E8367C">
              <w:rPr>
                <w:spacing w:val="-1"/>
              </w:rPr>
              <w:t>с</w:t>
            </w:r>
            <w:r w:rsidRPr="00E8367C">
              <w:t>форм</w:t>
            </w:r>
            <w:r w:rsidRPr="00E8367C">
              <w:rPr>
                <w:spacing w:val="1"/>
              </w:rPr>
              <w:t>и</w:t>
            </w:r>
            <w:r w:rsidRPr="00E8367C">
              <w:t>ров</w:t>
            </w:r>
            <w:r w:rsidRPr="00E8367C">
              <w:rPr>
                <w:spacing w:val="-1"/>
              </w:rPr>
              <w:t>а</w:t>
            </w:r>
            <w:r w:rsidRPr="00E8367C">
              <w:rPr>
                <w:spacing w:val="1"/>
              </w:rPr>
              <w:t>нн</w:t>
            </w:r>
            <w:r w:rsidRPr="00E8367C">
              <w:t>о</w:t>
            </w:r>
            <w:r w:rsidRPr="00E8367C">
              <w:rPr>
                <w:spacing w:val="-1"/>
              </w:rPr>
              <w:t>с</w:t>
            </w:r>
            <w:r w:rsidRPr="00E8367C">
              <w:t>ть</w:t>
            </w:r>
            <w:proofErr w:type="spellEnd"/>
            <w:r w:rsidRPr="00E8367C">
              <w:t xml:space="preserve">    </w:t>
            </w:r>
            <w:r w:rsidRPr="00E8367C">
              <w:rPr>
                <w:spacing w:val="15"/>
              </w:rPr>
              <w:t xml:space="preserve"> </w:t>
            </w:r>
            <w:r w:rsidRPr="00E8367C">
              <w:rPr>
                <w:spacing w:val="1"/>
              </w:rPr>
              <w:t>п</w:t>
            </w:r>
            <w:r w:rsidRPr="00E8367C">
              <w:t>р</w:t>
            </w:r>
            <w:r w:rsidRPr="00E8367C">
              <w:rPr>
                <w:spacing w:val="-1"/>
              </w:rPr>
              <w:t>е</w:t>
            </w:r>
            <w:r w:rsidRPr="00E8367C">
              <w:t>д</w:t>
            </w:r>
            <w:r w:rsidRPr="00E8367C">
              <w:rPr>
                <w:spacing w:val="-1"/>
              </w:rPr>
              <w:t>с</w:t>
            </w:r>
            <w:r w:rsidRPr="00E8367C">
              <w:t>т</w:t>
            </w:r>
            <w:r w:rsidRPr="00E8367C">
              <w:rPr>
                <w:spacing w:val="-1"/>
              </w:rPr>
              <w:t>а</w:t>
            </w:r>
            <w:r w:rsidRPr="00E8367C">
              <w:t>вл</w:t>
            </w:r>
            <w:r w:rsidRPr="00E8367C">
              <w:rPr>
                <w:spacing w:val="-1"/>
              </w:rPr>
              <w:t>е</w:t>
            </w:r>
            <w:r w:rsidRPr="00E8367C">
              <w:rPr>
                <w:spacing w:val="1"/>
              </w:rPr>
              <w:t>ни</w:t>
            </w:r>
            <w:r w:rsidRPr="00E8367C">
              <w:t xml:space="preserve">й    </w:t>
            </w:r>
            <w:r w:rsidRPr="00E8367C">
              <w:rPr>
                <w:spacing w:val="15"/>
              </w:rPr>
              <w:t xml:space="preserve"> </w:t>
            </w:r>
            <w:r w:rsidRPr="00E8367C">
              <w:t xml:space="preserve">о    </w:t>
            </w:r>
            <w:r w:rsidRPr="00E8367C">
              <w:rPr>
                <w:spacing w:val="14"/>
              </w:rPr>
              <w:t xml:space="preserve"> </w:t>
            </w:r>
            <w:r w:rsidRPr="00E8367C">
              <w:t>р</w:t>
            </w:r>
            <w:r w:rsidRPr="00E8367C">
              <w:rPr>
                <w:spacing w:val="-1"/>
              </w:rPr>
              <w:t>а</w:t>
            </w:r>
            <w:r w:rsidRPr="00E8367C">
              <w:rPr>
                <w:spacing w:val="1"/>
              </w:rPr>
              <w:t>з</w:t>
            </w:r>
            <w:r w:rsidRPr="00E8367C">
              <w:t>л</w:t>
            </w:r>
            <w:r w:rsidRPr="00E8367C">
              <w:rPr>
                <w:spacing w:val="1"/>
              </w:rPr>
              <w:t>и</w:t>
            </w:r>
            <w:r w:rsidRPr="00E8367C">
              <w:rPr>
                <w:spacing w:val="-1"/>
              </w:rPr>
              <w:t>ч</w:t>
            </w:r>
            <w:r w:rsidRPr="00E8367C">
              <w:rPr>
                <w:spacing w:val="1"/>
              </w:rPr>
              <w:t>н</w:t>
            </w:r>
            <w:r w:rsidRPr="00E8367C">
              <w:t>ых</w:t>
            </w:r>
          </w:p>
          <w:p w:rsidR="004F366B" w:rsidRPr="00E8367C" w:rsidRDefault="004F366B" w:rsidP="000E4D9B">
            <w:pPr>
              <w:ind w:left="100" w:right="41"/>
              <w:jc w:val="both"/>
            </w:pPr>
            <w:r w:rsidRPr="00E8367C">
              <w:rPr>
                <w:spacing w:val="-1"/>
              </w:rPr>
              <w:t>с</w:t>
            </w:r>
            <w:r w:rsidRPr="00E8367C">
              <w:t>о</w:t>
            </w:r>
            <w:r w:rsidRPr="00E8367C">
              <w:rPr>
                <w:spacing w:val="1"/>
              </w:rPr>
              <w:t>ци</w:t>
            </w:r>
            <w:r w:rsidRPr="00E8367C">
              <w:rPr>
                <w:spacing w:val="-1"/>
              </w:rPr>
              <w:t>а</w:t>
            </w:r>
            <w:r w:rsidRPr="00E8367C">
              <w:t>л</w:t>
            </w:r>
            <w:r w:rsidRPr="00E8367C">
              <w:rPr>
                <w:spacing w:val="1"/>
              </w:rPr>
              <w:t>ьн</w:t>
            </w:r>
            <w:r w:rsidRPr="00E8367C">
              <w:rPr>
                <w:spacing w:val="-3"/>
              </w:rPr>
              <w:t>ы</w:t>
            </w:r>
            <w:r w:rsidRPr="00E8367C">
              <w:t>х</w:t>
            </w:r>
            <w:r w:rsidRPr="00E8367C">
              <w:rPr>
                <w:spacing w:val="2"/>
              </w:rPr>
              <w:t xml:space="preserve"> </w:t>
            </w:r>
            <w:r w:rsidRPr="00E8367C">
              <w:rPr>
                <w:spacing w:val="1"/>
              </w:rPr>
              <w:t>инс</w:t>
            </w:r>
            <w:r w:rsidRPr="00E8367C">
              <w:rPr>
                <w:spacing w:val="-2"/>
              </w:rPr>
              <w:t>т</w:t>
            </w:r>
            <w:r w:rsidRPr="00E8367C">
              <w:rPr>
                <w:spacing w:val="1"/>
              </w:rPr>
              <w:t>и</w:t>
            </w:r>
            <w:r w:rsidRPr="00E8367C">
              <w:rPr>
                <w:spacing w:val="3"/>
              </w:rPr>
              <w:t>т</w:t>
            </w:r>
            <w:r w:rsidRPr="00E8367C">
              <w:rPr>
                <w:spacing w:val="-7"/>
              </w:rPr>
              <w:t>у</w:t>
            </w:r>
            <w:r w:rsidRPr="00E8367C">
              <w:rPr>
                <w:spacing w:val="3"/>
              </w:rPr>
              <w:t>т</w:t>
            </w:r>
            <w:r w:rsidRPr="00E8367C">
              <w:rPr>
                <w:spacing w:val="-1"/>
              </w:rPr>
              <w:t>а</w:t>
            </w:r>
            <w:r w:rsidRPr="00E8367C">
              <w:t>х</w:t>
            </w:r>
            <w:r w:rsidRPr="00E8367C">
              <w:rPr>
                <w:spacing w:val="5"/>
              </w:rPr>
              <w:t xml:space="preserve"> </w:t>
            </w:r>
            <w:r w:rsidRPr="00E8367C">
              <w:t>и</w:t>
            </w:r>
            <w:r w:rsidRPr="00E8367C">
              <w:rPr>
                <w:spacing w:val="1"/>
              </w:rPr>
              <w:t xml:space="preserve"> </w:t>
            </w:r>
            <w:r w:rsidRPr="00E8367C">
              <w:rPr>
                <w:spacing w:val="-1"/>
              </w:rPr>
              <w:t>и</w:t>
            </w:r>
            <w:r w:rsidRPr="00E8367C">
              <w:t>х</w:t>
            </w:r>
            <w:r w:rsidRPr="00E8367C">
              <w:rPr>
                <w:spacing w:val="2"/>
              </w:rPr>
              <w:t xml:space="preserve"> </w:t>
            </w:r>
            <w:r w:rsidRPr="00E8367C">
              <w:rPr>
                <w:spacing w:val="3"/>
              </w:rPr>
              <w:t>ф</w:t>
            </w:r>
            <w:r w:rsidRPr="00E8367C">
              <w:rPr>
                <w:spacing w:val="-7"/>
              </w:rPr>
              <w:t>у</w:t>
            </w:r>
            <w:r w:rsidRPr="00E8367C">
              <w:rPr>
                <w:spacing w:val="1"/>
              </w:rPr>
              <w:t>нкци</w:t>
            </w:r>
            <w:r w:rsidRPr="00E8367C">
              <w:t>ях в</w:t>
            </w:r>
            <w:r w:rsidRPr="00E8367C">
              <w:rPr>
                <w:spacing w:val="2"/>
              </w:rPr>
              <w:t xml:space="preserve"> </w:t>
            </w:r>
            <w:r w:rsidRPr="00E8367C">
              <w:t>общ</w:t>
            </w:r>
            <w:r w:rsidRPr="00E8367C">
              <w:rPr>
                <w:spacing w:val="-1"/>
              </w:rPr>
              <w:t>ес</w:t>
            </w:r>
            <w:r w:rsidRPr="00E8367C">
              <w:t>тве (и</w:t>
            </w:r>
            <w:r w:rsidRPr="00E8367C">
              <w:rPr>
                <w:spacing w:val="1"/>
              </w:rPr>
              <w:t>н</w:t>
            </w:r>
            <w:r w:rsidRPr="00E8367C">
              <w:rPr>
                <w:spacing w:val="-1"/>
              </w:rPr>
              <w:t>с</w:t>
            </w:r>
            <w:r w:rsidRPr="00E8367C">
              <w:t>т</w:t>
            </w:r>
            <w:r w:rsidRPr="00E8367C">
              <w:rPr>
                <w:spacing w:val="1"/>
              </w:rPr>
              <w:t>и</w:t>
            </w:r>
            <w:r w:rsidRPr="00E8367C">
              <w:rPr>
                <w:spacing w:val="3"/>
              </w:rPr>
              <w:t>т</w:t>
            </w:r>
            <w:r w:rsidRPr="00E8367C">
              <w:rPr>
                <w:spacing w:val="-7"/>
              </w:rPr>
              <w:t>у</w:t>
            </w:r>
            <w:r w:rsidRPr="00E8367C">
              <w:t>те</w:t>
            </w:r>
            <w:r w:rsidRPr="00E8367C">
              <w:rPr>
                <w:spacing w:val="3"/>
              </w:rPr>
              <w:t xml:space="preserve"> </w:t>
            </w:r>
            <w:hyperlink r:id="rId18">
              <w:r w:rsidRPr="00E8367C">
                <w:rPr>
                  <w:spacing w:val="-1"/>
                </w:rPr>
                <w:t>сем</w:t>
              </w:r>
              <w:r w:rsidRPr="00E8367C">
                <w:rPr>
                  <w:spacing w:val="1"/>
                </w:rPr>
                <w:t>ьи</w:t>
              </w:r>
              <w:r w:rsidRPr="00E8367C">
                <w:t xml:space="preserve">, </w:t>
              </w:r>
            </w:hyperlink>
            <w:r w:rsidRPr="00E8367C">
              <w:rPr>
                <w:spacing w:val="1"/>
              </w:rPr>
              <w:t>ин</w:t>
            </w:r>
            <w:r w:rsidRPr="00E8367C">
              <w:rPr>
                <w:spacing w:val="-1"/>
              </w:rPr>
              <w:t>с</w:t>
            </w:r>
            <w:r w:rsidRPr="00E8367C">
              <w:t>т</w:t>
            </w:r>
            <w:r w:rsidRPr="00E8367C">
              <w:rPr>
                <w:spacing w:val="1"/>
              </w:rPr>
              <w:t>и</w:t>
            </w:r>
            <w:r w:rsidRPr="00E8367C">
              <w:rPr>
                <w:spacing w:val="3"/>
              </w:rPr>
              <w:t>т</w:t>
            </w:r>
            <w:r w:rsidRPr="00E8367C">
              <w:rPr>
                <w:spacing w:val="-7"/>
              </w:rPr>
              <w:t>у</w:t>
            </w:r>
            <w:r w:rsidRPr="00E8367C">
              <w:t>те</w:t>
            </w:r>
            <w:r w:rsidRPr="00E8367C">
              <w:rPr>
                <w:spacing w:val="1"/>
              </w:rPr>
              <w:t xml:space="preserve"> </w:t>
            </w:r>
            <w:hyperlink r:id="rId19">
              <w:r w:rsidRPr="00E8367C">
                <w:t>об</w:t>
              </w:r>
              <w:r w:rsidRPr="00E8367C">
                <w:rPr>
                  <w:spacing w:val="2"/>
                </w:rPr>
                <w:t>р</w:t>
              </w:r>
              <w:r w:rsidRPr="00E8367C">
                <w:rPr>
                  <w:spacing w:val="-1"/>
                </w:rPr>
                <w:t>а</w:t>
              </w:r>
              <w:r w:rsidRPr="00E8367C">
                <w:rPr>
                  <w:spacing w:val="1"/>
                </w:rPr>
                <w:t>з</w:t>
              </w:r>
              <w:r w:rsidRPr="00E8367C">
                <w:t>ов</w:t>
              </w:r>
              <w:r w:rsidRPr="00E8367C">
                <w:rPr>
                  <w:spacing w:val="-1"/>
                </w:rPr>
                <w:t>а</w:t>
              </w:r>
              <w:r w:rsidRPr="00E8367C">
                <w:rPr>
                  <w:spacing w:val="1"/>
                </w:rPr>
                <w:t>ния</w:t>
              </w:r>
            </w:hyperlink>
            <w:r w:rsidRPr="00E8367C">
              <w:t xml:space="preserve">, </w:t>
            </w:r>
            <w:r w:rsidRPr="00E8367C">
              <w:rPr>
                <w:spacing w:val="1"/>
              </w:rPr>
              <w:t>ин</w:t>
            </w:r>
            <w:r w:rsidRPr="00E8367C">
              <w:rPr>
                <w:spacing w:val="-1"/>
              </w:rPr>
              <w:t>с</w:t>
            </w:r>
            <w:r w:rsidRPr="00E8367C">
              <w:t>т</w:t>
            </w:r>
            <w:r w:rsidRPr="00E8367C">
              <w:rPr>
                <w:spacing w:val="1"/>
              </w:rPr>
              <w:t>и</w:t>
            </w:r>
            <w:r w:rsidRPr="00E8367C">
              <w:rPr>
                <w:spacing w:val="3"/>
              </w:rPr>
              <w:t>т</w:t>
            </w:r>
            <w:r w:rsidRPr="00E8367C">
              <w:rPr>
                <w:spacing w:val="-7"/>
              </w:rPr>
              <w:t>у</w:t>
            </w:r>
            <w:r w:rsidRPr="00E8367C">
              <w:t>те</w:t>
            </w:r>
            <w:hyperlink r:id="rId20">
              <w:r w:rsidRPr="00E8367C">
                <w:t xml:space="preserve"> </w:t>
              </w:r>
              <w:r w:rsidRPr="00E8367C">
                <w:rPr>
                  <w:spacing w:val="1"/>
                </w:rPr>
                <w:t>з</w:t>
              </w:r>
              <w:r w:rsidRPr="00E8367C">
                <w:t>др</w:t>
              </w:r>
              <w:r w:rsidRPr="00E8367C">
                <w:rPr>
                  <w:spacing w:val="-1"/>
                </w:rPr>
                <w:t>а</w:t>
              </w:r>
              <w:r w:rsidRPr="00E8367C">
                <w:t>воо</w:t>
              </w:r>
              <w:r w:rsidRPr="00E8367C">
                <w:rPr>
                  <w:spacing w:val="2"/>
                </w:rPr>
                <w:t>х</w:t>
              </w:r>
              <w:r w:rsidRPr="00E8367C">
                <w:t>р</w:t>
              </w:r>
              <w:r w:rsidRPr="00E8367C">
                <w:rPr>
                  <w:spacing w:val="-1"/>
                </w:rPr>
                <w:t>а</w:t>
              </w:r>
              <w:r w:rsidRPr="00E8367C">
                <w:rPr>
                  <w:spacing w:val="1"/>
                </w:rPr>
                <w:t>н</w:t>
              </w:r>
              <w:r w:rsidRPr="00E8367C">
                <w:rPr>
                  <w:spacing w:val="-1"/>
                </w:rPr>
                <w:t>ен</w:t>
              </w:r>
              <w:r w:rsidRPr="00E8367C">
                <w:rPr>
                  <w:spacing w:val="1"/>
                </w:rPr>
                <w:t>ия</w:t>
              </w:r>
            </w:hyperlink>
            <w:r w:rsidRPr="00E8367C">
              <w:t xml:space="preserve">, </w:t>
            </w:r>
            <w:r w:rsidRPr="00E8367C">
              <w:rPr>
                <w:spacing w:val="-1"/>
              </w:rPr>
              <w:t>и</w:t>
            </w:r>
            <w:r w:rsidRPr="00E8367C">
              <w:rPr>
                <w:spacing w:val="1"/>
              </w:rPr>
              <w:t>н</w:t>
            </w:r>
            <w:r w:rsidRPr="00E8367C">
              <w:rPr>
                <w:spacing w:val="-1"/>
              </w:rPr>
              <w:t>с</w:t>
            </w:r>
            <w:r w:rsidRPr="00E8367C">
              <w:t>т</w:t>
            </w:r>
            <w:r w:rsidRPr="00E8367C">
              <w:rPr>
                <w:spacing w:val="1"/>
              </w:rPr>
              <w:t>и</w:t>
            </w:r>
            <w:r w:rsidRPr="00E8367C">
              <w:rPr>
                <w:spacing w:val="3"/>
              </w:rPr>
              <w:t>т</w:t>
            </w:r>
            <w:r w:rsidRPr="00E8367C">
              <w:rPr>
                <w:spacing w:val="-7"/>
              </w:rPr>
              <w:t>у</w:t>
            </w:r>
            <w:r w:rsidRPr="00E8367C">
              <w:t>те</w:t>
            </w:r>
            <w:r w:rsidRPr="00E8367C">
              <w:rPr>
                <w:spacing w:val="1"/>
              </w:rPr>
              <w:t xml:space="preserve"> </w:t>
            </w:r>
            <w:hyperlink r:id="rId21">
              <w:r w:rsidRPr="00E8367C">
                <w:t>го</w:t>
              </w:r>
              <w:r w:rsidRPr="00E8367C">
                <w:rPr>
                  <w:spacing w:val="4"/>
                </w:rPr>
                <w:t>с</w:t>
              </w:r>
              <w:r w:rsidRPr="00E8367C">
                <w:rPr>
                  <w:spacing w:val="-5"/>
                </w:rPr>
                <w:t>у</w:t>
              </w:r>
              <w:r w:rsidRPr="00E8367C">
                <w:rPr>
                  <w:spacing w:val="2"/>
                </w:rPr>
                <w:t>д</w:t>
              </w:r>
              <w:r w:rsidRPr="00E8367C">
                <w:rPr>
                  <w:spacing w:val="-1"/>
                </w:rPr>
                <w:t>а</w:t>
              </w:r>
              <w:r w:rsidRPr="00E8367C">
                <w:t>р</w:t>
              </w:r>
              <w:r w:rsidRPr="00E8367C">
                <w:rPr>
                  <w:spacing w:val="-1"/>
                </w:rPr>
                <w:t>с</w:t>
              </w:r>
              <w:r w:rsidRPr="00E8367C">
                <w:t>тв</w:t>
              </w:r>
              <w:r w:rsidRPr="00E8367C">
                <w:rPr>
                  <w:spacing w:val="-1"/>
                </w:rPr>
                <w:t>е</w:t>
              </w:r>
              <w:r w:rsidRPr="00E8367C">
                <w:rPr>
                  <w:spacing w:val="1"/>
                </w:rPr>
                <w:t>нн</w:t>
              </w:r>
              <w:r w:rsidRPr="00E8367C">
                <w:t>ой</w:t>
              </w:r>
              <w:r w:rsidRPr="00E8367C">
                <w:rPr>
                  <w:spacing w:val="1"/>
                </w:rPr>
                <w:t xml:space="preserve"> </w:t>
              </w:r>
              <w:r w:rsidRPr="00E8367C">
                <w:t>вл</w:t>
              </w:r>
              <w:r w:rsidRPr="00E8367C">
                <w:rPr>
                  <w:spacing w:val="-1"/>
                </w:rPr>
                <w:t>ас</w:t>
              </w:r>
              <w:r w:rsidRPr="00E8367C">
                <w:t>т</w:t>
              </w:r>
              <w:r w:rsidRPr="00E8367C">
                <w:rPr>
                  <w:spacing w:val="3"/>
                </w:rPr>
                <w:t>и</w:t>
              </w:r>
            </w:hyperlink>
            <w:r w:rsidRPr="00E8367C">
              <w:t xml:space="preserve">, </w:t>
            </w:r>
            <w:r w:rsidRPr="00E8367C">
              <w:rPr>
                <w:spacing w:val="1"/>
              </w:rPr>
              <w:t>ин</w:t>
            </w:r>
            <w:r w:rsidRPr="00E8367C">
              <w:rPr>
                <w:spacing w:val="-1"/>
              </w:rPr>
              <w:t>с</w:t>
            </w:r>
            <w:r w:rsidRPr="00E8367C">
              <w:t>т</w:t>
            </w:r>
            <w:r w:rsidRPr="00E8367C">
              <w:rPr>
                <w:spacing w:val="-1"/>
              </w:rPr>
              <w:t>и</w:t>
            </w:r>
            <w:r w:rsidRPr="00E8367C">
              <w:rPr>
                <w:spacing w:val="3"/>
              </w:rPr>
              <w:t>т</w:t>
            </w:r>
            <w:r w:rsidRPr="00E8367C">
              <w:rPr>
                <w:spacing w:val="-7"/>
              </w:rPr>
              <w:t>у</w:t>
            </w:r>
            <w:r w:rsidRPr="00E8367C">
              <w:t>те</w:t>
            </w:r>
            <w:r w:rsidRPr="00E8367C">
              <w:rPr>
                <w:spacing w:val="3"/>
              </w:rPr>
              <w:t xml:space="preserve"> </w:t>
            </w:r>
            <w:hyperlink r:id="rId22">
              <w:r w:rsidRPr="00E8367C">
                <w:rPr>
                  <w:spacing w:val="1"/>
                </w:rPr>
                <w:t>п</w:t>
              </w:r>
              <w:r w:rsidRPr="00E8367C">
                <w:rPr>
                  <w:spacing w:val="-1"/>
                </w:rPr>
                <w:t>а</w:t>
              </w:r>
              <w:r w:rsidRPr="00E8367C">
                <w:t>рл</w:t>
              </w:r>
              <w:r w:rsidRPr="00E8367C">
                <w:rPr>
                  <w:spacing w:val="-1"/>
                </w:rPr>
                <w:t>а</w:t>
              </w:r>
              <w:r w:rsidRPr="00E8367C">
                <w:rPr>
                  <w:spacing w:val="1"/>
                </w:rPr>
                <w:t>м</w:t>
              </w:r>
              <w:r w:rsidRPr="00E8367C">
                <w:rPr>
                  <w:spacing w:val="-1"/>
                </w:rPr>
                <w:t>е</w:t>
              </w:r>
              <w:r w:rsidRPr="00E8367C">
                <w:rPr>
                  <w:spacing w:val="1"/>
                </w:rPr>
                <w:t>н</w:t>
              </w:r>
              <w:r w:rsidRPr="00E8367C">
                <w:t>т</w:t>
              </w:r>
              <w:r w:rsidRPr="00E8367C">
                <w:rPr>
                  <w:spacing w:val="-1"/>
                </w:rPr>
                <w:t>а</w:t>
              </w:r>
              <w:r w:rsidRPr="00E8367C">
                <w:t>р</w:t>
              </w:r>
              <w:r w:rsidRPr="00E8367C">
                <w:rPr>
                  <w:spacing w:val="1"/>
                </w:rPr>
                <w:t>из</w:t>
              </w:r>
              <w:r w:rsidRPr="00E8367C">
                <w:rPr>
                  <w:spacing w:val="-1"/>
                </w:rPr>
                <w:t>м</w:t>
              </w:r>
              <w:r w:rsidRPr="00E8367C">
                <w:rPr>
                  <w:spacing w:val="1"/>
                </w:rPr>
                <w:t>а</w:t>
              </w:r>
            </w:hyperlink>
            <w:r w:rsidRPr="00E8367C">
              <w:t xml:space="preserve">, </w:t>
            </w:r>
            <w:r w:rsidRPr="00E8367C">
              <w:rPr>
                <w:spacing w:val="1"/>
              </w:rPr>
              <w:t>ин</w:t>
            </w:r>
            <w:r w:rsidRPr="00E8367C">
              <w:rPr>
                <w:spacing w:val="-1"/>
              </w:rPr>
              <w:t>с</w:t>
            </w:r>
            <w:r w:rsidRPr="00E8367C">
              <w:t>т</w:t>
            </w:r>
            <w:r w:rsidRPr="00E8367C">
              <w:rPr>
                <w:spacing w:val="-1"/>
              </w:rPr>
              <w:t>и</w:t>
            </w:r>
            <w:r w:rsidRPr="00E8367C">
              <w:rPr>
                <w:spacing w:val="3"/>
              </w:rPr>
              <w:t>т</w:t>
            </w:r>
            <w:r w:rsidRPr="00E8367C">
              <w:rPr>
                <w:spacing w:val="-7"/>
              </w:rPr>
              <w:t>у</w:t>
            </w:r>
            <w:r w:rsidRPr="00E8367C">
              <w:rPr>
                <w:spacing w:val="3"/>
              </w:rPr>
              <w:t>т</w:t>
            </w:r>
            <w:r w:rsidRPr="00E8367C">
              <w:t>е</w:t>
            </w:r>
            <w:r w:rsidRPr="00E8367C">
              <w:rPr>
                <w:spacing w:val="3"/>
              </w:rPr>
              <w:t xml:space="preserve"> </w:t>
            </w:r>
            <w:hyperlink r:id="rId23">
              <w:r w:rsidRPr="00E8367C">
                <w:rPr>
                  <w:spacing w:val="-1"/>
                </w:rPr>
                <w:t>час</w:t>
              </w:r>
              <w:r w:rsidRPr="00E8367C">
                <w:t>т</w:t>
              </w:r>
              <w:r w:rsidRPr="00E8367C">
                <w:rPr>
                  <w:spacing w:val="1"/>
                </w:rPr>
                <w:t>н</w:t>
              </w:r>
              <w:r w:rsidRPr="00E8367C">
                <w:t>ой</w:t>
              </w:r>
            </w:hyperlink>
            <w:hyperlink r:id="rId24">
              <w:r w:rsidRPr="00E8367C">
                <w:t xml:space="preserve"> </w:t>
              </w:r>
              <w:r w:rsidRPr="00E8367C">
                <w:rPr>
                  <w:spacing w:val="-1"/>
                </w:rPr>
                <w:t>с</w:t>
              </w:r>
              <w:r w:rsidRPr="00E8367C">
                <w:t>об</w:t>
              </w:r>
              <w:r w:rsidRPr="00E8367C">
                <w:rPr>
                  <w:spacing w:val="-1"/>
                </w:rPr>
                <w:t>с</w:t>
              </w:r>
              <w:r w:rsidRPr="00E8367C">
                <w:t>тв</w:t>
              </w:r>
              <w:r w:rsidRPr="00E8367C">
                <w:rPr>
                  <w:spacing w:val="-1"/>
                </w:rPr>
                <w:t>е</w:t>
              </w:r>
              <w:r w:rsidRPr="00E8367C">
                <w:rPr>
                  <w:spacing w:val="1"/>
                </w:rPr>
                <w:t>нн</w:t>
              </w:r>
              <w:r w:rsidRPr="00E8367C">
                <w:t>о</w:t>
              </w:r>
              <w:r w:rsidRPr="00E8367C">
                <w:rPr>
                  <w:spacing w:val="-1"/>
                </w:rPr>
                <w:t>с</w:t>
              </w:r>
              <w:r w:rsidRPr="00E8367C">
                <w:t>т</w:t>
              </w:r>
              <w:r w:rsidRPr="00E8367C">
                <w:rPr>
                  <w:spacing w:val="2"/>
                </w:rPr>
                <w:t>и</w:t>
              </w:r>
            </w:hyperlink>
            <w:r w:rsidRPr="00E8367C">
              <w:t xml:space="preserve">, </w:t>
            </w:r>
            <w:r w:rsidRPr="00E8367C">
              <w:rPr>
                <w:spacing w:val="1"/>
              </w:rPr>
              <w:t>ин</w:t>
            </w:r>
            <w:r w:rsidRPr="00E8367C">
              <w:rPr>
                <w:spacing w:val="-1"/>
              </w:rPr>
              <w:t>с</w:t>
            </w:r>
            <w:r w:rsidRPr="00E8367C">
              <w:rPr>
                <w:spacing w:val="-2"/>
              </w:rPr>
              <w:t>т</w:t>
            </w:r>
            <w:r w:rsidRPr="00E8367C">
              <w:rPr>
                <w:spacing w:val="1"/>
              </w:rPr>
              <w:t>и</w:t>
            </w:r>
            <w:r w:rsidRPr="00E8367C">
              <w:rPr>
                <w:spacing w:val="3"/>
              </w:rPr>
              <w:t>т</w:t>
            </w:r>
            <w:r w:rsidRPr="00E8367C">
              <w:rPr>
                <w:spacing w:val="-5"/>
              </w:rPr>
              <w:t>у</w:t>
            </w:r>
            <w:r w:rsidRPr="00E8367C">
              <w:t>те</w:t>
            </w:r>
            <w:r w:rsidRPr="00E8367C">
              <w:rPr>
                <w:spacing w:val="1"/>
              </w:rPr>
              <w:t xml:space="preserve"> </w:t>
            </w:r>
            <w:hyperlink r:id="rId25">
              <w:r w:rsidRPr="00E8367C">
                <w:t>р</w:t>
              </w:r>
              <w:r w:rsidRPr="00E8367C">
                <w:rPr>
                  <w:spacing w:val="-1"/>
                </w:rPr>
                <w:t>е</w:t>
              </w:r>
              <w:r w:rsidRPr="00E8367C">
                <w:t>л</w:t>
              </w:r>
              <w:r w:rsidRPr="00E8367C">
                <w:rPr>
                  <w:spacing w:val="1"/>
                </w:rPr>
                <w:t>и</w:t>
              </w:r>
              <w:r w:rsidRPr="00E8367C">
                <w:t>г</w:t>
              </w:r>
              <w:r w:rsidRPr="00E8367C">
                <w:rPr>
                  <w:spacing w:val="1"/>
                </w:rPr>
                <w:t>и</w:t>
              </w:r>
              <w:r w:rsidRPr="00E8367C">
                <w:t>и</w:t>
              </w:r>
              <w:r w:rsidRPr="00E8367C">
                <w:rPr>
                  <w:spacing w:val="-1"/>
                </w:rPr>
                <w:t xml:space="preserve"> </w:t>
              </w:r>
            </w:hyperlink>
            <w:r w:rsidRPr="00E8367C">
              <w:t>и</w:t>
            </w:r>
            <w:r w:rsidRPr="00E8367C">
              <w:rPr>
                <w:spacing w:val="1"/>
              </w:rPr>
              <w:t xml:space="preserve"> т</w:t>
            </w:r>
            <w:r w:rsidRPr="00E8367C">
              <w:t>. д.)</w:t>
            </w:r>
          </w:p>
        </w:tc>
        <w:tc>
          <w:tcPr>
            <w:tcW w:w="3404" w:type="dxa"/>
            <w:tcBorders>
              <w:top w:val="single" w:sz="8" w:space="0" w:color="000000"/>
              <w:left w:val="single" w:sz="4" w:space="0" w:color="000000"/>
              <w:bottom w:val="single" w:sz="8" w:space="0" w:color="000000"/>
              <w:right w:val="single" w:sz="8" w:space="0" w:color="000000"/>
            </w:tcBorders>
          </w:tcPr>
          <w:p w:rsidR="004F366B" w:rsidRPr="00E8367C" w:rsidRDefault="004F366B" w:rsidP="000E4D9B">
            <w:pPr>
              <w:spacing w:line="267" w:lineRule="exact"/>
              <w:ind w:left="102" w:right="-20"/>
            </w:pPr>
            <w:r w:rsidRPr="00E8367C">
              <w:t>Д</w:t>
            </w:r>
            <w:r w:rsidRPr="00E8367C">
              <w:rPr>
                <w:spacing w:val="-1"/>
              </w:rPr>
              <w:t>е</w:t>
            </w:r>
            <w:r w:rsidRPr="00E8367C">
              <w:t>ловые</w:t>
            </w:r>
            <w:r w:rsidRPr="00E8367C">
              <w:rPr>
                <w:spacing w:val="-2"/>
              </w:rPr>
              <w:t xml:space="preserve"> </w:t>
            </w:r>
            <w:r w:rsidRPr="00E8367C">
              <w:rPr>
                <w:spacing w:val="1"/>
              </w:rPr>
              <w:t>и</w:t>
            </w:r>
            <w:r w:rsidRPr="00E8367C">
              <w:t>гры</w:t>
            </w:r>
            <w:r w:rsidRPr="00E8367C">
              <w:rPr>
                <w:spacing w:val="2"/>
              </w:rPr>
              <w:t>-</w:t>
            </w:r>
            <w:r w:rsidRPr="00E8367C">
              <w:rPr>
                <w:spacing w:val="-1"/>
              </w:rPr>
              <w:t>м</w:t>
            </w:r>
            <w:r w:rsidRPr="00E8367C">
              <w:t>од</w:t>
            </w:r>
            <w:r w:rsidRPr="00E8367C">
              <w:rPr>
                <w:spacing w:val="-1"/>
              </w:rPr>
              <w:t>е</w:t>
            </w:r>
            <w:r w:rsidRPr="00E8367C">
              <w:t>л</w:t>
            </w:r>
            <w:r w:rsidRPr="00E8367C">
              <w:rPr>
                <w:spacing w:val="1"/>
              </w:rPr>
              <w:t>и</w:t>
            </w:r>
            <w:r w:rsidRPr="00E8367C">
              <w:t>ров</w:t>
            </w:r>
            <w:r w:rsidRPr="00E8367C">
              <w:rPr>
                <w:spacing w:val="-1"/>
              </w:rPr>
              <w:t>а</w:t>
            </w:r>
            <w:r w:rsidRPr="00E8367C">
              <w:rPr>
                <w:spacing w:val="1"/>
              </w:rPr>
              <w:t>ни</w:t>
            </w:r>
            <w:r w:rsidRPr="00E8367C">
              <w:t>е</w:t>
            </w:r>
          </w:p>
          <w:p w:rsidR="004F366B" w:rsidRPr="00E8367C" w:rsidRDefault="004F366B" w:rsidP="000E4D9B">
            <w:pPr>
              <w:ind w:left="102" w:right="187"/>
            </w:pPr>
            <w:r w:rsidRPr="00E8367C">
              <w:rPr>
                <w:spacing w:val="-1"/>
              </w:rPr>
              <w:t>с</w:t>
            </w:r>
            <w:r w:rsidRPr="00E8367C">
              <w:t>о</w:t>
            </w:r>
            <w:r w:rsidRPr="00E8367C">
              <w:rPr>
                <w:spacing w:val="1"/>
              </w:rPr>
              <w:t>ци</w:t>
            </w:r>
            <w:r w:rsidRPr="00E8367C">
              <w:rPr>
                <w:spacing w:val="-1"/>
              </w:rPr>
              <w:t>а</w:t>
            </w:r>
            <w:r w:rsidRPr="00E8367C">
              <w:t>л</w:t>
            </w:r>
            <w:r w:rsidRPr="00E8367C">
              <w:rPr>
                <w:spacing w:val="1"/>
              </w:rPr>
              <w:t>ьн</w:t>
            </w:r>
            <w:r w:rsidRPr="00E8367C">
              <w:rPr>
                <w:spacing w:val="-3"/>
              </w:rPr>
              <w:t>ы</w:t>
            </w:r>
            <w:r w:rsidRPr="00E8367C">
              <w:t>х</w:t>
            </w:r>
            <w:r w:rsidRPr="00E8367C">
              <w:rPr>
                <w:spacing w:val="2"/>
              </w:rPr>
              <w:t xml:space="preserve"> </w:t>
            </w:r>
            <w:r w:rsidRPr="00E8367C">
              <w:t xml:space="preserve">и </w:t>
            </w:r>
            <w:r w:rsidRPr="00E8367C">
              <w:rPr>
                <w:spacing w:val="1"/>
              </w:rPr>
              <w:t>п</w:t>
            </w:r>
            <w:r w:rsidRPr="00E8367C">
              <w:t>рофе</w:t>
            </w:r>
            <w:r w:rsidRPr="00E8367C">
              <w:rPr>
                <w:spacing w:val="-1"/>
              </w:rPr>
              <w:t>сс</w:t>
            </w:r>
            <w:r w:rsidRPr="00E8367C">
              <w:rPr>
                <w:spacing w:val="1"/>
              </w:rPr>
              <w:t>и</w:t>
            </w:r>
            <w:r w:rsidRPr="00E8367C">
              <w:t>о</w:t>
            </w:r>
            <w:r w:rsidRPr="00E8367C">
              <w:rPr>
                <w:spacing w:val="1"/>
              </w:rPr>
              <w:t>н</w:t>
            </w:r>
            <w:r w:rsidRPr="00E8367C">
              <w:rPr>
                <w:spacing w:val="-1"/>
              </w:rPr>
              <w:t>а</w:t>
            </w:r>
            <w:r w:rsidRPr="00E8367C">
              <w:t>л</w:t>
            </w:r>
            <w:r w:rsidRPr="00E8367C">
              <w:rPr>
                <w:spacing w:val="1"/>
              </w:rPr>
              <w:t>ьн</w:t>
            </w:r>
            <w:r w:rsidRPr="00E8367C">
              <w:rPr>
                <w:spacing w:val="-3"/>
              </w:rPr>
              <w:t>ы</w:t>
            </w:r>
            <w:r w:rsidRPr="00E8367C">
              <w:t>х</w:t>
            </w:r>
            <w:r w:rsidRPr="00E8367C">
              <w:rPr>
                <w:spacing w:val="2"/>
              </w:rPr>
              <w:t xml:space="preserve"> </w:t>
            </w:r>
            <w:r w:rsidRPr="00E8367C">
              <w:rPr>
                <w:spacing w:val="-1"/>
              </w:rPr>
              <w:t>с</w:t>
            </w:r>
            <w:r w:rsidRPr="00E8367C">
              <w:rPr>
                <w:spacing w:val="1"/>
              </w:rPr>
              <w:t>и</w:t>
            </w:r>
            <w:r w:rsidRPr="00E8367C">
              <w:rPr>
                <w:spacing w:val="-2"/>
              </w:rPr>
              <w:t>т</w:t>
            </w:r>
            <w:r w:rsidRPr="00E8367C">
              <w:rPr>
                <w:spacing w:val="-5"/>
              </w:rPr>
              <w:t>у</w:t>
            </w:r>
            <w:r w:rsidRPr="00E8367C">
              <w:rPr>
                <w:spacing w:val="1"/>
              </w:rPr>
              <w:t>аций</w:t>
            </w:r>
            <w:r w:rsidRPr="00E8367C">
              <w:t>.</w:t>
            </w:r>
          </w:p>
        </w:tc>
      </w:tr>
      <w:tr w:rsidR="004F366B" w:rsidRPr="00E8367C" w:rsidTr="000E4D9B">
        <w:trPr>
          <w:trHeight w:hRule="exact" w:val="1399"/>
        </w:trPr>
        <w:tc>
          <w:tcPr>
            <w:tcW w:w="5804" w:type="dxa"/>
            <w:tcBorders>
              <w:top w:val="single" w:sz="8" w:space="0" w:color="000000"/>
              <w:left w:val="single" w:sz="8" w:space="0" w:color="000000"/>
              <w:bottom w:val="single" w:sz="8" w:space="0" w:color="000000"/>
              <w:right w:val="single" w:sz="4" w:space="0" w:color="000000"/>
            </w:tcBorders>
          </w:tcPr>
          <w:p w:rsidR="004F366B" w:rsidRPr="00E8367C" w:rsidRDefault="004F366B" w:rsidP="000E4D9B">
            <w:pPr>
              <w:spacing w:line="267" w:lineRule="exact"/>
              <w:ind w:left="95" w:right="-20"/>
            </w:pPr>
            <w:r w:rsidRPr="00E8367C">
              <w:t xml:space="preserve">- </w:t>
            </w:r>
            <w:r w:rsidRPr="00E8367C">
              <w:rPr>
                <w:spacing w:val="57"/>
              </w:rPr>
              <w:t xml:space="preserve"> </w:t>
            </w:r>
            <w:r w:rsidRPr="00E8367C">
              <w:rPr>
                <w:spacing w:val="-5"/>
              </w:rPr>
              <w:t>у</w:t>
            </w:r>
            <w:r w:rsidRPr="00E8367C">
              <w:rPr>
                <w:spacing w:val="-1"/>
              </w:rPr>
              <w:t>ме</w:t>
            </w:r>
            <w:r w:rsidRPr="00E8367C">
              <w:rPr>
                <w:spacing w:val="1"/>
              </w:rPr>
              <w:t>ни</w:t>
            </w:r>
            <w:r w:rsidRPr="00E8367C">
              <w:t xml:space="preserve">е </w:t>
            </w:r>
            <w:r w:rsidRPr="00E8367C">
              <w:rPr>
                <w:spacing w:val="54"/>
              </w:rPr>
              <w:t xml:space="preserve"> </w:t>
            </w:r>
            <w:r w:rsidRPr="00E8367C">
              <w:rPr>
                <w:spacing w:val="-1"/>
              </w:rPr>
              <w:t>сам</w:t>
            </w:r>
            <w:r w:rsidRPr="00E8367C">
              <w:rPr>
                <w:spacing w:val="2"/>
              </w:rPr>
              <w:t>о</w:t>
            </w:r>
            <w:r w:rsidRPr="00E8367C">
              <w:rPr>
                <w:spacing w:val="-1"/>
              </w:rPr>
              <w:t>с</w:t>
            </w:r>
            <w:r w:rsidRPr="00E8367C">
              <w:t>тоятел</w:t>
            </w:r>
            <w:r w:rsidRPr="00E8367C">
              <w:rPr>
                <w:spacing w:val="1"/>
              </w:rPr>
              <w:t>ьн</w:t>
            </w:r>
            <w:r w:rsidRPr="00E8367C">
              <w:t xml:space="preserve">о </w:t>
            </w:r>
            <w:r w:rsidRPr="00E8367C">
              <w:rPr>
                <w:spacing w:val="53"/>
              </w:rPr>
              <w:t xml:space="preserve"> </w:t>
            </w:r>
            <w:r w:rsidRPr="00E8367C">
              <w:t>о</w:t>
            </w:r>
            <w:r w:rsidRPr="00E8367C">
              <w:rPr>
                <w:spacing w:val="1"/>
              </w:rPr>
              <w:t>ц</w:t>
            </w:r>
            <w:r w:rsidRPr="00E8367C">
              <w:rPr>
                <w:spacing w:val="-1"/>
              </w:rPr>
              <w:t>ен</w:t>
            </w:r>
            <w:r w:rsidRPr="00E8367C">
              <w:rPr>
                <w:spacing w:val="1"/>
              </w:rPr>
              <w:t>и</w:t>
            </w:r>
            <w:r w:rsidRPr="00E8367C">
              <w:t>в</w:t>
            </w:r>
            <w:r w:rsidRPr="00E8367C">
              <w:rPr>
                <w:spacing w:val="-1"/>
              </w:rPr>
              <w:t>а</w:t>
            </w:r>
            <w:r w:rsidRPr="00E8367C">
              <w:t xml:space="preserve">ть </w:t>
            </w:r>
            <w:r w:rsidRPr="00E8367C">
              <w:rPr>
                <w:spacing w:val="53"/>
              </w:rPr>
              <w:t xml:space="preserve"> </w:t>
            </w:r>
            <w:r w:rsidRPr="00E8367C">
              <w:t xml:space="preserve">и </w:t>
            </w:r>
            <w:r w:rsidRPr="00E8367C">
              <w:rPr>
                <w:spacing w:val="54"/>
              </w:rPr>
              <w:t xml:space="preserve"> </w:t>
            </w:r>
            <w:r w:rsidRPr="00E8367C">
              <w:rPr>
                <w:spacing w:val="1"/>
              </w:rPr>
              <w:t>п</w:t>
            </w:r>
            <w:r w:rsidRPr="00E8367C">
              <w:t>р</w:t>
            </w:r>
            <w:r w:rsidRPr="00E8367C">
              <w:rPr>
                <w:spacing w:val="-1"/>
              </w:rPr>
              <w:t>и</w:t>
            </w:r>
            <w:r w:rsidRPr="00E8367C">
              <w:rPr>
                <w:spacing w:val="1"/>
              </w:rPr>
              <w:t>ни</w:t>
            </w:r>
            <w:r w:rsidRPr="00E8367C">
              <w:rPr>
                <w:spacing w:val="-1"/>
              </w:rPr>
              <w:t>ма</w:t>
            </w:r>
            <w:r w:rsidRPr="00E8367C">
              <w:t>ть</w:t>
            </w:r>
          </w:p>
          <w:p w:rsidR="004F366B" w:rsidRPr="00E8367C" w:rsidRDefault="004F366B" w:rsidP="000E4D9B">
            <w:pPr>
              <w:tabs>
                <w:tab w:val="left" w:pos="1240"/>
                <w:tab w:val="left" w:pos="2980"/>
                <w:tab w:val="left" w:pos="4240"/>
                <w:tab w:val="left" w:pos="5560"/>
              </w:tabs>
              <w:ind w:left="95" w:right="45"/>
            </w:pPr>
            <w:r w:rsidRPr="00E8367C">
              <w:t>р</w:t>
            </w:r>
            <w:r w:rsidRPr="00E8367C">
              <w:rPr>
                <w:spacing w:val="-1"/>
              </w:rPr>
              <w:t>е</w:t>
            </w:r>
            <w:r w:rsidRPr="00E8367C">
              <w:t>ш</w:t>
            </w:r>
            <w:r w:rsidRPr="00E8367C">
              <w:rPr>
                <w:spacing w:val="-1"/>
              </w:rPr>
              <w:t>е</w:t>
            </w:r>
            <w:r w:rsidRPr="00E8367C">
              <w:rPr>
                <w:spacing w:val="1"/>
              </w:rPr>
              <w:t>ни</w:t>
            </w:r>
            <w:r w:rsidRPr="00E8367C">
              <w:t>я,</w:t>
            </w:r>
            <w:r w:rsidRPr="00E8367C">
              <w:tab/>
              <w:t>о</w:t>
            </w:r>
            <w:r w:rsidRPr="00E8367C">
              <w:rPr>
                <w:spacing w:val="1"/>
              </w:rPr>
              <w:t>п</w:t>
            </w:r>
            <w:r w:rsidRPr="00E8367C">
              <w:t>р</w:t>
            </w:r>
            <w:r w:rsidRPr="00E8367C">
              <w:rPr>
                <w:spacing w:val="-1"/>
              </w:rPr>
              <w:t>е</w:t>
            </w:r>
            <w:r w:rsidRPr="00E8367C">
              <w:t>д</w:t>
            </w:r>
            <w:r w:rsidRPr="00E8367C">
              <w:rPr>
                <w:spacing w:val="-1"/>
              </w:rPr>
              <w:t>е</w:t>
            </w:r>
            <w:r w:rsidRPr="00E8367C">
              <w:t>ля</w:t>
            </w:r>
            <w:r w:rsidRPr="00E8367C">
              <w:rPr>
                <w:spacing w:val="1"/>
              </w:rPr>
              <w:t>ю</w:t>
            </w:r>
            <w:r w:rsidRPr="00E8367C">
              <w:rPr>
                <w:spacing w:val="-2"/>
              </w:rPr>
              <w:t>щ</w:t>
            </w:r>
            <w:r w:rsidRPr="00E8367C">
              <w:rPr>
                <w:spacing w:val="1"/>
              </w:rPr>
              <w:t>и</w:t>
            </w:r>
            <w:r w:rsidRPr="00E8367C">
              <w:t>е</w:t>
            </w:r>
            <w:r w:rsidRPr="00E8367C">
              <w:tab/>
            </w:r>
            <w:r w:rsidRPr="00E8367C">
              <w:rPr>
                <w:spacing w:val="-1"/>
              </w:rPr>
              <w:t>с</w:t>
            </w:r>
            <w:r w:rsidRPr="00E8367C">
              <w:t>тр</w:t>
            </w:r>
            <w:r w:rsidRPr="00E8367C">
              <w:rPr>
                <w:spacing w:val="-1"/>
              </w:rPr>
              <w:t>а</w:t>
            </w:r>
            <w:r w:rsidRPr="00E8367C">
              <w:t>т</w:t>
            </w:r>
            <w:r w:rsidRPr="00E8367C">
              <w:rPr>
                <w:spacing w:val="-1"/>
              </w:rPr>
              <w:t>е</w:t>
            </w:r>
            <w:r w:rsidRPr="00E8367C">
              <w:t>г</w:t>
            </w:r>
            <w:r w:rsidRPr="00E8367C">
              <w:rPr>
                <w:spacing w:val="1"/>
              </w:rPr>
              <w:t>и</w:t>
            </w:r>
            <w:r w:rsidRPr="00E8367C">
              <w:t>ю</w:t>
            </w:r>
            <w:r w:rsidRPr="00E8367C">
              <w:tab/>
            </w:r>
            <w:r w:rsidRPr="00E8367C">
              <w:rPr>
                <w:spacing w:val="1"/>
              </w:rPr>
              <w:t>п</w:t>
            </w:r>
            <w:r w:rsidRPr="00E8367C">
              <w:t>ов</w:t>
            </w:r>
            <w:r w:rsidRPr="00E8367C">
              <w:rPr>
                <w:spacing w:val="-1"/>
              </w:rPr>
              <w:t>е</w:t>
            </w:r>
            <w:r w:rsidRPr="00E8367C">
              <w:t>д</w:t>
            </w:r>
            <w:r w:rsidRPr="00E8367C">
              <w:rPr>
                <w:spacing w:val="-1"/>
              </w:rPr>
              <w:t>е</w:t>
            </w:r>
            <w:r w:rsidRPr="00E8367C">
              <w:rPr>
                <w:spacing w:val="1"/>
              </w:rPr>
              <w:t>ни</w:t>
            </w:r>
            <w:r w:rsidRPr="00E8367C">
              <w:t>я,</w:t>
            </w:r>
            <w:r w:rsidRPr="00E8367C">
              <w:tab/>
              <w:t xml:space="preserve">с </w:t>
            </w:r>
            <w:r w:rsidRPr="00E8367C">
              <w:rPr>
                <w:spacing w:val="-5"/>
              </w:rPr>
              <w:t>у</w:t>
            </w:r>
            <w:r w:rsidRPr="00E8367C">
              <w:rPr>
                <w:spacing w:val="1"/>
              </w:rPr>
              <w:t>ч</w:t>
            </w:r>
            <w:r w:rsidRPr="00E8367C">
              <w:rPr>
                <w:spacing w:val="-1"/>
              </w:rPr>
              <w:t>е</w:t>
            </w:r>
            <w:r w:rsidRPr="00E8367C">
              <w:t>т</w:t>
            </w:r>
            <w:r w:rsidRPr="00E8367C">
              <w:rPr>
                <w:spacing w:val="2"/>
              </w:rPr>
              <w:t>о</w:t>
            </w:r>
            <w:r w:rsidRPr="00E8367C">
              <w:t>м</w:t>
            </w:r>
            <w:r w:rsidRPr="00E8367C">
              <w:rPr>
                <w:spacing w:val="-1"/>
              </w:rPr>
              <w:t xml:space="preserve"> </w:t>
            </w:r>
            <w:r w:rsidRPr="00E8367C">
              <w:t>гр</w:t>
            </w:r>
            <w:r w:rsidRPr="00E8367C">
              <w:rPr>
                <w:spacing w:val="-1"/>
              </w:rPr>
              <w:t>а</w:t>
            </w:r>
            <w:r w:rsidRPr="00E8367C">
              <w:t>жд</w:t>
            </w:r>
            <w:r w:rsidRPr="00E8367C">
              <w:rPr>
                <w:spacing w:val="-1"/>
              </w:rPr>
              <w:t>а</w:t>
            </w:r>
            <w:r w:rsidRPr="00E8367C">
              <w:rPr>
                <w:spacing w:val="1"/>
              </w:rPr>
              <w:t>н</w:t>
            </w:r>
            <w:r w:rsidRPr="00E8367C">
              <w:rPr>
                <w:spacing w:val="-1"/>
              </w:rPr>
              <w:t>с</w:t>
            </w:r>
            <w:r w:rsidRPr="00E8367C">
              <w:rPr>
                <w:spacing w:val="1"/>
              </w:rPr>
              <w:t>ки</w:t>
            </w:r>
            <w:r w:rsidRPr="00E8367C">
              <w:t>х</w:t>
            </w:r>
            <w:r w:rsidRPr="00E8367C">
              <w:rPr>
                <w:spacing w:val="2"/>
              </w:rPr>
              <w:t xml:space="preserve"> </w:t>
            </w:r>
            <w:r w:rsidRPr="00E8367C">
              <w:t>и</w:t>
            </w:r>
            <w:r w:rsidRPr="00E8367C">
              <w:rPr>
                <w:spacing w:val="-1"/>
              </w:rPr>
              <w:t xml:space="preserve"> </w:t>
            </w:r>
            <w:r w:rsidRPr="00E8367C">
              <w:rPr>
                <w:spacing w:val="1"/>
              </w:rPr>
              <w:t>н</w:t>
            </w:r>
            <w:r w:rsidRPr="00E8367C">
              <w:t>р</w:t>
            </w:r>
            <w:r w:rsidRPr="00E8367C">
              <w:rPr>
                <w:spacing w:val="-1"/>
              </w:rPr>
              <w:t>а</w:t>
            </w:r>
            <w:r w:rsidRPr="00E8367C">
              <w:t>в</w:t>
            </w:r>
            <w:r w:rsidRPr="00E8367C">
              <w:rPr>
                <w:spacing w:val="-1"/>
              </w:rPr>
              <w:t>с</w:t>
            </w:r>
            <w:r w:rsidRPr="00E8367C">
              <w:t>тв</w:t>
            </w:r>
            <w:r w:rsidRPr="00E8367C">
              <w:rPr>
                <w:spacing w:val="-1"/>
              </w:rPr>
              <w:t>е</w:t>
            </w:r>
            <w:r w:rsidRPr="00E8367C">
              <w:rPr>
                <w:spacing w:val="1"/>
              </w:rPr>
              <w:t>нн</w:t>
            </w:r>
            <w:r w:rsidRPr="00E8367C">
              <w:t>ых</w:t>
            </w:r>
            <w:r w:rsidRPr="00E8367C">
              <w:rPr>
                <w:spacing w:val="2"/>
              </w:rPr>
              <w:t xml:space="preserve"> </w:t>
            </w:r>
            <w:r w:rsidRPr="00E8367C">
              <w:rPr>
                <w:spacing w:val="1"/>
              </w:rPr>
              <w:t>ц</w:t>
            </w:r>
            <w:r w:rsidRPr="00E8367C">
              <w:rPr>
                <w:spacing w:val="-1"/>
              </w:rPr>
              <w:t>ен</w:t>
            </w:r>
            <w:r w:rsidRPr="00E8367C">
              <w:rPr>
                <w:spacing w:val="1"/>
              </w:rPr>
              <w:t>н</w:t>
            </w:r>
            <w:r w:rsidRPr="00E8367C">
              <w:t>о</w:t>
            </w:r>
            <w:r w:rsidRPr="00E8367C">
              <w:rPr>
                <w:spacing w:val="-1"/>
              </w:rPr>
              <w:t>с</w:t>
            </w:r>
            <w:r w:rsidRPr="00E8367C">
              <w:t>т</w:t>
            </w:r>
            <w:r w:rsidRPr="00E8367C">
              <w:rPr>
                <w:spacing w:val="-1"/>
              </w:rPr>
              <w:t>е</w:t>
            </w:r>
            <w:r w:rsidRPr="00E8367C">
              <w:rPr>
                <w:spacing w:val="1"/>
              </w:rPr>
              <w:t>й</w:t>
            </w:r>
            <w:r w:rsidRPr="00E8367C">
              <w:t>;</w:t>
            </w:r>
          </w:p>
        </w:tc>
        <w:tc>
          <w:tcPr>
            <w:tcW w:w="5306" w:type="dxa"/>
            <w:tcBorders>
              <w:top w:val="single" w:sz="8" w:space="0" w:color="000000"/>
              <w:left w:val="single" w:sz="4" w:space="0" w:color="000000"/>
              <w:bottom w:val="single" w:sz="8" w:space="0" w:color="000000"/>
              <w:right w:val="single" w:sz="4" w:space="0" w:color="000000"/>
            </w:tcBorders>
          </w:tcPr>
          <w:p w:rsidR="004F366B" w:rsidRPr="00E8367C" w:rsidRDefault="004F366B" w:rsidP="000E4D9B">
            <w:pPr>
              <w:tabs>
                <w:tab w:val="left" w:pos="400"/>
                <w:tab w:val="left" w:pos="2080"/>
                <w:tab w:val="left" w:pos="3600"/>
                <w:tab w:val="left" w:pos="5440"/>
              </w:tabs>
              <w:spacing w:line="267" w:lineRule="exact"/>
              <w:ind w:left="100" w:right="-20"/>
            </w:pPr>
            <w:r w:rsidRPr="00E8367C">
              <w:t>-</w:t>
            </w:r>
            <w:r w:rsidRPr="00E8367C">
              <w:tab/>
              <w:t>д</w:t>
            </w:r>
            <w:r w:rsidRPr="00E8367C">
              <w:rPr>
                <w:spacing w:val="-1"/>
              </w:rPr>
              <w:t>ем</w:t>
            </w:r>
            <w:r w:rsidRPr="00E8367C">
              <w:t>о</w:t>
            </w:r>
            <w:r w:rsidRPr="00E8367C">
              <w:rPr>
                <w:spacing w:val="1"/>
              </w:rPr>
              <w:t>н</w:t>
            </w:r>
            <w:r w:rsidRPr="00E8367C">
              <w:rPr>
                <w:spacing w:val="-1"/>
              </w:rPr>
              <w:t>с</w:t>
            </w:r>
            <w:r w:rsidRPr="00E8367C">
              <w:t>тр</w:t>
            </w:r>
            <w:r w:rsidRPr="00E8367C">
              <w:rPr>
                <w:spacing w:val="-1"/>
              </w:rPr>
              <w:t>а</w:t>
            </w:r>
            <w:r w:rsidRPr="00E8367C">
              <w:rPr>
                <w:spacing w:val="1"/>
              </w:rPr>
              <w:t>ци</w:t>
            </w:r>
            <w:r w:rsidRPr="00E8367C">
              <w:t>я</w:t>
            </w:r>
            <w:r w:rsidRPr="00E8367C">
              <w:tab/>
            </w:r>
            <w:r w:rsidRPr="00E8367C">
              <w:rPr>
                <w:spacing w:val="-1"/>
              </w:rPr>
              <w:t>с</w:t>
            </w:r>
            <w:r w:rsidRPr="00E8367C">
              <w:rPr>
                <w:spacing w:val="1"/>
              </w:rPr>
              <w:t>п</w:t>
            </w:r>
            <w:r w:rsidRPr="00E8367C">
              <w:t>о</w:t>
            </w:r>
            <w:r w:rsidRPr="00E8367C">
              <w:rPr>
                <w:spacing w:val="-3"/>
              </w:rPr>
              <w:t>с</w:t>
            </w:r>
            <w:r w:rsidRPr="00E8367C">
              <w:t>об</w:t>
            </w:r>
            <w:r w:rsidRPr="00E8367C">
              <w:rPr>
                <w:spacing w:val="1"/>
              </w:rPr>
              <w:t>н</w:t>
            </w:r>
            <w:r w:rsidRPr="00E8367C">
              <w:t>о</w:t>
            </w:r>
            <w:r w:rsidRPr="00E8367C">
              <w:rPr>
                <w:spacing w:val="-1"/>
              </w:rPr>
              <w:t>с</w:t>
            </w:r>
            <w:r w:rsidRPr="00E8367C">
              <w:t>ти</w:t>
            </w:r>
            <w:r w:rsidRPr="00E8367C">
              <w:tab/>
            </w:r>
            <w:r w:rsidRPr="00E8367C">
              <w:rPr>
                <w:spacing w:val="-1"/>
              </w:rPr>
              <w:t>сам</w:t>
            </w:r>
            <w:r w:rsidRPr="00E8367C">
              <w:t>о</w:t>
            </w:r>
            <w:r w:rsidRPr="00E8367C">
              <w:rPr>
                <w:spacing w:val="-1"/>
              </w:rPr>
              <w:t>с</w:t>
            </w:r>
            <w:r w:rsidRPr="00E8367C">
              <w:rPr>
                <w:spacing w:val="4"/>
              </w:rPr>
              <w:t>т</w:t>
            </w:r>
            <w:r w:rsidRPr="00E8367C">
              <w:t>оятел</w:t>
            </w:r>
            <w:r w:rsidRPr="00E8367C">
              <w:rPr>
                <w:spacing w:val="-1"/>
              </w:rPr>
              <w:t>ь</w:t>
            </w:r>
            <w:r w:rsidRPr="00E8367C">
              <w:rPr>
                <w:spacing w:val="1"/>
              </w:rPr>
              <w:t>н</w:t>
            </w:r>
            <w:r w:rsidRPr="00E8367C">
              <w:t>о</w:t>
            </w:r>
            <w:r w:rsidRPr="00E8367C">
              <w:tab/>
              <w:t>д</w:t>
            </w:r>
            <w:r w:rsidRPr="00E8367C">
              <w:rPr>
                <w:spacing w:val="-1"/>
              </w:rPr>
              <w:t>а</w:t>
            </w:r>
            <w:r w:rsidRPr="00E8367C">
              <w:t>в</w:t>
            </w:r>
            <w:r w:rsidRPr="00E8367C">
              <w:rPr>
                <w:spacing w:val="-1"/>
              </w:rPr>
              <w:t>а</w:t>
            </w:r>
            <w:r w:rsidRPr="00E8367C">
              <w:t>ть</w:t>
            </w:r>
          </w:p>
          <w:p w:rsidR="004F366B" w:rsidRPr="00E8367C" w:rsidRDefault="004F366B" w:rsidP="000E4D9B">
            <w:pPr>
              <w:ind w:left="100" w:right="-20"/>
            </w:pPr>
            <w:r w:rsidRPr="00E8367C">
              <w:t>о</w:t>
            </w:r>
            <w:r w:rsidRPr="00E8367C">
              <w:rPr>
                <w:spacing w:val="1"/>
              </w:rPr>
              <w:t>ц</w:t>
            </w:r>
            <w:r w:rsidRPr="00E8367C">
              <w:rPr>
                <w:spacing w:val="-1"/>
              </w:rPr>
              <w:t>е</w:t>
            </w:r>
            <w:r w:rsidRPr="00E8367C">
              <w:rPr>
                <w:spacing w:val="1"/>
              </w:rPr>
              <w:t>н</w:t>
            </w:r>
            <w:r w:rsidRPr="00E8367C">
              <w:rPr>
                <w:spacing w:val="3"/>
              </w:rPr>
              <w:t>к</w:t>
            </w:r>
            <w:r w:rsidRPr="00E8367C">
              <w:t>у</w:t>
            </w:r>
            <w:r w:rsidRPr="00E8367C">
              <w:rPr>
                <w:spacing w:val="-7"/>
              </w:rPr>
              <w:t xml:space="preserve"> </w:t>
            </w:r>
            <w:r w:rsidRPr="00E8367C">
              <w:rPr>
                <w:spacing w:val="-1"/>
              </w:rPr>
              <w:t>с</w:t>
            </w:r>
            <w:r w:rsidRPr="00E8367C">
              <w:rPr>
                <w:spacing w:val="1"/>
              </w:rPr>
              <w:t>и</w:t>
            </w:r>
            <w:r w:rsidRPr="00E8367C">
              <w:rPr>
                <w:spacing w:val="5"/>
              </w:rPr>
              <w:t>т</w:t>
            </w:r>
            <w:r w:rsidRPr="00E8367C">
              <w:rPr>
                <w:spacing w:val="-5"/>
              </w:rPr>
              <w:t>у</w:t>
            </w:r>
            <w:r w:rsidRPr="00E8367C">
              <w:rPr>
                <w:spacing w:val="-1"/>
              </w:rPr>
              <w:t>а</w:t>
            </w:r>
            <w:r w:rsidRPr="00E8367C">
              <w:rPr>
                <w:spacing w:val="1"/>
              </w:rPr>
              <w:t>ци</w:t>
            </w:r>
            <w:r w:rsidRPr="00E8367C">
              <w:t>и</w:t>
            </w:r>
            <w:r w:rsidRPr="00E8367C">
              <w:rPr>
                <w:spacing w:val="1"/>
              </w:rPr>
              <w:t xml:space="preserve"> </w:t>
            </w:r>
            <w:r w:rsidRPr="00E8367C">
              <w:t>и</w:t>
            </w:r>
            <w:r w:rsidRPr="00E8367C">
              <w:rPr>
                <w:spacing w:val="1"/>
              </w:rPr>
              <w:t xml:space="preserve"> н</w:t>
            </w:r>
            <w:r w:rsidRPr="00E8367C">
              <w:rPr>
                <w:spacing w:val="-3"/>
              </w:rPr>
              <w:t>а</w:t>
            </w:r>
            <w:r w:rsidRPr="00E8367C">
              <w:rPr>
                <w:spacing w:val="2"/>
              </w:rPr>
              <w:t>х</w:t>
            </w:r>
            <w:r w:rsidRPr="00E8367C">
              <w:rPr>
                <w:spacing w:val="-2"/>
              </w:rPr>
              <w:t>о</w:t>
            </w:r>
            <w:r w:rsidRPr="00E8367C">
              <w:t>д</w:t>
            </w:r>
            <w:r w:rsidRPr="00E8367C">
              <w:rPr>
                <w:spacing w:val="1"/>
              </w:rPr>
              <w:t>и</w:t>
            </w:r>
            <w:r w:rsidRPr="00E8367C">
              <w:t>ть</w:t>
            </w:r>
            <w:r w:rsidRPr="00E8367C">
              <w:rPr>
                <w:spacing w:val="1"/>
              </w:rPr>
              <w:t xml:space="preserve"> </w:t>
            </w:r>
            <w:r w:rsidRPr="00E8367C">
              <w:t>в</w:t>
            </w:r>
            <w:r w:rsidRPr="00E8367C">
              <w:rPr>
                <w:spacing w:val="-3"/>
              </w:rPr>
              <w:t>ы</w:t>
            </w:r>
            <w:r w:rsidRPr="00E8367C">
              <w:rPr>
                <w:spacing w:val="2"/>
              </w:rPr>
              <w:t>х</w:t>
            </w:r>
            <w:r w:rsidRPr="00E8367C">
              <w:t xml:space="preserve">од </w:t>
            </w:r>
            <w:r w:rsidRPr="00E8367C">
              <w:rPr>
                <w:spacing w:val="-1"/>
              </w:rPr>
              <w:t>и</w:t>
            </w:r>
            <w:r w:rsidRPr="00E8367C">
              <w:t>з</w:t>
            </w:r>
            <w:r w:rsidRPr="00E8367C">
              <w:rPr>
                <w:spacing w:val="1"/>
              </w:rPr>
              <w:t xml:space="preserve"> н</w:t>
            </w:r>
            <w:r w:rsidRPr="00E8367C">
              <w:rPr>
                <w:spacing w:val="-1"/>
              </w:rPr>
              <w:t>её</w:t>
            </w:r>
            <w:r w:rsidRPr="00E8367C">
              <w:t>;</w:t>
            </w:r>
          </w:p>
          <w:p w:rsidR="004F366B" w:rsidRPr="00E8367C" w:rsidRDefault="004F366B" w:rsidP="000E4D9B">
            <w:pPr>
              <w:tabs>
                <w:tab w:val="left" w:pos="380"/>
                <w:tab w:val="left" w:pos="1760"/>
                <w:tab w:val="left" w:pos="2100"/>
                <w:tab w:val="left" w:pos="3380"/>
                <w:tab w:val="left" w:pos="4820"/>
              </w:tabs>
              <w:ind w:left="100" w:right="47"/>
            </w:pPr>
            <w:r w:rsidRPr="00E8367C">
              <w:t>-</w:t>
            </w:r>
            <w:r w:rsidRPr="00E8367C">
              <w:tab/>
            </w:r>
            <w:r w:rsidRPr="00E8367C">
              <w:rPr>
                <w:spacing w:val="-1"/>
              </w:rPr>
              <w:t>с</w:t>
            </w:r>
            <w:r w:rsidRPr="00E8367C">
              <w:rPr>
                <w:spacing w:val="1"/>
              </w:rPr>
              <w:t>а</w:t>
            </w:r>
            <w:r w:rsidRPr="00E8367C">
              <w:rPr>
                <w:spacing w:val="-1"/>
              </w:rPr>
              <w:t>м</w:t>
            </w:r>
            <w:r w:rsidRPr="00E8367C">
              <w:t>о</w:t>
            </w:r>
            <w:r w:rsidRPr="00E8367C">
              <w:rPr>
                <w:spacing w:val="-1"/>
              </w:rPr>
              <w:t>а</w:t>
            </w:r>
            <w:r w:rsidRPr="00E8367C">
              <w:rPr>
                <w:spacing w:val="1"/>
              </w:rPr>
              <w:t>н</w:t>
            </w:r>
            <w:r w:rsidRPr="00E8367C">
              <w:rPr>
                <w:spacing w:val="-1"/>
              </w:rPr>
              <w:t>а</w:t>
            </w:r>
            <w:r w:rsidRPr="00E8367C">
              <w:t>л</w:t>
            </w:r>
            <w:r w:rsidRPr="00E8367C">
              <w:rPr>
                <w:spacing w:val="1"/>
              </w:rPr>
              <w:t>и</w:t>
            </w:r>
            <w:r w:rsidRPr="00E8367C">
              <w:t>з</w:t>
            </w:r>
            <w:r w:rsidRPr="00E8367C">
              <w:tab/>
              <w:t>и</w:t>
            </w:r>
            <w:r w:rsidRPr="00E8367C">
              <w:tab/>
            </w:r>
            <w:r w:rsidRPr="00E8367C">
              <w:rPr>
                <w:spacing w:val="1"/>
              </w:rPr>
              <w:t>к</w:t>
            </w:r>
            <w:r w:rsidRPr="00E8367C">
              <w:t>о</w:t>
            </w:r>
            <w:r w:rsidRPr="00E8367C">
              <w:rPr>
                <w:spacing w:val="-2"/>
              </w:rPr>
              <w:t>р</w:t>
            </w:r>
            <w:r w:rsidRPr="00E8367C">
              <w:t>р</w:t>
            </w:r>
            <w:r w:rsidRPr="00E8367C">
              <w:rPr>
                <w:spacing w:val="-1"/>
              </w:rPr>
              <w:t>е</w:t>
            </w:r>
            <w:r w:rsidRPr="00E8367C">
              <w:rPr>
                <w:spacing w:val="1"/>
              </w:rPr>
              <w:t>кци</w:t>
            </w:r>
            <w:r w:rsidRPr="00E8367C">
              <w:t>я</w:t>
            </w:r>
            <w:r w:rsidRPr="00E8367C">
              <w:tab/>
              <w:t>р</w:t>
            </w:r>
            <w:r w:rsidRPr="00E8367C">
              <w:rPr>
                <w:spacing w:val="-1"/>
              </w:rPr>
              <w:t>е</w:t>
            </w:r>
            <w:r w:rsidRPr="00E8367C">
              <w:rPr>
                <w:spacing w:val="3"/>
              </w:rPr>
              <w:t>з</w:t>
            </w:r>
            <w:r w:rsidRPr="00E8367C">
              <w:rPr>
                <w:spacing w:val="-7"/>
              </w:rPr>
              <w:t>у</w:t>
            </w:r>
            <w:r w:rsidRPr="00E8367C">
              <w:t>л</w:t>
            </w:r>
            <w:r w:rsidRPr="00E8367C">
              <w:rPr>
                <w:spacing w:val="1"/>
              </w:rPr>
              <w:t>ь</w:t>
            </w:r>
            <w:r w:rsidRPr="00E8367C">
              <w:t>т</w:t>
            </w:r>
            <w:r w:rsidRPr="00E8367C">
              <w:rPr>
                <w:spacing w:val="-1"/>
              </w:rPr>
              <w:t>а</w:t>
            </w:r>
            <w:r w:rsidRPr="00E8367C">
              <w:t>тов</w:t>
            </w:r>
            <w:r w:rsidRPr="00E8367C">
              <w:tab/>
            </w:r>
            <w:r w:rsidRPr="00E8367C">
              <w:rPr>
                <w:spacing w:val="-1"/>
              </w:rPr>
              <w:t>с</w:t>
            </w:r>
            <w:r w:rsidRPr="00E8367C">
              <w:t>об</w:t>
            </w:r>
            <w:r w:rsidRPr="00E8367C">
              <w:rPr>
                <w:spacing w:val="-1"/>
              </w:rPr>
              <w:t>с</w:t>
            </w:r>
            <w:r w:rsidRPr="00E8367C">
              <w:t>тв</w:t>
            </w:r>
            <w:r w:rsidRPr="00E8367C">
              <w:rPr>
                <w:spacing w:val="-1"/>
              </w:rPr>
              <w:t>е</w:t>
            </w:r>
            <w:r w:rsidRPr="00E8367C">
              <w:rPr>
                <w:spacing w:val="1"/>
              </w:rPr>
              <w:t>нн</w:t>
            </w:r>
            <w:r w:rsidRPr="00E8367C">
              <w:t>ой р</w:t>
            </w:r>
            <w:r w:rsidRPr="00E8367C">
              <w:rPr>
                <w:spacing w:val="-1"/>
              </w:rPr>
              <w:t>а</w:t>
            </w:r>
            <w:r w:rsidRPr="00E8367C">
              <w:t>бо</w:t>
            </w:r>
            <w:r w:rsidRPr="00E8367C">
              <w:rPr>
                <w:spacing w:val="1"/>
              </w:rPr>
              <w:t>т</w:t>
            </w:r>
            <w:r w:rsidRPr="00E8367C">
              <w:t>ы</w:t>
            </w:r>
          </w:p>
        </w:tc>
        <w:tc>
          <w:tcPr>
            <w:tcW w:w="3404" w:type="dxa"/>
            <w:tcBorders>
              <w:top w:val="single" w:sz="8" w:space="0" w:color="000000"/>
              <w:left w:val="single" w:sz="4" w:space="0" w:color="000000"/>
              <w:bottom w:val="single" w:sz="8" w:space="0" w:color="000000"/>
              <w:right w:val="single" w:sz="8" w:space="0" w:color="000000"/>
            </w:tcBorders>
          </w:tcPr>
          <w:p w:rsidR="004F366B" w:rsidRPr="00E8367C" w:rsidRDefault="004F366B" w:rsidP="000E4D9B">
            <w:pPr>
              <w:spacing w:line="267" w:lineRule="exact"/>
              <w:ind w:left="102" w:right="-20"/>
            </w:pPr>
            <w:r w:rsidRPr="00E8367C">
              <w:t>Инт</w:t>
            </w:r>
            <w:r w:rsidRPr="00E8367C">
              <w:rPr>
                <w:spacing w:val="-1"/>
              </w:rPr>
              <w:t>е</w:t>
            </w:r>
            <w:r w:rsidRPr="00E8367C">
              <w:t>р</w:t>
            </w:r>
            <w:r w:rsidRPr="00E8367C">
              <w:rPr>
                <w:spacing w:val="1"/>
              </w:rPr>
              <w:t>п</w:t>
            </w:r>
            <w:r w:rsidRPr="00E8367C">
              <w:t>р</w:t>
            </w:r>
            <w:r w:rsidRPr="00E8367C">
              <w:rPr>
                <w:spacing w:val="-1"/>
              </w:rPr>
              <w:t>е</w:t>
            </w:r>
            <w:r w:rsidRPr="00E8367C">
              <w:t>т</w:t>
            </w:r>
            <w:r w:rsidRPr="00E8367C">
              <w:rPr>
                <w:spacing w:val="-1"/>
              </w:rPr>
              <w:t>а</w:t>
            </w:r>
            <w:r w:rsidRPr="00E8367C">
              <w:rPr>
                <w:spacing w:val="1"/>
              </w:rPr>
              <w:t>ци</w:t>
            </w:r>
            <w:r w:rsidRPr="00E8367C">
              <w:t>я р</w:t>
            </w:r>
            <w:r w:rsidRPr="00E8367C">
              <w:rPr>
                <w:spacing w:val="-1"/>
              </w:rPr>
              <w:t>е</w:t>
            </w:r>
            <w:r w:rsidRPr="00E8367C">
              <w:rPr>
                <w:spacing w:val="3"/>
              </w:rPr>
              <w:t>з</w:t>
            </w:r>
            <w:r w:rsidRPr="00E8367C">
              <w:rPr>
                <w:spacing w:val="-7"/>
              </w:rPr>
              <w:t>у</w:t>
            </w:r>
            <w:r w:rsidRPr="00E8367C">
              <w:t>л</w:t>
            </w:r>
            <w:r w:rsidRPr="00E8367C">
              <w:rPr>
                <w:spacing w:val="1"/>
              </w:rPr>
              <w:t>ь</w:t>
            </w:r>
            <w:r w:rsidRPr="00E8367C">
              <w:t>т</w:t>
            </w:r>
            <w:r w:rsidRPr="00E8367C">
              <w:rPr>
                <w:spacing w:val="-1"/>
              </w:rPr>
              <w:t>а</w:t>
            </w:r>
            <w:r w:rsidRPr="00E8367C">
              <w:t>тов</w:t>
            </w:r>
          </w:p>
          <w:p w:rsidR="004F366B" w:rsidRPr="00E8367C" w:rsidRDefault="004F366B" w:rsidP="000E4D9B">
            <w:pPr>
              <w:ind w:left="102" w:right="104"/>
            </w:pPr>
            <w:r w:rsidRPr="00E8367C">
              <w:rPr>
                <w:spacing w:val="1"/>
              </w:rPr>
              <w:t>н</w:t>
            </w:r>
            <w:r w:rsidRPr="00E8367C">
              <w:rPr>
                <w:spacing w:val="-1"/>
              </w:rPr>
              <w:t>а</w:t>
            </w:r>
            <w:r w:rsidRPr="00E8367C">
              <w:t>бл</w:t>
            </w:r>
            <w:r w:rsidRPr="00E8367C">
              <w:rPr>
                <w:spacing w:val="1"/>
              </w:rPr>
              <w:t>ю</w:t>
            </w:r>
            <w:r w:rsidRPr="00E8367C">
              <w:t>д</w:t>
            </w:r>
            <w:r w:rsidRPr="00E8367C">
              <w:rPr>
                <w:spacing w:val="-1"/>
              </w:rPr>
              <w:t>е</w:t>
            </w:r>
            <w:r w:rsidRPr="00E8367C">
              <w:rPr>
                <w:spacing w:val="1"/>
              </w:rPr>
              <w:t>н</w:t>
            </w:r>
            <w:r w:rsidRPr="00E8367C">
              <w:rPr>
                <w:spacing w:val="-1"/>
              </w:rPr>
              <w:t>и</w:t>
            </w:r>
            <w:r w:rsidRPr="00E8367C">
              <w:t>й</w:t>
            </w:r>
            <w:r w:rsidRPr="00E8367C">
              <w:rPr>
                <w:spacing w:val="1"/>
              </w:rPr>
              <w:t xml:space="preserve"> з</w:t>
            </w:r>
            <w:r w:rsidRPr="00E8367C">
              <w:t>а</w:t>
            </w:r>
            <w:r w:rsidRPr="00E8367C">
              <w:rPr>
                <w:spacing w:val="-1"/>
              </w:rPr>
              <w:t xml:space="preserve"> </w:t>
            </w:r>
            <w:r w:rsidRPr="00E8367C">
              <w:t>д</w:t>
            </w:r>
            <w:r w:rsidRPr="00E8367C">
              <w:rPr>
                <w:spacing w:val="-1"/>
              </w:rPr>
              <w:t>е</w:t>
            </w:r>
            <w:r w:rsidRPr="00E8367C">
              <w:t>ят</w:t>
            </w:r>
            <w:r w:rsidRPr="00E8367C">
              <w:rPr>
                <w:spacing w:val="-1"/>
              </w:rPr>
              <w:t>е</w:t>
            </w:r>
            <w:r w:rsidRPr="00E8367C">
              <w:t>л</w:t>
            </w:r>
            <w:r w:rsidRPr="00E8367C">
              <w:rPr>
                <w:spacing w:val="-1"/>
              </w:rPr>
              <w:t>ь</w:t>
            </w:r>
            <w:r w:rsidRPr="00E8367C">
              <w:rPr>
                <w:spacing w:val="1"/>
              </w:rPr>
              <w:t>н</w:t>
            </w:r>
            <w:r w:rsidRPr="00E8367C">
              <w:t>о</w:t>
            </w:r>
            <w:r w:rsidRPr="00E8367C">
              <w:rPr>
                <w:spacing w:val="-1"/>
              </w:rPr>
              <w:t>с</w:t>
            </w:r>
            <w:r w:rsidRPr="00E8367C">
              <w:t>т</w:t>
            </w:r>
            <w:r w:rsidRPr="00E8367C">
              <w:rPr>
                <w:spacing w:val="1"/>
              </w:rPr>
              <w:t>ь</w:t>
            </w:r>
            <w:r w:rsidRPr="00E8367C">
              <w:t>ю о</w:t>
            </w:r>
            <w:r w:rsidRPr="00E8367C">
              <w:rPr>
                <w:spacing w:val="2"/>
              </w:rPr>
              <w:t>б</w:t>
            </w:r>
            <w:r w:rsidRPr="00E8367C">
              <w:rPr>
                <w:spacing w:val="-5"/>
              </w:rPr>
              <w:t>у</w:t>
            </w:r>
            <w:r w:rsidRPr="00E8367C">
              <w:rPr>
                <w:spacing w:val="1"/>
              </w:rPr>
              <w:t>ч</w:t>
            </w:r>
            <w:r w:rsidRPr="00E8367C">
              <w:rPr>
                <w:spacing w:val="-1"/>
              </w:rPr>
              <w:t>а</w:t>
            </w:r>
            <w:r w:rsidRPr="00E8367C">
              <w:t>ющ</w:t>
            </w:r>
            <w:r w:rsidRPr="00E8367C">
              <w:rPr>
                <w:spacing w:val="-1"/>
              </w:rPr>
              <w:t>е</w:t>
            </w:r>
            <w:r w:rsidRPr="00E8367C">
              <w:t>го</w:t>
            </w:r>
            <w:r w:rsidRPr="00E8367C">
              <w:rPr>
                <w:spacing w:val="-1"/>
              </w:rPr>
              <w:t>с</w:t>
            </w:r>
            <w:r w:rsidRPr="00E8367C">
              <w:t>я в про</w:t>
            </w:r>
            <w:r w:rsidRPr="00E8367C">
              <w:rPr>
                <w:spacing w:val="1"/>
              </w:rPr>
              <w:t>ц</w:t>
            </w:r>
            <w:r w:rsidRPr="00E8367C">
              <w:rPr>
                <w:spacing w:val="-1"/>
              </w:rPr>
              <w:t>е</w:t>
            </w:r>
            <w:r w:rsidRPr="00E8367C">
              <w:rPr>
                <w:spacing w:val="1"/>
              </w:rPr>
              <w:t>с</w:t>
            </w:r>
            <w:r w:rsidRPr="00E8367C">
              <w:rPr>
                <w:spacing w:val="-1"/>
              </w:rPr>
              <w:t>с</w:t>
            </w:r>
            <w:r w:rsidRPr="00E8367C">
              <w:t>е о</w:t>
            </w:r>
            <w:r w:rsidRPr="00E8367C">
              <w:rPr>
                <w:spacing w:val="-1"/>
              </w:rPr>
              <w:t>с</w:t>
            </w:r>
            <w:r w:rsidRPr="00E8367C">
              <w:t>во</w:t>
            </w:r>
            <w:r w:rsidRPr="00E8367C">
              <w:rPr>
                <w:spacing w:val="-1"/>
              </w:rPr>
              <w:t>е</w:t>
            </w:r>
            <w:r w:rsidRPr="00E8367C">
              <w:rPr>
                <w:spacing w:val="1"/>
              </w:rPr>
              <w:t>ни</w:t>
            </w:r>
            <w:r w:rsidRPr="00E8367C">
              <w:t>я обр</w:t>
            </w:r>
            <w:r w:rsidRPr="00E8367C">
              <w:rPr>
                <w:spacing w:val="-1"/>
              </w:rPr>
              <w:t>а</w:t>
            </w:r>
            <w:r w:rsidRPr="00E8367C">
              <w:rPr>
                <w:spacing w:val="1"/>
              </w:rPr>
              <w:t>з</w:t>
            </w:r>
            <w:r w:rsidRPr="00E8367C">
              <w:t>ов</w:t>
            </w:r>
            <w:r w:rsidRPr="00E8367C">
              <w:rPr>
                <w:spacing w:val="-1"/>
              </w:rPr>
              <w:t>а</w:t>
            </w:r>
            <w:r w:rsidRPr="00E8367C">
              <w:t>т</w:t>
            </w:r>
            <w:r w:rsidRPr="00E8367C">
              <w:rPr>
                <w:spacing w:val="-1"/>
              </w:rPr>
              <w:t>е</w:t>
            </w:r>
            <w:r w:rsidRPr="00E8367C">
              <w:t>л</w:t>
            </w:r>
            <w:r w:rsidRPr="00E8367C">
              <w:rPr>
                <w:spacing w:val="1"/>
              </w:rPr>
              <w:t>ьн</w:t>
            </w:r>
            <w:r w:rsidRPr="00E8367C">
              <w:t xml:space="preserve">ой </w:t>
            </w:r>
            <w:r w:rsidRPr="00E8367C">
              <w:rPr>
                <w:spacing w:val="1"/>
              </w:rPr>
              <w:t>п</w:t>
            </w:r>
            <w:r w:rsidRPr="00E8367C">
              <w:t>рогр</w:t>
            </w:r>
            <w:r w:rsidRPr="00E8367C">
              <w:rPr>
                <w:spacing w:val="-1"/>
              </w:rPr>
              <w:t>амм</w:t>
            </w:r>
            <w:r w:rsidRPr="00E8367C">
              <w:t>ы</w:t>
            </w:r>
          </w:p>
        </w:tc>
      </w:tr>
      <w:tr w:rsidR="004F366B" w:rsidRPr="00E8367C" w:rsidTr="000E4D9B">
        <w:trPr>
          <w:trHeight w:hRule="exact" w:val="1402"/>
        </w:trPr>
        <w:tc>
          <w:tcPr>
            <w:tcW w:w="5804" w:type="dxa"/>
            <w:tcBorders>
              <w:top w:val="single" w:sz="8" w:space="0" w:color="000000"/>
              <w:left w:val="single" w:sz="8" w:space="0" w:color="000000"/>
              <w:bottom w:val="single" w:sz="8" w:space="0" w:color="000000"/>
              <w:right w:val="single" w:sz="4" w:space="0" w:color="000000"/>
            </w:tcBorders>
          </w:tcPr>
          <w:p w:rsidR="004F366B" w:rsidRPr="00E8367C" w:rsidRDefault="004F366B" w:rsidP="000E4D9B">
            <w:pPr>
              <w:spacing w:line="267" w:lineRule="exact"/>
              <w:ind w:left="95" w:right="50"/>
              <w:jc w:val="both"/>
            </w:pPr>
            <w:r w:rsidRPr="00E8367C">
              <w:t>-</w:t>
            </w:r>
            <w:r w:rsidRPr="00E8367C">
              <w:rPr>
                <w:spacing w:val="42"/>
              </w:rPr>
              <w:t xml:space="preserve"> </w:t>
            </w:r>
            <w:r w:rsidRPr="00E8367C">
              <w:t>вл</w:t>
            </w:r>
            <w:r w:rsidRPr="00E8367C">
              <w:rPr>
                <w:spacing w:val="-1"/>
              </w:rPr>
              <w:t>а</w:t>
            </w:r>
            <w:r w:rsidRPr="00E8367C">
              <w:t>д</w:t>
            </w:r>
            <w:r w:rsidRPr="00E8367C">
              <w:rPr>
                <w:spacing w:val="-1"/>
              </w:rPr>
              <w:t>е</w:t>
            </w:r>
            <w:r w:rsidRPr="00E8367C">
              <w:rPr>
                <w:spacing w:val="1"/>
              </w:rPr>
              <w:t>ни</w:t>
            </w:r>
            <w:r w:rsidRPr="00E8367C">
              <w:t>е</w:t>
            </w:r>
            <w:r w:rsidRPr="00E8367C">
              <w:rPr>
                <w:spacing w:val="42"/>
              </w:rPr>
              <w:t xml:space="preserve"> </w:t>
            </w:r>
            <w:r w:rsidRPr="00E8367C">
              <w:rPr>
                <w:spacing w:val="1"/>
              </w:rPr>
              <w:t>н</w:t>
            </w:r>
            <w:r w:rsidRPr="00E8367C">
              <w:rPr>
                <w:spacing w:val="-1"/>
              </w:rPr>
              <w:t>а</w:t>
            </w:r>
            <w:r w:rsidRPr="00E8367C">
              <w:t>в</w:t>
            </w:r>
            <w:r w:rsidRPr="00E8367C">
              <w:rPr>
                <w:spacing w:val="-1"/>
              </w:rPr>
              <w:t>ы</w:t>
            </w:r>
            <w:r w:rsidRPr="00E8367C">
              <w:rPr>
                <w:spacing w:val="1"/>
              </w:rPr>
              <w:t>ка</w:t>
            </w:r>
            <w:r w:rsidRPr="00E8367C">
              <w:rPr>
                <w:spacing w:val="-1"/>
              </w:rPr>
              <w:t>м</w:t>
            </w:r>
            <w:r w:rsidRPr="00E8367C">
              <w:t>и</w:t>
            </w:r>
            <w:r w:rsidRPr="00E8367C">
              <w:rPr>
                <w:spacing w:val="44"/>
              </w:rPr>
              <w:t xml:space="preserve"> </w:t>
            </w:r>
            <w:r w:rsidRPr="00E8367C">
              <w:rPr>
                <w:spacing w:val="1"/>
              </w:rPr>
              <w:t>п</w:t>
            </w:r>
            <w:r w:rsidRPr="00E8367C">
              <w:t>о</w:t>
            </w:r>
            <w:r w:rsidRPr="00E8367C">
              <w:rPr>
                <w:spacing w:val="1"/>
              </w:rPr>
              <w:t>зн</w:t>
            </w:r>
            <w:r w:rsidRPr="00E8367C">
              <w:rPr>
                <w:spacing w:val="-1"/>
              </w:rPr>
              <w:t>а</w:t>
            </w:r>
            <w:r w:rsidRPr="00E8367C">
              <w:t>в</w:t>
            </w:r>
            <w:r w:rsidRPr="00E8367C">
              <w:rPr>
                <w:spacing w:val="-1"/>
              </w:rPr>
              <w:t>а</w:t>
            </w:r>
            <w:r w:rsidRPr="00E8367C">
              <w:t>т</w:t>
            </w:r>
            <w:r w:rsidRPr="00E8367C">
              <w:rPr>
                <w:spacing w:val="2"/>
              </w:rPr>
              <w:t>е</w:t>
            </w:r>
            <w:r w:rsidRPr="00E8367C">
              <w:t>л</w:t>
            </w:r>
            <w:r w:rsidRPr="00E8367C">
              <w:rPr>
                <w:spacing w:val="1"/>
              </w:rPr>
              <w:t>ьн</w:t>
            </w:r>
            <w:r w:rsidRPr="00E8367C">
              <w:rPr>
                <w:spacing w:val="-2"/>
              </w:rPr>
              <w:t>о</w:t>
            </w:r>
            <w:r w:rsidRPr="00E8367C">
              <w:t>й</w:t>
            </w:r>
            <w:r w:rsidRPr="00E8367C">
              <w:rPr>
                <w:spacing w:val="44"/>
              </w:rPr>
              <w:t xml:space="preserve"> </w:t>
            </w:r>
            <w:r w:rsidRPr="00E8367C">
              <w:t>р</w:t>
            </w:r>
            <w:r w:rsidRPr="00E8367C">
              <w:rPr>
                <w:spacing w:val="-1"/>
              </w:rPr>
              <w:t>е</w:t>
            </w:r>
            <w:r w:rsidRPr="00E8367C">
              <w:t>фл</w:t>
            </w:r>
            <w:r w:rsidRPr="00E8367C">
              <w:rPr>
                <w:spacing w:val="-1"/>
              </w:rPr>
              <w:t>е</w:t>
            </w:r>
            <w:r w:rsidRPr="00E8367C">
              <w:rPr>
                <w:spacing w:val="1"/>
              </w:rPr>
              <w:t>к</w:t>
            </w:r>
            <w:r w:rsidRPr="00E8367C">
              <w:rPr>
                <w:spacing w:val="-1"/>
              </w:rPr>
              <w:t>с</w:t>
            </w:r>
            <w:r w:rsidRPr="00E8367C">
              <w:rPr>
                <w:spacing w:val="1"/>
              </w:rPr>
              <w:t>и</w:t>
            </w:r>
            <w:r w:rsidRPr="00E8367C">
              <w:t>и</w:t>
            </w:r>
            <w:r w:rsidRPr="00E8367C">
              <w:rPr>
                <w:spacing w:val="44"/>
              </w:rPr>
              <w:t xml:space="preserve"> </w:t>
            </w:r>
            <w:r w:rsidRPr="00E8367C">
              <w:rPr>
                <w:spacing w:val="1"/>
              </w:rPr>
              <w:t>к</w:t>
            </w:r>
            <w:r w:rsidRPr="00E8367C">
              <w:rPr>
                <w:spacing w:val="-1"/>
              </w:rPr>
              <w:t>а</w:t>
            </w:r>
            <w:r w:rsidRPr="00E8367C">
              <w:t>к</w:t>
            </w:r>
          </w:p>
          <w:p w:rsidR="004F366B" w:rsidRPr="00E8367C" w:rsidRDefault="004F366B" w:rsidP="000E4D9B">
            <w:pPr>
              <w:ind w:left="95" w:right="50"/>
              <w:jc w:val="both"/>
            </w:pPr>
            <w:r w:rsidRPr="00E8367C">
              <w:t>о</w:t>
            </w:r>
            <w:r w:rsidRPr="00E8367C">
              <w:rPr>
                <w:spacing w:val="-1"/>
              </w:rPr>
              <w:t>с</w:t>
            </w:r>
            <w:r w:rsidRPr="00E8367C">
              <w:t>о</w:t>
            </w:r>
            <w:r w:rsidRPr="00E8367C">
              <w:rPr>
                <w:spacing w:val="1"/>
              </w:rPr>
              <w:t>зн</w:t>
            </w:r>
            <w:r w:rsidRPr="00E8367C">
              <w:rPr>
                <w:spacing w:val="-1"/>
              </w:rPr>
              <w:t>а</w:t>
            </w:r>
            <w:r w:rsidRPr="00E8367C">
              <w:rPr>
                <w:spacing w:val="1"/>
              </w:rPr>
              <w:t>ни</w:t>
            </w:r>
            <w:r w:rsidRPr="00E8367C">
              <w:t xml:space="preserve">я </w:t>
            </w:r>
            <w:r w:rsidRPr="00E8367C">
              <w:rPr>
                <w:spacing w:val="-1"/>
              </w:rPr>
              <w:t>с</w:t>
            </w:r>
            <w:r w:rsidRPr="00E8367C">
              <w:t>ов</w:t>
            </w:r>
            <w:r w:rsidRPr="00E8367C">
              <w:rPr>
                <w:spacing w:val="-1"/>
              </w:rPr>
              <w:t>е</w:t>
            </w:r>
            <w:r w:rsidRPr="00E8367C">
              <w:t>рш</w:t>
            </w:r>
            <w:r w:rsidRPr="00E8367C">
              <w:rPr>
                <w:spacing w:val="-1"/>
              </w:rPr>
              <w:t>ае</w:t>
            </w:r>
            <w:r w:rsidRPr="00E8367C">
              <w:rPr>
                <w:spacing w:val="1"/>
              </w:rPr>
              <w:t>м</w:t>
            </w:r>
            <w:r w:rsidRPr="00E8367C">
              <w:t>ых</w:t>
            </w:r>
            <w:r w:rsidRPr="00E8367C">
              <w:rPr>
                <w:spacing w:val="2"/>
              </w:rPr>
              <w:t xml:space="preserve"> </w:t>
            </w:r>
            <w:r w:rsidRPr="00E8367C">
              <w:t>д</w:t>
            </w:r>
            <w:r w:rsidRPr="00E8367C">
              <w:rPr>
                <w:spacing w:val="-1"/>
              </w:rPr>
              <w:t>е</w:t>
            </w:r>
            <w:r w:rsidRPr="00E8367C">
              <w:rPr>
                <w:spacing w:val="1"/>
              </w:rPr>
              <w:t>й</w:t>
            </w:r>
            <w:r w:rsidRPr="00E8367C">
              <w:rPr>
                <w:spacing w:val="-1"/>
              </w:rPr>
              <w:t>с</w:t>
            </w:r>
            <w:r w:rsidRPr="00E8367C">
              <w:t>твий</w:t>
            </w:r>
            <w:r w:rsidRPr="00E8367C">
              <w:rPr>
                <w:spacing w:val="1"/>
              </w:rPr>
              <w:t xml:space="preserve"> </w:t>
            </w:r>
            <w:r w:rsidRPr="00E8367C">
              <w:t>и</w:t>
            </w:r>
            <w:r w:rsidRPr="00E8367C">
              <w:rPr>
                <w:spacing w:val="1"/>
              </w:rPr>
              <w:t xml:space="preserve"> </w:t>
            </w:r>
            <w:r w:rsidRPr="00E8367C">
              <w:rPr>
                <w:spacing w:val="-1"/>
              </w:rPr>
              <w:t>м</w:t>
            </w:r>
            <w:r w:rsidRPr="00E8367C">
              <w:t>ы</w:t>
            </w:r>
            <w:r w:rsidRPr="00E8367C">
              <w:rPr>
                <w:spacing w:val="-1"/>
              </w:rPr>
              <w:t>с</w:t>
            </w:r>
            <w:r w:rsidRPr="00E8367C">
              <w:t>л</w:t>
            </w:r>
            <w:r w:rsidRPr="00E8367C">
              <w:rPr>
                <w:spacing w:val="-1"/>
              </w:rPr>
              <w:t>и</w:t>
            </w:r>
            <w:r w:rsidRPr="00E8367C">
              <w:t>т</w:t>
            </w:r>
            <w:r w:rsidRPr="00E8367C">
              <w:rPr>
                <w:spacing w:val="-1"/>
              </w:rPr>
              <w:t>е</w:t>
            </w:r>
            <w:r w:rsidRPr="00E8367C">
              <w:t>л</w:t>
            </w:r>
            <w:r w:rsidRPr="00E8367C">
              <w:rPr>
                <w:spacing w:val="1"/>
              </w:rPr>
              <w:t>ьн</w:t>
            </w:r>
            <w:r w:rsidRPr="00E8367C">
              <w:rPr>
                <w:spacing w:val="-3"/>
              </w:rPr>
              <w:t>ы</w:t>
            </w:r>
            <w:r w:rsidRPr="00E8367C">
              <w:t xml:space="preserve">х </w:t>
            </w:r>
            <w:r w:rsidRPr="00E8367C">
              <w:rPr>
                <w:spacing w:val="1"/>
              </w:rPr>
              <w:t>п</w:t>
            </w:r>
            <w:r w:rsidRPr="00E8367C">
              <w:t>ро</w:t>
            </w:r>
            <w:r w:rsidRPr="00E8367C">
              <w:rPr>
                <w:spacing w:val="1"/>
              </w:rPr>
              <w:t>ц</w:t>
            </w:r>
            <w:r w:rsidRPr="00E8367C">
              <w:rPr>
                <w:spacing w:val="-1"/>
              </w:rPr>
              <w:t>есс</w:t>
            </w:r>
            <w:r w:rsidRPr="00E8367C">
              <w:t>ов, их</w:t>
            </w:r>
            <w:r w:rsidRPr="00E8367C">
              <w:rPr>
                <w:spacing w:val="2"/>
              </w:rPr>
              <w:t xml:space="preserve"> </w:t>
            </w:r>
            <w:r w:rsidRPr="00E8367C">
              <w:t>р</w:t>
            </w:r>
            <w:r w:rsidRPr="00E8367C">
              <w:rPr>
                <w:spacing w:val="-1"/>
              </w:rPr>
              <w:t>е</w:t>
            </w:r>
            <w:r w:rsidRPr="00E8367C">
              <w:rPr>
                <w:spacing w:val="3"/>
              </w:rPr>
              <w:t>з</w:t>
            </w:r>
            <w:r w:rsidRPr="00E8367C">
              <w:rPr>
                <w:spacing w:val="-7"/>
              </w:rPr>
              <w:t>у</w:t>
            </w:r>
            <w:r w:rsidRPr="00E8367C">
              <w:t>л</w:t>
            </w:r>
            <w:r w:rsidRPr="00E8367C">
              <w:rPr>
                <w:spacing w:val="1"/>
              </w:rPr>
              <w:t>ь</w:t>
            </w:r>
            <w:r w:rsidRPr="00E8367C">
              <w:t>т</w:t>
            </w:r>
            <w:r w:rsidRPr="00E8367C">
              <w:rPr>
                <w:spacing w:val="1"/>
              </w:rPr>
              <w:t>а</w:t>
            </w:r>
            <w:r w:rsidRPr="00E8367C">
              <w:t>тов и о</w:t>
            </w:r>
            <w:r w:rsidRPr="00E8367C">
              <w:rPr>
                <w:spacing w:val="-1"/>
              </w:rPr>
              <w:t>с</w:t>
            </w:r>
            <w:r w:rsidRPr="00E8367C">
              <w:rPr>
                <w:spacing w:val="1"/>
              </w:rPr>
              <w:t>н</w:t>
            </w:r>
            <w:r w:rsidRPr="00E8367C">
              <w:t>ов</w:t>
            </w:r>
            <w:r w:rsidRPr="00E8367C">
              <w:rPr>
                <w:spacing w:val="-1"/>
              </w:rPr>
              <w:t>а</w:t>
            </w:r>
            <w:r w:rsidRPr="00E8367C">
              <w:rPr>
                <w:spacing w:val="1"/>
              </w:rPr>
              <w:t>ний</w:t>
            </w:r>
            <w:r w:rsidRPr="00E8367C">
              <w:t>, гр</w:t>
            </w:r>
            <w:r w:rsidRPr="00E8367C">
              <w:rPr>
                <w:spacing w:val="-1"/>
              </w:rPr>
              <w:t>а</w:t>
            </w:r>
            <w:r w:rsidRPr="00E8367C">
              <w:rPr>
                <w:spacing w:val="1"/>
              </w:rPr>
              <w:t>н</w:t>
            </w:r>
            <w:r w:rsidRPr="00E8367C">
              <w:rPr>
                <w:spacing w:val="-1"/>
              </w:rPr>
              <w:t>и</w:t>
            </w:r>
            <w:r w:rsidRPr="00E8367C">
              <w:t>ц</w:t>
            </w:r>
            <w:r w:rsidRPr="00E8367C">
              <w:rPr>
                <w:spacing w:val="1"/>
              </w:rPr>
              <w:t xml:space="preserve"> </w:t>
            </w:r>
            <w:r w:rsidRPr="00E8367C">
              <w:rPr>
                <w:spacing w:val="-1"/>
              </w:rPr>
              <w:t>с</w:t>
            </w:r>
            <w:r w:rsidRPr="00E8367C">
              <w:t>во</w:t>
            </w:r>
            <w:r w:rsidRPr="00E8367C">
              <w:rPr>
                <w:spacing w:val="-1"/>
              </w:rPr>
              <w:t>е</w:t>
            </w:r>
            <w:r w:rsidRPr="00E8367C">
              <w:t xml:space="preserve">го </w:t>
            </w:r>
            <w:r w:rsidRPr="00E8367C">
              <w:rPr>
                <w:spacing w:val="1"/>
              </w:rPr>
              <w:t>зн</w:t>
            </w:r>
            <w:r w:rsidRPr="00E8367C">
              <w:rPr>
                <w:spacing w:val="-1"/>
              </w:rPr>
              <w:t>ан</w:t>
            </w:r>
            <w:r w:rsidRPr="00E8367C">
              <w:rPr>
                <w:spacing w:val="1"/>
              </w:rPr>
              <w:t>и</w:t>
            </w:r>
            <w:r w:rsidRPr="00E8367C">
              <w:t>я</w:t>
            </w:r>
            <w:r w:rsidRPr="00E8367C">
              <w:rPr>
                <w:spacing w:val="1"/>
              </w:rPr>
              <w:t xml:space="preserve"> </w:t>
            </w:r>
            <w:r w:rsidRPr="00E8367C">
              <w:t>и</w:t>
            </w:r>
            <w:r w:rsidRPr="00E8367C">
              <w:rPr>
                <w:spacing w:val="2"/>
              </w:rPr>
              <w:t xml:space="preserve"> </w:t>
            </w:r>
            <w:r w:rsidRPr="00E8367C">
              <w:rPr>
                <w:spacing w:val="1"/>
              </w:rPr>
              <w:t>н</w:t>
            </w:r>
            <w:r w:rsidRPr="00E8367C">
              <w:rPr>
                <w:spacing w:val="-1"/>
              </w:rPr>
              <w:t>е</w:t>
            </w:r>
            <w:r w:rsidRPr="00E8367C">
              <w:rPr>
                <w:spacing w:val="1"/>
              </w:rPr>
              <w:t>зн</w:t>
            </w:r>
            <w:r w:rsidRPr="00E8367C">
              <w:rPr>
                <w:spacing w:val="-1"/>
              </w:rPr>
              <w:t>ан</w:t>
            </w:r>
            <w:r w:rsidRPr="00E8367C">
              <w:rPr>
                <w:spacing w:val="1"/>
              </w:rPr>
              <w:t>и</w:t>
            </w:r>
            <w:r w:rsidRPr="00E8367C">
              <w:t>я,</w:t>
            </w:r>
            <w:r w:rsidRPr="00E8367C">
              <w:rPr>
                <w:spacing w:val="1"/>
              </w:rPr>
              <w:t xml:space="preserve"> </w:t>
            </w:r>
            <w:r w:rsidRPr="00E8367C">
              <w:rPr>
                <w:spacing w:val="-1"/>
              </w:rPr>
              <w:t>н</w:t>
            </w:r>
            <w:r w:rsidRPr="00E8367C">
              <w:t>ов</w:t>
            </w:r>
            <w:r w:rsidRPr="00E8367C">
              <w:rPr>
                <w:spacing w:val="-1"/>
              </w:rPr>
              <w:t>ы</w:t>
            </w:r>
            <w:r w:rsidRPr="00E8367C">
              <w:t>х</w:t>
            </w:r>
            <w:r w:rsidRPr="00E8367C">
              <w:rPr>
                <w:spacing w:val="3"/>
              </w:rPr>
              <w:t xml:space="preserve"> </w:t>
            </w:r>
            <w:r w:rsidRPr="00E8367C">
              <w:rPr>
                <w:spacing w:val="1"/>
              </w:rPr>
              <w:t>п</w:t>
            </w:r>
            <w:r w:rsidRPr="00E8367C">
              <w:t>о</w:t>
            </w:r>
            <w:r w:rsidRPr="00E8367C">
              <w:rPr>
                <w:spacing w:val="-1"/>
              </w:rPr>
              <w:t>з</w:t>
            </w:r>
            <w:r w:rsidRPr="00E8367C">
              <w:rPr>
                <w:spacing w:val="1"/>
              </w:rPr>
              <w:t>н</w:t>
            </w:r>
            <w:r w:rsidRPr="00E8367C">
              <w:rPr>
                <w:spacing w:val="-1"/>
              </w:rPr>
              <w:t>а</w:t>
            </w:r>
            <w:r w:rsidRPr="00E8367C">
              <w:t>в</w:t>
            </w:r>
            <w:r w:rsidRPr="00E8367C">
              <w:rPr>
                <w:spacing w:val="-1"/>
              </w:rPr>
              <w:t>а</w:t>
            </w:r>
            <w:r w:rsidRPr="00E8367C">
              <w:t>т</w:t>
            </w:r>
            <w:r w:rsidRPr="00E8367C">
              <w:rPr>
                <w:spacing w:val="-1"/>
              </w:rPr>
              <w:t>е</w:t>
            </w:r>
            <w:r w:rsidRPr="00E8367C">
              <w:t>л</w:t>
            </w:r>
            <w:r w:rsidRPr="00E8367C">
              <w:rPr>
                <w:spacing w:val="1"/>
              </w:rPr>
              <w:t>ьн</w:t>
            </w:r>
            <w:r w:rsidRPr="00E8367C">
              <w:t xml:space="preserve">ых </w:t>
            </w:r>
            <w:r w:rsidRPr="00E8367C">
              <w:rPr>
                <w:spacing w:val="1"/>
              </w:rPr>
              <w:t>з</w:t>
            </w:r>
            <w:r w:rsidRPr="00E8367C">
              <w:rPr>
                <w:spacing w:val="-1"/>
              </w:rPr>
              <w:t>а</w:t>
            </w:r>
            <w:r w:rsidRPr="00E8367C">
              <w:t>д</w:t>
            </w:r>
            <w:r w:rsidRPr="00E8367C">
              <w:rPr>
                <w:spacing w:val="-1"/>
              </w:rPr>
              <w:t>а</w:t>
            </w:r>
            <w:r w:rsidRPr="00E8367C">
              <w:t xml:space="preserve">ч и </w:t>
            </w:r>
            <w:r w:rsidRPr="00E8367C">
              <w:rPr>
                <w:spacing w:val="-1"/>
              </w:rPr>
              <w:t>с</w:t>
            </w:r>
            <w:r w:rsidRPr="00E8367C">
              <w:t>р</w:t>
            </w:r>
            <w:r w:rsidRPr="00E8367C">
              <w:rPr>
                <w:spacing w:val="-1"/>
              </w:rPr>
              <w:t>е</w:t>
            </w:r>
            <w:r w:rsidRPr="00E8367C">
              <w:t>д</w:t>
            </w:r>
            <w:r w:rsidRPr="00E8367C">
              <w:rPr>
                <w:spacing w:val="-1"/>
              </w:rPr>
              <w:t>с</w:t>
            </w:r>
            <w:r w:rsidRPr="00E8367C">
              <w:t>тв их</w:t>
            </w:r>
            <w:r w:rsidRPr="00E8367C">
              <w:rPr>
                <w:spacing w:val="2"/>
              </w:rPr>
              <w:t xml:space="preserve"> </w:t>
            </w:r>
            <w:r w:rsidRPr="00E8367C">
              <w:t>до</w:t>
            </w:r>
            <w:r w:rsidRPr="00E8367C">
              <w:rPr>
                <w:spacing w:val="-1"/>
              </w:rPr>
              <w:t>с</w:t>
            </w:r>
            <w:r w:rsidRPr="00E8367C">
              <w:t>т</w:t>
            </w:r>
            <w:r w:rsidRPr="00E8367C">
              <w:rPr>
                <w:spacing w:val="1"/>
              </w:rPr>
              <w:t>и</w:t>
            </w:r>
            <w:r w:rsidRPr="00E8367C">
              <w:t>ж</w:t>
            </w:r>
            <w:r w:rsidRPr="00E8367C">
              <w:rPr>
                <w:spacing w:val="-1"/>
              </w:rPr>
              <w:t>е</w:t>
            </w:r>
            <w:r w:rsidRPr="00E8367C">
              <w:rPr>
                <w:spacing w:val="1"/>
              </w:rPr>
              <w:t>ни</w:t>
            </w:r>
            <w:r w:rsidRPr="00E8367C">
              <w:t>я.</w:t>
            </w:r>
          </w:p>
        </w:tc>
        <w:tc>
          <w:tcPr>
            <w:tcW w:w="5306" w:type="dxa"/>
            <w:tcBorders>
              <w:top w:val="single" w:sz="8" w:space="0" w:color="000000"/>
              <w:left w:val="single" w:sz="4" w:space="0" w:color="000000"/>
              <w:bottom w:val="single" w:sz="8" w:space="0" w:color="000000"/>
              <w:right w:val="single" w:sz="4" w:space="0" w:color="000000"/>
            </w:tcBorders>
          </w:tcPr>
          <w:p w:rsidR="004F366B" w:rsidRPr="00E8367C" w:rsidRDefault="004F366B" w:rsidP="000E4D9B">
            <w:pPr>
              <w:spacing w:line="267" w:lineRule="exact"/>
              <w:ind w:left="100" w:right="-20"/>
            </w:pPr>
            <w:r w:rsidRPr="00E8367C">
              <w:t>-</w:t>
            </w:r>
            <w:r w:rsidRPr="00E8367C">
              <w:rPr>
                <w:spacing w:val="2"/>
              </w:rPr>
              <w:t xml:space="preserve"> </w:t>
            </w:r>
            <w:r w:rsidRPr="00E8367C">
              <w:rPr>
                <w:spacing w:val="-5"/>
              </w:rPr>
              <w:t>у</w:t>
            </w:r>
            <w:r w:rsidRPr="00E8367C">
              <w:rPr>
                <w:spacing w:val="1"/>
              </w:rPr>
              <w:t>м</w:t>
            </w:r>
            <w:r w:rsidRPr="00E8367C">
              <w:rPr>
                <w:spacing w:val="-1"/>
              </w:rPr>
              <w:t>е</w:t>
            </w:r>
            <w:r w:rsidRPr="00E8367C">
              <w:rPr>
                <w:spacing w:val="1"/>
              </w:rPr>
              <w:t>ни</w:t>
            </w:r>
            <w:r w:rsidRPr="00E8367C">
              <w:t>е</w:t>
            </w:r>
            <w:r w:rsidRPr="00E8367C">
              <w:rPr>
                <w:spacing w:val="-1"/>
              </w:rPr>
              <w:t xml:space="preserve"> </w:t>
            </w:r>
            <w:r w:rsidRPr="00E8367C">
              <w:t>о</w:t>
            </w:r>
            <w:r w:rsidRPr="00E8367C">
              <w:rPr>
                <w:spacing w:val="1"/>
              </w:rPr>
              <w:t>ц</w:t>
            </w:r>
            <w:r w:rsidRPr="00E8367C">
              <w:rPr>
                <w:spacing w:val="-1"/>
              </w:rPr>
              <w:t>е</w:t>
            </w:r>
            <w:r w:rsidRPr="00E8367C">
              <w:rPr>
                <w:spacing w:val="1"/>
              </w:rPr>
              <w:t>ни</w:t>
            </w:r>
            <w:r w:rsidRPr="00E8367C">
              <w:t>в</w:t>
            </w:r>
            <w:r w:rsidRPr="00E8367C">
              <w:rPr>
                <w:spacing w:val="-1"/>
              </w:rPr>
              <w:t>а</w:t>
            </w:r>
            <w:r w:rsidRPr="00E8367C">
              <w:t>ть</w:t>
            </w:r>
            <w:r w:rsidRPr="00E8367C">
              <w:rPr>
                <w:spacing w:val="1"/>
              </w:rPr>
              <w:t xml:space="preserve"> </w:t>
            </w:r>
            <w:r w:rsidRPr="00E8367C">
              <w:rPr>
                <w:spacing w:val="-1"/>
              </w:rPr>
              <w:t>с</w:t>
            </w:r>
            <w:r w:rsidRPr="00E8367C">
              <w:t xml:space="preserve">вою </w:t>
            </w:r>
            <w:r w:rsidRPr="00E8367C">
              <w:rPr>
                <w:spacing w:val="-1"/>
              </w:rPr>
              <w:t>с</w:t>
            </w:r>
            <w:r w:rsidRPr="00E8367C">
              <w:t>об</w:t>
            </w:r>
            <w:r w:rsidRPr="00E8367C">
              <w:rPr>
                <w:spacing w:val="-1"/>
              </w:rPr>
              <w:t>с</w:t>
            </w:r>
            <w:r w:rsidRPr="00E8367C">
              <w:t>тв</w:t>
            </w:r>
            <w:r w:rsidRPr="00E8367C">
              <w:rPr>
                <w:spacing w:val="-1"/>
              </w:rPr>
              <w:t>е</w:t>
            </w:r>
            <w:r w:rsidRPr="00E8367C">
              <w:rPr>
                <w:spacing w:val="1"/>
              </w:rPr>
              <w:t>н</w:t>
            </w:r>
            <w:r w:rsidRPr="00E8367C">
              <w:rPr>
                <w:spacing w:val="3"/>
              </w:rPr>
              <w:t>н</w:t>
            </w:r>
            <w:r w:rsidRPr="00E8367C">
              <w:rPr>
                <w:spacing w:val="-7"/>
              </w:rPr>
              <w:t>у</w:t>
            </w:r>
            <w:r w:rsidRPr="00E8367C">
              <w:t xml:space="preserve">ю </w:t>
            </w:r>
            <w:r w:rsidRPr="00E8367C">
              <w:rPr>
                <w:spacing w:val="2"/>
              </w:rPr>
              <w:t>д</w:t>
            </w:r>
            <w:r w:rsidRPr="00E8367C">
              <w:rPr>
                <w:spacing w:val="-1"/>
              </w:rPr>
              <w:t>е</w:t>
            </w:r>
            <w:r w:rsidRPr="00E8367C">
              <w:t>ят</w:t>
            </w:r>
            <w:r w:rsidRPr="00E8367C">
              <w:rPr>
                <w:spacing w:val="-1"/>
              </w:rPr>
              <w:t>е</w:t>
            </w:r>
            <w:r w:rsidRPr="00E8367C">
              <w:t>л</w:t>
            </w:r>
            <w:r w:rsidRPr="00E8367C">
              <w:rPr>
                <w:spacing w:val="1"/>
              </w:rPr>
              <w:t>ьн</w:t>
            </w:r>
            <w:r w:rsidRPr="00E8367C">
              <w:t>о</w:t>
            </w:r>
            <w:r w:rsidRPr="00E8367C">
              <w:rPr>
                <w:spacing w:val="-1"/>
              </w:rPr>
              <w:t>с</w:t>
            </w:r>
            <w:r w:rsidRPr="00E8367C">
              <w:t>т</w:t>
            </w:r>
            <w:r w:rsidRPr="00E8367C">
              <w:rPr>
                <w:spacing w:val="1"/>
              </w:rPr>
              <w:t>ь</w:t>
            </w:r>
            <w:r w:rsidRPr="00E8367C">
              <w:t>,</w:t>
            </w:r>
          </w:p>
          <w:p w:rsidR="004F366B" w:rsidRPr="00E8367C" w:rsidRDefault="004F366B" w:rsidP="000E4D9B">
            <w:pPr>
              <w:ind w:left="100" w:right="-20"/>
            </w:pPr>
            <w:r w:rsidRPr="00E8367C">
              <w:rPr>
                <w:spacing w:val="-1"/>
              </w:rPr>
              <w:t>а</w:t>
            </w:r>
            <w:r w:rsidRPr="00E8367C">
              <w:rPr>
                <w:spacing w:val="1"/>
              </w:rPr>
              <w:t>н</w:t>
            </w:r>
            <w:r w:rsidRPr="00E8367C">
              <w:rPr>
                <w:spacing w:val="-1"/>
              </w:rPr>
              <w:t>а</w:t>
            </w:r>
            <w:r w:rsidRPr="00E8367C">
              <w:t>л</w:t>
            </w:r>
            <w:r w:rsidRPr="00E8367C">
              <w:rPr>
                <w:spacing w:val="1"/>
              </w:rPr>
              <w:t>изи</w:t>
            </w:r>
            <w:r w:rsidRPr="00E8367C">
              <w:t>ров</w:t>
            </w:r>
            <w:r w:rsidRPr="00E8367C">
              <w:rPr>
                <w:spacing w:val="-1"/>
              </w:rPr>
              <w:t>а</w:t>
            </w:r>
            <w:r w:rsidRPr="00E8367C">
              <w:t>ть</w:t>
            </w:r>
            <w:r w:rsidRPr="00E8367C">
              <w:rPr>
                <w:spacing w:val="-2"/>
              </w:rPr>
              <w:t xml:space="preserve"> </w:t>
            </w:r>
            <w:r w:rsidRPr="00E8367C">
              <w:t>и</w:t>
            </w:r>
            <w:r w:rsidRPr="00E8367C">
              <w:rPr>
                <w:spacing w:val="3"/>
              </w:rPr>
              <w:t xml:space="preserve"> </w:t>
            </w:r>
            <w:r w:rsidRPr="00E8367C">
              <w:t>д</w:t>
            </w:r>
            <w:r w:rsidRPr="00E8367C">
              <w:rPr>
                <w:spacing w:val="-1"/>
              </w:rPr>
              <w:t>е</w:t>
            </w:r>
            <w:r w:rsidRPr="00E8367C">
              <w:t>л</w:t>
            </w:r>
            <w:r w:rsidRPr="00E8367C">
              <w:rPr>
                <w:spacing w:val="-1"/>
              </w:rPr>
              <w:t>а</w:t>
            </w:r>
            <w:r w:rsidRPr="00E8367C">
              <w:t>ть</w:t>
            </w:r>
            <w:r w:rsidRPr="00E8367C">
              <w:rPr>
                <w:spacing w:val="-1"/>
              </w:rPr>
              <w:t xml:space="preserve"> </w:t>
            </w:r>
            <w:r w:rsidRPr="00E8367C">
              <w:rPr>
                <w:spacing w:val="1"/>
              </w:rPr>
              <w:t>п</w:t>
            </w:r>
            <w:r w:rsidRPr="00E8367C">
              <w:t>р</w:t>
            </w:r>
            <w:r w:rsidRPr="00E8367C">
              <w:rPr>
                <w:spacing w:val="-1"/>
              </w:rPr>
              <w:t>а</w:t>
            </w:r>
            <w:r w:rsidRPr="00E8367C">
              <w:t>вил</w:t>
            </w:r>
            <w:r w:rsidRPr="00E8367C">
              <w:rPr>
                <w:spacing w:val="1"/>
              </w:rPr>
              <w:t>ьн</w:t>
            </w:r>
            <w:r w:rsidRPr="00E8367C">
              <w:t>ые</w:t>
            </w:r>
            <w:r w:rsidRPr="00E8367C">
              <w:rPr>
                <w:spacing w:val="-1"/>
              </w:rPr>
              <w:t xml:space="preserve"> </w:t>
            </w:r>
            <w:r w:rsidRPr="00E8367C">
              <w:t>в</w:t>
            </w:r>
            <w:r w:rsidRPr="00E8367C">
              <w:rPr>
                <w:spacing w:val="-1"/>
              </w:rPr>
              <w:t>ы</w:t>
            </w:r>
            <w:r w:rsidRPr="00E8367C">
              <w:t>воды</w:t>
            </w:r>
          </w:p>
        </w:tc>
        <w:tc>
          <w:tcPr>
            <w:tcW w:w="3404" w:type="dxa"/>
            <w:tcBorders>
              <w:top w:val="single" w:sz="8" w:space="0" w:color="000000"/>
              <w:left w:val="single" w:sz="4" w:space="0" w:color="000000"/>
              <w:bottom w:val="single" w:sz="8" w:space="0" w:color="000000"/>
              <w:right w:val="single" w:sz="8" w:space="0" w:color="000000"/>
            </w:tcBorders>
          </w:tcPr>
          <w:p w:rsidR="004F366B" w:rsidRPr="00E8367C" w:rsidRDefault="004F366B" w:rsidP="000E4D9B">
            <w:pPr>
              <w:spacing w:line="267" w:lineRule="exact"/>
              <w:ind w:left="102" w:right="-20"/>
            </w:pPr>
            <w:r w:rsidRPr="00E8367C">
              <w:t>Инт</w:t>
            </w:r>
            <w:r w:rsidRPr="00E8367C">
              <w:rPr>
                <w:spacing w:val="-1"/>
              </w:rPr>
              <w:t>е</w:t>
            </w:r>
            <w:r w:rsidRPr="00E8367C">
              <w:t>р</w:t>
            </w:r>
            <w:r w:rsidRPr="00E8367C">
              <w:rPr>
                <w:spacing w:val="1"/>
              </w:rPr>
              <w:t>п</w:t>
            </w:r>
            <w:r w:rsidRPr="00E8367C">
              <w:t>р</w:t>
            </w:r>
            <w:r w:rsidRPr="00E8367C">
              <w:rPr>
                <w:spacing w:val="-1"/>
              </w:rPr>
              <w:t>е</w:t>
            </w:r>
            <w:r w:rsidRPr="00E8367C">
              <w:t>т</w:t>
            </w:r>
            <w:r w:rsidRPr="00E8367C">
              <w:rPr>
                <w:spacing w:val="-1"/>
              </w:rPr>
              <w:t>а</w:t>
            </w:r>
            <w:r w:rsidRPr="00E8367C">
              <w:rPr>
                <w:spacing w:val="1"/>
              </w:rPr>
              <w:t>ци</w:t>
            </w:r>
            <w:r w:rsidRPr="00E8367C">
              <w:t>я р</w:t>
            </w:r>
            <w:r w:rsidRPr="00E8367C">
              <w:rPr>
                <w:spacing w:val="-1"/>
              </w:rPr>
              <w:t>е</w:t>
            </w:r>
            <w:r w:rsidRPr="00E8367C">
              <w:rPr>
                <w:spacing w:val="3"/>
              </w:rPr>
              <w:t>з</w:t>
            </w:r>
            <w:r w:rsidRPr="00E8367C">
              <w:rPr>
                <w:spacing w:val="-7"/>
              </w:rPr>
              <w:t>у</w:t>
            </w:r>
            <w:r w:rsidRPr="00E8367C">
              <w:t>л</w:t>
            </w:r>
            <w:r w:rsidRPr="00E8367C">
              <w:rPr>
                <w:spacing w:val="1"/>
              </w:rPr>
              <w:t>ь</w:t>
            </w:r>
            <w:r w:rsidRPr="00E8367C">
              <w:t>т</w:t>
            </w:r>
            <w:r w:rsidRPr="00E8367C">
              <w:rPr>
                <w:spacing w:val="-1"/>
              </w:rPr>
              <w:t>а</w:t>
            </w:r>
            <w:r w:rsidRPr="00E8367C">
              <w:t>тов</w:t>
            </w:r>
          </w:p>
          <w:p w:rsidR="004F366B" w:rsidRPr="00E8367C" w:rsidRDefault="004F366B" w:rsidP="000E4D9B">
            <w:pPr>
              <w:ind w:left="102" w:right="104"/>
            </w:pPr>
            <w:r w:rsidRPr="00E8367C">
              <w:rPr>
                <w:spacing w:val="1"/>
              </w:rPr>
              <w:t>н</w:t>
            </w:r>
            <w:r w:rsidRPr="00E8367C">
              <w:rPr>
                <w:spacing w:val="-1"/>
              </w:rPr>
              <w:t>а</w:t>
            </w:r>
            <w:r w:rsidRPr="00E8367C">
              <w:t>бл</w:t>
            </w:r>
            <w:r w:rsidRPr="00E8367C">
              <w:rPr>
                <w:spacing w:val="1"/>
              </w:rPr>
              <w:t>ю</w:t>
            </w:r>
            <w:r w:rsidRPr="00E8367C">
              <w:t>д</w:t>
            </w:r>
            <w:r w:rsidRPr="00E8367C">
              <w:rPr>
                <w:spacing w:val="-1"/>
              </w:rPr>
              <w:t>е</w:t>
            </w:r>
            <w:r w:rsidRPr="00E8367C">
              <w:rPr>
                <w:spacing w:val="1"/>
              </w:rPr>
              <w:t>н</w:t>
            </w:r>
            <w:r w:rsidRPr="00E8367C">
              <w:rPr>
                <w:spacing w:val="-1"/>
              </w:rPr>
              <w:t>и</w:t>
            </w:r>
            <w:r w:rsidRPr="00E8367C">
              <w:t>й</w:t>
            </w:r>
            <w:r w:rsidRPr="00E8367C">
              <w:rPr>
                <w:spacing w:val="1"/>
              </w:rPr>
              <w:t xml:space="preserve"> з</w:t>
            </w:r>
            <w:r w:rsidRPr="00E8367C">
              <w:t>а</w:t>
            </w:r>
            <w:r w:rsidRPr="00E8367C">
              <w:rPr>
                <w:spacing w:val="-1"/>
              </w:rPr>
              <w:t xml:space="preserve"> </w:t>
            </w:r>
            <w:r w:rsidRPr="00E8367C">
              <w:t>д</w:t>
            </w:r>
            <w:r w:rsidRPr="00E8367C">
              <w:rPr>
                <w:spacing w:val="-1"/>
              </w:rPr>
              <w:t>е</w:t>
            </w:r>
            <w:r w:rsidRPr="00E8367C">
              <w:t>ят</w:t>
            </w:r>
            <w:r w:rsidRPr="00E8367C">
              <w:rPr>
                <w:spacing w:val="-1"/>
              </w:rPr>
              <w:t>е</w:t>
            </w:r>
            <w:r w:rsidRPr="00E8367C">
              <w:t>л</w:t>
            </w:r>
            <w:r w:rsidRPr="00E8367C">
              <w:rPr>
                <w:spacing w:val="-1"/>
              </w:rPr>
              <w:t>ь</w:t>
            </w:r>
            <w:r w:rsidRPr="00E8367C">
              <w:rPr>
                <w:spacing w:val="1"/>
              </w:rPr>
              <w:t>н</w:t>
            </w:r>
            <w:r w:rsidRPr="00E8367C">
              <w:t>о</w:t>
            </w:r>
            <w:r w:rsidRPr="00E8367C">
              <w:rPr>
                <w:spacing w:val="-1"/>
              </w:rPr>
              <w:t>с</w:t>
            </w:r>
            <w:r w:rsidRPr="00E8367C">
              <w:t>т</w:t>
            </w:r>
            <w:r w:rsidRPr="00E8367C">
              <w:rPr>
                <w:spacing w:val="1"/>
              </w:rPr>
              <w:t>ь</w:t>
            </w:r>
            <w:r w:rsidRPr="00E8367C">
              <w:t>ю о</w:t>
            </w:r>
            <w:r w:rsidRPr="00E8367C">
              <w:rPr>
                <w:spacing w:val="2"/>
              </w:rPr>
              <w:t>б</w:t>
            </w:r>
            <w:r w:rsidRPr="00E8367C">
              <w:rPr>
                <w:spacing w:val="-5"/>
              </w:rPr>
              <w:t>у</w:t>
            </w:r>
            <w:r w:rsidRPr="00E8367C">
              <w:rPr>
                <w:spacing w:val="1"/>
              </w:rPr>
              <w:t>ч</w:t>
            </w:r>
            <w:r w:rsidRPr="00E8367C">
              <w:rPr>
                <w:spacing w:val="-1"/>
              </w:rPr>
              <w:t>а</w:t>
            </w:r>
            <w:r w:rsidRPr="00E8367C">
              <w:t>ющ</w:t>
            </w:r>
            <w:r w:rsidRPr="00E8367C">
              <w:rPr>
                <w:spacing w:val="-1"/>
              </w:rPr>
              <w:t>е</w:t>
            </w:r>
            <w:r w:rsidRPr="00E8367C">
              <w:t>го</w:t>
            </w:r>
            <w:r w:rsidRPr="00E8367C">
              <w:rPr>
                <w:spacing w:val="-1"/>
              </w:rPr>
              <w:t>с</w:t>
            </w:r>
            <w:r w:rsidRPr="00E8367C">
              <w:t>я в про</w:t>
            </w:r>
            <w:r w:rsidRPr="00E8367C">
              <w:rPr>
                <w:spacing w:val="1"/>
              </w:rPr>
              <w:t>ц</w:t>
            </w:r>
            <w:r w:rsidRPr="00E8367C">
              <w:rPr>
                <w:spacing w:val="-1"/>
              </w:rPr>
              <w:t>е</w:t>
            </w:r>
            <w:r w:rsidRPr="00E8367C">
              <w:rPr>
                <w:spacing w:val="1"/>
              </w:rPr>
              <w:t>с</w:t>
            </w:r>
            <w:r w:rsidRPr="00E8367C">
              <w:rPr>
                <w:spacing w:val="-1"/>
              </w:rPr>
              <w:t>с</w:t>
            </w:r>
            <w:r w:rsidRPr="00E8367C">
              <w:t>е о</w:t>
            </w:r>
            <w:r w:rsidRPr="00E8367C">
              <w:rPr>
                <w:spacing w:val="-1"/>
              </w:rPr>
              <w:t>с</w:t>
            </w:r>
            <w:r w:rsidRPr="00E8367C">
              <w:t>во</w:t>
            </w:r>
            <w:r w:rsidRPr="00E8367C">
              <w:rPr>
                <w:spacing w:val="-1"/>
              </w:rPr>
              <w:t>е</w:t>
            </w:r>
            <w:r w:rsidRPr="00E8367C">
              <w:rPr>
                <w:spacing w:val="1"/>
              </w:rPr>
              <w:t>ни</w:t>
            </w:r>
            <w:r w:rsidRPr="00E8367C">
              <w:t>я обр</w:t>
            </w:r>
            <w:r w:rsidRPr="00E8367C">
              <w:rPr>
                <w:spacing w:val="-1"/>
              </w:rPr>
              <w:t>а</w:t>
            </w:r>
            <w:r w:rsidRPr="00E8367C">
              <w:rPr>
                <w:spacing w:val="1"/>
              </w:rPr>
              <w:t>з</w:t>
            </w:r>
            <w:r w:rsidRPr="00E8367C">
              <w:t>ов</w:t>
            </w:r>
            <w:r w:rsidRPr="00E8367C">
              <w:rPr>
                <w:spacing w:val="-1"/>
              </w:rPr>
              <w:t>а</w:t>
            </w:r>
            <w:r w:rsidRPr="00E8367C">
              <w:t>т</w:t>
            </w:r>
            <w:r w:rsidRPr="00E8367C">
              <w:rPr>
                <w:spacing w:val="-1"/>
              </w:rPr>
              <w:t>е</w:t>
            </w:r>
            <w:r w:rsidRPr="00E8367C">
              <w:t>л</w:t>
            </w:r>
            <w:r w:rsidRPr="00E8367C">
              <w:rPr>
                <w:spacing w:val="1"/>
              </w:rPr>
              <w:t>ьн</w:t>
            </w:r>
            <w:r w:rsidRPr="00E8367C">
              <w:t xml:space="preserve">ой </w:t>
            </w:r>
            <w:r w:rsidRPr="00E8367C">
              <w:rPr>
                <w:spacing w:val="1"/>
              </w:rPr>
              <w:t>п</w:t>
            </w:r>
            <w:r w:rsidRPr="00E8367C">
              <w:t>рогр</w:t>
            </w:r>
            <w:r w:rsidRPr="00E8367C">
              <w:rPr>
                <w:spacing w:val="-1"/>
              </w:rPr>
              <w:t>амм</w:t>
            </w:r>
            <w:r w:rsidRPr="00E8367C">
              <w:t>ы</w:t>
            </w:r>
          </w:p>
        </w:tc>
      </w:tr>
    </w:tbl>
    <w:p w:rsidR="004F366B" w:rsidRDefault="004F366B" w:rsidP="004F366B">
      <w:pPr>
        <w:widowControl w:val="0"/>
        <w:shd w:val="clear" w:color="auto" w:fill="FFFFFF"/>
        <w:autoSpaceDE w:val="0"/>
        <w:jc w:val="both"/>
        <w:rPr>
          <w:b/>
          <w:color w:val="000000"/>
          <w:lang w:eastAsia="ar-SA"/>
        </w:rPr>
      </w:pPr>
    </w:p>
    <w:p w:rsidR="004F366B" w:rsidRDefault="004F366B" w:rsidP="004F366B">
      <w:pPr>
        <w:widowControl w:val="0"/>
        <w:shd w:val="clear" w:color="auto" w:fill="FFFFFF"/>
        <w:autoSpaceDE w:val="0"/>
        <w:jc w:val="both"/>
        <w:rPr>
          <w:b/>
          <w:color w:val="000000"/>
          <w:lang w:eastAsia="ar-SA"/>
        </w:rPr>
      </w:pPr>
    </w:p>
    <w:p w:rsidR="004F366B" w:rsidRDefault="004F366B" w:rsidP="004F366B">
      <w:pPr>
        <w:widowControl w:val="0"/>
        <w:shd w:val="clear" w:color="auto" w:fill="FFFFFF"/>
        <w:autoSpaceDE w:val="0"/>
        <w:jc w:val="both"/>
        <w:rPr>
          <w:b/>
          <w:color w:val="000000"/>
          <w:lang w:eastAsia="ar-SA"/>
        </w:rPr>
      </w:pPr>
    </w:p>
    <w:p w:rsidR="004F366B" w:rsidRDefault="004F366B" w:rsidP="004F366B">
      <w:pPr>
        <w:widowControl w:val="0"/>
        <w:shd w:val="clear" w:color="auto" w:fill="FFFFFF"/>
        <w:autoSpaceDE w:val="0"/>
        <w:jc w:val="both"/>
        <w:rPr>
          <w:b/>
          <w:color w:val="000000"/>
          <w:lang w:eastAsia="ar-SA"/>
        </w:rPr>
      </w:pPr>
    </w:p>
    <w:p w:rsidR="004F366B" w:rsidRDefault="004F366B" w:rsidP="004F366B">
      <w:pPr>
        <w:widowControl w:val="0"/>
        <w:shd w:val="clear" w:color="auto" w:fill="FFFFFF"/>
        <w:autoSpaceDE w:val="0"/>
        <w:jc w:val="both"/>
        <w:rPr>
          <w:b/>
          <w:color w:val="000000"/>
          <w:lang w:eastAsia="ar-SA"/>
        </w:rPr>
      </w:pPr>
    </w:p>
    <w:p w:rsidR="004F366B" w:rsidRDefault="004F366B" w:rsidP="004F366B">
      <w:pPr>
        <w:widowControl w:val="0"/>
        <w:shd w:val="clear" w:color="auto" w:fill="FFFFFF"/>
        <w:autoSpaceDE w:val="0"/>
        <w:jc w:val="both"/>
        <w:rPr>
          <w:b/>
          <w:color w:val="000000"/>
          <w:lang w:eastAsia="ar-SA"/>
        </w:rPr>
      </w:pPr>
    </w:p>
    <w:p w:rsidR="004F366B" w:rsidRDefault="004F366B" w:rsidP="004F366B">
      <w:pPr>
        <w:widowControl w:val="0"/>
        <w:shd w:val="clear" w:color="auto" w:fill="FFFFFF"/>
        <w:autoSpaceDE w:val="0"/>
        <w:jc w:val="both"/>
        <w:rPr>
          <w:b/>
          <w:color w:val="000000"/>
          <w:lang w:eastAsia="ar-SA"/>
        </w:rPr>
      </w:pPr>
    </w:p>
    <w:p w:rsidR="004F366B" w:rsidRDefault="004F366B" w:rsidP="004F366B">
      <w:pPr>
        <w:widowControl w:val="0"/>
        <w:shd w:val="clear" w:color="auto" w:fill="FFFFFF"/>
        <w:autoSpaceDE w:val="0"/>
        <w:jc w:val="both"/>
        <w:rPr>
          <w:b/>
          <w:color w:val="000000"/>
          <w:lang w:eastAsia="ar-SA"/>
        </w:rPr>
      </w:pPr>
    </w:p>
    <w:p w:rsidR="004F366B" w:rsidRDefault="004F366B" w:rsidP="004F366B">
      <w:pPr>
        <w:widowControl w:val="0"/>
        <w:shd w:val="clear" w:color="auto" w:fill="FFFFFF"/>
        <w:autoSpaceDE w:val="0"/>
        <w:jc w:val="both"/>
        <w:rPr>
          <w:b/>
          <w:color w:val="000000"/>
          <w:lang w:eastAsia="ar-SA"/>
        </w:rPr>
      </w:pPr>
    </w:p>
    <w:p w:rsidR="004F366B" w:rsidRDefault="004F366B" w:rsidP="004F366B">
      <w:pPr>
        <w:widowControl w:val="0"/>
        <w:shd w:val="clear" w:color="auto" w:fill="FFFFFF"/>
        <w:autoSpaceDE w:val="0"/>
        <w:jc w:val="both"/>
        <w:rPr>
          <w:b/>
          <w:color w:val="000000"/>
          <w:lang w:eastAsia="ar-SA"/>
        </w:rPr>
      </w:pPr>
    </w:p>
    <w:p w:rsidR="004F366B" w:rsidRDefault="004F366B" w:rsidP="004F366B">
      <w:pPr>
        <w:widowControl w:val="0"/>
        <w:shd w:val="clear" w:color="auto" w:fill="FFFFFF"/>
        <w:autoSpaceDE w:val="0"/>
        <w:jc w:val="both"/>
        <w:rPr>
          <w:b/>
          <w:color w:val="000000"/>
          <w:lang w:eastAsia="ar-SA"/>
        </w:rPr>
        <w:sectPr w:rsidR="004F366B" w:rsidSect="000E4D9B">
          <w:headerReference w:type="default" r:id="rId26"/>
          <w:pgSz w:w="16837" w:h="11905" w:orient="landscape"/>
          <w:pgMar w:top="1134" w:right="851" w:bottom="1701" w:left="1134" w:header="709" w:footer="709" w:gutter="0"/>
          <w:cols w:space="720"/>
          <w:titlePg/>
          <w:docGrid w:linePitch="360"/>
        </w:sectPr>
      </w:pPr>
    </w:p>
    <w:p w:rsidR="004F366B" w:rsidRPr="007947E8" w:rsidRDefault="004F366B" w:rsidP="004F366B">
      <w:pPr>
        <w:widowControl w:val="0"/>
        <w:shd w:val="clear" w:color="auto" w:fill="FFFFFF"/>
        <w:autoSpaceDE w:val="0"/>
        <w:jc w:val="center"/>
        <w:rPr>
          <w:b/>
          <w:color w:val="000000"/>
          <w:lang w:eastAsia="ar-SA"/>
        </w:rPr>
      </w:pPr>
      <w:r w:rsidRPr="007947E8">
        <w:rPr>
          <w:b/>
          <w:color w:val="000000"/>
          <w:lang w:eastAsia="ar-SA"/>
        </w:rPr>
        <w:lastRenderedPageBreak/>
        <w:t>ОБЯЗАТЕЛЬНЫЕ КОНТРОЛЬНЫЕ ЗАДАНИЯ</w:t>
      </w:r>
    </w:p>
    <w:p w:rsidR="004F366B" w:rsidRPr="007947E8" w:rsidRDefault="004F366B" w:rsidP="004F366B">
      <w:pPr>
        <w:widowControl w:val="0"/>
        <w:shd w:val="clear" w:color="auto" w:fill="FFFFFF"/>
        <w:autoSpaceDE w:val="0"/>
        <w:jc w:val="center"/>
        <w:rPr>
          <w:b/>
          <w:color w:val="000000"/>
          <w:lang w:eastAsia="ar-SA"/>
        </w:rPr>
      </w:pPr>
      <w:r w:rsidRPr="007947E8">
        <w:rPr>
          <w:b/>
          <w:color w:val="000000"/>
          <w:lang w:eastAsia="ar-SA"/>
        </w:rPr>
        <w:t>ДЛЯ ОПРЕДЕЛЕНИЯ И ОЦЕНКИ УРОВНЯ ФИЗИЧЕСКОЙ</w:t>
      </w:r>
    </w:p>
    <w:p w:rsidR="004F366B" w:rsidRPr="007947E8" w:rsidRDefault="004F366B" w:rsidP="004F366B">
      <w:pPr>
        <w:widowControl w:val="0"/>
        <w:shd w:val="clear" w:color="auto" w:fill="FFFFFF"/>
        <w:autoSpaceDE w:val="0"/>
        <w:jc w:val="center"/>
        <w:rPr>
          <w:b/>
          <w:color w:val="000000"/>
          <w:lang w:eastAsia="ar-SA"/>
        </w:rPr>
      </w:pPr>
      <w:r w:rsidRPr="007947E8">
        <w:rPr>
          <w:b/>
          <w:color w:val="000000"/>
          <w:lang w:eastAsia="ar-SA"/>
        </w:rPr>
        <w:t>ПОДГОТОВЛЕННОСТИ ОБУЧАЮЩИХСЯ ПРИ ПРОВЕДЕНИИ ПРОМЕЖУТОЧНОЙ АТТЕСТАЦИИ</w:t>
      </w:r>
    </w:p>
    <w:tbl>
      <w:tblPr>
        <w:tblpPr w:leftFromText="180" w:rightFromText="180" w:vertAnchor="text" w:horzAnchor="margin" w:tblpXSpec="center" w:tblpY="105"/>
        <w:tblW w:w="10637" w:type="dxa"/>
        <w:tblLayout w:type="fixed"/>
        <w:tblLook w:val="0000" w:firstRow="0" w:lastRow="0" w:firstColumn="0" w:lastColumn="0" w:noHBand="0" w:noVBand="0"/>
      </w:tblPr>
      <w:tblGrid>
        <w:gridCol w:w="720"/>
        <w:gridCol w:w="1080"/>
        <w:gridCol w:w="1440"/>
        <w:gridCol w:w="900"/>
        <w:gridCol w:w="1080"/>
        <w:gridCol w:w="1267"/>
        <w:gridCol w:w="900"/>
        <w:gridCol w:w="1080"/>
        <w:gridCol w:w="1260"/>
        <w:gridCol w:w="910"/>
      </w:tblGrid>
      <w:tr w:rsidR="004F366B" w:rsidRPr="007947E8" w:rsidTr="000E4D9B">
        <w:trPr>
          <w:cantSplit/>
          <w:trHeight w:hRule="exact" w:val="332"/>
        </w:trPr>
        <w:tc>
          <w:tcPr>
            <w:tcW w:w="720" w:type="dxa"/>
            <w:vMerge w:val="restart"/>
            <w:tcBorders>
              <w:top w:val="single" w:sz="4" w:space="0" w:color="000000"/>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b/>
                <w:color w:val="000000"/>
                <w:lang w:eastAsia="ar-SA"/>
              </w:rPr>
            </w:pPr>
            <w:r w:rsidRPr="007947E8">
              <w:rPr>
                <w:b/>
                <w:color w:val="000000"/>
                <w:lang w:eastAsia="ar-SA"/>
              </w:rPr>
              <w:t>№</w:t>
            </w:r>
          </w:p>
          <w:p w:rsidR="004F366B" w:rsidRPr="007947E8" w:rsidRDefault="004F366B" w:rsidP="000E4D9B">
            <w:pPr>
              <w:widowControl w:val="0"/>
              <w:autoSpaceDE w:val="0"/>
              <w:spacing w:line="216" w:lineRule="auto"/>
              <w:jc w:val="both"/>
              <w:rPr>
                <w:b/>
                <w:color w:val="000000"/>
                <w:lang w:eastAsia="ar-SA"/>
              </w:rPr>
            </w:pPr>
            <w:r w:rsidRPr="007947E8">
              <w:rPr>
                <w:b/>
                <w:color w:val="000000"/>
                <w:lang w:eastAsia="ar-SA"/>
              </w:rPr>
              <w:t>п/п</w:t>
            </w:r>
          </w:p>
        </w:tc>
        <w:tc>
          <w:tcPr>
            <w:tcW w:w="1080" w:type="dxa"/>
            <w:vMerge w:val="restart"/>
            <w:tcBorders>
              <w:top w:val="single" w:sz="4" w:space="0" w:color="000000"/>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b/>
                <w:color w:val="000000"/>
                <w:lang w:eastAsia="ar-SA"/>
              </w:rPr>
            </w:pPr>
            <w:r w:rsidRPr="007947E8">
              <w:rPr>
                <w:b/>
                <w:color w:val="000000"/>
                <w:lang w:eastAsia="ar-SA"/>
              </w:rPr>
              <w:t>Физические способности</w:t>
            </w:r>
          </w:p>
        </w:tc>
        <w:tc>
          <w:tcPr>
            <w:tcW w:w="1440" w:type="dxa"/>
            <w:vMerge w:val="restart"/>
            <w:tcBorders>
              <w:top w:val="single" w:sz="4" w:space="0" w:color="000000"/>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b/>
                <w:color w:val="000000"/>
                <w:lang w:eastAsia="ar-SA"/>
              </w:rPr>
            </w:pPr>
            <w:r w:rsidRPr="007947E8">
              <w:rPr>
                <w:b/>
                <w:color w:val="000000"/>
                <w:lang w:eastAsia="ar-SA"/>
              </w:rPr>
              <w:t xml:space="preserve">Контрольное </w:t>
            </w:r>
          </w:p>
          <w:p w:rsidR="004F366B" w:rsidRPr="007947E8" w:rsidRDefault="004F366B" w:rsidP="000E4D9B">
            <w:pPr>
              <w:widowControl w:val="0"/>
              <w:autoSpaceDE w:val="0"/>
              <w:spacing w:line="216" w:lineRule="auto"/>
              <w:jc w:val="both"/>
              <w:rPr>
                <w:b/>
                <w:color w:val="000000"/>
                <w:lang w:eastAsia="ar-SA"/>
              </w:rPr>
            </w:pPr>
            <w:r w:rsidRPr="007947E8">
              <w:rPr>
                <w:b/>
                <w:color w:val="000000"/>
                <w:lang w:eastAsia="ar-SA"/>
              </w:rPr>
              <w:t>упражнение (тест)</w:t>
            </w:r>
          </w:p>
        </w:tc>
        <w:tc>
          <w:tcPr>
            <w:tcW w:w="900" w:type="dxa"/>
            <w:vMerge w:val="restart"/>
            <w:tcBorders>
              <w:top w:val="single" w:sz="4" w:space="0" w:color="000000"/>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b/>
                <w:color w:val="000000"/>
                <w:lang w:eastAsia="ar-SA"/>
              </w:rPr>
            </w:pPr>
            <w:r w:rsidRPr="007947E8">
              <w:rPr>
                <w:b/>
                <w:color w:val="000000"/>
                <w:lang w:eastAsia="ar-SA"/>
              </w:rPr>
              <w:t>Возраст, лет</w:t>
            </w:r>
          </w:p>
        </w:tc>
        <w:tc>
          <w:tcPr>
            <w:tcW w:w="6497" w:type="dxa"/>
            <w:gridSpan w:val="6"/>
            <w:tcBorders>
              <w:top w:val="single" w:sz="4" w:space="0" w:color="000000"/>
              <w:left w:val="single" w:sz="4" w:space="0" w:color="000000"/>
              <w:bottom w:val="single" w:sz="4" w:space="0" w:color="000000"/>
              <w:right w:val="single" w:sz="4" w:space="0" w:color="000000"/>
            </w:tcBorders>
          </w:tcPr>
          <w:p w:rsidR="004F366B" w:rsidRPr="007947E8" w:rsidRDefault="004F366B" w:rsidP="000E4D9B">
            <w:pPr>
              <w:widowControl w:val="0"/>
              <w:autoSpaceDE w:val="0"/>
              <w:snapToGrid w:val="0"/>
              <w:spacing w:line="216" w:lineRule="auto"/>
              <w:jc w:val="both"/>
              <w:rPr>
                <w:b/>
                <w:color w:val="000000"/>
                <w:lang w:eastAsia="ar-SA"/>
              </w:rPr>
            </w:pPr>
            <w:r w:rsidRPr="007947E8">
              <w:rPr>
                <w:b/>
                <w:color w:val="000000"/>
                <w:lang w:eastAsia="ar-SA"/>
              </w:rPr>
              <w:t>Оценка</w:t>
            </w:r>
          </w:p>
        </w:tc>
      </w:tr>
      <w:tr w:rsidR="004F366B" w:rsidRPr="007947E8" w:rsidTr="000E4D9B">
        <w:trPr>
          <w:cantSplit/>
          <w:trHeight w:hRule="exact" w:val="332"/>
        </w:trPr>
        <w:tc>
          <w:tcPr>
            <w:tcW w:w="720" w:type="dxa"/>
            <w:vMerge/>
            <w:tcBorders>
              <w:top w:val="single" w:sz="4" w:space="0" w:color="000000"/>
              <w:left w:val="single" w:sz="4" w:space="0" w:color="000000"/>
              <w:bottom w:val="single" w:sz="4" w:space="0" w:color="000000"/>
            </w:tcBorders>
          </w:tcPr>
          <w:p w:rsidR="004F366B" w:rsidRPr="007947E8" w:rsidRDefault="004F366B" w:rsidP="000E4D9B">
            <w:pPr>
              <w:widowControl w:val="0"/>
              <w:autoSpaceDE w:val="0"/>
              <w:spacing w:line="216" w:lineRule="auto"/>
              <w:jc w:val="both"/>
              <w:rPr>
                <w:lang w:eastAsia="ar-SA"/>
              </w:rPr>
            </w:pPr>
          </w:p>
        </w:tc>
        <w:tc>
          <w:tcPr>
            <w:tcW w:w="1080" w:type="dxa"/>
            <w:vMerge/>
            <w:tcBorders>
              <w:top w:val="single" w:sz="4" w:space="0" w:color="000000"/>
              <w:left w:val="single" w:sz="4" w:space="0" w:color="000000"/>
              <w:bottom w:val="single" w:sz="4" w:space="0" w:color="000000"/>
            </w:tcBorders>
          </w:tcPr>
          <w:p w:rsidR="004F366B" w:rsidRPr="007947E8" w:rsidRDefault="004F366B" w:rsidP="000E4D9B">
            <w:pPr>
              <w:widowControl w:val="0"/>
              <w:autoSpaceDE w:val="0"/>
              <w:spacing w:line="216" w:lineRule="auto"/>
              <w:jc w:val="both"/>
              <w:rPr>
                <w:lang w:eastAsia="ar-SA"/>
              </w:rPr>
            </w:pPr>
          </w:p>
        </w:tc>
        <w:tc>
          <w:tcPr>
            <w:tcW w:w="1440" w:type="dxa"/>
            <w:vMerge/>
            <w:tcBorders>
              <w:top w:val="single" w:sz="4" w:space="0" w:color="000000"/>
              <w:left w:val="single" w:sz="4" w:space="0" w:color="000000"/>
              <w:bottom w:val="single" w:sz="4" w:space="0" w:color="000000"/>
            </w:tcBorders>
          </w:tcPr>
          <w:p w:rsidR="004F366B" w:rsidRPr="007947E8" w:rsidRDefault="004F366B" w:rsidP="000E4D9B">
            <w:pPr>
              <w:widowControl w:val="0"/>
              <w:autoSpaceDE w:val="0"/>
              <w:spacing w:line="216" w:lineRule="auto"/>
              <w:jc w:val="both"/>
              <w:rPr>
                <w:lang w:eastAsia="ar-SA"/>
              </w:rPr>
            </w:pPr>
          </w:p>
        </w:tc>
        <w:tc>
          <w:tcPr>
            <w:tcW w:w="900" w:type="dxa"/>
            <w:vMerge/>
            <w:tcBorders>
              <w:top w:val="single" w:sz="4" w:space="0" w:color="000000"/>
              <w:left w:val="single" w:sz="4" w:space="0" w:color="000000"/>
              <w:bottom w:val="single" w:sz="4" w:space="0" w:color="000000"/>
            </w:tcBorders>
          </w:tcPr>
          <w:p w:rsidR="004F366B" w:rsidRPr="007947E8" w:rsidRDefault="004F366B" w:rsidP="000E4D9B">
            <w:pPr>
              <w:widowControl w:val="0"/>
              <w:autoSpaceDE w:val="0"/>
              <w:spacing w:line="216" w:lineRule="auto"/>
              <w:jc w:val="both"/>
              <w:rPr>
                <w:lang w:eastAsia="ar-SA"/>
              </w:rPr>
            </w:pPr>
          </w:p>
        </w:tc>
        <w:tc>
          <w:tcPr>
            <w:tcW w:w="3247" w:type="dxa"/>
            <w:gridSpan w:val="3"/>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b/>
                <w:color w:val="000000"/>
                <w:lang w:eastAsia="ar-SA"/>
              </w:rPr>
            </w:pPr>
            <w:r w:rsidRPr="007947E8">
              <w:rPr>
                <w:b/>
                <w:color w:val="000000"/>
                <w:lang w:eastAsia="ar-SA"/>
              </w:rPr>
              <w:t>Юноши</w:t>
            </w:r>
          </w:p>
        </w:tc>
        <w:tc>
          <w:tcPr>
            <w:tcW w:w="3250" w:type="dxa"/>
            <w:gridSpan w:val="3"/>
            <w:tcBorders>
              <w:left w:val="single" w:sz="4" w:space="0" w:color="000000"/>
              <w:bottom w:val="single" w:sz="4" w:space="0" w:color="000000"/>
              <w:right w:val="single" w:sz="4" w:space="0" w:color="000000"/>
            </w:tcBorders>
          </w:tcPr>
          <w:p w:rsidR="004F366B" w:rsidRPr="007947E8" w:rsidRDefault="004F366B" w:rsidP="000E4D9B">
            <w:pPr>
              <w:widowControl w:val="0"/>
              <w:autoSpaceDE w:val="0"/>
              <w:snapToGrid w:val="0"/>
              <w:spacing w:line="216" w:lineRule="auto"/>
              <w:jc w:val="both"/>
              <w:rPr>
                <w:b/>
                <w:color w:val="000000"/>
                <w:lang w:eastAsia="ar-SA"/>
              </w:rPr>
            </w:pPr>
            <w:r w:rsidRPr="007947E8">
              <w:rPr>
                <w:b/>
                <w:color w:val="000000"/>
                <w:lang w:eastAsia="ar-SA"/>
              </w:rPr>
              <w:t>Девушки</w:t>
            </w:r>
          </w:p>
        </w:tc>
      </w:tr>
      <w:tr w:rsidR="004F366B" w:rsidRPr="007947E8" w:rsidTr="000E4D9B">
        <w:trPr>
          <w:cantSplit/>
        </w:trPr>
        <w:tc>
          <w:tcPr>
            <w:tcW w:w="720" w:type="dxa"/>
            <w:vMerge/>
            <w:tcBorders>
              <w:top w:val="single" w:sz="4" w:space="0" w:color="000000"/>
              <w:left w:val="single" w:sz="4" w:space="0" w:color="000000"/>
              <w:bottom w:val="single" w:sz="4" w:space="0" w:color="000000"/>
            </w:tcBorders>
          </w:tcPr>
          <w:p w:rsidR="004F366B" w:rsidRPr="007947E8" w:rsidRDefault="004F366B" w:rsidP="000E4D9B">
            <w:pPr>
              <w:widowControl w:val="0"/>
              <w:autoSpaceDE w:val="0"/>
              <w:spacing w:line="216" w:lineRule="auto"/>
              <w:jc w:val="both"/>
              <w:rPr>
                <w:lang w:eastAsia="ar-SA"/>
              </w:rPr>
            </w:pPr>
          </w:p>
        </w:tc>
        <w:tc>
          <w:tcPr>
            <w:tcW w:w="1080" w:type="dxa"/>
            <w:vMerge/>
            <w:tcBorders>
              <w:top w:val="single" w:sz="4" w:space="0" w:color="000000"/>
              <w:left w:val="single" w:sz="4" w:space="0" w:color="000000"/>
              <w:bottom w:val="single" w:sz="4" w:space="0" w:color="000000"/>
            </w:tcBorders>
          </w:tcPr>
          <w:p w:rsidR="004F366B" w:rsidRPr="007947E8" w:rsidRDefault="004F366B" w:rsidP="000E4D9B">
            <w:pPr>
              <w:widowControl w:val="0"/>
              <w:autoSpaceDE w:val="0"/>
              <w:spacing w:line="216" w:lineRule="auto"/>
              <w:jc w:val="both"/>
              <w:rPr>
                <w:lang w:eastAsia="ar-SA"/>
              </w:rPr>
            </w:pPr>
          </w:p>
        </w:tc>
        <w:tc>
          <w:tcPr>
            <w:tcW w:w="1440" w:type="dxa"/>
            <w:vMerge/>
            <w:tcBorders>
              <w:top w:val="single" w:sz="4" w:space="0" w:color="000000"/>
              <w:left w:val="single" w:sz="4" w:space="0" w:color="000000"/>
              <w:bottom w:val="single" w:sz="4" w:space="0" w:color="000000"/>
            </w:tcBorders>
          </w:tcPr>
          <w:p w:rsidR="004F366B" w:rsidRPr="007947E8" w:rsidRDefault="004F366B" w:rsidP="000E4D9B">
            <w:pPr>
              <w:widowControl w:val="0"/>
              <w:autoSpaceDE w:val="0"/>
              <w:spacing w:line="216" w:lineRule="auto"/>
              <w:jc w:val="both"/>
              <w:rPr>
                <w:lang w:eastAsia="ar-SA"/>
              </w:rPr>
            </w:pPr>
          </w:p>
        </w:tc>
        <w:tc>
          <w:tcPr>
            <w:tcW w:w="900" w:type="dxa"/>
            <w:vMerge/>
            <w:tcBorders>
              <w:top w:val="single" w:sz="4" w:space="0" w:color="000000"/>
              <w:left w:val="single" w:sz="4" w:space="0" w:color="000000"/>
              <w:bottom w:val="single" w:sz="4" w:space="0" w:color="000000"/>
            </w:tcBorders>
          </w:tcPr>
          <w:p w:rsidR="004F366B" w:rsidRPr="007947E8" w:rsidRDefault="004F366B" w:rsidP="000E4D9B">
            <w:pPr>
              <w:widowControl w:val="0"/>
              <w:autoSpaceDE w:val="0"/>
              <w:spacing w:line="216" w:lineRule="auto"/>
              <w:jc w:val="both"/>
              <w:rPr>
                <w:lang w:eastAsia="ar-SA"/>
              </w:rPr>
            </w:pPr>
          </w:p>
        </w:tc>
        <w:tc>
          <w:tcPr>
            <w:tcW w:w="108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b/>
                <w:color w:val="000000"/>
                <w:lang w:eastAsia="ar-SA"/>
              </w:rPr>
            </w:pPr>
            <w:r w:rsidRPr="007947E8">
              <w:rPr>
                <w:b/>
                <w:color w:val="000000"/>
                <w:lang w:eastAsia="ar-SA"/>
              </w:rPr>
              <w:t>5</w:t>
            </w:r>
          </w:p>
        </w:tc>
        <w:tc>
          <w:tcPr>
            <w:tcW w:w="1267"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b/>
                <w:color w:val="000000"/>
                <w:lang w:eastAsia="ar-SA"/>
              </w:rPr>
            </w:pPr>
            <w:r w:rsidRPr="007947E8">
              <w:rPr>
                <w:b/>
                <w:color w:val="000000"/>
                <w:lang w:eastAsia="ar-SA"/>
              </w:rPr>
              <w:t>4</w:t>
            </w:r>
          </w:p>
        </w:tc>
        <w:tc>
          <w:tcPr>
            <w:tcW w:w="90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b/>
                <w:color w:val="000000"/>
                <w:lang w:eastAsia="ar-SA"/>
              </w:rPr>
            </w:pPr>
            <w:r w:rsidRPr="007947E8">
              <w:rPr>
                <w:b/>
                <w:color w:val="000000"/>
                <w:lang w:eastAsia="ar-SA"/>
              </w:rPr>
              <w:t>3</w:t>
            </w:r>
          </w:p>
        </w:tc>
        <w:tc>
          <w:tcPr>
            <w:tcW w:w="108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b/>
                <w:color w:val="000000"/>
                <w:lang w:eastAsia="ar-SA"/>
              </w:rPr>
            </w:pPr>
            <w:r w:rsidRPr="007947E8">
              <w:rPr>
                <w:b/>
                <w:color w:val="000000"/>
                <w:lang w:eastAsia="ar-SA"/>
              </w:rPr>
              <w:t>5</w:t>
            </w:r>
          </w:p>
        </w:tc>
        <w:tc>
          <w:tcPr>
            <w:tcW w:w="126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b/>
                <w:color w:val="000000"/>
                <w:lang w:eastAsia="ar-SA"/>
              </w:rPr>
            </w:pPr>
            <w:r w:rsidRPr="007947E8">
              <w:rPr>
                <w:b/>
                <w:color w:val="000000"/>
                <w:lang w:eastAsia="ar-SA"/>
              </w:rPr>
              <w:t>4</w:t>
            </w:r>
          </w:p>
        </w:tc>
        <w:tc>
          <w:tcPr>
            <w:tcW w:w="910" w:type="dxa"/>
            <w:tcBorders>
              <w:left w:val="single" w:sz="4" w:space="0" w:color="000000"/>
              <w:bottom w:val="single" w:sz="4" w:space="0" w:color="000000"/>
              <w:right w:val="single" w:sz="4" w:space="0" w:color="000000"/>
            </w:tcBorders>
          </w:tcPr>
          <w:p w:rsidR="004F366B" w:rsidRPr="007947E8" w:rsidRDefault="004F366B" w:rsidP="000E4D9B">
            <w:pPr>
              <w:widowControl w:val="0"/>
              <w:autoSpaceDE w:val="0"/>
              <w:snapToGrid w:val="0"/>
              <w:spacing w:line="216" w:lineRule="auto"/>
              <w:jc w:val="both"/>
              <w:rPr>
                <w:b/>
                <w:color w:val="000000"/>
                <w:lang w:eastAsia="ar-SA"/>
              </w:rPr>
            </w:pPr>
            <w:r w:rsidRPr="007947E8">
              <w:rPr>
                <w:b/>
                <w:color w:val="000000"/>
                <w:lang w:eastAsia="ar-SA"/>
              </w:rPr>
              <w:t>3</w:t>
            </w:r>
          </w:p>
        </w:tc>
      </w:tr>
      <w:tr w:rsidR="004F366B" w:rsidRPr="007947E8" w:rsidTr="000E4D9B">
        <w:tc>
          <w:tcPr>
            <w:tcW w:w="72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1</w:t>
            </w:r>
          </w:p>
        </w:tc>
        <w:tc>
          <w:tcPr>
            <w:tcW w:w="108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Скоростные</w:t>
            </w:r>
          </w:p>
        </w:tc>
        <w:tc>
          <w:tcPr>
            <w:tcW w:w="144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 xml:space="preserve">Бег </w:t>
            </w: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30 м, с</w:t>
            </w:r>
          </w:p>
        </w:tc>
        <w:tc>
          <w:tcPr>
            <w:tcW w:w="90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16</w:t>
            </w:r>
          </w:p>
          <w:p w:rsidR="004F366B" w:rsidRPr="007947E8" w:rsidRDefault="004F366B" w:rsidP="000E4D9B">
            <w:pPr>
              <w:widowControl w:val="0"/>
              <w:autoSpaceDE w:val="0"/>
              <w:spacing w:line="216" w:lineRule="auto"/>
              <w:jc w:val="both"/>
              <w:rPr>
                <w:color w:val="000000"/>
                <w:lang w:eastAsia="ar-SA"/>
              </w:rPr>
            </w:pP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17</w:t>
            </w:r>
          </w:p>
        </w:tc>
        <w:tc>
          <w:tcPr>
            <w:tcW w:w="108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 xml:space="preserve">4,4 и </w:t>
            </w: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 xml:space="preserve">выше </w:t>
            </w: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4,3</w:t>
            </w:r>
          </w:p>
        </w:tc>
        <w:tc>
          <w:tcPr>
            <w:tcW w:w="1267"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5,1–4,8</w:t>
            </w:r>
          </w:p>
          <w:p w:rsidR="004F366B" w:rsidRPr="007947E8" w:rsidRDefault="004F366B" w:rsidP="000E4D9B">
            <w:pPr>
              <w:widowControl w:val="0"/>
              <w:autoSpaceDE w:val="0"/>
              <w:spacing w:line="216" w:lineRule="auto"/>
              <w:jc w:val="both"/>
              <w:rPr>
                <w:color w:val="000000"/>
                <w:lang w:eastAsia="ar-SA"/>
              </w:rPr>
            </w:pP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5,0–4,7</w:t>
            </w:r>
          </w:p>
        </w:tc>
        <w:tc>
          <w:tcPr>
            <w:tcW w:w="90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 xml:space="preserve">5,2 и ниже </w:t>
            </w: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5,2</w:t>
            </w:r>
          </w:p>
        </w:tc>
        <w:tc>
          <w:tcPr>
            <w:tcW w:w="108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 xml:space="preserve">4,8 и </w:t>
            </w: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 xml:space="preserve">выше </w:t>
            </w: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4,8</w:t>
            </w:r>
          </w:p>
        </w:tc>
        <w:tc>
          <w:tcPr>
            <w:tcW w:w="126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5,9–5,3</w:t>
            </w:r>
          </w:p>
          <w:p w:rsidR="004F366B" w:rsidRPr="007947E8" w:rsidRDefault="004F366B" w:rsidP="000E4D9B">
            <w:pPr>
              <w:widowControl w:val="0"/>
              <w:autoSpaceDE w:val="0"/>
              <w:spacing w:line="216" w:lineRule="auto"/>
              <w:jc w:val="both"/>
              <w:rPr>
                <w:color w:val="000000"/>
                <w:lang w:eastAsia="ar-SA"/>
              </w:rPr>
            </w:pP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5,9–5,3</w:t>
            </w:r>
          </w:p>
        </w:tc>
        <w:tc>
          <w:tcPr>
            <w:tcW w:w="910" w:type="dxa"/>
            <w:tcBorders>
              <w:left w:val="single" w:sz="4" w:space="0" w:color="000000"/>
              <w:bottom w:val="single" w:sz="4" w:space="0" w:color="000000"/>
              <w:right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 xml:space="preserve">6,1 и ниже </w:t>
            </w: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6,1</w:t>
            </w:r>
          </w:p>
        </w:tc>
      </w:tr>
      <w:tr w:rsidR="004F366B" w:rsidRPr="007947E8" w:rsidTr="000E4D9B">
        <w:tc>
          <w:tcPr>
            <w:tcW w:w="72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2</w:t>
            </w:r>
          </w:p>
        </w:tc>
        <w:tc>
          <w:tcPr>
            <w:tcW w:w="108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Координационные</w:t>
            </w:r>
          </w:p>
        </w:tc>
        <w:tc>
          <w:tcPr>
            <w:tcW w:w="144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 xml:space="preserve">Челночный бег </w:t>
            </w: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3</w:t>
            </w:r>
            <w:r w:rsidRPr="007947E8">
              <w:rPr>
                <w:color w:val="000000"/>
                <w:lang w:eastAsia="ar-SA"/>
              </w:rPr>
              <w:sym w:font="Symbol" w:char="F0B4"/>
            </w:r>
            <w:r w:rsidRPr="007947E8">
              <w:rPr>
                <w:color w:val="000000"/>
                <w:lang w:eastAsia="ar-SA"/>
              </w:rPr>
              <w:t>10 м, с</w:t>
            </w:r>
          </w:p>
        </w:tc>
        <w:tc>
          <w:tcPr>
            <w:tcW w:w="90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16</w:t>
            </w:r>
          </w:p>
          <w:p w:rsidR="004F366B" w:rsidRPr="007947E8" w:rsidRDefault="004F366B" w:rsidP="000E4D9B">
            <w:pPr>
              <w:widowControl w:val="0"/>
              <w:autoSpaceDE w:val="0"/>
              <w:spacing w:line="216" w:lineRule="auto"/>
              <w:jc w:val="both"/>
              <w:rPr>
                <w:color w:val="000000"/>
                <w:lang w:eastAsia="ar-SA"/>
              </w:rPr>
            </w:pP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17</w:t>
            </w:r>
          </w:p>
        </w:tc>
        <w:tc>
          <w:tcPr>
            <w:tcW w:w="108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 xml:space="preserve">7,3 и </w:t>
            </w: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 xml:space="preserve">выше </w:t>
            </w: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7,2</w:t>
            </w:r>
          </w:p>
        </w:tc>
        <w:tc>
          <w:tcPr>
            <w:tcW w:w="1267"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8,0–7,7</w:t>
            </w:r>
          </w:p>
          <w:p w:rsidR="004F366B" w:rsidRPr="007947E8" w:rsidRDefault="004F366B" w:rsidP="000E4D9B">
            <w:pPr>
              <w:widowControl w:val="0"/>
              <w:autoSpaceDE w:val="0"/>
              <w:spacing w:line="216" w:lineRule="auto"/>
              <w:jc w:val="both"/>
              <w:rPr>
                <w:color w:val="000000"/>
                <w:lang w:eastAsia="ar-SA"/>
              </w:rPr>
            </w:pP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7,9–7,5</w:t>
            </w:r>
          </w:p>
        </w:tc>
        <w:tc>
          <w:tcPr>
            <w:tcW w:w="90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8,2 и ниже</w:t>
            </w: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8,1</w:t>
            </w:r>
          </w:p>
        </w:tc>
        <w:tc>
          <w:tcPr>
            <w:tcW w:w="108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 xml:space="preserve">8,4 и </w:t>
            </w: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 xml:space="preserve">выше </w:t>
            </w: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8,4</w:t>
            </w:r>
          </w:p>
        </w:tc>
        <w:tc>
          <w:tcPr>
            <w:tcW w:w="126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9,3–8,7</w:t>
            </w:r>
          </w:p>
          <w:p w:rsidR="004F366B" w:rsidRPr="007947E8" w:rsidRDefault="004F366B" w:rsidP="000E4D9B">
            <w:pPr>
              <w:widowControl w:val="0"/>
              <w:autoSpaceDE w:val="0"/>
              <w:spacing w:line="216" w:lineRule="auto"/>
              <w:jc w:val="both"/>
              <w:rPr>
                <w:color w:val="000000"/>
                <w:lang w:eastAsia="ar-SA"/>
              </w:rPr>
            </w:pP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9,3–8,7</w:t>
            </w:r>
          </w:p>
        </w:tc>
        <w:tc>
          <w:tcPr>
            <w:tcW w:w="910" w:type="dxa"/>
            <w:tcBorders>
              <w:left w:val="single" w:sz="4" w:space="0" w:color="000000"/>
              <w:bottom w:val="single" w:sz="4" w:space="0" w:color="000000"/>
              <w:right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9,7 и ниже</w:t>
            </w: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9,6</w:t>
            </w:r>
          </w:p>
        </w:tc>
      </w:tr>
      <w:tr w:rsidR="004F366B" w:rsidRPr="007947E8" w:rsidTr="000E4D9B">
        <w:tc>
          <w:tcPr>
            <w:tcW w:w="72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3</w:t>
            </w:r>
          </w:p>
        </w:tc>
        <w:tc>
          <w:tcPr>
            <w:tcW w:w="108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Скоростно-силовые</w:t>
            </w:r>
          </w:p>
        </w:tc>
        <w:tc>
          <w:tcPr>
            <w:tcW w:w="144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Прыжки в длину с места, см</w:t>
            </w:r>
          </w:p>
        </w:tc>
        <w:tc>
          <w:tcPr>
            <w:tcW w:w="90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16</w:t>
            </w:r>
          </w:p>
          <w:p w:rsidR="004F366B" w:rsidRPr="007947E8" w:rsidRDefault="004F366B" w:rsidP="000E4D9B">
            <w:pPr>
              <w:widowControl w:val="0"/>
              <w:autoSpaceDE w:val="0"/>
              <w:spacing w:line="216" w:lineRule="auto"/>
              <w:jc w:val="both"/>
              <w:rPr>
                <w:color w:val="000000"/>
                <w:lang w:eastAsia="ar-SA"/>
              </w:rPr>
            </w:pP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17</w:t>
            </w:r>
          </w:p>
        </w:tc>
        <w:tc>
          <w:tcPr>
            <w:tcW w:w="108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 xml:space="preserve">230 и </w:t>
            </w: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 xml:space="preserve">выше </w:t>
            </w: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240</w:t>
            </w:r>
          </w:p>
        </w:tc>
        <w:tc>
          <w:tcPr>
            <w:tcW w:w="1267"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195–210</w:t>
            </w:r>
          </w:p>
          <w:p w:rsidR="004F366B" w:rsidRPr="007947E8" w:rsidRDefault="004F366B" w:rsidP="000E4D9B">
            <w:pPr>
              <w:widowControl w:val="0"/>
              <w:autoSpaceDE w:val="0"/>
              <w:spacing w:line="216" w:lineRule="auto"/>
              <w:jc w:val="both"/>
              <w:rPr>
                <w:color w:val="000000"/>
                <w:lang w:eastAsia="ar-SA"/>
              </w:rPr>
            </w:pP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205–220</w:t>
            </w:r>
          </w:p>
        </w:tc>
        <w:tc>
          <w:tcPr>
            <w:tcW w:w="90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180 и ниже</w:t>
            </w: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190</w:t>
            </w:r>
          </w:p>
        </w:tc>
        <w:tc>
          <w:tcPr>
            <w:tcW w:w="108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 xml:space="preserve">210 и </w:t>
            </w: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 xml:space="preserve">выше </w:t>
            </w: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210</w:t>
            </w:r>
          </w:p>
        </w:tc>
        <w:tc>
          <w:tcPr>
            <w:tcW w:w="126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170–190</w:t>
            </w:r>
          </w:p>
          <w:p w:rsidR="004F366B" w:rsidRPr="007947E8" w:rsidRDefault="004F366B" w:rsidP="000E4D9B">
            <w:pPr>
              <w:widowControl w:val="0"/>
              <w:autoSpaceDE w:val="0"/>
              <w:spacing w:line="216" w:lineRule="auto"/>
              <w:jc w:val="both"/>
              <w:rPr>
                <w:color w:val="000000"/>
                <w:lang w:eastAsia="ar-SA"/>
              </w:rPr>
            </w:pP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170–190</w:t>
            </w:r>
          </w:p>
        </w:tc>
        <w:tc>
          <w:tcPr>
            <w:tcW w:w="910" w:type="dxa"/>
            <w:tcBorders>
              <w:left w:val="single" w:sz="4" w:space="0" w:color="000000"/>
              <w:bottom w:val="single" w:sz="4" w:space="0" w:color="000000"/>
              <w:right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160 и ниже</w:t>
            </w: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160</w:t>
            </w:r>
          </w:p>
        </w:tc>
      </w:tr>
      <w:tr w:rsidR="004F366B" w:rsidRPr="007947E8" w:rsidTr="000E4D9B">
        <w:tc>
          <w:tcPr>
            <w:tcW w:w="72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4</w:t>
            </w:r>
          </w:p>
        </w:tc>
        <w:tc>
          <w:tcPr>
            <w:tcW w:w="108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 xml:space="preserve">Выносливость </w:t>
            </w:r>
          </w:p>
        </w:tc>
        <w:tc>
          <w:tcPr>
            <w:tcW w:w="144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 xml:space="preserve">6-минутный </w:t>
            </w: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бег, м</w:t>
            </w:r>
          </w:p>
        </w:tc>
        <w:tc>
          <w:tcPr>
            <w:tcW w:w="90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16</w:t>
            </w:r>
          </w:p>
          <w:p w:rsidR="004F366B" w:rsidRPr="007947E8" w:rsidRDefault="004F366B" w:rsidP="000E4D9B">
            <w:pPr>
              <w:widowControl w:val="0"/>
              <w:autoSpaceDE w:val="0"/>
              <w:spacing w:line="216" w:lineRule="auto"/>
              <w:jc w:val="both"/>
              <w:rPr>
                <w:color w:val="000000"/>
                <w:lang w:eastAsia="ar-SA"/>
              </w:rPr>
            </w:pPr>
          </w:p>
          <w:p w:rsidR="004F366B" w:rsidRPr="007947E8" w:rsidRDefault="004F366B" w:rsidP="000E4D9B">
            <w:pPr>
              <w:widowControl w:val="0"/>
              <w:autoSpaceDE w:val="0"/>
              <w:spacing w:line="216" w:lineRule="auto"/>
              <w:jc w:val="both"/>
              <w:rPr>
                <w:color w:val="000000"/>
                <w:lang w:eastAsia="ar-SA"/>
              </w:rPr>
            </w:pP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17</w:t>
            </w:r>
          </w:p>
        </w:tc>
        <w:tc>
          <w:tcPr>
            <w:tcW w:w="108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 xml:space="preserve">1500 и выше </w:t>
            </w:r>
          </w:p>
          <w:p w:rsidR="004F366B" w:rsidRPr="007947E8" w:rsidRDefault="004F366B" w:rsidP="000E4D9B">
            <w:pPr>
              <w:widowControl w:val="0"/>
              <w:autoSpaceDE w:val="0"/>
              <w:spacing w:line="216" w:lineRule="auto"/>
              <w:jc w:val="both"/>
              <w:rPr>
                <w:color w:val="000000"/>
                <w:lang w:eastAsia="ar-SA"/>
              </w:rPr>
            </w:pP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1500</w:t>
            </w:r>
          </w:p>
        </w:tc>
        <w:tc>
          <w:tcPr>
            <w:tcW w:w="1267"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 xml:space="preserve">1300–1400 </w:t>
            </w:r>
          </w:p>
          <w:p w:rsidR="004F366B" w:rsidRPr="007947E8" w:rsidRDefault="004F366B" w:rsidP="000E4D9B">
            <w:pPr>
              <w:widowControl w:val="0"/>
              <w:autoSpaceDE w:val="0"/>
              <w:spacing w:line="216" w:lineRule="auto"/>
              <w:jc w:val="both"/>
              <w:rPr>
                <w:color w:val="000000"/>
                <w:lang w:eastAsia="ar-SA"/>
              </w:rPr>
            </w:pP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1300–1400</w:t>
            </w:r>
          </w:p>
        </w:tc>
        <w:tc>
          <w:tcPr>
            <w:tcW w:w="90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 xml:space="preserve">1100 </w:t>
            </w: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и ниже</w:t>
            </w: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1100</w:t>
            </w:r>
          </w:p>
        </w:tc>
        <w:tc>
          <w:tcPr>
            <w:tcW w:w="108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 xml:space="preserve">1300 и выше </w:t>
            </w:r>
          </w:p>
          <w:p w:rsidR="004F366B" w:rsidRPr="007947E8" w:rsidRDefault="004F366B" w:rsidP="000E4D9B">
            <w:pPr>
              <w:widowControl w:val="0"/>
              <w:autoSpaceDE w:val="0"/>
              <w:spacing w:line="216" w:lineRule="auto"/>
              <w:jc w:val="both"/>
              <w:rPr>
                <w:color w:val="000000"/>
                <w:lang w:eastAsia="ar-SA"/>
              </w:rPr>
            </w:pP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1300</w:t>
            </w:r>
          </w:p>
        </w:tc>
        <w:tc>
          <w:tcPr>
            <w:tcW w:w="126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1050–1200</w:t>
            </w:r>
          </w:p>
          <w:p w:rsidR="004F366B" w:rsidRPr="007947E8" w:rsidRDefault="004F366B" w:rsidP="000E4D9B">
            <w:pPr>
              <w:widowControl w:val="0"/>
              <w:autoSpaceDE w:val="0"/>
              <w:spacing w:line="216" w:lineRule="auto"/>
              <w:jc w:val="both"/>
              <w:rPr>
                <w:color w:val="000000"/>
                <w:lang w:eastAsia="ar-SA"/>
              </w:rPr>
            </w:pP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1050–1200</w:t>
            </w:r>
          </w:p>
        </w:tc>
        <w:tc>
          <w:tcPr>
            <w:tcW w:w="910" w:type="dxa"/>
            <w:tcBorders>
              <w:left w:val="single" w:sz="4" w:space="0" w:color="000000"/>
              <w:bottom w:val="single" w:sz="4" w:space="0" w:color="000000"/>
              <w:right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900 и ниже</w:t>
            </w:r>
          </w:p>
          <w:p w:rsidR="004F366B" w:rsidRPr="007947E8" w:rsidRDefault="004F366B" w:rsidP="000E4D9B">
            <w:pPr>
              <w:widowControl w:val="0"/>
              <w:autoSpaceDE w:val="0"/>
              <w:spacing w:line="216" w:lineRule="auto"/>
              <w:jc w:val="both"/>
              <w:rPr>
                <w:color w:val="000000"/>
                <w:lang w:eastAsia="ar-SA"/>
              </w:rPr>
            </w:pP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900</w:t>
            </w:r>
          </w:p>
        </w:tc>
      </w:tr>
      <w:tr w:rsidR="004F366B" w:rsidRPr="007947E8" w:rsidTr="000E4D9B">
        <w:tc>
          <w:tcPr>
            <w:tcW w:w="72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5</w:t>
            </w:r>
          </w:p>
        </w:tc>
        <w:tc>
          <w:tcPr>
            <w:tcW w:w="108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Гибкость</w:t>
            </w:r>
          </w:p>
        </w:tc>
        <w:tc>
          <w:tcPr>
            <w:tcW w:w="144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Наклон вперед из положения стоя, см</w:t>
            </w:r>
          </w:p>
        </w:tc>
        <w:tc>
          <w:tcPr>
            <w:tcW w:w="90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16</w:t>
            </w:r>
          </w:p>
          <w:p w:rsidR="004F366B" w:rsidRPr="007947E8" w:rsidRDefault="004F366B" w:rsidP="000E4D9B">
            <w:pPr>
              <w:widowControl w:val="0"/>
              <w:autoSpaceDE w:val="0"/>
              <w:spacing w:line="216" w:lineRule="auto"/>
              <w:jc w:val="both"/>
              <w:rPr>
                <w:color w:val="000000"/>
                <w:lang w:eastAsia="ar-SA"/>
              </w:rPr>
            </w:pP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17</w:t>
            </w:r>
          </w:p>
        </w:tc>
        <w:tc>
          <w:tcPr>
            <w:tcW w:w="108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 xml:space="preserve">15 и </w:t>
            </w: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 xml:space="preserve">выше </w:t>
            </w: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15</w:t>
            </w:r>
          </w:p>
        </w:tc>
        <w:tc>
          <w:tcPr>
            <w:tcW w:w="1267"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9–12</w:t>
            </w:r>
          </w:p>
          <w:p w:rsidR="004F366B" w:rsidRPr="007947E8" w:rsidRDefault="004F366B" w:rsidP="000E4D9B">
            <w:pPr>
              <w:widowControl w:val="0"/>
              <w:autoSpaceDE w:val="0"/>
              <w:spacing w:line="216" w:lineRule="auto"/>
              <w:jc w:val="both"/>
              <w:rPr>
                <w:color w:val="000000"/>
                <w:lang w:eastAsia="ar-SA"/>
              </w:rPr>
            </w:pP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9–12</w:t>
            </w:r>
          </w:p>
        </w:tc>
        <w:tc>
          <w:tcPr>
            <w:tcW w:w="90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 xml:space="preserve">5 и </w:t>
            </w: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ниже</w:t>
            </w: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5</w:t>
            </w:r>
          </w:p>
        </w:tc>
        <w:tc>
          <w:tcPr>
            <w:tcW w:w="108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 xml:space="preserve">20 и </w:t>
            </w: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 xml:space="preserve">выше </w:t>
            </w: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20</w:t>
            </w:r>
          </w:p>
        </w:tc>
        <w:tc>
          <w:tcPr>
            <w:tcW w:w="126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12–14</w:t>
            </w:r>
          </w:p>
          <w:p w:rsidR="004F366B" w:rsidRPr="007947E8" w:rsidRDefault="004F366B" w:rsidP="000E4D9B">
            <w:pPr>
              <w:widowControl w:val="0"/>
              <w:autoSpaceDE w:val="0"/>
              <w:spacing w:line="216" w:lineRule="auto"/>
              <w:jc w:val="both"/>
              <w:rPr>
                <w:color w:val="000000"/>
                <w:lang w:eastAsia="ar-SA"/>
              </w:rPr>
            </w:pP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12–14</w:t>
            </w:r>
          </w:p>
        </w:tc>
        <w:tc>
          <w:tcPr>
            <w:tcW w:w="910" w:type="dxa"/>
            <w:tcBorders>
              <w:left w:val="single" w:sz="4" w:space="0" w:color="000000"/>
              <w:bottom w:val="single" w:sz="4" w:space="0" w:color="000000"/>
              <w:right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7 и ниже</w:t>
            </w: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7</w:t>
            </w:r>
          </w:p>
        </w:tc>
      </w:tr>
      <w:tr w:rsidR="004F366B" w:rsidRPr="007947E8" w:rsidTr="000E4D9B">
        <w:tc>
          <w:tcPr>
            <w:tcW w:w="72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6</w:t>
            </w:r>
          </w:p>
        </w:tc>
        <w:tc>
          <w:tcPr>
            <w:tcW w:w="108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Силовые</w:t>
            </w:r>
          </w:p>
        </w:tc>
        <w:tc>
          <w:tcPr>
            <w:tcW w:w="144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Подтягивание: на высокой перекладине из виса, кол-во раз (юноши), на низкой перекладине из виса лежа, количество раз (девушки)</w:t>
            </w:r>
          </w:p>
        </w:tc>
        <w:tc>
          <w:tcPr>
            <w:tcW w:w="90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16</w:t>
            </w:r>
          </w:p>
          <w:p w:rsidR="004F366B" w:rsidRPr="007947E8" w:rsidRDefault="004F366B" w:rsidP="000E4D9B">
            <w:pPr>
              <w:widowControl w:val="0"/>
              <w:autoSpaceDE w:val="0"/>
              <w:spacing w:line="216" w:lineRule="auto"/>
              <w:jc w:val="both"/>
              <w:rPr>
                <w:color w:val="000000"/>
                <w:lang w:eastAsia="ar-SA"/>
              </w:rPr>
            </w:pP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17</w:t>
            </w:r>
          </w:p>
        </w:tc>
        <w:tc>
          <w:tcPr>
            <w:tcW w:w="108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 xml:space="preserve">11 и </w:t>
            </w: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выше</w:t>
            </w: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12</w:t>
            </w:r>
          </w:p>
        </w:tc>
        <w:tc>
          <w:tcPr>
            <w:tcW w:w="1267"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8–9</w:t>
            </w:r>
          </w:p>
          <w:p w:rsidR="004F366B" w:rsidRPr="007947E8" w:rsidRDefault="004F366B" w:rsidP="000E4D9B">
            <w:pPr>
              <w:widowControl w:val="0"/>
              <w:autoSpaceDE w:val="0"/>
              <w:spacing w:line="216" w:lineRule="auto"/>
              <w:jc w:val="both"/>
              <w:rPr>
                <w:color w:val="000000"/>
                <w:lang w:eastAsia="ar-SA"/>
              </w:rPr>
            </w:pP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9–10</w:t>
            </w:r>
          </w:p>
        </w:tc>
        <w:tc>
          <w:tcPr>
            <w:tcW w:w="90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 xml:space="preserve">4 и </w:t>
            </w: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ниже</w:t>
            </w: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4</w:t>
            </w:r>
          </w:p>
        </w:tc>
        <w:tc>
          <w:tcPr>
            <w:tcW w:w="108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18 и выше</w:t>
            </w: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18</w:t>
            </w:r>
          </w:p>
        </w:tc>
        <w:tc>
          <w:tcPr>
            <w:tcW w:w="126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13–15</w:t>
            </w:r>
          </w:p>
          <w:p w:rsidR="004F366B" w:rsidRPr="007947E8" w:rsidRDefault="004F366B" w:rsidP="000E4D9B">
            <w:pPr>
              <w:widowControl w:val="0"/>
              <w:autoSpaceDE w:val="0"/>
              <w:spacing w:line="216" w:lineRule="auto"/>
              <w:jc w:val="both"/>
              <w:rPr>
                <w:color w:val="000000"/>
                <w:lang w:eastAsia="ar-SA"/>
              </w:rPr>
            </w:pP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13–15</w:t>
            </w:r>
          </w:p>
        </w:tc>
        <w:tc>
          <w:tcPr>
            <w:tcW w:w="910" w:type="dxa"/>
            <w:tcBorders>
              <w:left w:val="single" w:sz="4" w:space="0" w:color="000000"/>
              <w:bottom w:val="single" w:sz="4" w:space="0" w:color="000000"/>
              <w:right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6 и ниже</w:t>
            </w: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6</w:t>
            </w:r>
          </w:p>
        </w:tc>
      </w:tr>
    </w:tbl>
    <w:p w:rsidR="004F366B" w:rsidRPr="007947E8" w:rsidRDefault="004F366B" w:rsidP="004F366B">
      <w:pPr>
        <w:widowControl w:val="0"/>
        <w:shd w:val="clear" w:color="auto" w:fill="FFFFFF"/>
        <w:autoSpaceDE w:val="0"/>
        <w:jc w:val="both"/>
        <w:rPr>
          <w:b/>
          <w:color w:val="000000"/>
          <w:lang w:eastAsia="ar-SA"/>
        </w:rPr>
      </w:pPr>
    </w:p>
    <w:p w:rsidR="004F366B" w:rsidRPr="007947E8" w:rsidRDefault="004F366B" w:rsidP="004F366B">
      <w:pPr>
        <w:widowControl w:val="0"/>
        <w:shd w:val="clear" w:color="auto" w:fill="FFFFFF"/>
        <w:autoSpaceDE w:val="0"/>
        <w:jc w:val="both"/>
        <w:rPr>
          <w:b/>
          <w:bCs/>
          <w:lang w:eastAsia="ar-SA"/>
        </w:rPr>
      </w:pPr>
    </w:p>
    <w:p w:rsidR="004F366B" w:rsidRPr="007947E8" w:rsidRDefault="004F366B" w:rsidP="004F366B">
      <w:pPr>
        <w:widowControl w:val="0"/>
        <w:shd w:val="clear" w:color="auto" w:fill="FFFFFF"/>
        <w:autoSpaceDE w:val="0"/>
        <w:jc w:val="both"/>
        <w:rPr>
          <w:b/>
          <w:bCs/>
          <w:lang w:eastAsia="ar-SA"/>
        </w:rPr>
      </w:pPr>
    </w:p>
    <w:p w:rsidR="004F366B" w:rsidRPr="007947E8" w:rsidRDefault="004F366B" w:rsidP="004F366B">
      <w:pPr>
        <w:widowControl w:val="0"/>
        <w:shd w:val="clear" w:color="auto" w:fill="FFFFFF"/>
        <w:autoSpaceDE w:val="0"/>
        <w:jc w:val="both"/>
        <w:rPr>
          <w:b/>
          <w:bCs/>
          <w:lang w:eastAsia="ar-SA"/>
        </w:rPr>
      </w:pPr>
    </w:p>
    <w:p w:rsidR="004F366B" w:rsidRPr="007947E8" w:rsidRDefault="004F366B" w:rsidP="004F366B">
      <w:pPr>
        <w:widowControl w:val="0"/>
        <w:shd w:val="clear" w:color="auto" w:fill="FFFFFF"/>
        <w:autoSpaceDE w:val="0"/>
        <w:jc w:val="both"/>
        <w:rPr>
          <w:b/>
          <w:bCs/>
          <w:lang w:eastAsia="ar-SA"/>
        </w:rPr>
      </w:pPr>
    </w:p>
    <w:p w:rsidR="004F366B" w:rsidRPr="007947E8" w:rsidRDefault="004F366B" w:rsidP="004F366B">
      <w:pPr>
        <w:widowControl w:val="0"/>
        <w:shd w:val="clear" w:color="auto" w:fill="FFFFFF"/>
        <w:autoSpaceDE w:val="0"/>
        <w:jc w:val="both"/>
        <w:rPr>
          <w:b/>
          <w:bCs/>
          <w:lang w:eastAsia="ar-SA"/>
        </w:rPr>
      </w:pPr>
    </w:p>
    <w:p w:rsidR="004F366B" w:rsidRPr="007947E8" w:rsidRDefault="004F366B" w:rsidP="004F366B">
      <w:pPr>
        <w:widowControl w:val="0"/>
        <w:shd w:val="clear" w:color="auto" w:fill="FFFFFF"/>
        <w:autoSpaceDE w:val="0"/>
        <w:jc w:val="both"/>
        <w:rPr>
          <w:b/>
          <w:bCs/>
          <w:lang w:eastAsia="ar-SA"/>
        </w:rPr>
      </w:pPr>
    </w:p>
    <w:p w:rsidR="004F366B" w:rsidRPr="007947E8" w:rsidRDefault="004F366B" w:rsidP="004F366B">
      <w:pPr>
        <w:widowControl w:val="0"/>
        <w:shd w:val="clear" w:color="auto" w:fill="FFFFFF"/>
        <w:autoSpaceDE w:val="0"/>
        <w:jc w:val="both"/>
        <w:rPr>
          <w:b/>
          <w:bCs/>
          <w:lang w:eastAsia="ar-SA"/>
        </w:rPr>
      </w:pPr>
    </w:p>
    <w:p w:rsidR="004F366B" w:rsidRPr="007947E8" w:rsidRDefault="004F366B" w:rsidP="004F366B">
      <w:pPr>
        <w:spacing w:after="200" w:line="276" w:lineRule="auto"/>
        <w:jc w:val="center"/>
        <w:rPr>
          <w:b/>
          <w:bCs/>
          <w:lang w:eastAsia="ar-SA"/>
        </w:rPr>
      </w:pPr>
      <w:r>
        <w:rPr>
          <w:b/>
          <w:bCs/>
          <w:lang w:eastAsia="ar-SA"/>
        </w:rPr>
        <w:br w:type="page"/>
      </w:r>
      <w:r w:rsidRPr="007947E8">
        <w:rPr>
          <w:b/>
          <w:bCs/>
          <w:lang w:eastAsia="ar-SA"/>
        </w:rPr>
        <w:lastRenderedPageBreak/>
        <w:t>ОЦЕНКА УРОВНЯ ФИЗИЧЕСКОЙ ПОДГОТОВЛЕННОСТИ ЮНОШЕЙ ОСНОВНОЙ МЕДИЦИНСКОЙ ГРУППЫ</w:t>
      </w:r>
    </w:p>
    <w:p w:rsidR="004F366B" w:rsidRPr="007947E8" w:rsidRDefault="004F366B" w:rsidP="004F366B">
      <w:pPr>
        <w:widowControl w:val="0"/>
        <w:shd w:val="clear" w:color="auto" w:fill="FFFFFF"/>
        <w:autoSpaceDE w:val="0"/>
        <w:jc w:val="both"/>
        <w:rPr>
          <w:b/>
          <w:bCs/>
          <w:lang w:eastAsia="ar-SA"/>
        </w:rPr>
      </w:pPr>
    </w:p>
    <w:tbl>
      <w:tblPr>
        <w:tblW w:w="0" w:type="auto"/>
        <w:tblInd w:w="213" w:type="dxa"/>
        <w:tblLayout w:type="fixed"/>
        <w:tblCellMar>
          <w:left w:w="40" w:type="dxa"/>
          <w:right w:w="40" w:type="dxa"/>
        </w:tblCellMar>
        <w:tblLook w:val="0000" w:firstRow="0" w:lastRow="0" w:firstColumn="0" w:lastColumn="0" w:noHBand="0" w:noVBand="0"/>
      </w:tblPr>
      <w:tblGrid>
        <w:gridCol w:w="5356"/>
        <w:gridCol w:w="1124"/>
        <w:gridCol w:w="1260"/>
        <w:gridCol w:w="1095"/>
      </w:tblGrid>
      <w:tr w:rsidR="004F366B" w:rsidRPr="007947E8" w:rsidTr="000E4D9B">
        <w:trPr>
          <w:cantSplit/>
          <w:trHeight w:hRule="exact" w:val="394"/>
        </w:trPr>
        <w:tc>
          <w:tcPr>
            <w:tcW w:w="5356" w:type="dxa"/>
            <w:vMerge w:val="restart"/>
            <w:tcBorders>
              <w:top w:val="single" w:sz="4" w:space="0" w:color="000000"/>
              <w:left w:val="single" w:sz="4" w:space="0" w:color="000000"/>
              <w:bottom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b/>
                <w:color w:val="000000"/>
                <w:lang w:eastAsia="ar-SA"/>
              </w:rPr>
            </w:pPr>
            <w:r w:rsidRPr="007947E8">
              <w:rPr>
                <w:b/>
                <w:color w:val="000000"/>
                <w:lang w:eastAsia="ar-SA"/>
              </w:rPr>
              <w:t>Тесты</w:t>
            </w:r>
          </w:p>
        </w:tc>
        <w:tc>
          <w:tcPr>
            <w:tcW w:w="3479"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4F366B" w:rsidRPr="007947E8" w:rsidRDefault="004F366B" w:rsidP="000E4D9B">
            <w:pPr>
              <w:widowControl w:val="0"/>
              <w:shd w:val="clear" w:color="auto" w:fill="FFFFFF"/>
              <w:autoSpaceDE w:val="0"/>
              <w:snapToGrid w:val="0"/>
              <w:jc w:val="both"/>
              <w:rPr>
                <w:b/>
                <w:color w:val="000000"/>
                <w:lang w:eastAsia="ar-SA"/>
              </w:rPr>
            </w:pPr>
            <w:r w:rsidRPr="007947E8">
              <w:rPr>
                <w:b/>
                <w:color w:val="000000"/>
                <w:lang w:eastAsia="ar-SA"/>
              </w:rPr>
              <w:t>Оценка в баллах</w:t>
            </w:r>
          </w:p>
        </w:tc>
      </w:tr>
      <w:tr w:rsidR="004F366B" w:rsidRPr="007947E8" w:rsidTr="000E4D9B">
        <w:trPr>
          <w:cantSplit/>
        </w:trPr>
        <w:tc>
          <w:tcPr>
            <w:tcW w:w="5356" w:type="dxa"/>
            <w:vMerge/>
            <w:tcBorders>
              <w:top w:val="single" w:sz="4" w:space="0" w:color="000000"/>
              <w:left w:val="single" w:sz="4" w:space="0" w:color="000000"/>
              <w:bottom w:val="single" w:sz="4" w:space="0" w:color="000000"/>
            </w:tcBorders>
            <w:shd w:val="clear" w:color="auto" w:fill="FFFFFF"/>
          </w:tcPr>
          <w:p w:rsidR="004F366B" w:rsidRPr="007947E8" w:rsidRDefault="004F366B" w:rsidP="000E4D9B">
            <w:pPr>
              <w:widowControl w:val="0"/>
              <w:autoSpaceDE w:val="0"/>
              <w:jc w:val="both"/>
              <w:rPr>
                <w:lang w:eastAsia="ar-SA"/>
              </w:rPr>
            </w:pPr>
          </w:p>
        </w:tc>
        <w:tc>
          <w:tcPr>
            <w:tcW w:w="1124" w:type="dxa"/>
            <w:tcBorders>
              <w:left w:val="single" w:sz="4" w:space="0" w:color="000000"/>
              <w:bottom w:val="single" w:sz="4" w:space="0" w:color="000000"/>
            </w:tcBorders>
            <w:shd w:val="clear" w:color="auto" w:fill="FFFFFF"/>
            <w:vAlign w:val="center"/>
          </w:tcPr>
          <w:p w:rsidR="004F366B" w:rsidRPr="007947E8" w:rsidRDefault="004F366B" w:rsidP="000E4D9B">
            <w:pPr>
              <w:widowControl w:val="0"/>
              <w:shd w:val="clear" w:color="auto" w:fill="FFFFFF"/>
              <w:autoSpaceDE w:val="0"/>
              <w:snapToGrid w:val="0"/>
              <w:jc w:val="both"/>
              <w:rPr>
                <w:b/>
                <w:color w:val="000000"/>
                <w:lang w:eastAsia="ar-SA"/>
              </w:rPr>
            </w:pPr>
            <w:r w:rsidRPr="007947E8">
              <w:rPr>
                <w:b/>
                <w:color w:val="000000"/>
                <w:lang w:eastAsia="ar-SA"/>
              </w:rPr>
              <w:t>5</w:t>
            </w:r>
          </w:p>
        </w:tc>
        <w:tc>
          <w:tcPr>
            <w:tcW w:w="1260" w:type="dxa"/>
            <w:tcBorders>
              <w:left w:val="single" w:sz="4" w:space="0" w:color="000000"/>
              <w:bottom w:val="single" w:sz="4" w:space="0" w:color="000000"/>
            </w:tcBorders>
            <w:shd w:val="clear" w:color="auto" w:fill="FFFFFF"/>
            <w:vAlign w:val="center"/>
          </w:tcPr>
          <w:p w:rsidR="004F366B" w:rsidRPr="007947E8" w:rsidRDefault="004F366B" w:rsidP="000E4D9B">
            <w:pPr>
              <w:widowControl w:val="0"/>
              <w:shd w:val="clear" w:color="auto" w:fill="FFFFFF"/>
              <w:autoSpaceDE w:val="0"/>
              <w:snapToGrid w:val="0"/>
              <w:jc w:val="both"/>
              <w:rPr>
                <w:b/>
                <w:color w:val="000000"/>
                <w:lang w:eastAsia="ar-SA"/>
              </w:rPr>
            </w:pPr>
            <w:r w:rsidRPr="007947E8">
              <w:rPr>
                <w:b/>
                <w:color w:val="000000"/>
                <w:lang w:eastAsia="ar-SA"/>
              </w:rPr>
              <w:t>4</w:t>
            </w:r>
          </w:p>
        </w:tc>
        <w:tc>
          <w:tcPr>
            <w:tcW w:w="1095" w:type="dxa"/>
            <w:tcBorders>
              <w:left w:val="single" w:sz="4" w:space="0" w:color="000000"/>
              <w:bottom w:val="single" w:sz="4" w:space="0" w:color="000000"/>
              <w:right w:val="single" w:sz="4" w:space="0" w:color="000000"/>
            </w:tcBorders>
            <w:shd w:val="clear" w:color="auto" w:fill="FFFFFF"/>
            <w:vAlign w:val="center"/>
          </w:tcPr>
          <w:p w:rsidR="004F366B" w:rsidRPr="007947E8" w:rsidRDefault="004F366B" w:rsidP="000E4D9B">
            <w:pPr>
              <w:widowControl w:val="0"/>
              <w:shd w:val="clear" w:color="auto" w:fill="FFFFFF"/>
              <w:autoSpaceDE w:val="0"/>
              <w:snapToGrid w:val="0"/>
              <w:jc w:val="both"/>
              <w:rPr>
                <w:b/>
                <w:color w:val="000000"/>
                <w:lang w:eastAsia="ar-SA"/>
              </w:rPr>
            </w:pPr>
            <w:r w:rsidRPr="007947E8">
              <w:rPr>
                <w:b/>
                <w:color w:val="000000"/>
                <w:lang w:eastAsia="ar-SA"/>
              </w:rPr>
              <w:t>3</w:t>
            </w:r>
          </w:p>
        </w:tc>
      </w:tr>
      <w:tr w:rsidR="004F366B" w:rsidRPr="007947E8" w:rsidTr="000E4D9B">
        <w:trPr>
          <w:trHeight w:hRule="exact" w:val="446"/>
        </w:trPr>
        <w:tc>
          <w:tcPr>
            <w:tcW w:w="5356" w:type="dxa"/>
            <w:tcBorders>
              <w:left w:val="single" w:sz="4" w:space="0" w:color="000000"/>
              <w:bottom w:val="single" w:sz="4" w:space="0" w:color="000000"/>
            </w:tcBorders>
            <w:shd w:val="clear" w:color="auto" w:fill="FFFFFF"/>
          </w:tcPr>
          <w:p w:rsidR="004F366B" w:rsidRPr="007947E8" w:rsidRDefault="004F366B" w:rsidP="000E4D9B">
            <w:pPr>
              <w:widowControl w:val="0"/>
              <w:numPr>
                <w:ilvl w:val="0"/>
                <w:numId w:val="15"/>
              </w:numPr>
              <w:shd w:val="clear" w:color="auto" w:fill="FFFFFF"/>
              <w:tabs>
                <w:tab w:val="clear" w:pos="153"/>
                <w:tab w:val="left" w:pos="500"/>
                <w:tab w:val="num" w:pos="720"/>
              </w:tabs>
              <w:autoSpaceDE w:val="0"/>
              <w:snapToGrid w:val="0"/>
              <w:ind w:left="500" w:right="113"/>
              <w:jc w:val="both"/>
              <w:rPr>
                <w:lang w:eastAsia="ar-SA"/>
              </w:rPr>
            </w:pPr>
            <w:r w:rsidRPr="007947E8">
              <w:rPr>
                <w:color w:val="000000"/>
                <w:lang w:eastAsia="ar-SA"/>
              </w:rPr>
              <w:t>Бег 3000 м (мин, с)</w:t>
            </w:r>
            <w:r w:rsidRPr="007947E8">
              <w:rPr>
                <w:lang w:eastAsia="ar-SA"/>
              </w:rPr>
              <w:t xml:space="preserve"> </w:t>
            </w:r>
          </w:p>
        </w:tc>
        <w:tc>
          <w:tcPr>
            <w:tcW w:w="1124" w:type="dxa"/>
            <w:tcBorders>
              <w:left w:val="single" w:sz="4" w:space="0" w:color="000000"/>
              <w:bottom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r w:rsidRPr="007947E8">
              <w:rPr>
                <w:color w:val="000000"/>
                <w:lang w:eastAsia="ar-SA"/>
              </w:rPr>
              <w:t>12,30</w:t>
            </w:r>
          </w:p>
        </w:tc>
        <w:tc>
          <w:tcPr>
            <w:tcW w:w="1260" w:type="dxa"/>
            <w:tcBorders>
              <w:left w:val="single" w:sz="4" w:space="0" w:color="000000"/>
              <w:bottom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r w:rsidRPr="007947E8">
              <w:rPr>
                <w:color w:val="000000"/>
                <w:lang w:eastAsia="ar-SA"/>
              </w:rPr>
              <w:t>14,00</w:t>
            </w:r>
          </w:p>
        </w:tc>
        <w:tc>
          <w:tcPr>
            <w:tcW w:w="1095" w:type="dxa"/>
            <w:tcBorders>
              <w:left w:val="single" w:sz="4" w:space="0" w:color="000000"/>
              <w:bottom w:val="single" w:sz="4" w:space="0" w:color="000000"/>
              <w:right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r w:rsidRPr="007947E8">
              <w:rPr>
                <w:color w:val="000000"/>
                <w:lang w:eastAsia="ar-SA"/>
              </w:rPr>
              <w:t>б/</w:t>
            </w:r>
            <w:proofErr w:type="spellStart"/>
            <w:r w:rsidRPr="007947E8">
              <w:rPr>
                <w:color w:val="000000"/>
                <w:lang w:eastAsia="ar-SA"/>
              </w:rPr>
              <w:t>вр</w:t>
            </w:r>
            <w:proofErr w:type="spellEnd"/>
          </w:p>
        </w:tc>
      </w:tr>
      <w:tr w:rsidR="004F366B" w:rsidRPr="007947E8" w:rsidTr="000E4D9B">
        <w:trPr>
          <w:trHeight w:hRule="exact" w:val="372"/>
        </w:trPr>
        <w:tc>
          <w:tcPr>
            <w:tcW w:w="5356" w:type="dxa"/>
            <w:tcBorders>
              <w:left w:val="single" w:sz="4" w:space="0" w:color="000000"/>
              <w:bottom w:val="single" w:sz="4" w:space="0" w:color="000000"/>
            </w:tcBorders>
            <w:shd w:val="clear" w:color="auto" w:fill="FFFFFF"/>
          </w:tcPr>
          <w:p w:rsidR="004F366B" w:rsidRPr="007947E8" w:rsidRDefault="004F366B" w:rsidP="000E4D9B">
            <w:pPr>
              <w:widowControl w:val="0"/>
              <w:numPr>
                <w:ilvl w:val="0"/>
                <w:numId w:val="15"/>
              </w:numPr>
              <w:shd w:val="clear" w:color="auto" w:fill="FFFFFF"/>
              <w:tabs>
                <w:tab w:val="clear" w:pos="153"/>
                <w:tab w:val="left" w:pos="500"/>
                <w:tab w:val="num" w:pos="720"/>
              </w:tabs>
              <w:autoSpaceDE w:val="0"/>
              <w:snapToGrid w:val="0"/>
              <w:ind w:left="500" w:right="113"/>
              <w:jc w:val="both"/>
              <w:rPr>
                <w:lang w:eastAsia="ar-SA"/>
              </w:rPr>
            </w:pPr>
            <w:r w:rsidRPr="007947E8">
              <w:rPr>
                <w:color w:val="000000"/>
                <w:lang w:eastAsia="ar-SA"/>
              </w:rPr>
              <w:t>Бег на лыжах 5 км (мин, с)</w:t>
            </w:r>
            <w:r w:rsidRPr="007947E8">
              <w:rPr>
                <w:lang w:eastAsia="ar-SA"/>
              </w:rPr>
              <w:t xml:space="preserve"> </w:t>
            </w:r>
          </w:p>
        </w:tc>
        <w:tc>
          <w:tcPr>
            <w:tcW w:w="1124" w:type="dxa"/>
            <w:tcBorders>
              <w:left w:val="single" w:sz="4" w:space="0" w:color="000000"/>
              <w:bottom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r w:rsidRPr="007947E8">
              <w:rPr>
                <w:color w:val="000000"/>
                <w:lang w:eastAsia="ar-SA"/>
              </w:rPr>
              <w:t>25,50</w:t>
            </w:r>
          </w:p>
        </w:tc>
        <w:tc>
          <w:tcPr>
            <w:tcW w:w="1260" w:type="dxa"/>
            <w:tcBorders>
              <w:left w:val="single" w:sz="4" w:space="0" w:color="000000"/>
              <w:bottom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r w:rsidRPr="007947E8">
              <w:rPr>
                <w:color w:val="000000"/>
                <w:lang w:eastAsia="ar-SA"/>
              </w:rPr>
              <w:t>27,20</w:t>
            </w:r>
          </w:p>
        </w:tc>
        <w:tc>
          <w:tcPr>
            <w:tcW w:w="1095" w:type="dxa"/>
            <w:tcBorders>
              <w:left w:val="single" w:sz="4" w:space="0" w:color="000000"/>
              <w:bottom w:val="single" w:sz="4" w:space="0" w:color="000000"/>
              <w:right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r w:rsidRPr="007947E8">
              <w:rPr>
                <w:color w:val="000000"/>
                <w:lang w:eastAsia="ar-SA"/>
              </w:rPr>
              <w:t>б/</w:t>
            </w:r>
            <w:proofErr w:type="spellStart"/>
            <w:r w:rsidRPr="007947E8">
              <w:rPr>
                <w:color w:val="000000"/>
                <w:lang w:eastAsia="ar-SA"/>
              </w:rPr>
              <w:t>вр</w:t>
            </w:r>
            <w:proofErr w:type="spellEnd"/>
          </w:p>
        </w:tc>
      </w:tr>
      <w:tr w:rsidR="004F366B" w:rsidRPr="007947E8" w:rsidTr="000E4D9B">
        <w:trPr>
          <w:trHeight w:hRule="exact" w:val="509"/>
        </w:trPr>
        <w:tc>
          <w:tcPr>
            <w:tcW w:w="5356" w:type="dxa"/>
            <w:tcBorders>
              <w:left w:val="single" w:sz="4" w:space="0" w:color="000000"/>
              <w:bottom w:val="single" w:sz="4" w:space="0" w:color="000000"/>
            </w:tcBorders>
            <w:shd w:val="clear" w:color="auto" w:fill="FFFFFF"/>
          </w:tcPr>
          <w:p w:rsidR="004F366B" w:rsidRPr="007947E8" w:rsidRDefault="004F366B" w:rsidP="000E4D9B">
            <w:pPr>
              <w:widowControl w:val="0"/>
              <w:numPr>
                <w:ilvl w:val="0"/>
                <w:numId w:val="15"/>
              </w:numPr>
              <w:shd w:val="clear" w:color="auto" w:fill="FFFFFF"/>
              <w:tabs>
                <w:tab w:val="clear" w:pos="153"/>
                <w:tab w:val="left" w:pos="500"/>
                <w:tab w:val="num" w:pos="720"/>
              </w:tabs>
              <w:autoSpaceDE w:val="0"/>
              <w:snapToGrid w:val="0"/>
              <w:ind w:left="500" w:right="113"/>
              <w:jc w:val="both"/>
              <w:rPr>
                <w:lang w:eastAsia="ar-SA"/>
              </w:rPr>
            </w:pPr>
            <w:r w:rsidRPr="007947E8">
              <w:rPr>
                <w:color w:val="000000"/>
                <w:lang w:eastAsia="ar-SA"/>
              </w:rPr>
              <w:t>Приседание на одной ноге с опорой о стену (количество раз на каждой</w:t>
            </w:r>
            <w:r w:rsidRPr="007947E8">
              <w:rPr>
                <w:lang w:eastAsia="ar-SA"/>
              </w:rPr>
              <w:t xml:space="preserve"> ноге)</w:t>
            </w:r>
          </w:p>
        </w:tc>
        <w:tc>
          <w:tcPr>
            <w:tcW w:w="1124" w:type="dxa"/>
            <w:tcBorders>
              <w:left w:val="single" w:sz="4" w:space="0" w:color="000000"/>
              <w:bottom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r w:rsidRPr="007947E8">
              <w:rPr>
                <w:color w:val="000000"/>
                <w:lang w:eastAsia="ar-SA"/>
              </w:rPr>
              <w:t>10</w:t>
            </w:r>
          </w:p>
        </w:tc>
        <w:tc>
          <w:tcPr>
            <w:tcW w:w="1260" w:type="dxa"/>
            <w:tcBorders>
              <w:left w:val="single" w:sz="4" w:space="0" w:color="000000"/>
              <w:bottom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r w:rsidRPr="007947E8">
              <w:rPr>
                <w:color w:val="000000"/>
                <w:lang w:eastAsia="ar-SA"/>
              </w:rPr>
              <w:t>8</w:t>
            </w:r>
          </w:p>
        </w:tc>
        <w:tc>
          <w:tcPr>
            <w:tcW w:w="1095" w:type="dxa"/>
            <w:tcBorders>
              <w:left w:val="single" w:sz="4" w:space="0" w:color="000000"/>
              <w:bottom w:val="single" w:sz="4" w:space="0" w:color="000000"/>
              <w:right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r w:rsidRPr="007947E8">
              <w:rPr>
                <w:color w:val="000000"/>
                <w:lang w:eastAsia="ar-SA"/>
              </w:rPr>
              <w:t>5</w:t>
            </w:r>
          </w:p>
        </w:tc>
      </w:tr>
      <w:tr w:rsidR="004F366B" w:rsidRPr="007947E8" w:rsidTr="000E4D9B">
        <w:trPr>
          <w:trHeight w:hRule="exact" w:val="290"/>
        </w:trPr>
        <w:tc>
          <w:tcPr>
            <w:tcW w:w="5356" w:type="dxa"/>
            <w:tcBorders>
              <w:left w:val="single" w:sz="4" w:space="0" w:color="000000"/>
              <w:bottom w:val="single" w:sz="4" w:space="0" w:color="000000"/>
            </w:tcBorders>
            <w:shd w:val="clear" w:color="auto" w:fill="FFFFFF"/>
          </w:tcPr>
          <w:p w:rsidR="004F366B" w:rsidRPr="007947E8" w:rsidRDefault="004F366B" w:rsidP="000E4D9B">
            <w:pPr>
              <w:widowControl w:val="0"/>
              <w:numPr>
                <w:ilvl w:val="0"/>
                <w:numId w:val="15"/>
              </w:numPr>
              <w:shd w:val="clear" w:color="auto" w:fill="FFFFFF"/>
              <w:tabs>
                <w:tab w:val="clear" w:pos="153"/>
                <w:tab w:val="left" w:pos="500"/>
                <w:tab w:val="num" w:pos="720"/>
              </w:tabs>
              <w:autoSpaceDE w:val="0"/>
              <w:snapToGrid w:val="0"/>
              <w:ind w:left="500" w:right="113"/>
              <w:jc w:val="both"/>
              <w:rPr>
                <w:color w:val="000000"/>
                <w:lang w:eastAsia="ar-SA"/>
              </w:rPr>
            </w:pPr>
            <w:r w:rsidRPr="007947E8">
              <w:rPr>
                <w:color w:val="000000"/>
                <w:lang w:eastAsia="ar-SA"/>
              </w:rPr>
              <w:t>Прыжок в длину с места (см)</w:t>
            </w:r>
          </w:p>
        </w:tc>
        <w:tc>
          <w:tcPr>
            <w:tcW w:w="1124" w:type="dxa"/>
            <w:tcBorders>
              <w:left w:val="single" w:sz="4" w:space="0" w:color="000000"/>
              <w:bottom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r w:rsidRPr="007947E8">
              <w:rPr>
                <w:color w:val="000000"/>
                <w:lang w:eastAsia="ar-SA"/>
              </w:rPr>
              <w:t>230</w:t>
            </w:r>
          </w:p>
        </w:tc>
        <w:tc>
          <w:tcPr>
            <w:tcW w:w="1260" w:type="dxa"/>
            <w:tcBorders>
              <w:left w:val="single" w:sz="4" w:space="0" w:color="000000"/>
              <w:bottom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r w:rsidRPr="007947E8">
              <w:rPr>
                <w:color w:val="000000"/>
                <w:lang w:eastAsia="ar-SA"/>
              </w:rPr>
              <w:t>210</w:t>
            </w:r>
          </w:p>
        </w:tc>
        <w:tc>
          <w:tcPr>
            <w:tcW w:w="1095" w:type="dxa"/>
            <w:tcBorders>
              <w:left w:val="single" w:sz="4" w:space="0" w:color="000000"/>
              <w:bottom w:val="single" w:sz="4" w:space="0" w:color="000000"/>
              <w:right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r w:rsidRPr="007947E8">
              <w:rPr>
                <w:color w:val="000000"/>
                <w:lang w:eastAsia="ar-SA"/>
              </w:rPr>
              <w:t>190</w:t>
            </w:r>
          </w:p>
        </w:tc>
      </w:tr>
      <w:tr w:rsidR="004F366B" w:rsidRPr="007947E8" w:rsidTr="000E4D9B">
        <w:trPr>
          <w:trHeight w:hRule="exact" w:val="279"/>
        </w:trPr>
        <w:tc>
          <w:tcPr>
            <w:tcW w:w="5356" w:type="dxa"/>
            <w:tcBorders>
              <w:left w:val="single" w:sz="4" w:space="0" w:color="000000"/>
              <w:bottom w:val="single" w:sz="4" w:space="0" w:color="000000"/>
            </w:tcBorders>
            <w:shd w:val="clear" w:color="auto" w:fill="FFFFFF"/>
          </w:tcPr>
          <w:p w:rsidR="004F366B" w:rsidRPr="007947E8" w:rsidRDefault="004F366B" w:rsidP="000E4D9B">
            <w:pPr>
              <w:widowControl w:val="0"/>
              <w:numPr>
                <w:ilvl w:val="0"/>
                <w:numId w:val="15"/>
              </w:numPr>
              <w:shd w:val="clear" w:color="auto" w:fill="FFFFFF"/>
              <w:tabs>
                <w:tab w:val="clear" w:pos="153"/>
                <w:tab w:val="left" w:pos="500"/>
                <w:tab w:val="num" w:pos="720"/>
              </w:tabs>
              <w:autoSpaceDE w:val="0"/>
              <w:snapToGrid w:val="0"/>
              <w:ind w:left="500" w:right="113"/>
              <w:jc w:val="both"/>
              <w:rPr>
                <w:lang w:eastAsia="ar-SA"/>
              </w:rPr>
            </w:pPr>
            <w:r w:rsidRPr="007947E8">
              <w:rPr>
                <w:color w:val="000000"/>
                <w:lang w:eastAsia="ar-SA"/>
              </w:rPr>
              <w:t xml:space="preserve">Бросок набивного мяча </w:t>
            </w:r>
            <w:r w:rsidRPr="007947E8">
              <w:rPr>
                <w:iCs/>
                <w:color w:val="000000"/>
                <w:lang w:eastAsia="ar-SA"/>
              </w:rPr>
              <w:t>2</w:t>
            </w:r>
            <w:r w:rsidRPr="007947E8">
              <w:rPr>
                <w:i/>
                <w:iCs/>
                <w:color w:val="000000"/>
                <w:lang w:eastAsia="ar-SA"/>
              </w:rPr>
              <w:t xml:space="preserve"> </w:t>
            </w:r>
            <w:r w:rsidRPr="007947E8">
              <w:rPr>
                <w:color w:val="000000"/>
                <w:lang w:eastAsia="ar-SA"/>
              </w:rPr>
              <w:t>кг из-за головы (м)</w:t>
            </w:r>
            <w:r w:rsidRPr="007947E8">
              <w:rPr>
                <w:lang w:eastAsia="ar-SA"/>
              </w:rPr>
              <w:t xml:space="preserve"> </w:t>
            </w:r>
          </w:p>
        </w:tc>
        <w:tc>
          <w:tcPr>
            <w:tcW w:w="1124" w:type="dxa"/>
            <w:tcBorders>
              <w:left w:val="single" w:sz="4" w:space="0" w:color="000000"/>
              <w:bottom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r w:rsidRPr="007947E8">
              <w:rPr>
                <w:color w:val="000000"/>
                <w:lang w:eastAsia="ar-SA"/>
              </w:rPr>
              <w:t>9,5</w:t>
            </w:r>
          </w:p>
        </w:tc>
        <w:tc>
          <w:tcPr>
            <w:tcW w:w="1260" w:type="dxa"/>
            <w:tcBorders>
              <w:left w:val="single" w:sz="4" w:space="0" w:color="000000"/>
              <w:bottom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r w:rsidRPr="007947E8">
              <w:rPr>
                <w:color w:val="000000"/>
                <w:lang w:eastAsia="ar-SA"/>
              </w:rPr>
              <w:t>7,5</w:t>
            </w:r>
          </w:p>
        </w:tc>
        <w:tc>
          <w:tcPr>
            <w:tcW w:w="1095" w:type="dxa"/>
            <w:tcBorders>
              <w:left w:val="single" w:sz="4" w:space="0" w:color="000000"/>
              <w:bottom w:val="single" w:sz="4" w:space="0" w:color="000000"/>
              <w:right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r w:rsidRPr="007947E8">
              <w:rPr>
                <w:color w:val="000000"/>
                <w:lang w:eastAsia="ar-SA"/>
              </w:rPr>
              <w:t>6,5</w:t>
            </w:r>
          </w:p>
        </w:tc>
      </w:tr>
      <w:tr w:rsidR="004F366B" w:rsidRPr="007947E8" w:rsidTr="000E4D9B">
        <w:trPr>
          <w:trHeight w:hRule="exact" w:val="591"/>
        </w:trPr>
        <w:tc>
          <w:tcPr>
            <w:tcW w:w="5356" w:type="dxa"/>
            <w:tcBorders>
              <w:left w:val="single" w:sz="4" w:space="0" w:color="000000"/>
              <w:bottom w:val="single" w:sz="4" w:space="0" w:color="000000"/>
            </w:tcBorders>
            <w:shd w:val="clear" w:color="auto" w:fill="FFFFFF"/>
          </w:tcPr>
          <w:p w:rsidR="004F366B" w:rsidRPr="007947E8" w:rsidRDefault="004F366B" w:rsidP="000E4D9B">
            <w:pPr>
              <w:widowControl w:val="0"/>
              <w:numPr>
                <w:ilvl w:val="0"/>
                <w:numId w:val="15"/>
              </w:numPr>
              <w:shd w:val="clear" w:color="auto" w:fill="FFFFFF"/>
              <w:tabs>
                <w:tab w:val="clear" w:pos="153"/>
                <w:tab w:val="left" w:pos="500"/>
                <w:tab w:val="num" w:pos="720"/>
              </w:tabs>
              <w:autoSpaceDE w:val="0"/>
              <w:snapToGrid w:val="0"/>
              <w:ind w:left="500" w:right="113"/>
              <w:jc w:val="both"/>
              <w:rPr>
                <w:lang w:eastAsia="ar-SA"/>
              </w:rPr>
            </w:pPr>
            <w:r w:rsidRPr="007947E8">
              <w:rPr>
                <w:color w:val="000000"/>
                <w:lang w:eastAsia="ar-SA"/>
              </w:rPr>
              <w:t>Силовой тест — подтягивание на высокой перекладине (количество раз)</w:t>
            </w:r>
            <w:r w:rsidRPr="007947E8">
              <w:rPr>
                <w:lang w:eastAsia="ar-SA"/>
              </w:rPr>
              <w:t xml:space="preserve"> </w:t>
            </w:r>
          </w:p>
        </w:tc>
        <w:tc>
          <w:tcPr>
            <w:tcW w:w="1124" w:type="dxa"/>
            <w:tcBorders>
              <w:left w:val="single" w:sz="4" w:space="0" w:color="000000"/>
              <w:bottom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r w:rsidRPr="007947E8">
              <w:rPr>
                <w:color w:val="000000"/>
                <w:lang w:eastAsia="ar-SA"/>
              </w:rPr>
              <w:t>13</w:t>
            </w:r>
          </w:p>
        </w:tc>
        <w:tc>
          <w:tcPr>
            <w:tcW w:w="1260" w:type="dxa"/>
            <w:tcBorders>
              <w:left w:val="single" w:sz="4" w:space="0" w:color="000000"/>
              <w:bottom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r w:rsidRPr="007947E8">
              <w:rPr>
                <w:color w:val="000000"/>
                <w:lang w:eastAsia="ar-SA"/>
              </w:rPr>
              <w:t>11</w:t>
            </w:r>
          </w:p>
        </w:tc>
        <w:tc>
          <w:tcPr>
            <w:tcW w:w="1095" w:type="dxa"/>
            <w:tcBorders>
              <w:left w:val="single" w:sz="4" w:space="0" w:color="000000"/>
              <w:bottom w:val="single" w:sz="4" w:space="0" w:color="000000"/>
              <w:right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r w:rsidRPr="007947E8">
              <w:rPr>
                <w:color w:val="000000"/>
                <w:lang w:eastAsia="ar-SA"/>
              </w:rPr>
              <w:t>8</w:t>
            </w:r>
          </w:p>
        </w:tc>
      </w:tr>
      <w:tr w:rsidR="004F366B" w:rsidRPr="007947E8" w:rsidTr="000E4D9B">
        <w:trPr>
          <w:trHeight w:hRule="exact" w:val="519"/>
        </w:trPr>
        <w:tc>
          <w:tcPr>
            <w:tcW w:w="5356" w:type="dxa"/>
            <w:tcBorders>
              <w:left w:val="single" w:sz="4" w:space="0" w:color="000000"/>
              <w:bottom w:val="single" w:sz="4" w:space="0" w:color="000000"/>
            </w:tcBorders>
            <w:shd w:val="clear" w:color="auto" w:fill="FFFFFF"/>
          </w:tcPr>
          <w:p w:rsidR="004F366B" w:rsidRPr="007947E8" w:rsidRDefault="004F366B" w:rsidP="000E4D9B">
            <w:pPr>
              <w:widowControl w:val="0"/>
              <w:numPr>
                <w:ilvl w:val="0"/>
                <w:numId w:val="15"/>
              </w:numPr>
              <w:shd w:val="clear" w:color="auto" w:fill="FFFFFF"/>
              <w:tabs>
                <w:tab w:val="clear" w:pos="153"/>
                <w:tab w:val="left" w:pos="500"/>
                <w:tab w:val="num" w:pos="720"/>
              </w:tabs>
              <w:autoSpaceDE w:val="0"/>
              <w:snapToGrid w:val="0"/>
              <w:ind w:left="500" w:right="113"/>
              <w:jc w:val="both"/>
              <w:rPr>
                <w:lang w:eastAsia="ar-SA"/>
              </w:rPr>
            </w:pPr>
            <w:r w:rsidRPr="007947E8">
              <w:rPr>
                <w:color w:val="000000"/>
                <w:lang w:eastAsia="ar-SA"/>
              </w:rPr>
              <w:t>Сгибание и разгибание рук в упоре на брусьях (количество раз)</w:t>
            </w:r>
            <w:r w:rsidRPr="007947E8">
              <w:rPr>
                <w:lang w:eastAsia="ar-SA"/>
              </w:rPr>
              <w:t xml:space="preserve"> </w:t>
            </w:r>
          </w:p>
        </w:tc>
        <w:tc>
          <w:tcPr>
            <w:tcW w:w="1124" w:type="dxa"/>
            <w:tcBorders>
              <w:left w:val="single" w:sz="4" w:space="0" w:color="000000"/>
              <w:bottom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r w:rsidRPr="007947E8">
              <w:rPr>
                <w:color w:val="000000"/>
                <w:lang w:eastAsia="ar-SA"/>
              </w:rPr>
              <w:t>12</w:t>
            </w:r>
          </w:p>
        </w:tc>
        <w:tc>
          <w:tcPr>
            <w:tcW w:w="1260" w:type="dxa"/>
            <w:tcBorders>
              <w:left w:val="single" w:sz="4" w:space="0" w:color="000000"/>
              <w:bottom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r w:rsidRPr="007947E8">
              <w:rPr>
                <w:color w:val="000000"/>
                <w:lang w:eastAsia="ar-SA"/>
              </w:rPr>
              <w:t>9</w:t>
            </w:r>
          </w:p>
        </w:tc>
        <w:tc>
          <w:tcPr>
            <w:tcW w:w="1095" w:type="dxa"/>
            <w:tcBorders>
              <w:left w:val="single" w:sz="4" w:space="0" w:color="000000"/>
              <w:bottom w:val="single" w:sz="4" w:space="0" w:color="000000"/>
              <w:right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r w:rsidRPr="007947E8">
              <w:rPr>
                <w:color w:val="000000"/>
                <w:lang w:eastAsia="ar-SA"/>
              </w:rPr>
              <w:t>7</w:t>
            </w:r>
          </w:p>
        </w:tc>
      </w:tr>
      <w:tr w:rsidR="004F366B" w:rsidRPr="007947E8" w:rsidTr="000E4D9B">
        <w:trPr>
          <w:trHeight w:hRule="exact" w:val="569"/>
        </w:trPr>
        <w:tc>
          <w:tcPr>
            <w:tcW w:w="5356" w:type="dxa"/>
            <w:tcBorders>
              <w:left w:val="single" w:sz="4" w:space="0" w:color="000000"/>
              <w:bottom w:val="single" w:sz="4" w:space="0" w:color="000000"/>
            </w:tcBorders>
            <w:shd w:val="clear" w:color="auto" w:fill="FFFFFF"/>
          </w:tcPr>
          <w:p w:rsidR="004F366B" w:rsidRPr="007947E8" w:rsidRDefault="004F366B" w:rsidP="000E4D9B">
            <w:pPr>
              <w:widowControl w:val="0"/>
              <w:numPr>
                <w:ilvl w:val="0"/>
                <w:numId w:val="15"/>
              </w:numPr>
              <w:shd w:val="clear" w:color="auto" w:fill="FFFFFF"/>
              <w:tabs>
                <w:tab w:val="clear" w:pos="153"/>
                <w:tab w:val="left" w:pos="500"/>
                <w:tab w:val="num" w:pos="720"/>
              </w:tabs>
              <w:autoSpaceDE w:val="0"/>
              <w:snapToGrid w:val="0"/>
              <w:ind w:left="500" w:right="113"/>
              <w:jc w:val="both"/>
              <w:rPr>
                <w:lang w:eastAsia="ar-SA"/>
              </w:rPr>
            </w:pPr>
            <w:r w:rsidRPr="007947E8">
              <w:rPr>
                <w:color w:val="000000"/>
                <w:lang w:eastAsia="ar-SA"/>
              </w:rPr>
              <w:t>Координационный тест — челночный бег 3</w:t>
            </w:r>
            <w:r w:rsidRPr="007947E8">
              <w:rPr>
                <w:color w:val="000000"/>
                <w:lang w:eastAsia="ar-SA"/>
              </w:rPr>
              <w:sym w:font="Symbol" w:char="F0B4"/>
            </w:r>
            <w:r w:rsidRPr="007947E8">
              <w:rPr>
                <w:color w:val="000000"/>
                <w:lang w:eastAsia="ar-SA"/>
              </w:rPr>
              <w:t>10 м (с)</w:t>
            </w:r>
            <w:r w:rsidRPr="007947E8">
              <w:rPr>
                <w:lang w:eastAsia="ar-SA"/>
              </w:rPr>
              <w:t xml:space="preserve"> </w:t>
            </w:r>
          </w:p>
        </w:tc>
        <w:tc>
          <w:tcPr>
            <w:tcW w:w="1124" w:type="dxa"/>
            <w:tcBorders>
              <w:left w:val="single" w:sz="4" w:space="0" w:color="000000"/>
              <w:bottom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r w:rsidRPr="007947E8">
              <w:rPr>
                <w:color w:val="000000"/>
                <w:lang w:eastAsia="ar-SA"/>
              </w:rPr>
              <w:t>7,3</w:t>
            </w:r>
          </w:p>
        </w:tc>
        <w:tc>
          <w:tcPr>
            <w:tcW w:w="1260" w:type="dxa"/>
            <w:tcBorders>
              <w:left w:val="single" w:sz="4" w:space="0" w:color="000000"/>
              <w:bottom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r w:rsidRPr="007947E8">
              <w:rPr>
                <w:color w:val="000000"/>
                <w:lang w:eastAsia="ar-SA"/>
              </w:rPr>
              <w:t>8,0</w:t>
            </w:r>
          </w:p>
        </w:tc>
        <w:tc>
          <w:tcPr>
            <w:tcW w:w="1095" w:type="dxa"/>
            <w:tcBorders>
              <w:left w:val="single" w:sz="4" w:space="0" w:color="000000"/>
              <w:bottom w:val="single" w:sz="4" w:space="0" w:color="000000"/>
              <w:right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r w:rsidRPr="007947E8">
              <w:rPr>
                <w:color w:val="000000"/>
                <w:lang w:eastAsia="ar-SA"/>
              </w:rPr>
              <w:t>8,3</w:t>
            </w:r>
          </w:p>
        </w:tc>
      </w:tr>
      <w:tr w:rsidR="004F366B" w:rsidRPr="007947E8" w:rsidTr="000E4D9B">
        <w:trPr>
          <w:trHeight w:hRule="exact" w:val="563"/>
        </w:trPr>
        <w:tc>
          <w:tcPr>
            <w:tcW w:w="5356" w:type="dxa"/>
            <w:tcBorders>
              <w:left w:val="single" w:sz="4" w:space="0" w:color="000000"/>
              <w:bottom w:val="single" w:sz="4" w:space="0" w:color="000000"/>
            </w:tcBorders>
            <w:shd w:val="clear" w:color="auto" w:fill="FFFFFF"/>
          </w:tcPr>
          <w:p w:rsidR="004F366B" w:rsidRPr="007947E8" w:rsidRDefault="004F366B" w:rsidP="000E4D9B">
            <w:pPr>
              <w:widowControl w:val="0"/>
              <w:numPr>
                <w:ilvl w:val="0"/>
                <w:numId w:val="15"/>
              </w:numPr>
              <w:shd w:val="clear" w:color="auto" w:fill="FFFFFF"/>
              <w:tabs>
                <w:tab w:val="clear" w:pos="153"/>
                <w:tab w:val="left" w:pos="360"/>
                <w:tab w:val="left" w:pos="500"/>
                <w:tab w:val="num" w:pos="720"/>
              </w:tabs>
              <w:autoSpaceDE w:val="0"/>
              <w:snapToGrid w:val="0"/>
              <w:ind w:left="360" w:right="113"/>
              <w:jc w:val="both"/>
              <w:rPr>
                <w:lang w:eastAsia="ar-SA"/>
              </w:rPr>
            </w:pPr>
            <w:r w:rsidRPr="007947E8">
              <w:rPr>
                <w:color w:val="000000"/>
                <w:lang w:eastAsia="ar-SA"/>
              </w:rPr>
              <w:t>Поднимание ног в висе до касания перекладины (количество раз)</w:t>
            </w:r>
            <w:r w:rsidRPr="007947E8">
              <w:rPr>
                <w:lang w:eastAsia="ar-SA"/>
              </w:rPr>
              <w:t xml:space="preserve"> </w:t>
            </w:r>
          </w:p>
        </w:tc>
        <w:tc>
          <w:tcPr>
            <w:tcW w:w="1124" w:type="dxa"/>
            <w:tcBorders>
              <w:left w:val="single" w:sz="4" w:space="0" w:color="000000"/>
              <w:bottom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r w:rsidRPr="007947E8">
              <w:rPr>
                <w:color w:val="000000"/>
                <w:lang w:eastAsia="ar-SA"/>
              </w:rPr>
              <w:t>7</w:t>
            </w:r>
          </w:p>
        </w:tc>
        <w:tc>
          <w:tcPr>
            <w:tcW w:w="1260" w:type="dxa"/>
            <w:tcBorders>
              <w:left w:val="single" w:sz="4" w:space="0" w:color="000000"/>
              <w:bottom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r w:rsidRPr="007947E8">
              <w:rPr>
                <w:color w:val="000000"/>
                <w:lang w:eastAsia="ar-SA"/>
              </w:rPr>
              <w:t>5</w:t>
            </w:r>
          </w:p>
        </w:tc>
        <w:tc>
          <w:tcPr>
            <w:tcW w:w="1095" w:type="dxa"/>
            <w:tcBorders>
              <w:left w:val="single" w:sz="4" w:space="0" w:color="000000"/>
              <w:bottom w:val="single" w:sz="4" w:space="0" w:color="000000"/>
              <w:right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r w:rsidRPr="007947E8">
              <w:rPr>
                <w:color w:val="000000"/>
                <w:lang w:eastAsia="ar-SA"/>
              </w:rPr>
              <w:t>3</w:t>
            </w:r>
          </w:p>
        </w:tc>
      </w:tr>
      <w:tr w:rsidR="004F366B" w:rsidRPr="007947E8" w:rsidTr="000E4D9B">
        <w:trPr>
          <w:trHeight w:hRule="exact" w:val="1408"/>
        </w:trPr>
        <w:tc>
          <w:tcPr>
            <w:tcW w:w="5356" w:type="dxa"/>
            <w:tcBorders>
              <w:left w:val="single" w:sz="4" w:space="0" w:color="000000"/>
              <w:bottom w:val="single" w:sz="4" w:space="0" w:color="000000"/>
            </w:tcBorders>
            <w:shd w:val="clear" w:color="auto" w:fill="FFFFFF"/>
          </w:tcPr>
          <w:p w:rsidR="004F366B" w:rsidRPr="007947E8" w:rsidRDefault="004F366B" w:rsidP="000E4D9B">
            <w:pPr>
              <w:widowControl w:val="0"/>
              <w:numPr>
                <w:ilvl w:val="0"/>
                <w:numId w:val="15"/>
              </w:numPr>
              <w:shd w:val="clear" w:color="auto" w:fill="FFFFFF"/>
              <w:tabs>
                <w:tab w:val="clear" w:pos="153"/>
                <w:tab w:val="left" w:pos="360"/>
                <w:tab w:val="left" w:pos="500"/>
                <w:tab w:val="num" w:pos="720"/>
              </w:tabs>
              <w:autoSpaceDE w:val="0"/>
              <w:snapToGrid w:val="0"/>
              <w:ind w:left="360" w:right="113"/>
              <w:jc w:val="both"/>
              <w:rPr>
                <w:color w:val="000000"/>
                <w:lang w:eastAsia="ar-SA"/>
              </w:rPr>
            </w:pPr>
            <w:r w:rsidRPr="007947E8">
              <w:rPr>
                <w:color w:val="000000"/>
                <w:lang w:eastAsia="ar-SA"/>
              </w:rPr>
              <w:t xml:space="preserve">Гимнастический комплекс упражнений: </w:t>
            </w:r>
          </w:p>
          <w:p w:rsidR="004F366B" w:rsidRPr="007947E8" w:rsidRDefault="004F366B" w:rsidP="000E4D9B">
            <w:pPr>
              <w:widowControl w:val="0"/>
              <w:shd w:val="clear" w:color="auto" w:fill="FFFFFF"/>
              <w:autoSpaceDE w:val="0"/>
              <w:ind w:right="113" w:firstLine="500"/>
              <w:jc w:val="both"/>
              <w:rPr>
                <w:color w:val="000000"/>
                <w:lang w:eastAsia="ar-SA"/>
              </w:rPr>
            </w:pPr>
            <w:r w:rsidRPr="007947E8">
              <w:rPr>
                <w:color w:val="000000"/>
                <w:lang w:eastAsia="ar-SA"/>
              </w:rPr>
              <w:t>– утренней гимнастики;</w:t>
            </w:r>
          </w:p>
          <w:p w:rsidR="004F366B" w:rsidRPr="007947E8" w:rsidRDefault="004F366B" w:rsidP="000E4D9B">
            <w:pPr>
              <w:widowControl w:val="0"/>
              <w:shd w:val="clear" w:color="auto" w:fill="FFFFFF"/>
              <w:autoSpaceDE w:val="0"/>
              <w:ind w:left="680" w:right="113" w:hanging="180"/>
              <w:jc w:val="both"/>
              <w:rPr>
                <w:color w:val="000000"/>
                <w:lang w:eastAsia="ar-SA"/>
              </w:rPr>
            </w:pPr>
            <w:r w:rsidRPr="007947E8">
              <w:rPr>
                <w:color w:val="000000"/>
                <w:lang w:eastAsia="ar-SA"/>
              </w:rPr>
              <w:t xml:space="preserve">– производственной гимнастики; </w:t>
            </w:r>
          </w:p>
          <w:p w:rsidR="004F366B" w:rsidRPr="007947E8" w:rsidRDefault="004F366B" w:rsidP="000E4D9B">
            <w:pPr>
              <w:widowControl w:val="0"/>
              <w:shd w:val="clear" w:color="auto" w:fill="FFFFFF"/>
              <w:autoSpaceDE w:val="0"/>
              <w:ind w:right="113" w:firstLine="500"/>
              <w:jc w:val="both"/>
              <w:rPr>
                <w:lang w:eastAsia="ar-SA"/>
              </w:rPr>
            </w:pPr>
            <w:r w:rsidRPr="007947E8">
              <w:rPr>
                <w:color w:val="000000"/>
                <w:lang w:eastAsia="ar-SA"/>
              </w:rPr>
              <w:t>– релаксационной гимнастики</w:t>
            </w:r>
            <w:r w:rsidRPr="007947E8">
              <w:rPr>
                <w:lang w:eastAsia="ar-SA"/>
              </w:rPr>
              <w:t xml:space="preserve"> </w:t>
            </w:r>
          </w:p>
          <w:p w:rsidR="004F366B" w:rsidRPr="007947E8" w:rsidRDefault="004F366B" w:rsidP="000E4D9B">
            <w:pPr>
              <w:widowControl w:val="0"/>
              <w:shd w:val="clear" w:color="auto" w:fill="FFFFFF"/>
              <w:autoSpaceDE w:val="0"/>
              <w:ind w:right="113" w:firstLine="500"/>
              <w:jc w:val="both"/>
              <w:rPr>
                <w:color w:val="000000"/>
                <w:lang w:eastAsia="ar-SA"/>
              </w:rPr>
            </w:pPr>
            <w:r w:rsidRPr="007947E8">
              <w:rPr>
                <w:color w:val="000000"/>
                <w:lang w:eastAsia="ar-SA"/>
              </w:rPr>
              <w:t>(из 10 баллов)</w:t>
            </w:r>
          </w:p>
        </w:tc>
        <w:tc>
          <w:tcPr>
            <w:tcW w:w="1124" w:type="dxa"/>
            <w:tcBorders>
              <w:left w:val="single" w:sz="4" w:space="0" w:color="000000"/>
              <w:bottom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r w:rsidRPr="007947E8">
              <w:rPr>
                <w:color w:val="000000"/>
                <w:lang w:eastAsia="ar-SA"/>
              </w:rPr>
              <w:t>до 9</w:t>
            </w:r>
          </w:p>
        </w:tc>
        <w:tc>
          <w:tcPr>
            <w:tcW w:w="1260" w:type="dxa"/>
            <w:tcBorders>
              <w:left w:val="single" w:sz="4" w:space="0" w:color="000000"/>
              <w:bottom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r w:rsidRPr="007947E8">
              <w:rPr>
                <w:color w:val="000000"/>
                <w:lang w:eastAsia="ar-SA"/>
              </w:rPr>
              <w:t>до 8</w:t>
            </w:r>
          </w:p>
        </w:tc>
        <w:tc>
          <w:tcPr>
            <w:tcW w:w="1095" w:type="dxa"/>
            <w:tcBorders>
              <w:left w:val="single" w:sz="4" w:space="0" w:color="000000"/>
              <w:bottom w:val="single" w:sz="4" w:space="0" w:color="000000"/>
              <w:right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r w:rsidRPr="007947E8">
              <w:rPr>
                <w:color w:val="000000"/>
                <w:lang w:eastAsia="ar-SA"/>
              </w:rPr>
              <w:t>до 7,5</w:t>
            </w:r>
          </w:p>
        </w:tc>
      </w:tr>
    </w:tbl>
    <w:p w:rsidR="004F366B" w:rsidRPr="007947E8" w:rsidRDefault="004F366B" w:rsidP="004F366B">
      <w:pPr>
        <w:widowControl w:val="0"/>
        <w:shd w:val="clear" w:color="auto" w:fill="FFFFFF"/>
        <w:autoSpaceDE w:val="0"/>
        <w:jc w:val="both"/>
        <w:rPr>
          <w:b/>
          <w:bCs/>
          <w:lang w:eastAsia="ar-SA"/>
        </w:rPr>
      </w:pPr>
    </w:p>
    <w:p w:rsidR="004F366B" w:rsidRPr="007947E8" w:rsidRDefault="004F366B" w:rsidP="004F366B">
      <w:pPr>
        <w:widowControl w:val="0"/>
        <w:shd w:val="clear" w:color="auto" w:fill="FFFFFF"/>
        <w:autoSpaceDE w:val="0"/>
        <w:jc w:val="both"/>
        <w:rPr>
          <w:b/>
          <w:bCs/>
          <w:lang w:eastAsia="ar-SA"/>
        </w:rPr>
      </w:pPr>
    </w:p>
    <w:p w:rsidR="004F366B" w:rsidRPr="007947E8" w:rsidRDefault="004F366B" w:rsidP="004F366B">
      <w:pPr>
        <w:widowControl w:val="0"/>
        <w:shd w:val="clear" w:color="auto" w:fill="FFFFFF"/>
        <w:autoSpaceDE w:val="0"/>
        <w:jc w:val="center"/>
        <w:rPr>
          <w:b/>
          <w:bCs/>
          <w:lang w:eastAsia="ar-SA"/>
        </w:rPr>
      </w:pPr>
      <w:r w:rsidRPr="007947E8">
        <w:rPr>
          <w:b/>
          <w:bCs/>
          <w:lang w:eastAsia="ar-SA"/>
        </w:rPr>
        <w:t>ОЦЕНКА УРОВНЯ ФИЗИЧЕСКОЙ ПОДГОТОВЛЕННОСТИ</w:t>
      </w:r>
    </w:p>
    <w:p w:rsidR="004F366B" w:rsidRPr="007947E8" w:rsidRDefault="004F366B" w:rsidP="004F366B">
      <w:pPr>
        <w:widowControl w:val="0"/>
        <w:shd w:val="clear" w:color="auto" w:fill="FFFFFF"/>
        <w:autoSpaceDE w:val="0"/>
        <w:jc w:val="center"/>
        <w:rPr>
          <w:b/>
          <w:bCs/>
          <w:lang w:eastAsia="ar-SA"/>
        </w:rPr>
      </w:pPr>
      <w:r w:rsidRPr="007947E8">
        <w:rPr>
          <w:b/>
          <w:bCs/>
          <w:lang w:eastAsia="ar-SA"/>
        </w:rPr>
        <w:t>ДЕВУШЕК ОСНОВНОЙ МЕДИЦИНСКОЙ ГРУППЫ</w:t>
      </w:r>
    </w:p>
    <w:tbl>
      <w:tblPr>
        <w:tblW w:w="0" w:type="auto"/>
        <w:tblInd w:w="40" w:type="dxa"/>
        <w:tblLayout w:type="fixed"/>
        <w:tblCellMar>
          <w:left w:w="40" w:type="dxa"/>
          <w:right w:w="40" w:type="dxa"/>
        </w:tblCellMar>
        <w:tblLook w:val="0000" w:firstRow="0" w:lastRow="0" w:firstColumn="0" w:lastColumn="0" w:noHBand="0" w:noVBand="0"/>
      </w:tblPr>
      <w:tblGrid>
        <w:gridCol w:w="5670"/>
        <w:gridCol w:w="990"/>
        <w:gridCol w:w="1080"/>
        <w:gridCol w:w="1275"/>
      </w:tblGrid>
      <w:tr w:rsidR="004F366B" w:rsidRPr="007947E8" w:rsidTr="000E4D9B">
        <w:trPr>
          <w:cantSplit/>
          <w:trHeight w:hRule="exact" w:val="384"/>
        </w:trPr>
        <w:tc>
          <w:tcPr>
            <w:tcW w:w="5670" w:type="dxa"/>
            <w:vMerge w:val="restart"/>
            <w:tcBorders>
              <w:top w:val="single" w:sz="4" w:space="0" w:color="000000"/>
              <w:left w:val="single" w:sz="4" w:space="0" w:color="000000"/>
              <w:bottom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b/>
                <w:color w:val="000000"/>
                <w:lang w:eastAsia="ar-SA"/>
              </w:rPr>
            </w:pPr>
            <w:r w:rsidRPr="007947E8">
              <w:rPr>
                <w:b/>
                <w:color w:val="000000"/>
                <w:lang w:eastAsia="ar-SA"/>
              </w:rPr>
              <w:t>Тесты</w:t>
            </w:r>
          </w:p>
        </w:tc>
        <w:tc>
          <w:tcPr>
            <w:tcW w:w="3345"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4F366B" w:rsidRPr="007947E8" w:rsidRDefault="004F366B" w:rsidP="000E4D9B">
            <w:pPr>
              <w:widowControl w:val="0"/>
              <w:shd w:val="clear" w:color="auto" w:fill="FFFFFF"/>
              <w:autoSpaceDE w:val="0"/>
              <w:snapToGrid w:val="0"/>
              <w:jc w:val="both"/>
              <w:rPr>
                <w:b/>
                <w:color w:val="000000"/>
                <w:lang w:eastAsia="ar-SA"/>
              </w:rPr>
            </w:pPr>
            <w:r w:rsidRPr="007947E8">
              <w:rPr>
                <w:b/>
                <w:color w:val="000000"/>
                <w:lang w:eastAsia="ar-SA"/>
              </w:rPr>
              <w:t>Оценка в баллах</w:t>
            </w:r>
          </w:p>
        </w:tc>
      </w:tr>
      <w:tr w:rsidR="004F366B" w:rsidRPr="007947E8" w:rsidTr="000E4D9B">
        <w:trPr>
          <w:cantSplit/>
        </w:trPr>
        <w:tc>
          <w:tcPr>
            <w:tcW w:w="5670" w:type="dxa"/>
            <w:vMerge/>
            <w:tcBorders>
              <w:top w:val="single" w:sz="4" w:space="0" w:color="000000"/>
              <w:left w:val="single" w:sz="4" w:space="0" w:color="000000"/>
              <w:bottom w:val="single" w:sz="4" w:space="0" w:color="000000"/>
            </w:tcBorders>
            <w:shd w:val="clear" w:color="auto" w:fill="FFFFFF"/>
          </w:tcPr>
          <w:p w:rsidR="004F366B" w:rsidRPr="007947E8" w:rsidRDefault="004F366B" w:rsidP="000E4D9B">
            <w:pPr>
              <w:widowControl w:val="0"/>
              <w:autoSpaceDE w:val="0"/>
              <w:jc w:val="both"/>
              <w:rPr>
                <w:lang w:eastAsia="ar-SA"/>
              </w:rPr>
            </w:pPr>
          </w:p>
        </w:tc>
        <w:tc>
          <w:tcPr>
            <w:tcW w:w="990" w:type="dxa"/>
            <w:tcBorders>
              <w:left w:val="single" w:sz="4" w:space="0" w:color="000000"/>
              <w:bottom w:val="single" w:sz="4" w:space="0" w:color="000000"/>
            </w:tcBorders>
            <w:shd w:val="clear" w:color="auto" w:fill="FFFFFF"/>
            <w:vAlign w:val="center"/>
          </w:tcPr>
          <w:p w:rsidR="004F366B" w:rsidRPr="007947E8" w:rsidRDefault="004F366B" w:rsidP="000E4D9B">
            <w:pPr>
              <w:widowControl w:val="0"/>
              <w:shd w:val="clear" w:color="auto" w:fill="FFFFFF"/>
              <w:autoSpaceDE w:val="0"/>
              <w:snapToGrid w:val="0"/>
              <w:jc w:val="both"/>
              <w:rPr>
                <w:b/>
                <w:color w:val="000000"/>
                <w:lang w:eastAsia="ar-SA"/>
              </w:rPr>
            </w:pPr>
            <w:r w:rsidRPr="007947E8">
              <w:rPr>
                <w:b/>
                <w:color w:val="000000"/>
                <w:lang w:eastAsia="ar-SA"/>
              </w:rPr>
              <w:t>5</w:t>
            </w:r>
          </w:p>
        </w:tc>
        <w:tc>
          <w:tcPr>
            <w:tcW w:w="1080" w:type="dxa"/>
            <w:tcBorders>
              <w:left w:val="single" w:sz="4" w:space="0" w:color="000000"/>
              <w:bottom w:val="single" w:sz="4" w:space="0" w:color="000000"/>
            </w:tcBorders>
            <w:shd w:val="clear" w:color="auto" w:fill="FFFFFF"/>
            <w:vAlign w:val="center"/>
          </w:tcPr>
          <w:p w:rsidR="004F366B" w:rsidRPr="007947E8" w:rsidRDefault="004F366B" w:rsidP="000E4D9B">
            <w:pPr>
              <w:widowControl w:val="0"/>
              <w:shd w:val="clear" w:color="auto" w:fill="FFFFFF"/>
              <w:autoSpaceDE w:val="0"/>
              <w:snapToGrid w:val="0"/>
              <w:jc w:val="both"/>
              <w:rPr>
                <w:b/>
                <w:color w:val="000000"/>
                <w:lang w:eastAsia="ar-SA"/>
              </w:rPr>
            </w:pPr>
            <w:r w:rsidRPr="007947E8">
              <w:rPr>
                <w:b/>
                <w:color w:val="000000"/>
                <w:lang w:eastAsia="ar-SA"/>
              </w:rPr>
              <w:t>4</w:t>
            </w:r>
          </w:p>
        </w:tc>
        <w:tc>
          <w:tcPr>
            <w:tcW w:w="1275" w:type="dxa"/>
            <w:tcBorders>
              <w:left w:val="single" w:sz="4" w:space="0" w:color="000000"/>
              <w:bottom w:val="single" w:sz="4" w:space="0" w:color="000000"/>
              <w:right w:val="single" w:sz="4" w:space="0" w:color="000000"/>
            </w:tcBorders>
            <w:shd w:val="clear" w:color="auto" w:fill="FFFFFF"/>
            <w:vAlign w:val="center"/>
          </w:tcPr>
          <w:p w:rsidR="004F366B" w:rsidRPr="007947E8" w:rsidRDefault="004F366B" w:rsidP="000E4D9B">
            <w:pPr>
              <w:widowControl w:val="0"/>
              <w:shd w:val="clear" w:color="auto" w:fill="FFFFFF"/>
              <w:autoSpaceDE w:val="0"/>
              <w:snapToGrid w:val="0"/>
              <w:jc w:val="both"/>
              <w:rPr>
                <w:b/>
                <w:color w:val="000000"/>
                <w:lang w:eastAsia="ar-SA"/>
              </w:rPr>
            </w:pPr>
            <w:r w:rsidRPr="007947E8">
              <w:rPr>
                <w:b/>
                <w:color w:val="000000"/>
                <w:lang w:eastAsia="ar-SA"/>
              </w:rPr>
              <w:t>3</w:t>
            </w:r>
          </w:p>
        </w:tc>
      </w:tr>
      <w:tr w:rsidR="004F366B" w:rsidRPr="007947E8" w:rsidTr="000E4D9B">
        <w:trPr>
          <w:trHeight w:hRule="exact" w:val="260"/>
        </w:trPr>
        <w:tc>
          <w:tcPr>
            <w:tcW w:w="5670" w:type="dxa"/>
            <w:tcBorders>
              <w:left w:val="single" w:sz="4" w:space="0" w:color="000000"/>
              <w:bottom w:val="single" w:sz="4" w:space="0" w:color="000000"/>
            </w:tcBorders>
            <w:shd w:val="clear" w:color="auto" w:fill="FFFFFF"/>
          </w:tcPr>
          <w:p w:rsidR="004F366B" w:rsidRPr="007947E8" w:rsidRDefault="004F366B" w:rsidP="000E4D9B">
            <w:pPr>
              <w:widowControl w:val="0"/>
              <w:numPr>
                <w:ilvl w:val="0"/>
                <w:numId w:val="17"/>
              </w:numPr>
              <w:shd w:val="clear" w:color="auto" w:fill="FFFFFF"/>
              <w:tabs>
                <w:tab w:val="left" w:pos="680"/>
              </w:tabs>
              <w:autoSpaceDE w:val="0"/>
              <w:snapToGrid w:val="0"/>
              <w:ind w:left="680" w:right="113"/>
              <w:jc w:val="both"/>
              <w:rPr>
                <w:lang w:eastAsia="ar-SA"/>
              </w:rPr>
            </w:pPr>
            <w:r w:rsidRPr="007947E8">
              <w:rPr>
                <w:color w:val="000000"/>
                <w:lang w:eastAsia="ar-SA"/>
              </w:rPr>
              <w:t>Бег 2000 м (мин, с)</w:t>
            </w:r>
            <w:r w:rsidRPr="007947E8">
              <w:rPr>
                <w:lang w:eastAsia="ar-SA"/>
              </w:rPr>
              <w:t xml:space="preserve"> </w:t>
            </w:r>
          </w:p>
        </w:tc>
        <w:tc>
          <w:tcPr>
            <w:tcW w:w="990" w:type="dxa"/>
            <w:tcBorders>
              <w:left w:val="single" w:sz="4" w:space="0" w:color="000000"/>
              <w:bottom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r w:rsidRPr="007947E8">
              <w:rPr>
                <w:color w:val="000000"/>
                <w:lang w:eastAsia="ar-SA"/>
              </w:rPr>
              <w:t>11,00</w:t>
            </w:r>
          </w:p>
        </w:tc>
        <w:tc>
          <w:tcPr>
            <w:tcW w:w="1080" w:type="dxa"/>
            <w:tcBorders>
              <w:left w:val="single" w:sz="4" w:space="0" w:color="000000"/>
              <w:bottom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r w:rsidRPr="007947E8">
              <w:rPr>
                <w:color w:val="000000"/>
                <w:lang w:eastAsia="ar-SA"/>
              </w:rPr>
              <w:t>13,00</w:t>
            </w:r>
          </w:p>
        </w:tc>
        <w:tc>
          <w:tcPr>
            <w:tcW w:w="1275" w:type="dxa"/>
            <w:tcBorders>
              <w:left w:val="single" w:sz="4" w:space="0" w:color="000000"/>
              <w:bottom w:val="single" w:sz="4" w:space="0" w:color="000000"/>
              <w:right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r w:rsidRPr="007947E8">
              <w:rPr>
                <w:color w:val="000000"/>
                <w:lang w:eastAsia="ar-SA"/>
              </w:rPr>
              <w:t>б/</w:t>
            </w:r>
            <w:proofErr w:type="spellStart"/>
            <w:r w:rsidRPr="007947E8">
              <w:rPr>
                <w:color w:val="000000"/>
                <w:lang w:eastAsia="ar-SA"/>
              </w:rPr>
              <w:t>вр</w:t>
            </w:r>
            <w:proofErr w:type="spellEnd"/>
          </w:p>
        </w:tc>
      </w:tr>
      <w:tr w:rsidR="004F366B" w:rsidRPr="007947E8" w:rsidTr="000E4D9B">
        <w:trPr>
          <w:trHeight w:hRule="exact" w:val="276"/>
        </w:trPr>
        <w:tc>
          <w:tcPr>
            <w:tcW w:w="5670" w:type="dxa"/>
            <w:tcBorders>
              <w:left w:val="single" w:sz="4" w:space="0" w:color="000000"/>
              <w:bottom w:val="single" w:sz="4" w:space="0" w:color="000000"/>
            </w:tcBorders>
            <w:shd w:val="clear" w:color="auto" w:fill="FFFFFF"/>
          </w:tcPr>
          <w:p w:rsidR="004F366B" w:rsidRPr="007947E8" w:rsidRDefault="004F366B" w:rsidP="000E4D9B">
            <w:pPr>
              <w:widowControl w:val="0"/>
              <w:numPr>
                <w:ilvl w:val="0"/>
                <w:numId w:val="17"/>
              </w:numPr>
              <w:shd w:val="clear" w:color="auto" w:fill="FFFFFF"/>
              <w:tabs>
                <w:tab w:val="left" w:pos="680"/>
              </w:tabs>
              <w:autoSpaceDE w:val="0"/>
              <w:snapToGrid w:val="0"/>
              <w:ind w:left="680" w:right="113"/>
              <w:jc w:val="both"/>
              <w:rPr>
                <w:lang w:eastAsia="ar-SA"/>
              </w:rPr>
            </w:pPr>
            <w:r w:rsidRPr="007947E8">
              <w:rPr>
                <w:color w:val="000000"/>
                <w:lang w:eastAsia="ar-SA"/>
              </w:rPr>
              <w:t xml:space="preserve">Бег на лыжах </w:t>
            </w:r>
            <w:r w:rsidRPr="007947E8">
              <w:rPr>
                <w:iCs/>
                <w:color w:val="000000"/>
                <w:lang w:eastAsia="ar-SA"/>
              </w:rPr>
              <w:t>3</w:t>
            </w:r>
            <w:r w:rsidRPr="007947E8">
              <w:rPr>
                <w:i/>
                <w:iCs/>
                <w:color w:val="000000"/>
                <w:lang w:eastAsia="ar-SA"/>
              </w:rPr>
              <w:t xml:space="preserve"> </w:t>
            </w:r>
            <w:r w:rsidRPr="007947E8">
              <w:rPr>
                <w:color w:val="000000"/>
                <w:lang w:eastAsia="ar-SA"/>
              </w:rPr>
              <w:t>км (мин, с)</w:t>
            </w:r>
            <w:r w:rsidRPr="007947E8">
              <w:rPr>
                <w:lang w:eastAsia="ar-SA"/>
              </w:rPr>
              <w:t xml:space="preserve"> </w:t>
            </w:r>
          </w:p>
        </w:tc>
        <w:tc>
          <w:tcPr>
            <w:tcW w:w="990" w:type="dxa"/>
            <w:tcBorders>
              <w:left w:val="single" w:sz="4" w:space="0" w:color="000000"/>
              <w:bottom w:val="single" w:sz="4" w:space="0" w:color="000000"/>
            </w:tcBorders>
            <w:shd w:val="clear" w:color="auto" w:fill="FFFFFF"/>
          </w:tcPr>
          <w:p w:rsidR="004F366B" w:rsidRPr="007947E8" w:rsidRDefault="004F366B" w:rsidP="000E4D9B">
            <w:pPr>
              <w:widowControl w:val="0"/>
              <w:shd w:val="clear" w:color="auto" w:fill="FFFFFF"/>
              <w:autoSpaceDE w:val="0"/>
              <w:snapToGrid w:val="0"/>
              <w:ind w:left="96"/>
              <w:jc w:val="both"/>
              <w:rPr>
                <w:color w:val="000000"/>
                <w:lang w:eastAsia="ar-SA"/>
              </w:rPr>
            </w:pPr>
            <w:r w:rsidRPr="007947E8">
              <w:rPr>
                <w:color w:val="000000"/>
                <w:lang w:eastAsia="ar-SA"/>
              </w:rPr>
              <w:t>19.00</w:t>
            </w:r>
          </w:p>
        </w:tc>
        <w:tc>
          <w:tcPr>
            <w:tcW w:w="1080" w:type="dxa"/>
            <w:tcBorders>
              <w:left w:val="single" w:sz="4" w:space="0" w:color="000000"/>
              <w:bottom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r w:rsidRPr="007947E8">
              <w:rPr>
                <w:color w:val="000000"/>
                <w:lang w:eastAsia="ar-SA"/>
              </w:rPr>
              <w:t>21,00</w:t>
            </w:r>
          </w:p>
        </w:tc>
        <w:tc>
          <w:tcPr>
            <w:tcW w:w="1275" w:type="dxa"/>
            <w:tcBorders>
              <w:left w:val="single" w:sz="4" w:space="0" w:color="000000"/>
              <w:bottom w:val="single" w:sz="4" w:space="0" w:color="000000"/>
              <w:right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r w:rsidRPr="007947E8">
              <w:rPr>
                <w:color w:val="000000"/>
                <w:lang w:eastAsia="ar-SA"/>
              </w:rPr>
              <w:t>б/</w:t>
            </w:r>
            <w:proofErr w:type="spellStart"/>
            <w:r w:rsidRPr="007947E8">
              <w:rPr>
                <w:color w:val="000000"/>
                <w:lang w:eastAsia="ar-SA"/>
              </w:rPr>
              <w:t>вр</w:t>
            </w:r>
            <w:proofErr w:type="spellEnd"/>
          </w:p>
        </w:tc>
      </w:tr>
      <w:tr w:rsidR="004F366B" w:rsidRPr="007947E8" w:rsidTr="000E4D9B">
        <w:trPr>
          <w:trHeight w:hRule="exact" w:val="284"/>
        </w:trPr>
        <w:tc>
          <w:tcPr>
            <w:tcW w:w="5670" w:type="dxa"/>
            <w:tcBorders>
              <w:left w:val="single" w:sz="4" w:space="0" w:color="000000"/>
              <w:bottom w:val="single" w:sz="4" w:space="0" w:color="000000"/>
            </w:tcBorders>
            <w:shd w:val="clear" w:color="auto" w:fill="FFFFFF"/>
          </w:tcPr>
          <w:p w:rsidR="004F366B" w:rsidRPr="007947E8" w:rsidRDefault="004F366B" w:rsidP="000E4D9B">
            <w:pPr>
              <w:widowControl w:val="0"/>
              <w:numPr>
                <w:ilvl w:val="0"/>
                <w:numId w:val="17"/>
              </w:numPr>
              <w:shd w:val="clear" w:color="auto" w:fill="FFFFFF"/>
              <w:tabs>
                <w:tab w:val="left" w:pos="680"/>
              </w:tabs>
              <w:autoSpaceDE w:val="0"/>
              <w:snapToGrid w:val="0"/>
              <w:ind w:left="680" w:right="113"/>
              <w:jc w:val="both"/>
              <w:rPr>
                <w:lang w:eastAsia="ar-SA"/>
              </w:rPr>
            </w:pPr>
            <w:r w:rsidRPr="007947E8">
              <w:rPr>
                <w:color w:val="000000"/>
                <w:lang w:eastAsia="ar-SA"/>
              </w:rPr>
              <w:t>Прыжки в длину с места (см)</w:t>
            </w:r>
            <w:r w:rsidRPr="007947E8">
              <w:rPr>
                <w:lang w:eastAsia="ar-SA"/>
              </w:rPr>
              <w:t xml:space="preserve"> </w:t>
            </w:r>
          </w:p>
        </w:tc>
        <w:tc>
          <w:tcPr>
            <w:tcW w:w="990" w:type="dxa"/>
            <w:tcBorders>
              <w:left w:val="single" w:sz="4" w:space="0" w:color="000000"/>
              <w:bottom w:val="single" w:sz="4" w:space="0" w:color="000000"/>
            </w:tcBorders>
            <w:shd w:val="clear" w:color="auto" w:fill="FFFFFF"/>
          </w:tcPr>
          <w:p w:rsidR="004F366B" w:rsidRPr="007947E8" w:rsidRDefault="004F366B" w:rsidP="000E4D9B">
            <w:pPr>
              <w:widowControl w:val="0"/>
              <w:shd w:val="clear" w:color="auto" w:fill="FFFFFF"/>
              <w:autoSpaceDE w:val="0"/>
              <w:snapToGrid w:val="0"/>
              <w:ind w:left="182"/>
              <w:jc w:val="both"/>
              <w:rPr>
                <w:color w:val="000000"/>
                <w:lang w:eastAsia="ar-SA"/>
              </w:rPr>
            </w:pPr>
            <w:r w:rsidRPr="007947E8">
              <w:rPr>
                <w:color w:val="000000"/>
                <w:lang w:eastAsia="ar-SA"/>
              </w:rPr>
              <w:t>190</w:t>
            </w:r>
          </w:p>
        </w:tc>
        <w:tc>
          <w:tcPr>
            <w:tcW w:w="1080" w:type="dxa"/>
            <w:tcBorders>
              <w:left w:val="single" w:sz="4" w:space="0" w:color="000000"/>
              <w:bottom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r w:rsidRPr="007947E8">
              <w:rPr>
                <w:color w:val="000000"/>
                <w:lang w:eastAsia="ar-SA"/>
              </w:rPr>
              <w:t>175</w:t>
            </w:r>
          </w:p>
        </w:tc>
        <w:tc>
          <w:tcPr>
            <w:tcW w:w="1275" w:type="dxa"/>
            <w:tcBorders>
              <w:left w:val="single" w:sz="4" w:space="0" w:color="000000"/>
              <w:bottom w:val="single" w:sz="4" w:space="0" w:color="000000"/>
              <w:right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r w:rsidRPr="007947E8">
              <w:rPr>
                <w:color w:val="000000"/>
                <w:lang w:eastAsia="ar-SA"/>
              </w:rPr>
              <w:t>160</w:t>
            </w:r>
          </w:p>
        </w:tc>
      </w:tr>
      <w:tr w:rsidR="004F366B" w:rsidRPr="007947E8" w:rsidTr="000E4D9B">
        <w:trPr>
          <w:trHeight w:hRule="exact" w:val="712"/>
        </w:trPr>
        <w:tc>
          <w:tcPr>
            <w:tcW w:w="5670" w:type="dxa"/>
            <w:tcBorders>
              <w:left w:val="single" w:sz="4" w:space="0" w:color="000000"/>
              <w:bottom w:val="single" w:sz="4" w:space="0" w:color="000000"/>
            </w:tcBorders>
            <w:shd w:val="clear" w:color="auto" w:fill="FFFFFF"/>
          </w:tcPr>
          <w:p w:rsidR="004F366B" w:rsidRPr="007947E8" w:rsidRDefault="004F366B" w:rsidP="000E4D9B">
            <w:pPr>
              <w:widowControl w:val="0"/>
              <w:numPr>
                <w:ilvl w:val="0"/>
                <w:numId w:val="17"/>
              </w:numPr>
              <w:shd w:val="clear" w:color="auto" w:fill="FFFFFF"/>
              <w:tabs>
                <w:tab w:val="left" w:pos="680"/>
              </w:tabs>
              <w:autoSpaceDE w:val="0"/>
              <w:snapToGrid w:val="0"/>
              <w:ind w:left="680" w:right="113"/>
              <w:jc w:val="both"/>
              <w:rPr>
                <w:color w:val="000000"/>
                <w:lang w:eastAsia="ar-SA"/>
              </w:rPr>
            </w:pPr>
            <w:r w:rsidRPr="007947E8">
              <w:rPr>
                <w:color w:val="000000"/>
                <w:lang w:eastAsia="ar-SA"/>
              </w:rPr>
              <w:t xml:space="preserve">Приседание на одной ноге, </w:t>
            </w:r>
          </w:p>
          <w:p w:rsidR="004F366B" w:rsidRPr="007947E8" w:rsidRDefault="004F366B" w:rsidP="000E4D9B">
            <w:pPr>
              <w:widowControl w:val="0"/>
              <w:shd w:val="clear" w:color="auto" w:fill="FFFFFF"/>
              <w:autoSpaceDE w:val="0"/>
              <w:ind w:left="680" w:right="113"/>
              <w:jc w:val="both"/>
              <w:rPr>
                <w:lang w:eastAsia="ar-SA"/>
              </w:rPr>
            </w:pPr>
            <w:r w:rsidRPr="007947E8">
              <w:rPr>
                <w:color w:val="000000"/>
                <w:lang w:eastAsia="ar-SA"/>
              </w:rPr>
              <w:t>опора о стену (количество раз на каждой ноге)</w:t>
            </w:r>
            <w:r w:rsidRPr="007947E8">
              <w:rPr>
                <w:lang w:eastAsia="ar-SA"/>
              </w:rPr>
              <w:t xml:space="preserve"> </w:t>
            </w:r>
          </w:p>
        </w:tc>
        <w:tc>
          <w:tcPr>
            <w:tcW w:w="990" w:type="dxa"/>
            <w:tcBorders>
              <w:left w:val="single" w:sz="4" w:space="0" w:color="000000"/>
              <w:bottom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r w:rsidRPr="007947E8">
              <w:rPr>
                <w:color w:val="000000"/>
                <w:lang w:eastAsia="ar-SA"/>
              </w:rPr>
              <w:t>8</w:t>
            </w:r>
          </w:p>
        </w:tc>
        <w:tc>
          <w:tcPr>
            <w:tcW w:w="1080" w:type="dxa"/>
            <w:tcBorders>
              <w:left w:val="single" w:sz="4" w:space="0" w:color="000000"/>
              <w:bottom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r w:rsidRPr="007947E8">
              <w:rPr>
                <w:color w:val="000000"/>
                <w:lang w:eastAsia="ar-SA"/>
              </w:rPr>
              <w:t>6</w:t>
            </w:r>
          </w:p>
        </w:tc>
        <w:tc>
          <w:tcPr>
            <w:tcW w:w="1275" w:type="dxa"/>
            <w:tcBorders>
              <w:left w:val="single" w:sz="4" w:space="0" w:color="000000"/>
              <w:bottom w:val="single" w:sz="4" w:space="0" w:color="000000"/>
              <w:right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r w:rsidRPr="007947E8">
              <w:rPr>
                <w:color w:val="000000"/>
                <w:lang w:eastAsia="ar-SA"/>
              </w:rPr>
              <w:t>4</w:t>
            </w:r>
          </w:p>
        </w:tc>
      </w:tr>
      <w:tr w:rsidR="004F366B" w:rsidRPr="007947E8" w:rsidTr="000E4D9B">
        <w:trPr>
          <w:trHeight w:hRule="exact" w:val="553"/>
        </w:trPr>
        <w:tc>
          <w:tcPr>
            <w:tcW w:w="5670" w:type="dxa"/>
            <w:tcBorders>
              <w:left w:val="single" w:sz="4" w:space="0" w:color="000000"/>
              <w:bottom w:val="single" w:sz="4" w:space="0" w:color="000000"/>
            </w:tcBorders>
            <w:shd w:val="clear" w:color="auto" w:fill="FFFFFF"/>
          </w:tcPr>
          <w:p w:rsidR="004F366B" w:rsidRPr="007947E8" w:rsidRDefault="004F366B" w:rsidP="000E4D9B">
            <w:pPr>
              <w:widowControl w:val="0"/>
              <w:numPr>
                <w:ilvl w:val="0"/>
                <w:numId w:val="17"/>
              </w:numPr>
              <w:shd w:val="clear" w:color="auto" w:fill="FFFFFF"/>
              <w:tabs>
                <w:tab w:val="left" w:pos="680"/>
              </w:tabs>
              <w:autoSpaceDE w:val="0"/>
              <w:snapToGrid w:val="0"/>
              <w:ind w:left="680" w:right="113"/>
              <w:jc w:val="both"/>
              <w:rPr>
                <w:lang w:eastAsia="ar-SA"/>
              </w:rPr>
            </w:pPr>
            <w:r w:rsidRPr="007947E8">
              <w:rPr>
                <w:color w:val="000000"/>
                <w:lang w:eastAsia="ar-SA"/>
              </w:rPr>
              <w:t>Силовой тест — подтягивание на низкой перекладине (количество раз)</w:t>
            </w:r>
            <w:r w:rsidRPr="007947E8">
              <w:rPr>
                <w:lang w:eastAsia="ar-SA"/>
              </w:rPr>
              <w:t xml:space="preserve"> </w:t>
            </w:r>
          </w:p>
        </w:tc>
        <w:tc>
          <w:tcPr>
            <w:tcW w:w="990" w:type="dxa"/>
            <w:tcBorders>
              <w:left w:val="single" w:sz="4" w:space="0" w:color="000000"/>
              <w:bottom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r w:rsidRPr="007947E8">
              <w:rPr>
                <w:color w:val="000000"/>
                <w:lang w:eastAsia="ar-SA"/>
              </w:rPr>
              <w:t>20</w:t>
            </w:r>
          </w:p>
        </w:tc>
        <w:tc>
          <w:tcPr>
            <w:tcW w:w="1080" w:type="dxa"/>
            <w:tcBorders>
              <w:left w:val="single" w:sz="4" w:space="0" w:color="000000"/>
              <w:bottom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r w:rsidRPr="007947E8">
              <w:rPr>
                <w:color w:val="000000"/>
                <w:lang w:eastAsia="ar-SA"/>
              </w:rPr>
              <w:t>10</w:t>
            </w:r>
          </w:p>
        </w:tc>
        <w:tc>
          <w:tcPr>
            <w:tcW w:w="1275" w:type="dxa"/>
            <w:tcBorders>
              <w:left w:val="single" w:sz="4" w:space="0" w:color="000000"/>
              <w:bottom w:val="single" w:sz="4" w:space="0" w:color="000000"/>
              <w:right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r w:rsidRPr="007947E8">
              <w:rPr>
                <w:color w:val="000000"/>
                <w:lang w:eastAsia="ar-SA"/>
              </w:rPr>
              <w:t>5</w:t>
            </w:r>
          </w:p>
        </w:tc>
      </w:tr>
      <w:tr w:rsidR="004F366B" w:rsidRPr="007947E8" w:rsidTr="000E4D9B">
        <w:trPr>
          <w:trHeight w:hRule="exact" w:val="575"/>
        </w:trPr>
        <w:tc>
          <w:tcPr>
            <w:tcW w:w="5670" w:type="dxa"/>
            <w:tcBorders>
              <w:left w:val="single" w:sz="4" w:space="0" w:color="000000"/>
              <w:bottom w:val="single" w:sz="4" w:space="0" w:color="000000"/>
            </w:tcBorders>
            <w:shd w:val="clear" w:color="auto" w:fill="FFFFFF"/>
          </w:tcPr>
          <w:p w:rsidR="004F366B" w:rsidRPr="007947E8" w:rsidRDefault="004F366B" w:rsidP="000E4D9B">
            <w:pPr>
              <w:widowControl w:val="0"/>
              <w:numPr>
                <w:ilvl w:val="0"/>
                <w:numId w:val="17"/>
              </w:numPr>
              <w:shd w:val="clear" w:color="auto" w:fill="FFFFFF"/>
              <w:autoSpaceDE w:val="0"/>
              <w:snapToGrid w:val="0"/>
              <w:ind w:right="113"/>
              <w:jc w:val="both"/>
              <w:rPr>
                <w:lang w:eastAsia="ar-SA"/>
              </w:rPr>
            </w:pPr>
            <w:r w:rsidRPr="007947E8">
              <w:rPr>
                <w:color w:val="000000"/>
                <w:lang w:eastAsia="ar-SA"/>
              </w:rPr>
              <w:t>Координационный тест — челночный бег 3</w:t>
            </w:r>
            <w:r w:rsidRPr="007947E8">
              <w:rPr>
                <w:color w:val="000000"/>
                <w:lang w:eastAsia="ar-SA"/>
              </w:rPr>
              <w:sym w:font="Symbol" w:char="F0B4"/>
            </w:r>
            <w:r w:rsidRPr="007947E8">
              <w:rPr>
                <w:color w:val="000000"/>
                <w:lang w:eastAsia="ar-SA"/>
              </w:rPr>
              <w:t>10 м (с)</w:t>
            </w:r>
            <w:r w:rsidRPr="007947E8">
              <w:rPr>
                <w:lang w:eastAsia="ar-SA"/>
              </w:rPr>
              <w:t xml:space="preserve"> </w:t>
            </w:r>
          </w:p>
        </w:tc>
        <w:tc>
          <w:tcPr>
            <w:tcW w:w="990" w:type="dxa"/>
            <w:tcBorders>
              <w:left w:val="single" w:sz="4" w:space="0" w:color="000000"/>
              <w:bottom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r w:rsidRPr="007947E8">
              <w:rPr>
                <w:color w:val="000000"/>
                <w:lang w:eastAsia="ar-SA"/>
              </w:rPr>
              <w:t>8,4</w:t>
            </w:r>
          </w:p>
        </w:tc>
        <w:tc>
          <w:tcPr>
            <w:tcW w:w="1080" w:type="dxa"/>
            <w:tcBorders>
              <w:left w:val="single" w:sz="4" w:space="0" w:color="000000"/>
              <w:bottom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r w:rsidRPr="007947E8">
              <w:rPr>
                <w:color w:val="000000"/>
                <w:lang w:eastAsia="ar-SA"/>
              </w:rPr>
              <w:t>9,3</w:t>
            </w:r>
          </w:p>
        </w:tc>
        <w:tc>
          <w:tcPr>
            <w:tcW w:w="1275" w:type="dxa"/>
            <w:tcBorders>
              <w:left w:val="single" w:sz="4" w:space="0" w:color="000000"/>
              <w:bottom w:val="single" w:sz="4" w:space="0" w:color="000000"/>
              <w:right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r w:rsidRPr="007947E8">
              <w:rPr>
                <w:color w:val="000000"/>
                <w:lang w:eastAsia="ar-SA"/>
              </w:rPr>
              <w:t>9,7</w:t>
            </w:r>
          </w:p>
        </w:tc>
      </w:tr>
      <w:tr w:rsidR="004F366B" w:rsidRPr="007947E8" w:rsidTr="000E4D9B">
        <w:trPr>
          <w:trHeight w:hRule="exact" w:val="286"/>
        </w:trPr>
        <w:tc>
          <w:tcPr>
            <w:tcW w:w="5670" w:type="dxa"/>
            <w:tcBorders>
              <w:left w:val="single" w:sz="4" w:space="0" w:color="000000"/>
              <w:bottom w:val="single" w:sz="4" w:space="0" w:color="000000"/>
            </w:tcBorders>
            <w:shd w:val="clear" w:color="auto" w:fill="FFFFFF"/>
          </w:tcPr>
          <w:p w:rsidR="004F366B" w:rsidRPr="007947E8" w:rsidRDefault="004F366B" w:rsidP="000E4D9B">
            <w:pPr>
              <w:widowControl w:val="0"/>
              <w:numPr>
                <w:ilvl w:val="0"/>
                <w:numId w:val="16"/>
              </w:numPr>
              <w:shd w:val="clear" w:color="auto" w:fill="FFFFFF"/>
              <w:tabs>
                <w:tab w:val="left" w:pos="720"/>
              </w:tabs>
              <w:autoSpaceDE w:val="0"/>
              <w:snapToGrid w:val="0"/>
              <w:ind w:right="113"/>
              <w:jc w:val="both"/>
              <w:rPr>
                <w:lang w:eastAsia="ar-SA"/>
              </w:rPr>
            </w:pPr>
            <w:r w:rsidRPr="007947E8">
              <w:rPr>
                <w:color w:val="000000"/>
                <w:lang w:eastAsia="ar-SA"/>
              </w:rPr>
              <w:t>Бросок набивного мяча 1 кг из-за головы (м)</w:t>
            </w:r>
            <w:r w:rsidRPr="007947E8">
              <w:rPr>
                <w:lang w:eastAsia="ar-SA"/>
              </w:rPr>
              <w:t xml:space="preserve"> </w:t>
            </w:r>
          </w:p>
        </w:tc>
        <w:tc>
          <w:tcPr>
            <w:tcW w:w="990" w:type="dxa"/>
            <w:tcBorders>
              <w:left w:val="single" w:sz="4" w:space="0" w:color="000000"/>
              <w:bottom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r w:rsidRPr="007947E8">
              <w:rPr>
                <w:color w:val="000000"/>
                <w:lang w:eastAsia="ar-SA"/>
              </w:rPr>
              <w:t>10,5</w:t>
            </w:r>
          </w:p>
        </w:tc>
        <w:tc>
          <w:tcPr>
            <w:tcW w:w="1080" w:type="dxa"/>
            <w:tcBorders>
              <w:left w:val="single" w:sz="4" w:space="0" w:color="000000"/>
              <w:bottom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r w:rsidRPr="007947E8">
              <w:rPr>
                <w:color w:val="000000"/>
                <w:lang w:eastAsia="ar-SA"/>
              </w:rPr>
              <w:t>6,5</w:t>
            </w:r>
          </w:p>
        </w:tc>
        <w:tc>
          <w:tcPr>
            <w:tcW w:w="1275" w:type="dxa"/>
            <w:tcBorders>
              <w:left w:val="single" w:sz="4" w:space="0" w:color="000000"/>
              <w:bottom w:val="single" w:sz="4" w:space="0" w:color="000000"/>
              <w:right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r w:rsidRPr="007947E8">
              <w:rPr>
                <w:color w:val="000000"/>
                <w:lang w:eastAsia="ar-SA"/>
              </w:rPr>
              <w:t>5,0</w:t>
            </w:r>
          </w:p>
        </w:tc>
      </w:tr>
      <w:tr w:rsidR="004F366B" w:rsidRPr="007947E8" w:rsidTr="000E4D9B">
        <w:trPr>
          <w:trHeight w:hRule="exact" w:val="1424"/>
        </w:trPr>
        <w:tc>
          <w:tcPr>
            <w:tcW w:w="5670" w:type="dxa"/>
            <w:tcBorders>
              <w:left w:val="single" w:sz="4" w:space="0" w:color="000000"/>
              <w:bottom w:val="single" w:sz="4" w:space="0" w:color="000000"/>
            </w:tcBorders>
            <w:shd w:val="clear" w:color="auto" w:fill="FFFFFF"/>
          </w:tcPr>
          <w:p w:rsidR="004F366B" w:rsidRPr="007947E8" w:rsidRDefault="004F366B" w:rsidP="000E4D9B">
            <w:pPr>
              <w:widowControl w:val="0"/>
              <w:numPr>
                <w:ilvl w:val="0"/>
                <w:numId w:val="16"/>
              </w:numPr>
              <w:shd w:val="clear" w:color="auto" w:fill="FFFFFF"/>
              <w:tabs>
                <w:tab w:val="left" w:pos="720"/>
              </w:tabs>
              <w:autoSpaceDE w:val="0"/>
              <w:snapToGrid w:val="0"/>
              <w:ind w:right="113"/>
              <w:jc w:val="both"/>
              <w:rPr>
                <w:color w:val="000000"/>
                <w:lang w:eastAsia="ar-SA"/>
              </w:rPr>
            </w:pPr>
            <w:r w:rsidRPr="007947E8">
              <w:rPr>
                <w:color w:val="000000"/>
                <w:lang w:eastAsia="ar-SA"/>
              </w:rPr>
              <w:t xml:space="preserve">Гимнастический комплекс упражнений: </w:t>
            </w:r>
          </w:p>
          <w:p w:rsidR="004F366B" w:rsidRPr="007947E8" w:rsidRDefault="004F366B" w:rsidP="000E4D9B">
            <w:pPr>
              <w:widowControl w:val="0"/>
              <w:shd w:val="clear" w:color="auto" w:fill="FFFFFF"/>
              <w:autoSpaceDE w:val="0"/>
              <w:ind w:left="360" w:right="113" w:firstLine="320"/>
              <w:jc w:val="both"/>
              <w:rPr>
                <w:color w:val="000000"/>
                <w:lang w:eastAsia="ar-SA"/>
              </w:rPr>
            </w:pPr>
            <w:r w:rsidRPr="007947E8">
              <w:rPr>
                <w:color w:val="000000"/>
                <w:lang w:eastAsia="ar-SA"/>
              </w:rPr>
              <w:t xml:space="preserve">– утренней гимнастики </w:t>
            </w:r>
          </w:p>
          <w:p w:rsidR="004F366B" w:rsidRPr="007947E8" w:rsidRDefault="004F366B" w:rsidP="000E4D9B">
            <w:pPr>
              <w:widowControl w:val="0"/>
              <w:shd w:val="clear" w:color="auto" w:fill="FFFFFF"/>
              <w:autoSpaceDE w:val="0"/>
              <w:ind w:left="360" w:right="113" w:firstLine="320"/>
              <w:jc w:val="both"/>
              <w:rPr>
                <w:color w:val="000000"/>
                <w:lang w:eastAsia="ar-SA"/>
              </w:rPr>
            </w:pPr>
            <w:r w:rsidRPr="007947E8">
              <w:rPr>
                <w:color w:val="000000"/>
                <w:lang w:eastAsia="ar-SA"/>
              </w:rPr>
              <w:t xml:space="preserve">– производственной гимнастики </w:t>
            </w:r>
          </w:p>
          <w:p w:rsidR="004F366B" w:rsidRPr="007947E8" w:rsidRDefault="004F366B" w:rsidP="000E4D9B">
            <w:pPr>
              <w:widowControl w:val="0"/>
              <w:shd w:val="clear" w:color="auto" w:fill="FFFFFF"/>
              <w:autoSpaceDE w:val="0"/>
              <w:ind w:left="360" w:right="113" w:firstLine="320"/>
              <w:jc w:val="both"/>
              <w:rPr>
                <w:lang w:eastAsia="ar-SA"/>
              </w:rPr>
            </w:pPr>
            <w:r w:rsidRPr="007947E8">
              <w:rPr>
                <w:color w:val="000000"/>
                <w:lang w:eastAsia="ar-SA"/>
              </w:rPr>
              <w:t>– релаксационной гимнастики</w:t>
            </w:r>
            <w:r w:rsidRPr="007947E8">
              <w:rPr>
                <w:lang w:eastAsia="ar-SA"/>
              </w:rPr>
              <w:t xml:space="preserve"> </w:t>
            </w:r>
          </w:p>
          <w:p w:rsidR="004F366B" w:rsidRPr="007947E8" w:rsidRDefault="004F366B" w:rsidP="000E4D9B">
            <w:pPr>
              <w:widowControl w:val="0"/>
              <w:shd w:val="clear" w:color="auto" w:fill="FFFFFF"/>
              <w:autoSpaceDE w:val="0"/>
              <w:ind w:left="360" w:right="113" w:firstLine="320"/>
              <w:jc w:val="both"/>
              <w:rPr>
                <w:color w:val="000000"/>
                <w:lang w:eastAsia="ar-SA"/>
              </w:rPr>
            </w:pPr>
            <w:r w:rsidRPr="007947E8">
              <w:rPr>
                <w:color w:val="000000"/>
                <w:lang w:eastAsia="ar-SA"/>
              </w:rPr>
              <w:t>(из 10 баллов)</w:t>
            </w:r>
          </w:p>
        </w:tc>
        <w:tc>
          <w:tcPr>
            <w:tcW w:w="990" w:type="dxa"/>
            <w:tcBorders>
              <w:left w:val="single" w:sz="4" w:space="0" w:color="000000"/>
              <w:bottom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r w:rsidRPr="007947E8">
              <w:rPr>
                <w:color w:val="000000"/>
                <w:lang w:eastAsia="ar-SA"/>
              </w:rPr>
              <w:t>до 9</w:t>
            </w:r>
          </w:p>
        </w:tc>
        <w:tc>
          <w:tcPr>
            <w:tcW w:w="1080" w:type="dxa"/>
            <w:tcBorders>
              <w:left w:val="single" w:sz="4" w:space="0" w:color="000000"/>
              <w:bottom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r w:rsidRPr="007947E8">
              <w:rPr>
                <w:color w:val="000000"/>
                <w:lang w:eastAsia="ar-SA"/>
              </w:rPr>
              <w:t>до 8</w:t>
            </w:r>
          </w:p>
        </w:tc>
        <w:tc>
          <w:tcPr>
            <w:tcW w:w="1275" w:type="dxa"/>
            <w:tcBorders>
              <w:left w:val="single" w:sz="4" w:space="0" w:color="000000"/>
              <w:bottom w:val="single" w:sz="4" w:space="0" w:color="000000"/>
              <w:right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r w:rsidRPr="007947E8">
              <w:rPr>
                <w:color w:val="000000"/>
                <w:lang w:eastAsia="ar-SA"/>
              </w:rPr>
              <w:t>до 7,5</w:t>
            </w:r>
          </w:p>
        </w:tc>
      </w:tr>
    </w:tbl>
    <w:p w:rsidR="004F366B" w:rsidRPr="007947E8" w:rsidRDefault="004F366B" w:rsidP="004F366B">
      <w:pPr>
        <w:shd w:val="clear" w:color="auto" w:fill="FFFFFF"/>
        <w:jc w:val="both"/>
        <w:rPr>
          <w:b/>
        </w:rPr>
      </w:pPr>
    </w:p>
    <w:p w:rsidR="004F366B" w:rsidRPr="007947E8" w:rsidRDefault="004F366B" w:rsidP="004F366B">
      <w:pPr>
        <w:jc w:val="both"/>
        <w:rPr>
          <w:b/>
          <w:color w:val="000000"/>
        </w:rPr>
        <w:sectPr w:rsidR="004F366B" w:rsidRPr="007947E8" w:rsidSect="000E4D9B">
          <w:pgSz w:w="11905" w:h="16837"/>
          <w:pgMar w:top="1134" w:right="1134" w:bottom="851" w:left="1701" w:header="709" w:footer="709" w:gutter="0"/>
          <w:cols w:space="720"/>
          <w:titlePg/>
          <w:docGrid w:linePitch="360"/>
        </w:sectPr>
      </w:pPr>
    </w:p>
    <w:p w:rsidR="004F366B" w:rsidRPr="007947E8" w:rsidRDefault="004F366B" w:rsidP="004F366B">
      <w:pPr>
        <w:shd w:val="clear" w:color="auto" w:fill="FFFFFF"/>
        <w:jc w:val="center"/>
        <w:rPr>
          <w:b/>
          <w:color w:val="000000"/>
        </w:rPr>
      </w:pPr>
      <w:r w:rsidRPr="007947E8">
        <w:rPr>
          <w:b/>
          <w:color w:val="000000"/>
        </w:rPr>
        <w:lastRenderedPageBreak/>
        <w:t>КОНТРОЛЬНЫЕ ЗАДАНИЯ</w:t>
      </w:r>
    </w:p>
    <w:p w:rsidR="004F366B" w:rsidRPr="007947E8" w:rsidRDefault="004F366B" w:rsidP="004F366B">
      <w:pPr>
        <w:shd w:val="clear" w:color="auto" w:fill="FFFFFF"/>
        <w:jc w:val="center"/>
        <w:rPr>
          <w:b/>
          <w:color w:val="000000"/>
        </w:rPr>
      </w:pPr>
      <w:r w:rsidRPr="007947E8">
        <w:rPr>
          <w:b/>
          <w:color w:val="000000"/>
        </w:rPr>
        <w:t>ДЛЯ ОПРЕДЕЛЕНИЯ И ОЦЕНКИ УРОВНЯ ФИЗИЧЕСКОЙ</w:t>
      </w:r>
    </w:p>
    <w:p w:rsidR="004F366B" w:rsidRPr="007947E8" w:rsidRDefault="004F366B" w:rsidP="004F366B">
      <w:pPr>
        <w:shd w:val="clear" w:color="auto" w:fill="FFFFFF"/>
        <w:jc w:val="center"/>
        <w:rPr>
          <w:b/>
          <w:color w:val="000000"/>
        </w:rPr>
      </w:pPr>
      <w:r w:rsidRPr="007947E8">
        <w:rPr>
          <w:b/>
          <w:color w:val="000000"/>
        </w:rPr>
        <w:t>ПОДГОТОВЛЕННОСТИ ОБУЧАЮЩИХСЯ</w:t>
      </w:r>
    </w:p>
    <w:p w:rsidR="004F366B" w:rsidRPr="007947E8" w:rsidRDefault="004F366B" w:rsidP="004F366B">
      <w:pPr>
        <w:shd w:val="clear" w:color="auto" w:fill="FFFFFF"/>
        <w:spacing w:before="120"/>
        <w:jc w:val="center"/>
        <w:rPr>
          <w:b/>
          <w:color w:val="000000"/>
        </w:rPr>
      </w:pPr>
    </w:p>
    <w:tbl>
      <w:tblPr>
        <w:tblW w:w="0" w:type="auto"/>
        <w:tblInd w:w="-437" w:type="dxa"/>
        <w:tblLayout w:type="fixed"/>
        <w:tblLook w:val="0000" w:firstRow="0" w:lastRow="0" w:firstColumn="0" w:lastColumn="0" w:noHBand="0" w:noVBand="0"/>
      </w:tblPr>
      <w:tblGrid>
        <w:gridCol w:w="720"/>
        <w:gridCol w:w="1080"/>
        <w:gridCol w:w="1440"/>
        <w:gridCol w:w="900"/>
        <w:gridCol w:w="1080"/>
        <w:gridCol w:w="1440"/>
        <w:gridCol w:w="900"/>
        <w:gridCol w:w="1080"/>
        <w:gridCol w:w="1260"/>
        <w:gridCol w:w="910"/>
      </w:tblGrid>
      <w:tr w:rsidR="004F366B" w:rsidRPr="007947E8" w:rsidTr="000E4D9B">
        <w:trPr>
          <w:cantSplit/>
          <w:trHeight w:hRule="exact" w:val="332"/>
        </w:trPr>
        <w:tc>
          <w:tcPr>
            <w:tcW w:w="720" w:type="dxa"/>
            <w:vMerge w:val="restart"/>
            <w:tcBorders>
              <w:top w:val="single" w:sz="4" w:space="0" w:color="000000"/>
              <w:left w:val="single" w:sz="4" w:space="0" w:color="000000"/>
              <w:bottom w:val="single" w:sz="4" w:space="0" w:color="000000"/>
            </w:tcBorders>
          </w:tcPr>
          <w:p w:rsidR="004F366B" w:rsidRPr="007947E8" w:rsidRDefault="004F366B" w:rsidP="000E4D9B">
            <w:pPr>
              <w:snapToGrid w:val="0"/>
              <w:spacing w:line="216" w:lineRule="auto"/>
              <w:jc w:val="both"/>
              <w:rPr>
                <w:b/>
                <w:color w:val="000000"/>
              </w:rPr>
            </w:pPr>
            <w:r w:rsidRPr="007947E8">
              <w:rPr>
                <w:b/>
                <w:color w:val="000000"/>
              </w:rPr>
              <w:t>№</w:t>
            </w:r>
          </w:p>
          <w:p w:rsidR="004F366B" w:rsidRPr="007947E8" w:rsidRDefault="004F366B" w:rsidP="000E4D9B">
            <w:pPr>
              <w:spacing w:line="216" w:lineRule="auto"/>
              <w:jc w:val="both"/>
              <w:rPr>
                <w:b/>
                <w:color w:val="000000"/>
              </w:rPr>
            </w:pPr>
            <w:r w:rsidRPr="007947E8">
              <w:rPr>
                <w:b/>
                <w:color w:val="000000"/>
              </w:rPr>
              <w:t>п/п</w:t>
            </w:r>
          </w:p>
        </w:tc>
        <w:tc>
          <w:tcPr>
            <w:tcW w:w="1080" w:type="dxa"/>
            <w:vMerge w:val="restart"/>
            <w:tcBorders>
              <w:top w:val="single" w:sz="4" w:space="0" w:color="000000"/>
              <w:left w:val="single" w:sz="4" w:space="0" w:color="000000"/>
              <w:bottom w:val="single" w:sz="4" w:space="0" w:color="000000"/>
            </w:tcBorders>
          </w:tcPr>
          <w:p w:rsidR="004F366B" w:rsidRPr="007947E8" w:rsidRDefault="004F366B" w:rsidP="000E4D9B">
            <w:pPr>
              <w:snapToGrid w:val="0"/>
              <w:spacing w:line="216" w:lineRule="auto"/>
              <w:jc w:val="both"/>
              <w:rPr>
                <w:b/>
                <w:color w:val="000000"/>
              </w:rPr>
            </w:pPr>
            <w:r w:rsidRPr="007947E8">
              <w:rPr>
                <w:b/>
                <w:color w:val="000000"/>
              </w:rPr>
              <w:t>Физические способности</w:t>
            </w:r>
          </w:p>
        </w:tc>
        <w:tc>
          <w:tcPr>
            <w:tcW w:w="1440" w:type="dxa"/>
            <w:vMerge w:val="restart"/>
            <w:tcBorders>
              <w:top w:val="single" w:sz="4" w:space="0" w:color="000000"/>
              <w:left w:val="single" w:sz="4" w:space="0" w:color="000000"/>
              <w:bottom w:val="single" w:sz="4" w:space="0" w:color="000000"/>
            </w:tcBorders>
          </w:tcPr>
          <w:p w:rsidR="004F366B" w:rsidRPr="007947E8" w:rsidRDefault="004F366B" w:rsidP="000E4D9B">
            <w:pPr>
              <w:snapToGrid w:val="0"/>
              <w:spacing w:line="216" w:lineRule="auto"/>
              <w:jc w:val="both"/>
              <w:rPr>
                <w:b/>
                <w:color w:val="000000"/>
              </w:rPr>
            </w:pPr>
            <w:r w:rsidRPr="007947E8">
              <w:rPr>
                <w:b/>
                <w:color w:val="000000"/>
              </w:rPr>
              <w:t xml:space="preserve">Контрольное </w:t>
            </w:r>
          </w:p>
          <w:p w:rsidR="004F366B" w:rsidRPr="007947E8" w:rsidRDefault="004F366B" w:rsidP="000E4D9B">
            <w:pPr>
              <w:spacing w:line="216" w:lineRule="auto"/>
              <w:jc w:val="both"/>
              <w:rPr>
                <w:b/>
                <w:color w:val="000000"/>
              </w:rPr>
            </w:pPr>
            <w:r w:rsidRPr="007947E8">
              <w:rPr>
                <w:b/>
                <w:color w:val="000000"/>
              </w:rPr>
              <w:t>упражнение (тест)</w:t>
            </w:r>
          </w:p>
        </w:tc>
        <w:tc>
          <w:tcPr>
            <w:tcW w:w="900" w:type="dxa"/>
            <w:vMerge w:val="restart"/>
            <w:tcBorders>
              <w:top w:val="single" w:sz="4" w:space="0" w:color="000000"/>
              <w:left w:val="single" w:sz="4" w:space="0" w:color="000000"/>
              <w:bottom w:val="single" w:sz="4" w:space="0" w:color="000000"/>
            </w:tcBorders>
          </w:tcPr>
          <w:p w:rsidR="004F366B" w:rsidRPr="007947E8" w:rsidRDefault="004F366B" w:rsidP="000E4D9B">
            <w:pPr>
              <w:snapToGrid w:val="0"/>
              <w:spacing w:line="216" w:lineRule="auto"/>
              <w:jc w:val="both"/>
              <w:rPr>
                <w:b/>
                <w:color w:val="000000"/>
              </w:rPr>
            </w:pPr>
            <w:r w:rsidRPr="007947E8">
              <w:rPr>
                <w:b/>
                <w:color w:val="000000"/>
              </w:rPr>
              <w:t>Возраст, лет</w:t>
            </w:r>
          </w:p>
        </w:tc>
        <w:tc>
          <w:tcPr>
            <w:tcW w:w="6670" w:type="dxa"/>
            <w:gridSpan w:val="6"/>
            <w:tcBorders>
              <w:top w:val="single" w:sz="4" w:space="0" w:color="000000"/>
              <w:left w:val="single" w:sz="4" w:space="0" w:color="000000"/>
              <w:bottom w:val="single" w:sz="4" w:space="0" w:color="000000"/>
              <w:right w:val="single" w:sz="4" w:space="0" w:color="000000"/>
            </w:tcBorders>
          </w:tcPr>
          <w:p w:rsidR="004F366B" w:rsidRPr="007947E8" w:rsidRDefault="004F366B" w:rsidP="000E4D9B">
            <w:pPr>
              <w:snapToGrid w:val="0"/>
              <w:spacing w:line="216" w:lineRule="auto"/>
              <w:jc w:val="both"/>
              <w:rPr>
                <w:b/>
                <w:color w:val="000000"/>
              </w:rPr>
            </w:pPr>
            <w:r w:rsidRPr="007947E8">
              <w:rPr>
                <w:b/>
                <w:color w:val="000000"/>
              </w:rPr>
              <w:t>Оценка</w:t>
            </w:r>
          </w:p>
        </w:tc>
      </w:tr>
      <w:tr w:rsidR="004F366B" w:rsidRPr="007947E8" w:rsidTr="000E4D9B">
        <w:trPr>
          <w:cantSplit/>
          <w:trHeight w:hRule="exact" w:val="332"/>
        </w:trPr>
        <w:tc>
          <w:tcPr>
            <w:tcW w:w="720" w:type="dxa"/>
            <w:vMerge/>
            <w:tcBorders>
              <w:top w:val="single" w:sz="4" w:space="0" w:color="000000"/>
              <w:left w:val="single" w:sz="4" w:space="0" w:color="000000"/>
              <w:bottom w:val="single" w:sz="4" w:space="0" w:color="000000"/>
            </w:tcBorders>
          </w:tcPr>
          <w:p w:rsidR="004F366B" w:rsidRPr="007947E8" w:rsidRDefault="004F366B" w:rsidP="000E4D9B">
            <w:pPr>
              <w:spacing w:line="216" w:lineRule="auto"/>
              <w:jc w:val="both"/>
            </w:pPr>
          </w:p>
        </w:tc>
        <w:tc>
          <w:tcPr>
            <w:tcW w:w="1080" w:type="dxa"/>
            <w:vMerge/>
            <w:tcBorders>
              <w:top w:val="single" w:sz="4" w:space="0" w:color="000000"/>
              <w:left w:val="single" w:sz="4" w:space="0" w:color="000000"/>
              <w:bottom w:val="single" w:sz="4" w:space="0" w:color="000000"/>
            </w:tcBorders>
          </w:tcPr>
          <w:p w:rsidR="004F366B" w:rsidRPr="007947E8" w:rsidRDefault="004F366B" w:rsidP="000E4D9B">
            <w:pPr>
              <w:spacing w:line="216" w:lineRule="auto"/>
              <w:jc w:val="both"/>
            </w:pPr>
          </w:p>
        </w:tc>
        <w:tc>
          <w:tcPr>
            <w:tcW w:w="1440" w:type="dxa"/>
            <w:vMerge/>
            <w:tcBorders>
              <w:top w:val="single" w:sz="4" w:space="0" w:color="000000"/>
              <w:left w:val="single" w:sz="4" w:space="0" w:color="000000"/>
              <w:bottom w:val="single" w:sz="4" w:space="0" w:color="000000"/>
            </w:tcBorders>
          </w:tcPr>
          <w:p w:rsidR="004F366B" w:rsidRPr="007947E8" w:rsidRDefault="004F366B" w:rsidP="000E4D9B">
            <w:pPr>
              <w:spacing w:line="216" w:lineRule="auto"/>
              <w:jc w:val="both"/>
            </w:pPr>
          </w:p>
        </w:tc>
        <w:tc>
          <w:tcPr>
            <w:tcW w:w="900" w:type="dxa"/>
            <w:vMerge/>
            <w:tcBorders>
              <w:top w:val="single" w:sz="4" w:space="0" w:color="000000"/>
              <w:left w:val="single" w:sz="4" w:space="0" w:color="000000"/>
              <w:bottom w:val="single" w:sz="4" w:space="0" w:color="000000"/>
            </w:tcBorders>
          </w:tcPr>
          <w:p w:rsidR="004F366B" w:rsidRPr="007947E8" w:rsidRDefault="004F366B" w:rsidP="000E4D9B">
            <w:pPr>
              <w:spacing w:line="216" w:lineRule="auto"/>
              <w:jc w:val="both"/>
            </w:pPr>
          </w:p>
        </w:tc>
        <w:tc>
          <w:tcPr>
            <w:tcW w:w="3420" w:type="dxa"/>
            <w:gridSpan w:val="3"/>
            <w:tcBorders>
              <w:left w:val="single" w:sz="4" w:space="0" w:color="000000"/>
              <w:bottom w:val="single" w:sz="4" w:space="0" w:color="000000"/>
            </w:tcBorders>
          </w:tcPr>
          <w:p w:rsidR="004F366B" w:rsidRPr="007947E8" w:rsidRDefault="004F366B" w:rsidP="000E4D9B">
            <w:pPr>
              <w:snapToGrid w:val="0"/>
              <w:spacing w:line="216" w:lineRule="auto"/>
              <w:jc w:val="both"/>
              <w:rPr>
                <w:b/>
                <w:color w:val="000000"/>
              </w:rPr>
            </w:pPr>
            <w:r w:rsidRPr="007947E8">
              <w:rPr>
                <w:b/>
                <w:color w:val="000000"/>
              </w:rPr>
              <w:t>Юноши</w:t>
            </w:r>
          </w:p>
        </w:tc>
        <w:tc>
          <w:tcPr>
            <w:tcW w:w="3250" w:type="dxa"/>
            <w:gridSpan w:val="3"/>
            <w:tcBorders>
              <w:left w:val="single" w:sz="4" w:space="0" w:color="000000"/>
              <w:bottom w:val="single" w:sz="4" w:space="0" w:color="000000"/>
              <w:right w:val="single" w:sz="4" w:space="0" w:color="000000"/>
            </w:tcBorders>
          </w:tcPr>
          <w:p w:rsidR="004F366B" w:rsidRPr="007947E8" w:rsidRDefault="004F366B" w:rsidP="000E4D9B">
            <w:pPr>
              <w:snapToGrid w:val="0"/>
              <w:spacing w:line="216" w:lineRule="auto"/>
              <w:jc w:val="both"/>
              <w:rPr>
                <w:b/>
                <w:color w:val="000000"/>
              </w:rPr>
            </w:pPr>
            <w:r w:rsidRPr="007947E8">
              <w:rPr>
                <w:b/>
                <w:color w:val="000000"/>
              </w:rPr>
              <w:t>Девушки</w:t>
            </w:r>
          </w:p>
        </w:tc>
      </w:tr>
      <w:tr w:rsidR="004F366B" w:rsidRPr="007947E8" w:rsidTr="000E4D9B">
        <w:trPr>
          <w:cantSplit/>
        </w:trPr>
        <w:tc>
          <w:tcPr>
            <w:tcW w:w="720" w:type="dxa"/>
            <w:vMerge/>
            <w:tcBorders>
              <w:top w:val="single" w:sz="4" w:space="0" w:color="000000"/>
              <w:left w:val="single" w:sz="4" w:space="0" w:color="000000"/>
              <w:bottom w:val="single" w:sz="4" w:space="0" w:color="000000"/>
            </w:tcBorders>
          </w:tcPr>
          <w:p w:rsidR="004F366B" w:rsidRPr="007947E8" w:rsidRDefault="004F366B" w:rsidP="000E4D9B">
            <w:pPr>
              <w:spacing w:line="216" w:lineRule="auto"/>
              <w:jc w:val="both"/>
            </w:pPr>
          </w:p>
        </w:tc>
        <w:tc>
          <w:tcPr>
            <w:tcW w:w="1080" w:type="dxa"/>
            <w:vMerge/>
            <w:tcBorders>
              <w:top w:val="single" w:sz="4" w:space="0" w:color="000000"/>
              <w:left w:val="single" w:sz="4" w:space="0" w:color="000000"/>
              <w:bottom w:val="single" w:sz="4" w:space="0" w:color="000000"/>
            </w:tcBorders>
          </w:tcPr>
          <w:p w:rsidR="004F366B" w:rsidRPr="007947E8" w:rsidRDefault="004F366B" w:rsidP="000E4D9B">
            <w:pPr>
              <w:spacing w:line="216" w:lineRule="auto"/>
              <w:jc w:val="both"/>
            </w:pPr>
          </w:p>
        </w:tc>
        <w:tc>
          <w:tcPr>
            <w:tcW w:w="1440" w:type="dxa"/>
            <w:vMerge/>
            <w:tcBorders>
              <w:top w:val="single" w:sz="4" w:space="0" w:color="000000"/>
              <w:left w:val="single" w:sz="4" w:space="0" w:color="000000"/>
              <w:bottom w:val="single" w:sz="4" w:space="0" w:color="000000"/>
            </w:tcBorders>
          </w:tcPr>
          <w:p w:rsidR="004F366B" w:rsidRPr="007947E8" w:rsidRDefault="004F366B" w:rsidP="000E4D9B">
            <w:pPr>
              <w:spacing w:line="216" w:lineRule="auto"/>
              <w:jc w:val="both"/>
            </w:pPr>
          </w:p>
        </w:tc>
        <w:tc>
          <w:tcPr>
            <w:tcW w:w="900" w:type="dxa"/>
            <w:vMerge/>
            <w:tcBorders>
              <w:top w:val="single" w:sz="4" w:space="0" w:color="000000"/>
              <w:left w:val="single" w:sz="4" w:space="0" w:color="000000"/>
              <w:bottom w:val="single" w:sz="4" w:space="0" w:color="000000"/>
            </w:tcBorders>
          </w:tcPr>
          <w:p w:rsidR="004F366B" w:rsidRPr="007947E8" w:rsidRDefault="004F366B" w:rsidP="000E4D9B">
            <w:pPr>
              <w:spacing w:line="216" w:lineRule="auto"/>
              <w:jc w:val="both"/>
            </w:pPr>
          </w:p>
        </w:tc>
        <w:tc>
          <w:tcPr>
            <w:tcW w:w="1080" w:type="dxa"/>
            <w:tcBorders>
              <w:left w:val="single" w:sz="4" w:space="0" w:color="000000"/>
              <w:bottom w:val="single" w:sz="4" w:space="0" w:color="000000"/>
            </w:tcBorders>
          </w:tcPr>
          <w:p w:rsidR="004F366B" w:rsidRPr="007947E8" w:rsidRDefault="004F366B" w:rsidP="000E4D9B">
            <w:pPr>
              <w:snapToGrid w:val="0"/>
              <w:spacing w:line="216" w:lineRule="auto"/>
              <w:jc w:val="both"/>
              <w:rPr>
                <w:b/>
                <w:color w:val="000000"/>
              </w:rPr>
            </w:pPr>
            <w:r w:rsidRPr="007947E8">
              <w:rPr>
                <w:b/>
                <w:color w:val="000000"/>
              </w:rPr>
              <w:t>5</w:t>
            </w:r>
          </w:p>
        </w:tc>
        <w:tc>
          <w:tcPr>
            <w:tcW w:w="1440" w:type="dxa"/>
            <w:tcBorders>
              <w:left w:val="single" w:sz="4" w:space="0" w:color="000000"/>
              <w:bottom w:val="single" w:sz="4" w:space="0" w:color="000000"/>
            </w:tcBorders>
          </w:tcPr>
          <w:p w:rsidR="004F366B" w:rsidRPr="007947E8" w:rsidRDefault="004F366B" w:rsidP="000E4D9B">
            <w:pPr>
              <w:snapToGrid w:val="0"/>
              <w:spacing w:line="216" w:lineRule="auto"/>
              <w:jc w:val="both"/>
              <w:rPr>
                <w:b/>
                <w:color w:val="000000"/>
              </w:rPr>
            </w:pPr>
            <w:r w:rsidRPr="007947E8">
              <w:rPr>
                <w:b/>
                <w:color w:val="000000"/>
              </w:rPr>
              <w:t>4</w:t>
            </w:r>
          </w:p>
        </w:tc>
        <w:tc>
          <w:tcPr>
            <w:tcW w:w="900" w:type="dxa"/>
            <w:tcBorders>
              <w:left w:val="single" w:sz="4" w:space="0" w:color="000000"/>
              <w:bottom w:val="single" w:sz="4" w:space="0" w:color="000000"/>
            </w:tcBorders>
          </w:tcPr>
          <w:p w:rsidR="004F366B" w:rsidRPr="007947E8" w:rsidRDefault="004F366B" w:rsidP="000E4D9B">
            <w:pPr>
              <w:snapToGrid w:val="0"/>
              <w:spacing w:line="216" w:lineRule="auto"/>
              <w:jc w:val="both"/>
              <w:rPr>
                <w:b/>
                <w:color w:val="000000"/>
              </w:rPr>
            </w:pPr>
            <w:r w:rsidRPr="007947E8">
              <w:rPr>
                <w:b/>
                <w:color w:val="000000"/>
              </w:rPr>
              <w:t>3</w:t>
            </w:r>
          </w:p>
        </w:tc>
        <w:tc>
          <w:tcPr>
            <w:tcW w:w="1080" w:type="dxa"/>
            <w:tcBorders>
              <w:left w:val="single" w:sz="4" w:space="0" w:color="000000"/>
              <w:bottom w:val="single" w:sz="4" w:space="0" w:color="000000"/>
            </w:tcBorders>
          </w:tcPr>
          <w:p w:rsidR="004F366B" w:rsidRPr="007947E8" w:rsidRDefault="004F366B" w:rsidP="000E4D9B">
            <w:pPr>
              <w:snapToGrid w:val="0"/>
              <w:spacing w:line="216" w:lineRule="auto"/>
              <w:jc w:val="both"/>
              <w:rPr>
                <w:b/>
                <w:color w:val="000000"/>
              </w:rPr>
            </w:pPr>
            <w:r w:rsidRPr="007947E8">
              <w:rPr>
                <w:b/>
                <w:color w:val="000000"/>
              </w:rPr>
              <w:t>5</w:t>
            </w:r>
          </w:p>
        </w:tc>
        <w:tc>
          <w:tcPr>
            <w:tcW w:w="1260" w:type="dxa"/>
            <w:tcBorders>
              <w:left w:val="single" w:sz="4" w:space="0" w:color="000000"/>
              <w:bottom w:val="single" w:sz="4" w:space="0" w:color="000000"/>
            </w:tcBorders>
          </w:tcPr>
          <w:p w:rsidR="004F366B" w:rsidRPr="007947E8" w:rsidRDefault="004F366B" w:rsidP="000E4D9B">
            <w:pPr>
              <w:snapToGrid w:val="0"/>
              <w:spacing w:line="216" w:lineRule="auto"/>
              <w:jc w:val="both"/>
              <w:rPr>
                <w:b/>
                <w:color w:val="000000"/>
              </w:rPr>
            </w:pPr>
            <w:r w:rsidRPr="007947E8">
              <w:rPr>
                <w:b/>
                <w:color w:val="000000"/>
              </w:rPr>
              <w:t>4</w:t>
            </w:r>
          </w:p>
        </w:tc>
        <w:tc>
          <w:tcPr>
            <w:tcW w:w="910" w:type="dxa"/>
            <w:tcBorders>
              <w:left w:val="single" w:sz="4" w:space="0" w:color="000000"/>
              <w:bottom w:val="single" w:sz="4" w:space="0" w:color="000000"/>
              <w:right w:val="single" w:sz="4" w:space="0" w:color="000000"/>
            </w:tcBorders>
          </w:tcPr>
          <w:p w:rsidR="004F366B" w:rsidRPr="007947E8" w:rsidRDefault="004F366B" w:rsidP="000E4D9B">
            <w:pPr>
              <w:snapToGrid w:val="0"/>
              <w:spacing w:line="216" w:lineRule="auto"/>
              <w:jc w:val="both"/>
              <w:rPr>
                <w:b/>
                <w:color w:val="000000"/>
              </w:rPr>
            </w:pPr>
            <w:r w:rsidRPr="007947E8">
              <w:rPr>
                <w:b/>
                <w:color w:val="000000"/>
              </w:rPr>
              <w:t>3</w:t>
            </w:r>
          </w:p>
        </w:tc>
      </w:tr>
      <w:tr w:rsidR="004F366B" w:rsidRPr="007947E8" w:rsidTr="000E4D9B">
        <w:tc>
          <w:tcPr>
            <w:tcW w:w="72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1</w:t>
            </w:r>
          </w:p>
        </w:tc>
        <w:tc>
          <w:tcPr>
            <w:tcW w:w="108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Скоростные</w:t>
            </w:r>
          </w:p>
        </w:tc>
        <w:tc>
          <w:tcPr>
            <w:tcW w:w="144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 xml:space="preserve">Бег </w:t>
            </w:r>
          </w:p>
          <w:p w:rsidR="004F366B" w:rsidRPr="007947E8" w:rsidRDefault="004F366B" w:rsidP="000E4D9B">
            <w:pPr>
              <w:spacing w:line="216" w:lineRule="auto"/>
              <w:jc w:val="both"/>
              <w:rPr>
                <w:color w:val="000000"/>
              </w:rPr>
            </w:pPr>
            <w:r w:rsidRPr="007947E8">
              <w:rPr>
                <w:color w:val="000000"/>
              </w:rPr>
              <w:t>30 м, с</w:t>
            </w:r>
          </w:p>
        </w:tc>
        <w:tc>
          <w:tcPr>
            <w:tcW w:w="90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16</w:t>
            </w:r>
          </w:p>
          <w:p w:rsidR="004F366B" w:rsidRPr="007947E8" w:rsidRDefault="004F366B" w:rsidP="000E4D9B">
            <w:pPr>
              <w:spacing w:line="216" w:lineRule="auto"/>
              <w:jc w:val="both"/>
              <w:rPr>
                <w:color w:val="000000"/>
              </w:rPr>
            </w:pPr>
          </w:p>
          <w:p w:rsidR="004F366B" w:rsidRPr="007947E8" w:rsidRDefault="004F366B" w:rsidP="000E4D9B">
            <w:pPr>
              <w:spacing w:line="216" w:lineRule="auto"/>
              <w:jc w:val="both"/>
              <w:rPr>
                <w:color w:val="000000"/>
              </w:rPr>
            </w:pPr>
            <w:r w:rsidRPr="007947E8">
              <w:rPr>
                <w:color w:val="000000"/>
              </w:rPr>
              <w:t>17</w:t>
            </w:r>
          </w:p>
        </w:tc>
        <w:tc>
          <w:tcPr>
            <w:tcW w:w="108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 xml:space="preserve">4,4 и </w:t>
            </w:r>
          </w:p>
          <w:p w:rsidR="004F366B" w:rsidRPr="007947E8" w:rsidRDefault="004F366B" w:rsidP="000E4D9B">
            <w:pPr>
              <w:spacing w:line="216" w:lineRule="auto"/>
              <w:jc w:val="both"/>
              <w:rPr>
                <w:color w:val="000000"/>
              </w:rPr>
            </w:pPr>
            <w:r w:rsidRPr="007947E8">
              <w:rPr>
                <w:color w:val="000000"/>
              </w:rPr>
              <w:t xml:space="preserve">выше </w:t>
            </w:r>
          </w:p>
          <w:p w:rsidR="004F366B" w:rsidRPr="007947E8" w:rsidRDefault="004F366B" w:rsidP="000E4D9B">
            <w:pPr>
              <w:spacing w:line="216" w:lineRule="auto"/>
              <w:jc w:val="both"/>
              <w:rPr>
                <w:color w:val="000000"/>
              </w:rPr>
            </w:pPr>
            <w:r w:rsidRPr="007947E8">
              <w:rPr>
                <w:color w:val="000000"/>
              </w:rPr>
              <w:t>4,3</w:t>
            </w:r>
          </w:p>
        </w:tc>
        <w:tc>
          <w:tcPr>
            <w:tcW w:w="144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5,1–4,8</w:t>
            </w:r>
          </w:p>
          <w:p w:rsidR="004F366B" w:rsidRPr="007947E8" w:rsidRDefault="004F366B" w:rsidP="000E4D9B">
            <w:pPr>
              <w:spacing w:line="216" w:lineRule="auto"/>
              <w:jc w:val="both"/>
              <w:rPr>
                <w:color w:val="000000"/>
              </w:rPr>
            </w:pPr>
          </w:p>
          <w:p w:rsidR="004F366B" w:rsidRPr="007947E8" w:rsidRDefault="004F366B" w:rsidP="000E4D9B">
            <w:pPr>
              <w:spacing w:line="216" w:lineRule="auto"/>
              <w:jc w:val="both"/>
              <w:rPr>
                <w:color w:val="000000"/>
              </w:rPr>
            </w:pPr>
            <w:r w:rsidRPr="007947E8">
              <w:rPr>
                <w:color w:val="000000"/>
              </w:rPr>
              <w:t>5,0–4,7</w:t>
            </w:r>
          </w:p>
        </w:tc>
        <w:tc>
          <w:tcPr>
            <w:tcW w:w="90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 xml:space="preserve">5,2 и ниже </w:t>
            </w:r>
          </w:p>
          <w:p w:rsidR="004F366B" w:rsidRPr="007947E8" w:rsidRDefault="004F366B" w:rsidP="000E4D9B">
            <w:pPr>
              <w:spacing w:line="216" w:lineRule="auto"/>
              <w:jc w:val="both"/>
              <w:rPr>
                <w:color w:val="000000"/>
              </w:rPr>
            </w:pPr>
            <w:r w:rsidRPr="007947E8">
              <w:rPr>
                <w:color w:val="000000"/>
              </w:rPr>
              <w:t>5,2</w:t>
            </w:r>
          </w:p>
        </w:tc>
        <w:tc>
          <w:tcPr>
            <w:tcW w:w="108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 xml:space="preserve">4,8 и </w:t>
            </w:r>
          </w:p>
          <w:p w:rsidR="004F366B" w:rsidRPr="007947E8" w:rsidRDefault="004F366B" w:rsidP="000E4D9B">
            <w:pPr>
              <w:spacing w:line="216" w:lineRule="auto"/>
              <w:jc w:val="both"/>
              <w:rPr>
                <w:color w:val="000000"/>
              </w:rPr>
            </w:pPr>
            <w:r w:rsidRPr="007947E8">
              <w:rPr>
                <w:color w:val="000000"/>
              </w:rPr>
              <w:t xml:space="preserve">выше </w:t>
            </w:r>
          </w:p>
          <w:p w:rsidR="004F366B" w:rsidRPr="007947E8" w:rsidRDefault="004F366B" w:rsidP="000E4D9B">
            <w:pPr>
              <w:spacing w:line="216" w:lineRule="auto"/>
              <w:jc w:val="both"/>
              <w:rPr>
                <w:color w:val="000000"/>
              </w:rPr>
            </w:pPr>
            <w:r w:rsidRPr="007947E8">
              <w:rPr>
                <w:color w:val="000000"/>
              </w:rPr>
              <w:t>4,8</w:t>
            </w:r>
          </w:p>
        </w:tc>
        <w:tc>
          <w:tcPr>
            <w:tcW w:w="126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5,9–5,3</w:t>
            </w:r>
          </w:p>
          <w:p w:rsidR="004F366B" w:rsidRPr="007947E8" w:rsidRDefault="004F366B" w:rsidP="000E4D9B">
            <w:pPr>
              <w:spacing w:line="216" w:lineRule="auto"/>
              <w:jc w:val="both"/>
              <w:rPr>
                <w:color w:val="000000"/>
              </w:rPr>
            </w:pPr>
          </w:p>
          <w:p w:rsidR="004F366B" w:rsidRPr="007947E8" w:rsidRDefault="004F366B" w:rsidP="000E4D9B">
            <w:pPr>
              <w:spacing w:line="216" w:lineRule="auto"/>
              <w:jc w:val="both"/>
              <w:rPr>
                <w:color w:val="000000"/>
              </w:rPr>
            </w:pPr>
            <w:r w:rsidRPr="007947E8">
              <w:rPr>
                <w:color w:val="000000"/>
              </w:rPr>
              <w:t>5,9–5,3</w:t>
            </w:r>
          </w:p>
        </w:tc>
        <w:tc>
          <w:tcPr>
            <w:tcW w:w="910" w:type="dxa"/>
            <w:tcBorders>
              <w:left w:val="single" w:sz="4" w:space="0" w:color="000000"/>
              <w:bottom w:val="single" w:sz="4" w:space="0" w:color="000000"/>
              <w:right w:val="single" w:sz="4" w:space="0" w:color="000000"/>
            </w:tcBorders>
          </w:tcPr>
          <w:p w:rsidR="004F366B" w:rsidRPr="007947E8" w:rsidRDefault="004F366B" w:rsidP="000E4D9B">
            <w:pPr>
              <w:snapToGrid w:val="0"/>
              <w:spacing w:line="216" w:lineRule="auto"/>
              <w:jc w:val="both"/>
              <w:rPr>
                <w:color w:val="000000"/>
              </w:rPr>
            </w:pPr>
            <w:r w:rsidRPr="007947E8">
              <w:rPr>
                <w:color w:val="000000"/>
              </w:rPr>
              <w:t xml:space="preserve">6,1 и ниже </w:t>
            </w:r>
          </w:p>
          <w:p w:rsidR="004F366B" w:rsidRPr="007947E8" w:rsidRDefault="004F366B" w:rsidP="000E4D9B">
            <w:pPr>
              <w:spacing w:line="216" w:lineRule="auto"/>
              <w:jc w:val="both"/>
              <w:rPr>
                <w:color w:val="000000"/>
              </w:rPr>
            </w:pPr>
            <w:r w:rsidRPr="007947E8">
              <w:rPr>
                <w:color w:val="000000"/>
              </w:rPr>
              <w:t>6,1</w:t>
            </w:r>
          </w:p>
        </w:tc>
      </w:tr>
      <w:tr w:rsidR="004F366B" w:rsidRPr="007947E8" w:rsidTr="000E4D9B">
        <w:tc>
          <w:tcPr>
            <w:tcW w:w="72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2</w:t>
            </w:r>
          </w:p>
        </w:tc>
        <w:tc>
          <w:tcPr>
            <w:tcW w:w="108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Координационные</w:t>
            </w:r>
          </w:p>
        </w:tc>
        <w:tc>
          <w:tcPr>
            <w:tcW w:w="144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 xml:space="preserve">Челночный бег </w:t>
            </w:r>
          </w:p>
          <w:p w:rsidR="004F366B" w:rsidRPr="007947E8" w:rsidRDefault="004F366B" w:rsidP="000E4D9B">
            <w:pPr>
              <w:spacing w:line="216" w:lineRule="auto"/>
              <w:jc w:val="both"/>
              <w:rPr>
                <w:color w:val="000000"/>
              </w:rPr>
            </w:pPr>
            <w:r w:rsidRPr="007947E8">
              <w:rPr>
                <w:color w:val="000000"/>
              </w:rPr>
              <w:t>3</w:t>
            </w:r>
            <w:r w:rsidRPr="007947E8">
              <w:rPr>
                <w:color w:val="000000"/>
              </w:rPr>
              <w:sym w:font="Symbol" w:char="F0B4"/>
            </w:r>
            <w:r w:rsidRPr="007947E8">
              <w:rPr>
                <w:color w:val="000000"/>
              </w:rPr>
              <w:t>10 м, с</w:t>
            </w:r>
          </w:p>
        </w:tc>
        <w:tc>
          <w:tcPr>
            <w:tcW w:w="90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16</w:t>
            </w:r>
          </w:p>
          <w:p w:rsidR="004F366B" w:rsidRPr="007947E8" w:rsidRDefault="004F366B" w:rsidP="000E4D9B">
            <w:pPr>
              <w:spacing w:line="216" w:lineRule="auto"/>
              <w:jc w:val="both"/>
              <w:rPr>
                <w:color w:val="000000"/>
              </w:rPr>
            </w:pPr>
          </w:p>
          <w:p w:rsidR="004F366B" w:rsidRPr="007947E8" w:rsidRDefault="004F366B" w:rsidP="000E4D9B">
            <w:pPr>
              <w:spacing w:line="216" w:lineRule="auto"/>
              <w:jc w:val="both"/>
              <w:rPr>
                <w:color w:val="000000"/>
              </w:rPr>
            </w:pPr>
            <w:r w:rsidRPr="007947E8">
              <w:rPr>
                <w:color w:val="000000"/>
              </w:rPr>
              <w:t>17</w:t>
            </w:r>
          </w:p>
        </w:tc>
        <w:tc>
          <w:tcPr>
            <w:tcW w:w="108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 xml:space="preserve">7,3 и </w:t>
            </w:r>
          </w:p>
          <w:p w:rsidR="004F366B" w:rsidRPr="007947E8" w:rsidRDefault="004F366B" w:rsidP="000E4D9B">
            <w:pPr>
              <w:spacing w:line="216" w:lineRule="auto"/>
              <w:jc w:val="both"/>
              <w:rPr>
                <w:color w:val="000000"/>
              </w:rPr>
            </w:pPr>
            <w:r w:rsidRPr="007947E8">
              <w:rPr>
                <w:color w:val="000000"/>
              </w:rPr>
              <w:t xml:space="preserve">выше </w:t>
            </w:r>
          </w:p>
          <w:p w:rsidR="004F366B" w:rsidRPr="007947E8" w:rsidRDefault="004F366B" w:rsidP="000E4D9B">
            <w:pPr>
              <w:spacing w:line="216" w:lineRule="auto"/>
              <w:jc w:val="both"/>
              <w:rPr>
                <w:color w:val="000000"/>
              </w:rPr>
            </w:pPr>
            <w:r w:rsidRPr="007947E8">
              <w:rPr>
                <w:color w:val="000000"/>
              </w:rPr>
              <w:t>7,2</w:t>
            </w:r>
          </w:p>
        </w:tc>
        <w:tc>
          <w:tcPr>
            <w:tcW w:w="144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8,0–7,7</w:t>
            </w:r>
          </w:p>
          <w:p w:rsidR="004F366B" w:rsidRPr="007947E8" w:rsidRDefault="004F366B" w:rsidP="000E4D9B">
            <w:pPr>
              <w:spacing w:line="216" w:lineRule="auto"/>
              <w:jc w:val="both"/>
              <w:rPr>
                <w:color w:val="000000"/>
              </w:rPr>
            </w:pPr>
          </w:p>
          <w:p w:rsidR="004F366B" w:rsidRPr="007947E8" w:rsidRDefault="004F366B" w:rsidP="000E4D9B">
            <w:pPr>
              <w:spacing w:line="216" w:lineRule="auto"/>
              <w:jc w:val="both"/>
              <w:rPr>
                <w:color w:val="000000"/>
              </w:rPr>
            </w:pPr>
            <w:r w:rsidRPr="007947E8">
              <w:rPr>
                <w:color w:val="000000"/>
              </w:rPr>
              <w:t>7,9–7,5</w:t>
            </w:r>
          </w:p>
        </w:tc>
        <w:tc>
          <w:tcPr>
            <w:tcW w:w="90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8,2 и ниже</w:t>
            </w:r>
          </w:p>
          <w:p w:rsidR="004F366B" w:rsidRPr="007947E8" w:rsidRDefault="004F366B" w:rsidP="000E4D9B">
            <w:pPr>
              <w:spacing w:line="216" w:lineRule="auto"/>
              <w:jc w:val="both"/>
              <w:rPr>
                <w:color w:val="000000"/>
              </w:rPr>
            </w:pPr>
            <w:r w:rsidRPr="007947E8">
              <w:rPr>
                <w:color w:val="000000"/>
              </w:rPr>
              <w:t>8,1</w:t>
            </w:r>
          </w:p>
        </w:tc>
        <w:tc>
          <w:tcPr>
            <w:tcW w:w="108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 xml:space="preserve">8,4 и </w:t>
            </w:r>
          </w:p>
          <w:p w:rsidR="004F366B" w:rsidRPr="007947E8" w:rsidRDefault="004F366B" w:rsidP="000E4D9B">
            <w:pPr>
              <w:spacing w:line="216" w:lineRule="auto"/>
              <w:jc w:val="both"/>
              <w:rPr>
                <w:color w:val="000000"/>
              </w:rPr>
            </w:pPr>
            <w:r w:rsidRPr="007947E8">
              <w:rPr>
                <w:color w:val="000000"/>
              </w:rPr>
              <w:t xml:space="preserve">выше </w:t>
            </w:r>
          </w:p>
          <w:p w:rsidR="004F366B" w:rsidRPr="007947E8" w:rsidRDefault="004F366B" w:rsidP="000E4D9B">
            <w:pPr>
              <w:spacing w:line="216" w:lineRule="auto"/>
              <w:jc w:val="both"/>
              <w:rPr>
                <w:color w:val="000000"/>
              </w:rPr>
            </w:pPr>
            <w:r w:rsidRPr="007947E8">
              <w:rPr>
                <w:color w:val="000000"/>
              </w:rPr>
              <w:t>8,4</w:t>
            </w:r>
          </w:p>
        </w:tc>
        <w:tc>
          <w:tcPr>
            <w:tcW w:w="126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9,3–8,7</w:t>
            </w:r>
          </w:p>
          <w:p w:rsidR="004F366B" w:rsidRPr="007947E8" w:rsidRDefault="004F366B" w:rsidP="000E4D9B">
            <w:pPr>
              <w:spacing w:line="216" w:lineRule="auto"/>
              <w:jc w:val="both"/>
              <w:rPr>
                <w:color w:val="000000"/>
              </w:rPr>
            </w:pPr>
          </w:p>
          <w:p w:rsidR="004F366B" w:rsidRPr="007947E8" w:rsidRDefault="004F366B" w:rsidP="000E4D9B">
            <w:pPr>
              <w:spacing w:line="216" w:lineRule="auto"/>
              <w:jc w:val="both"/>
              <w:rPr>
                <w:color w:val="000000"/>
              </w:rPr>
            </w:pPr>
            <w:r w:rsidRPr="007947E8">
              <w:rPr>
                <w:color w:val="000000"/>
              </w:rPr>
              <w:t>9,3–8,7</w:t>
            </w:r>
          </w:p>
        </w:tc>
        <w:tc>
          <w:tcPr>
            <w:tcW w:w="910" w:type="dxa"/>
            <w:tcBorders>
              <w:left w:val="single" w:sz="4" w:space="0" w:color="000000"/>
              <w:bottom w:val="single" w:sz="4" w:space="0" w:color="000000"/>
              <w:right w:val="single" w:sz="4" w:space="0" w:color="000000"/>
            </w:tcBorders>
          </w:tcPr>
          <w:p w:rsidR="004F366B" w:rsidRPr="007947E8" w:rsidRDefault="004F366B" w:rsidP="000E4D9B">
            <w:pPr>
              <w:snapToGrid w:val="0"/>
              <w:spacing w:line="216" w:lineRule="auto"/>
              <w:jc w:val="both"/>
              <w:rPr>
                <w:color w:val="000000"/>
              </w:rPr>
            </w:pPr>
            <w:r w:rsidRPr="007947E8">
              <w:rPr>
                <w:color w:val="000000"/>
              </w:rPr>
              <w:t>9,7 и ниже</w:t>
            </w:r>
          </w:p>
          <w:p w:rsidR="004F366B" w:rsidRPr="007947E8" w:rsidRDefault="004F366B" w:rsidP="000E4D9B">
            <w:pPr>
              <w:spacing w:line="216" w:lineRule="auto"/>
              <w:jc w:val="both"/>
              <w:rPr>
                <w:color w:val="000000"/>
              </w:rPr>
            </w:pPr>
            <w:r w:rsidRPr="007947E8">
              <w:rPr>
                <w:color w:val="000000"/>
              </w:rPr>
              <w:t>9,6</w:t>
            </w:r>
          </w:p>
        </w:tc>
      </w:tr>
      <w:tr w:rsidR="004F366B" w:rsidRPr="007947E8" w:rsidTr="000E4D9B">
        <w:tc>
          <w:tcPr>
            <w:tcW w:w="72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3</w:t>
            </w:r>
          </w:p>
        </w:tc>
        <w:tc>
          <w:tcPr>
            <w:tcW w:w="108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Скоростно-силовые</w:t>
            </w:r>
          </w:p>
        </w:tc>
        <w:tc>
          <w:tcPr>
            <w:tcW w:w="144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Прыжки в длину с места, см</w:t>
            </w:r>
          </w:p>
        </w:tc>
        <w:tc>
          <w:tcPr>
            <w:tcW w:w="90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16</w:t>
            </w:r>
          </w:p>
          <w:p w:rsidR="004F366B" w:rsidRPr="007947E8" w:rsidRDefault="004F366B" w:rsidP="000E4D9B">
            <w:pPr>
              <w:spacing w:line="216" w:lineRule="auto"/>
              <w:jc w:val="both"/>
              <w:rPr>
                <w:color w:val="000000"/>
              </w:rPr>
            </w:pPr>
          </w:p>
          <w:p w:rsidR="004F366B" w:rsidRPr="007947E8" w:rsidRDefault="004F366B" w:rsidP="000E4D9B">
            <w:pPr>
              <w:spacing w:line="216" w:lineRule="auto"/>
              <w:jc w:val="both"/>
              <w:rPr>
                <w:color w:val="000000"/>
              </w:rPr>
            </w:pPr>
            <w:r w:rsidRPr="007947E8">
              <w:rPr>
                <w:color w:val="000000"/>
              </w:rPr>
              <w:t>17</w:t>
            </w:r>
          </w:p>
        </w:tc>
        <w:tc>
          <w:tcPr>
            <w:tcW w:w="108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 xml:space="preserve">230 и </w:t>
            </w:r>
          </w:p>
          <w:p w:rsidR="004F366B" w:rsidRPr="007947E8" w:rsidRDefault="004F366B" w:rsidP="000E4D9B">
            <w:pPr>
              <w:spacing w:line="216" w:lineRule="auto"/>
              <w:jc w:val="both"/>
              <w:rPr>
                <w:color w:val="000000"/>
              </w:rPr>
            </w:pPr>
            <w:r w:rsidRPr="007947E8">
              <w:rPr>
                <w:color w:val="000000"/>
              </w:rPr>
              <w:t xml:space="preserve">выше </w:t>
            </w:r>
          </w:p>
          <w:p w:rsidR="004F366B" w:rsidRPr="007947E8" w:rsidRDefault="004F366B" w:rsidP="000E4D9B">
            <w:pPr>
              <w:spacing w:line="216" w:lineRule="auto"/>
              <w:jc w:val="both"/>
              <w:rPr>
                <w:color w:val="000000"/>
              </w:rPr>
            </w:pPr>
            <w:r w:rsidRPr="007947E8">
              <w:rPr>
                <w:color w:val="000000"/>
              </w:rPr>
              <w:t>240</w:t>
            </w:r>
          </w:p>
        </w:tc>
        <w:tc>
          <w:tcPr>
            <w:tcW w:w="144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195–210</w:t>
            </w:r>
          </w:p>
          <w:p w:rsidR="004F366B" w:rsidRPr="007947E8" w:rsidRDefault="004F366B" w:rsidP="000E4D9B">
            <w:pPr>
              <w:spacing w:line="216" w:lineRule="auto"/>
              <w:jc w:val="both"/>
              <w:rPr>
                <w:color w:val="000000"/>
              </w:rPr>
            </w:pPr>
          </w:p>
          <w:p w:rsidR="004F366B" w:rsidRPr="007947E8" w:rsidRDefault="004F366B" w:rsidP="000E4D9B">
            <w:pPr>
              <w:spacing w:line="216" w:lineRule="auto"/>
              <w:jc w:val="both"/>
              <w:rPr>
                <w:color w:val="000000"/>
              </w:rPr>
            </w:pPr>
            <w:r w:rsidRPr="007947E8">
              <w:rPr>
                <w:color w:val="000000"/>
              </w:rPr>
              <w:t>205–220</w:t>
            </w:r>
          </w:p>
        </w:tc>
        <w:tc>
          <w:tcPr>
            <w:tcW w:w="90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180 и ниже</w:t>
            </w:r>
          </w:p>
          <w:p w:rsidR="004F366B" w:rsidRPr="007947E8" w:rsidRDefault="004F366B" w:rsidP="000E4D9B">
            <w:pPr>
              <w:spacing w:line="216" w:lineRule="auto"/>
              <w:jc w:val="both"/>
              <w:rPr>
                <w:color w:val="000000"/>
              </w:rPr>
            </w:pPr>
            <w:r w:rsidRPr="007947E8">
              <w:rPr>
                <w:color w:val="000000"/>
              </w:rPr>
              <w:t>190</w:t>
            </w:r>
          </w:p>
        </w:tc>
        <w:tc>
          <w:tcPr>
            <w:tcW w:w="108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 xml:space="preserve">210 и </w:t>
            </w:r>
          </w:p>
          <w:p w:rsidR="004F366B" w:rsidRPr="007947E8" w:rsidRDefault="004F366B" w:rsidP="000E4D9B">
            <w:pPr>
              <w:spacing w:line="216" w:lineRule="auto"/>
              <w:jc w:val="both"/>
              <w:rPr>
                <w:color w:val="000000"/>
              </w:rPr>
            </w:pPr>
            <w:r w:rsidRPr="007947E8">
              <w:rPr>
                <w:color w:val="000000"/>
              </w:rPr>
              <w:t xml:space="preserve">выше </w:t>
            </w:r>
          </w:p>
          <w:p w:rsidR="004F366B" w:rsidRPr="007947E8" w:rsidRDefault="004F366B" w:rsidP="000E4D9B">
            <w:pPr>
              <w:spacing w:line="216" w:lineRule="auto"/>
              <w:jc w:val="both"/>
              <w:rPr>
                <w:color w:val="000000"/>
              </w:rPr>
            </w:pPr>
            <w:r w:rsidRPr="007947E8">
              <w:rPr>
                <w:color w:val="000000"/>
              </w:rPr>
              <w:t>210</w:t>
            </w:r>
          </w:p>
        </w:tc>
        <w:tc>
          <w:tcPr>
            <w:tcW w:w="126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170–190</w:t>
            </w:r>
          </w:p>
          <w:p w:rsidR="004F366B" w:rsidRPr="007947E8" w:rsidRDefault="004F366B" w:rsidP="000E4D9B">
            <w:pPr>
              <w:spacing w:line="216" w:lineRule="auto"/>
              <w:jc w:val="both"/>
              <w:rPr>
                <w:color w:val="000000"/>
              </w:rPr>
            </w:pPr>
          </w:p>
          <w:p w:rsidR="004F366B" w:rsidRPr="007947E8" w:rsidRDefault="004F366B" w:rsidP="000E4D9B">
            <w:pPr>
              <w:spacing w:line="216" w:lineRule="auto"/>
              <w:jc w:val="both"/>
              <w:rPr>
                <w:color w:val="000000"/>
              </w:rPr>
            </w:pPr>
            <w:r w:rsidRPr="007947E8">
              <w:rPr>
                <w:color w:val="000000"/>
              </w:rPr>
              <w:t>170–190</w:t>
            </w:r>
          </w:p>
        </w:tc>
        <w:tc>
          <w:tcPr>
            <w:tcW w:w="910" w:type="dxa"/>
            <w:tcBorders>
              <w:left w:val="single" w:sz="4" w:space="0" w:color="000000"/>
              <w:bottom w:val="single" w:sz="4" w:space="0" w:color="000000"/>
              <w:right w:val="single" w:sz="4" w:space="0" w:color="000000"/>
            </w:tcBorders>
          </w:tcPr>
          <w:p w:rsidR="004F366B" w:rsidRPr="007947E8" w:rsidRDefault="004F366B" w:rsidP="000E4D9B">
            <w:pPr>
              <w:snapToGrid w:val="0"/>
              <w:spacing w:line="216" w:lineRule="auto"/>
              <w:jc w:val="both"/>
              <w:rPr>
                <w:color w:val="000000"/>
              </w:rPr>
            </w:pPr>
            <w:r w:rsidRPr="007947E8">
              <w:rPr>
                <w:color w:val="000000"/>
              </w:rPr>
              <w:t>160 и ниже</w:t>
            </w:r>
          </w:p>
          <w:p w:rsidR="004F366B" w:rsidRPr="007947E8" w:rsidRDefault="004F366B" w:rsidP="000E4D9B">
            <w:pPr>
              <w:spacing w:line="216" w:lineRule="auto"/>
              <w:jc w:val="both"/>
              <w:rPr>
                <w:color w:val="000000"/>
              </w:rPr>
            </w:pPr>
            <w:r w:rsidRPr="007947E8">
              <w:rPr>
                <w:color w:val="000000"/>
              </w:rPr>
              <w:t>160</w:t>
            </w:r>
          </w:p>
        </w:tc>
      </w:tr>
      <w:tr w:rsidR="004F366B" w:rsidRPr="007947E8" w:rsidTr="000E4D9B">
        <w:tc>
          <w:tcPr>
            <w:tcW w:w="72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4</w:t>
            </w:r>
          </w:p>
        </w:tc>
        <w:tc>
          <w:tcPr>
            <w:tcW w:w="108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 xml:space="preserve">Выносливость </w:t>
            </w:r>
          </w:p>
        </w:tc>
        <w:tc>
          <w:tcPr>
            <w:tcW w:w="144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 xml:space="preserve">6-минутный </w:t>
            </w:r>
          </w:p>
          <w:p w:rsidR="004F366B" w:rsidRPr="007947E8" w:rsidRDefault="004F366B" w:rsidP="000E4D9B">
            <w:pPr>
              <w:spacing w:line="216" w:lineRule="auto"/>
              <w:jc w:val="both"/>
              <w:rPr>
                <w:color w:val="000000"/>
              </w:rPr>
            </w:pPr>
            <w:r w:rsidRPr="007947E8">
              <w:rPr>
                <w:color w:val="000000"/>
              </w:rPr>
              <w:t>бег, м</w:t>
            </w:r>
          </w:p>
        </w:tc>
        <w:tc>
          <w:tcPr>
            <w:tcW w:w="90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16</w:t>
            </w:r>
          </w:p>
          <w:p w:rsidR="004F366B" w:rsidRPr="007947E8" w:rsidRDefault="004F366B" w:rsidP="000E4D9B">
            <w:pPr>
              <w:spacing w:line="216" w:lineRule="auto"/>
              <w:jc w:val="both"/>
              <w:rPr>
                <w:color w:val="000000"/>
              </w:rPr>
            </w:pPr>
          </w:p>
          <w:p w:rsidR="004F366B" w:rsidRPr="007947E8" w:rsidRDefault="004F366B" w:rsidP="000E4D9B">
            <w:pPr>
              <w:spacing w:line="216" w:lineRule="auto"/>
              <w:jc w:val="both"/>
              <w:rPr>
                <w:color w:val="000000"/>
              </w:rPr>
            </w:pPr>
          </w:p>
          <w:p w:rsidR="004F366B" w:rsidRPr="007947E8" w:rsidRDefault="004F366B" w:rsidP="000E4D9B">
            <w:pPr>
              <w:spacing w:line="216" w:lineRule="auto"/>
              <w:jc w:val="both"/>
              <w:rPr>
                <w:color w:val="000000"/>
              </w:rPr>
            </w:pPr>
            <w:r w:rsidRPr="007947E8">
              <w:rPr>
                <w:color w:val="000000"/>
              </w:rPr>
              <w:t>17</w:t>
            </w:r>
          </w:p>
        </w:tc>
        <w:tc>
          <w:tcPr>
            <w:tcW w:w="108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 xml:space="preserve">1500 и выше </w:t>
            </w:r>
          </w:p>
          <w:p w:rsidR="004F366B" w:rsidRPr="007947E8" w:rsidRDefault="004F366B" w:rsidP="000E4D9B">
            <w:pPr>
              <w:spacing w:line="216" w:lineRule="auto"/>
              <w:jc w:val="both"/>
              <w:rPr>
                <w:color w:val="000000"/>
              </w:rPr>
            </w:pPr>
          </w:p>
          <w:p w:rsidR="004F366B" w:rsidRPr="007947E8" w:rsidRDefault="004F366B" w:rsidP="000E4D9B">
            <w:pPr>
              <w:spacing w:line="216" w:lineRule="auto"/>
              <w:jc w:val="both"/>
              <w:rPr>
                <w:color w:val="000000"/>
              </w:rPr>
            </w:pPr>
            <w:r w:rsidRPr="007947E8">
              <w:rPr>
                <w:color w:val="000000"/>
              </w:rPr>
              <w:t>1500</w:t>
            </w:r>
          </w:p>
        </w:tc>
        <w:tc>
          <w:tcPr>
            <w:tcW w:w="144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 xml:space="preserve">1300–1400 </w:t>
            </w:r>
          </w:p>
          <w:p w:rsidR="004F366B" w:rsidRPr="007947E8" w:rsidRDefault="004F366B" w:rsidP="000E4D9B">
            <w:pPr>
              <w:spacing w:line="216" w:lineRule="auto"/>
              <w:jc w:val="both"/>
              <w:rPr>
                <w:color w:val="000000"/>
              </w:rPr>
            </w:pPr>
          </w:p>
          <w:p w:rsidR="004F366B" w:rsidRPr="007947E8" w:rsidRDefault="004F366B" w:rsidP="000E4D9B">
            <w:pPr>
              <w:spacing w:line="216" w:lineRule="auto"/>
              <w:jc w:val="both"/>
              <w:rPr>
                <w:color w:val="000000"/>
              </w:rPr>
            </w:pPr>
          </w:p>
          <w:p w:rsidR="004F366B" w:rsidRPr="007947E8" w:rsidRDefault="004F366B" w:rsidP="000E4D9B">
            <w:pPr>
              <w:spacing w:line="216" w:lineRule="auto"/>
              <w:jc w:val="both"/>
              <w:rPr>
                <w:color w:val="000000"/>
              </w:rPr>
            </w:pPr>
            <w:r w:rsidRPr="007947E8">
              <w:rPr>
                <w:color w:val="000000"/>
              </w:rPr>
              <w:t>1300–1400</w:t>
            </w:r>
          </w:p>
        </w:tc>
        <w:tc>
          <w:tcPr>
            <w:tcW w:w="90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 xml:space="preserve">1100 </w:t>
            </w:r>
          </w:p>
          <w:p w:rsidR="004F366B" w:rsidRPr="007947E8" w:rsidRDefault="004F366B" w:rsidP="000E4D9B">
            <w:pPr>
              <w:spacing w:line="216" w:lineRule="auto"/>
              <w:jc w:val="both"/>
              <w:rPr>
                <w:color w:val="000000"/>
              </w:rPr>
            </w:pPr>
            <w:r w:rsidRPr="007947E8">
              <w:rPr>
                <w:color w:val="000000"/>
              </w:rPr>
              <w:t>и ниже</w:t>
            </w:r>
          </w:p>
          <w:p w:rsidR="004F366B" w:rsidRPr="007947E8" w:rsidRDefault="004F366B" w:rsidP="000E4D9B">
            <w:pPr>
              <w:spacing w:line="216" w:lineRule="auto"/>
              <w:jc w:val="both"/>
              <w:rPr>
                <w:color w:val="000000"/>
              </w:rPr>
            </w:pPr>
            <w:r w:rsidRPr="007947E8">
              <w:rPr>
                <w:color w:val="000000"/>
              </w:rPr>
              <w:t>1100</w:t>
            </w:r>
          </w:p>
        </w:tc>
        <w:tc>
          <w:tcPr>
            <w:tcW w:w="108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 xml:space="preserve">1300 и выше </w:t>
            </w:r>
          </w:p>
          <w:p w:rsidR="004F366B" w:rsidRPr="007947E8" w:rsidRDefault="004F366B" w:rsidP="000E4D9B">
            <w:pPr>
              <w:spacing w:line="216" w:lineRule="auto"/>
              <w:jc w:val="both"/>
              <w:rPr>
                <w:color w:val="000000"/>
              </w:rPr>
            </w:pPr>
          </w:p>
          <w:p w:rsidR="004F366B" w:rsidRPr="007947E8" w:rsidRDefault="004F366B" w:rsidP="000E4D9B">
            <w:pPr>
              <w:spacing w:line="216" w:lineRule="auto"/>
              <w:jc w:val="both"/>
              <w:rPr>
                <w:color w:val="000000"/>
              </w:rPr>
            </w:pPr>
            <w:r w:rsidRPr="007947E8">
              <w:rPr>
                <w:color w:val="000000"/>
              </w:rPr>
              <w:t>1300</w:t>
            </w:r>
          </w:p>
        </w:tc>
        <w:tc>
          <w:tcPr>
            <w:tcW w:w="126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1050–1200</w:t>
            </w:r>
          </w:p>
          <w:p w:rsidR="004F366B" w:rsidRPr="007947E8" w:rsidRDefault="004F366B" w:rsidP="000E4D9B">
            <w:pPr>
              <w:spacing w:line="216" w:lineRule="auto"/>
              <w:jc w:val="both"/>
              <w:rPr>
                <w:color w:val="000000"/>
              </w:rPr>
            </w:pPr>
          </w:p>
          <w:p w:rsidR="004F366B" w:rsidRPr="007947E8" w:rsidRDefault="004F366B" w:rsidP="000E4D9B">
            <w:pPr>
              <w:spacing w:line="216" w:lineRule="auto"/>
              <w:jc w:val="both"/>
              <w:rPr>
                <w:color w:val="000000"/>
              </w:rPr>
            </w:pPr>
          </w:p>
          <w:p w:rsidR="004F366B" w:rsidRPr="007947E8" w:rsidRDefault="004F366B" w:rsidP="000E4D9B">
            <w:pPr>
              <w:spacing w:line="216" w:lineRule="auto"/>
              <w:jc w:val="both"/>
              <w:rPr>
                <w:color w:val="000000"/>
              </w:rPr>
            </w:pPr>
            <w:r w:rsidRPr="007947E8">
              <w:rPr>
                <w:color w:val="000000"/>
              </w:rPr>
              <w:t>1050–1200</w:t>
            </w:r>
          </w:p>
        </w:tc>
        <w:tc>
          <w:tcPr>
            <w:tcW w:w="910" w:type="dxa"/>
            <w:tcBorders>
              <w:left w:val="single" w:sz="4" w:space="0" w:color="000000"/>
              <w:bottom w:val="single" w:sz="4" w:space="0" w:color="000000"/>
              <w:right w:val="single" w:sz="4" w:space="0" w:color="000000"/>
            </w:tcBorders>
          </w:tcPr>
          <w:p w:rsidR="004F366B" w:rsidRPr="007947E8" w:rsidRDefault="004F366B" w:rsidP="000E4D9B">
            <w:pPr>
              <w:snapToGrid w:val="0"/>
              <w:spacing w:line="216" w:lineRule="auto"/>
              <w:jc w:val="both"/>
              <w:rPr>
                <w:color w:val="000000"/>
              </w:rPr>
            </w:pPr>
            <w:r w:rsidRPr="007947E8">
              <w:rPr>
                <w:color w:val="000000"/>
              </w:rPr>
              <w:t>900 и ниже</w:t>
            </w:r>
          </w:p>
          <w:p w:rsidR="004F366B" w:rsidRPr="007947E8" w:rsidRDefault="004F366B" w:rsidP="000E4D9B">
            <w:pPr>
              <w:spacing w:line="216" w:lineRule="auto"/>
              <w:jc w:val="both"/>
              <w:rPr>
                <w:color w:val="000000"/>
              </w:rPr>
            </w:pPr>
          </w:p>
          <w:p w:rsidR="004F366B" w:rsidRPr="007947E8" w:rsidRDefault="004F366B" w:rsidP="000E4D9B">
            <w:pPr>
              <w:spacing w:line="216" w:lineRule="auto"/>
              <w:jc w:val="both"/>
              <w:rPr>
                <w:color w:val="000000"/>
              </w:rPr>
            </w:pPr>
            <w:r w:rsidRPr="007947E8">
              <w:rPr>
                <w:color w:val="000000"/>
              </w:rPr>
              <w:t>900</w:t>
            </w:r>
          </w:p>
        </w:tc>
      </w:tr>
      <w:tr w:rsidR="004F366B" w:rsidRPr="007947E8" w:rsidTr="000E4D9B">
        <w:tc>
          <w:tcPr>
            <w:tcW w:w="72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5</w:t>
            </w:r>
          </w:p>
        </w:tc>
        <w:tc>
          <w:tcPr>
            <w:tcW w:w="108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Гибкость</w:t>
            </w:r>
          </w:p>
        </w:tc>
        <w:tc>
          <w:tcPr>
            <w:tcW w:w="144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Наклон вперед из положения стоя, см</w:t>
            </w:r>
          </w:p>
        </w:tc>
        <w:tc>
          <w:tcPr>
            <w:tcW w:w="90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16</w:t>
            </w:r>
          </w:p>
          <w:p w:rsidR="004F366B" w:rsidRPr="007947E8" w:rsidRDefault="004F366B" w:rsidP="000E4D9B">
            <w:pPr>
              <w:spacing w:line="216" w:lineRule="auto"/>
              <w:jc w:val="both"/>
              <w:rPr>
                <w:color w:val="000000"/>
              </w:rPr>
            </w:pPr>
          </w:p>
          <w:p w:rsidR="004F366B" w:rsidRPr="007947E8" w:rsidRDefault="004F366B" w:rsidP="000E4D9B">
            <w:pPr>
              <w:spacing w:line="216" w:lineRule="auto"/>
              <w:jc w:val="both"/>
              <w:rPr>
                <w:color w:val="000000"/>
              </w:rPr>
            </w:pPr>
            <w:r w:rsidRPr="007947E8">
              <w:rPr>
                <w:color w:val="000000"/>
              </w:rPr>
              <w:t>17</w:t>
            </w:r>
          </w:p>
        </w:tc>
        <w:tc>
          <w:tcPr>
            <w:tcW w:w="108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 xml:space="preserve">15 и </w:t>
            </w:r>
          </w:p>
          <w:p w:rsidR="004F366B" w:rsidRPr="007947E8" w:rsidRDefault="004F366B" w:rsidP="000E4D9B">
            <w:pPr>
              <w:spacing w:line="216" w:lineRule="auto"/>
              <w:jc w:val="both"/>
              <w:rPr>
                <w:color w:val="000000"/>
              </w:rPr>
            </w:pPr>
            <w:r w:rsidRPr="007947E8">
              <w:rPr>
                <w:color w:val="000000"/>
              </w:rPr>
              <w:t xml:space="preserve">выше </w:t>
            </w:r>
          </w:p>
          <w:p w:rsidR="004F366B" w:rsidRPr="007947E8" w:rsidRDefault="004F366B" w:rsidP="000E4D9B">
            <w:pPr>
              <w:spacing w:line="216" w:lineRule="auto"/>
              <w:jc w:val="both"/>
              <w:rPr>
                <w:color w:val="000000"/>
              </w:rPr>
            </w:pPr>
            <w:r w:rsidRPr="007947E8">
              <w:rPr>
                <w:color w:val="000000"/>
              </w:rPr>
              <w:t>15</w:t>
            </w:r>
          </w:p>
        </w:tc>
        <w:tc>
          <w:tcPr>
            <w:tcW w:w="144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9–12</w:t>
            </w:r>
          </w:p>
          <w:p w:rsidR="004F366B" w:rsidRPr="007947E8" w:rsidRDefault="004F366B" w:rsidP="000E4D9B">
            <w:pPr>
              <w:spacing w:line="216" w:lineRule="auto"/>
              <w:jc w:val="both"/>
              <w:rPr>
                <w:color w:val="000000"/>
              </w:rPr>
            </w:pPr>
          </w:p>
          <w:p w:rsidR="004F366B" w:rsidRPr="007947E8" w:rsidRDefault="004F366B" w:rsidP="000E4D9B">
            <w:pPr>
              <w:spacing w:line="216" w:lineRule="auto"/>
              <w:jc w:val="both"/>
              <w:rPr>
                <w:color w:val="000000"/>
              </w:rPr>
            </w:pPr>
            <w:r w:rsidRPr="007947E8">
              <w:rPr>
                <w:color w:val="000000"/>
              </w:rPr>
              <w:t>9–12</w:t>
            </w:r>
          </w:p>
        </w:tc>
        <w:tc>
          <w:tcPr>
            <w:tcW w:w="90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 xml:space="preserve">5 и </w:t>
            </w:r>
          </w:p>
          <w:p w:rsidR="004F366B" w:rsidRPr="007947E8" w:rsidRDefault="004F366B" w:rsidP="000E4D9B">
            <w:pPr>
              <w:spacing w:line="216" w:lineRule="auto"/>
              <w:jc w:val="both"/>
              <w:rPr>
                <w:color w:val="000000"/>
              </w:rPr>
            </w:pPr>
            <w:r w:rsidRPr="007947E8">
              <w:rPr>
                <w:color w:val="000000"/>
              </w:rPr>
              <w:t>ниже</w:t>
            </w:r>
          </w:p>
          <w:p w:rsidR="004F366B" w:rsidRPr="007947E8" w:rsidRDefault="004F366B" w:rsidP="000E4D9B">
            <w:pPr>
              <w:spacing w:line="216" w:lineRule="auto"/>
              <w:jc w:val="both"/>
              <w:rPr>
                <w:color w:val="000000"/>
              </w:rPr>
            </w:pPr>
            <w:r w:rsidRPr="007947E8">
              <w:rPr>
                <w:color w:val="000000"/>
              </w:rPr>
              <w:t>5</w:t>
            </w:r>
          </w:p>
        </w:tc>
        <w:tc>
          <w:tcPr>
            <w:tcW w:w="108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 xml:space="preserve">20 и </w:t>
            </w:r>
          </w:p>
          <w:p w:rsidR="004F366B" w:rsidRPr="007947E8" w:rsidRDefault="004F366B" w:rsidP="000E4D9B">
            <w:pPr>
              <w:spacing w:line="216" w:lineRule="auto"/>
              <w:jc w:val="both"/>
              <w:rPr>
                <w:color w:val="000000"/>
              </w:rPr>
            </w:pPr>
            <w:r w:rsidRPr="007947E8">
              <w:rPr>
                <w:color w:val="000000"/>
              </w:rPr>
              <w:t xml:space="preserve">выше </w:t>
            </w:r>
          </w:p>
          <w:p w:rsidR="004F366B" w:rsidRPr="007947E8" w:rsidRDefault="004F366B" w:rsidP="000E4D9B">
            <w:pPr>
              <w:spacing w:line="216" w:lineRule="auto"/>
              <w:jc w:val="both"/>
              <w:rPr>
                <w:color w:val="000000"/>
              </w:rPr>
            </w:pPr>
            <w:r w:rsidRPr="007947E8">
              <w:rPr>
                <w:color w:val="000000"/>
              </w:rPr>
              <w:t>20</w:t>
            </w:r>
          </w:p>
        </w:tc>
        <w:tc>
          <w:tcPr>
            <w:tcW w:w="126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12–14</w:t>
            </w:r>
          </w:p>
          <w:p w:rsidR="004F366B" w:rsidRPr="007947E8" w:rsidRDefault="004F366B" w:rsidP="000E4D9B">
            <w:pPr>
              <w:spacing w:line="216" w:lineRule="auto"/>
              <w:jc w:val="both"/>
              <w:rPr>
                <w:color w:val="000000"/>
              </w:rPr>
            </w:pPr>
          </w:p>
          <w:p w:rsidR="004F366B" w:rsidRPr="007947E8" w:rsidRDefault="004F366B" w:rsidP="000E4D9B">
            <w:pPr>
              <w:spacing w:line="216" w:lineRule="auto"/>
              <w:jc w:val="both"/>
              <w:rPr>
                <w:color w:val="000000"/>
              </w:rPr>
            </w:pPr>
            <w:r w:rsidRPr="007947E8">
              <w:rPr>
                <w:color w:val="000000"/>
              </w:rPr>
              <w:t>12–14</w:t>
            </w:r>
          </w:p>
        </w:tc>
        <w:tc>
          <w:tcPr>
            <w:tcW w:w="910" w:type="dxa"/>
            <w:tcBorders>
              <w:left w:val="single" w:sz="4" w:space="0" w:color="000000"/>
              <w:bottom w:val="single" w:sz="4" w:space="0" w:color="000000"/>
              <w:right w:val="single" w:sz="4" w:space="0" w:color="000000"/>
            </w:tcBorders>
          </w:tcPr>
          <w:p w:rsidR="004F366B" w:rsidRPr="007947E8" w:rsidRDefault="004F366B" w:rsidP="000E4D9B">
            <w:pPr>
              <w:snapToGrid w:val="0"/>
              <w:spacing w:line="216" w:lineRule="auto"/>
              <w:jc w:val="both"/>
              <w:rPr>
                <w:color w:val="000000"/>
              </w:rPr>
            </w:pPr>
            <w:r w:rsidRPr="007947E8">
              <w:rPr>
                <w:color w:val="000000"/>
              </w:rPr>
              <w:t>7 и ниже</w:t>
            </w:r>
          </w:p>
          <w:p w:rsidR="004F366B" w:rsidRPr="007947E8" w:rsidRDefault="004F366B" w:rsidP="000E4D9B">
            <w:pPr>
              <w:spacing w:line="216" w:lineRule="auto"/>
              <w:jc w:val="both"/>
              <w:rPr>
                <w:color w:val="000000"/>
              </w:rPr>
            </w:pPr>
            <w:r w:rsidRPr="007947E8">
              <w:rPr>
                <w:color w:val="000000"/>
              </w:rPr>
              <w:t>7</w:t>
            </w:r>
          </w:p>
        </w:tc>
      </w:tr>
      <w:tr w:rsidR="004F366B" w:rsidRPr="007947E8" w:rsidTr="000E4D9B">
        <w:tc>
          <w:tcPr>
            <w:tcW w:w="72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6</w:t>
            </w:r>
          </w:p>
        </w:tc>
        <w:tc>
          <w:tcPr>
            <w:tcW w:w="108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Силовые</w:t>
            </w:r>
          </w:p>
        </w:tc>
        <w:tc>
          <w:tcPr>
            <w:tcW w:w="144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Подтягивание: на высокой перекладине из виса, кол-во раз (юноши), на низкой перекладине из виса лежа, количество раз (девушки)</w:t>
            </w:r>
          </w:p>
        </w:tc>
        <w:tc>
          <w:tcPr>
            <w:tcW w:w="90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16</w:t>
            </w:r>
          </w:p>
          <w:p w:rsidR="004F366B" w:rsidRPr="007947E8" w:rsidRDefault="004F366B" w:rsidP="000E4D9B">
            <w:pPr>
              <w:spacing w:line="216" w:lineRule="auto"/>
              <w:jc w:val="both"/>
              <w:rPr>
                <w:color w:val="000000"/>
              </w:rPr>
            </w:pPr>
          </w:p>
          <w:p w:rsidR="004F366B" w:rsidRPr="007947E8" w:rsidRDefault="004F366B" w:rsidP="000E4D9B">
            <w:pPr>
              <w:spacing w:line="216" w:lineRule="auto"/>
              <w:jc w:val="both"/>
              <w:rPr>
                <w:color w:val="000000"/>
              </w:rPr>
            </w:pPr>
            <w:r w:rsidRPr="007947E8">
              <w:rPr>
                <w:color w:val="000000"/>
              </w:rPr>
              <w:t>17</w:t>
            </w:r>
          </w:p>
        </w:tc>
        <w:tc>
          <w:tcPr>
            <w:tcW w:w="108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 xml:space="preserve">11 и </w:t>
            </w:r>
          </w:p>
          <w:p w:rsidR="004F366B" w:rsidRPr="007947E8" w:rsidRDefault="004F366B" w:rsidP="000E4D9B">
            <w:pPr>
              <w:spacing w:line="216" w:lineRule="auto"/>
              <w:jc w:val="both"/>
              <w:rPr>
                <w:color w:val="000000"/>
              </w:rPr>
            </w:pPr>
            <w:r w:rsidRPr="007947E8">
              <w:rPr>
                <w:color w:val="000000"/>
              </w:rPr>
              <w:t>выше</w:t>
            </w:r>
          </w:p>
          <w:p w:rsidR="004F366B" w:rsidRPr="007947E8" w:rsidRDefault="004F366B" w:rsidP="000E4D9B">
            <w:pPr>
              <w:spacing w:line="216" w:lineRule="auto"/>
              <w:jc w:val="both"/>
              <w:rPr>
                <w:color w:val="000000"/>
              </w:rPr>
            </w:pPr>
            <w:r w:rsidRPr="007947E8">
              <w:rPr>
                <w:color w:val="000000"/>
              </w:rPr>
              <w:t>12</w:t>
            </w:r>
          </w:p>
        </w:tc>
        <w:tc>
          <w:tcPr>
            <w:tcW w:w="144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8–9</w:t>
            </w:r>
          </w:p>
          <w:p w:rsidR="004F366B" w:rsidRPr="007947E8" w:rsidRDefault="004F366B" w:rsidP="000E4D9B">
            <w:pPr>
              <w:spacing w:line="216" w:lineRule="auto"/>
              <w:jc w:val="both"/>
              <w:rPr>
                <w:color w:val="000000"/>
              </w:rPr>
            </w:pPr>
          </w:p>
          <w:p w:rsidR="004F366B" w:rsidRPr="007947E8" w:rsidRDefault="004F366B" w:rsidP="000E4D9B">
            <w:pPr>
              <w:spacing w:line="216" w:lineRule="auto"/>
              <w:jc w:val="both"/>
              <w:rPr>
                <w:color w:val="000000"/>
              </w:rPr>
            </w:pPr>
            <w:r w:rsidRPr="007947E8">
              <w:rPr>
                <w:color w:val="000000"/>
              </w:rPr>
              <w:t>9–10</w:t>
            </w:r>
          </w:p>
        </w:tc>
        <w:tc>
          <w:tcPr>
            <w:tcW w:w="90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 xml:space="preserve">4 и </w:t>
            </w:r>
          </w:p>
          <w:p w:rsidR="004F366B" w:rsidRPr="007947E8" w:rsidRDefault="004F366B" w:rsidP="000E4D9B">
            <w:pPr>
              <w:spacing w:line="216" w:lineRule="auto"/>
              <w:jc w:val="both"/>
              <w:rPr>
                <w:color w:val="000000"/>
              </w:rPr>
            </w:pPr>
            <w:r w:rsidRPr="007947E8">
              <w:rPr>
                <w:color w:val="000000"/>
              </w:rPr>
              <w:t>ниже</w:t>
            </w:r>
          </w:p>
          <w:p w:rsidR="004F366B" w:rsidRPr="007947E8" w:rsidRDefault="004F366B" w:rsidP="000E4D9B">
            <w:pPr>
              <w:spacing w:line="216" w:lineRule="auto"/>
              <w:jc w:val="both"/>
              <w:rPr>
                <w:color w:val="000000"/>
              </w:rPr>
            </w:pPr>
            <w:r w:rsidRPr="007947E8">
              <w:rPr>
                <w:color w:val="000000"/>
              </w:rPr>
              <w:t>4</w:t>
            </w:r>
          </w:p>
        </w:tc>
        <w:tc>
          <w:tcPr>
            <w:tcW w:w="108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18 и выше</w:t>
            </w:r>
          </w:p>
          <w:p w:rsidR="004F366B" w:rsidRPr="007947E8" w:rsidRDefault="004F366B" w:rsidP="000E4D9B">
            <w:pPr>
              <w:spacing w:line="216" w:lineRule="auto"/>
              <w:jc w:val="both"/>
              <w:rPr>
                <w:color w:val="000000"/>
              </w:rPr>
            </w:pPr>
            <w:r w:rsidRPr="007947E8">
              <w:rPr>
                <w:color w:val="000000"/>
              </w:rPr>
              <w:t>18</w:t>
            </w:r>
          </w:p>
        </w:tc>
        <w:tc>
          <w:tcPr>
            <w:tcW w:w="126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13–15</w:t>
            </w:r>
          </w:p>
          <w:p w:rsidR="004F366B" w:rsidRPr="007947E8" w:rsidRDefault="004F366B" w:rsidP="000E4D9B">
            <w:pPr>
              <w:spacing w:line="216" w:lineRule="auto"/>
              <w:jc w:val="both"/>
              <w:rPr>
                <w:color w:val="000000"/>
              </w:rPr>
            </w:pPr>
          </w:p>
          <w:p w:rsidR="004F366B" w:rsidRPr="007947E8" w:rsidRDefault="004F366B" w:rsidP="000E4D9B">
            <w:pPr>
              <w:spacing w:line="216" w:lineRule="auto"/>
              <w:jc w:val="both"/>
              <w:rPr>
                <w:color w:val="000000"/>
              </w:rPr>
            </w:pPr>
            <w:r w:rsidRPr="007947E8">
              <w:rPr>
                <w:color w:val="000000"/>
              </w:rPr>
              <w:t>13–15</w:t>
            </w:r>
          </w:p>
        </w:tc>
        <w:tc>
          <w:tcPr>
            <w:tcW w:w="910" w:type="dxa"/>
            <w:tcBorders>
              <w:left w:val="single" w:sz="4" w:space="0" w:color="000000"/>
              <w:bottom w:val="single" w:sz="4" w:space="0" w:color="000000"/>
              <w:right w:val="single" w:sz="4" w:space="0" w:color="000000"/>
            </w:tcBorders>
          </w:tcPr>
          <w:p w:rsidR="004F366B" w:rsidRPr="007947E8" w:rsidRDefault="004F366B" w:rsidP="000E4D9B">
            <w:pPr>
              <w:snapToGrid w:val="0"/>
              <w:spacing w:line="216" w:lineRule="auto"/>
              <w:jc w:val="both"/>
              <w:rPr>
                <w:color w:val="000000"/>
              </w:rPr>
            </w:pPr>
            <w:r w:rsidRPr="007947E8">
              <w:rPr>
                <w:color w:val="000000"/>
              </w:rPr>
              <w:t>6 и ниже</w:t>
            </w:r>
          </w:p>
          <w:p w:rsidR="004F366B" w:rsidRPr="007947E8" w:rsidRDefault="004F366B" w:rsidP="000E4D9B">
            <w:pPr>
              <w:spacing w:line="216" w:lineRule="auto"/>
              <w:jc w:val="both"/>
              <w:rPr>
                <w:color w:val="000000"/>
              </w:rPr>
            </w:pPr>
            <w:r w:rsidRPr="007947E8">
              <w:rPr>
                <w:color w:val="000000"/>
              </w:rPr>
              <w:t>6</w:t>
            </w:r>
          </w:p>
        </w:tc>
      </w:tr>
    </w:tbl>
    <w:p w:rsidR="004F366B" w:rsidRPr="007947E8" w:rsidRDefault="004F366B" w:rsidP="004F366B">
      <w:pPr>
        <w:jc w:val="both"/>
        <w:rPr>
          <w:b/>
          <w:bCs/>
        </w:rPr>
        <w:sectPr w:rsidR="004F366B" w:rsidRPr="007947E8" w:rsidSect="000E4D9B">
          <w:headerReference w:type="default" r:id="rId27"/>
          <w:footerReference w:type="default" r:id="rId28"/>
          <w:pgSz w:w="11905" w:h="16837"/>
          <w:pgMar w:top="1418" w:right="1134" w:bottom="1134" w:left="1134" w:header="709" w:footer="709" w:gutter="0"/>
          <w:cols w:space="720"/>
          <w:docGrid w:linePitch="360"/>
        </w:sectPr>
      </w:pPr>
    </w:p>
    <w:p w:rsidR="004F366B" w:rsidRPr="001C2083" w:rsidRDefault="004F366B" w:rsidP="007B79AD">
      <w:pPr>
        <w:autoSpaceDE w:val="0"/>
        <w:autoSpaceDN w:val="0"/>
        <w:adjustRightInd w:val="0"/>
        <w:jc w:val="center"/>
        <w:rPr>
          <w:b/>
          <w:sz w:val="28"/>
          <w:szCs w:val="28"/>
          <w:lang w:eastAsia="en-US"/>
        </w:rPr>
      </w:pPr>
      <w:r w:rsidRPr="001C2083">
        <w:rPr>
          <w:b/>
          <w:sz w:val="28"/>
          <w:szCs w:val="28"/>
          <w:lang w:eastAsia="en-US"/>
        </w:rPr>
        <w:lastRenderedPageBreak/>
        <w:t xml:space="preserve">Требования к результатам обучения </w:t>
      </w:r>
    </w:p>
    <w:p w:rsidR="004F366B" w:rsidRPr="001C2083" w:rsidRDefault="004F366B" w:rsidP="004F366B">
      <w:pPr>
        <w:autoSpaceDE w:val="0"/>
        <w:autoSpaceDN w:val="0"/>
        <w:adjustRightInd w:val="0"/>
        <w:rPr>
          <w:sz w:val="28"/>
          <w:szCs w:val="28"/>
          <w:lang w:eastAsia="en-US"/>
        </w:rPr>
      </w:pPr>
      <w:r w:rsidRPr="001C2083">
        <w:rPr>
          <w:sz w:val="28"/>
          <w:szCs w:val="28"/>
          <w:lang w:eastAsia="en-US"/>
        </w:rPr>
        <w:t>• Уметь определить уровень собственного здоровья по тестам.</w:t>
      </w:r>
    </w:p>
    <w:p w:rsidR="004F366B" w:rsidRPr="001C2083" w:rsidRDefault="004F366B" w:rsidP="004F366B">
      <w:pPr>
        <w:autoSpaceDE w:val="0"/>
        <w:autoSpaceDN w:val="0"/>
        <w:adjustRightInd w:val="0"/>
        <w:rPr>
          <w:sz w:val="28"/>
          <w:szCs w:val="28"/>
          <w:lang w:eastAsia="en-US"/>
        </w:rPr>
      </w:pPr>
      <w:r w:rsidRPr="001C2083">
        <w:rPr>
          <w:sz w:val="28"/>
          <w:szCs w:val="28"/>
          <w:lang w:eastAsia="en-US"/>
        </w:rPr>
        <w:t>• Уметь составить и провести с группой комплексы упражнений утренней и производственной гимнастики.</w:t>
      </w:r>
    </w:p>
    <w:p w:rsidR="004F366B" w:rsidRPr="001C2083" w:rsidRDefault="004F366B" w:rsidP="004F366B">
      <w:pPr>
        <w:autoSpaceDE w:val="0"/>
        <w:autoSpaceDN w:val="0"/>
        <w:adjustRightInd w:val="0"/>
        <w:rPr>
          <w:sz w:val="28"/>
          <w:szCs w:val="28"/>
          <w:lang w:eastAsia="en-US"/>
        </w:rPr>
      </w:pPr>
      <w:r w:rsidRPr="001C2083">
        <w:rPr>
          <w:sz w:val="28"/>
          <w:szCs w:val="28"/>
          <w:lang w:eastAsia="en-US"/>
        </w:rPr>
        <w:t>• Овладеть элементами техники движений: релаксационных, беговых, прыжковых, ходьбы на лыжах, в плавании.</w:t>
      </w:r>
    </w:p>
    <w:p w:rsidR="004F366B" w:rsidRPr="001C2083" w:rsidRDefault="004F366B" w:rsidP="004F366B">
      <w:pPr>
        <w:autoSpaceDE w:val="0"/>
        <w:autoSpaceDN w:val="0"/>
        <w:adjustRightInd w:val="0"/>
        <w:rPr>
          <w:sz w:val="28"/>
          <w:szCs w:val="28"/>
          <w:lang w:eastAsia="en-US"/>
        </w:rPr>
      </w:pPr>
      <w:r w:rsidRPr="001C2083">
        <w:rPr>
          <w:sz w:val="28"/>
          <w:szCs w:val="28"/>
          <w:lang w:eastAsia="en-US"/>
        </w:rPr>
        <w:t>• Уметь составлять комплексы физических упражнений для восстановления работоспособности после умственного и физического утомления.</w:t>
      </w:r>
    </w:p>
    <w:p w:rsidR="004F366B" w:rsidRPr="001C2083" w:rsidRDefault="004F366B" w:rsidP="004F366B">
      <w:pPr>
        <w:autoSpaceDE w:val="0"/>
        <w:autoSpaceDN w:val="0"/>
        <w:adjustRightInd w:val="0"/>
        <w:rPr>
          <w:sz w:val="28"/>
          <w:szCs w:val="28"/>
          <w:lang w:eastAsia="en-US"/>
        </w:rPr>
      </w:pPr>
      <w:r w:rsidRPr="001C2083">
        <w:rPr>
          <w:sz w:val="28"/>
          <w:szCs w:val="28"/>
          <w:lang w:eastAsia="en-US"/>
        </w:rPr>
        <w:t>• Уметь применять на практике приемы массажа и самомассажа.</w:t>
      </w:r>
    </w:p>
    <w:p w:rsidR="004F366B" w:rsidRPr="001C2083" w:rsidRDefault="004F366B" w:rsidP="004F366B">
      <w:pPr>
        <w:autoSpaceDE w:val="0"/>
        <w:autoSpaceDN w:val="0"/>
        <w:adjustRightInd w:val="0"/>
        <w:rPr>
          <w:sz w:val="28"/>
          <w:szCs w:val="28"/>
          <w:lang w:eastAsia="en-US"/>
        </w:rPr>
      </w:pPr>
      <w:r w:rsidRPr="001C2083">
        <w:rPr>
          <w:sz w:val="28"/>
          <w:szCs w:val="28"/>
          <w:lang w:eastAsia="en-US"/>
        </w:rPr>
        <w:t>• Овладеть техникой спортивных игр по одному из избранных видов.</w:t>
      </w:r>
    </w:p>
    <w:p w:rsidR="004F366B" w:rsidRPr="001C2083" w:rsidRDefault="004F366B" w:rsidP="004F366B">
      <w:pPr>
        <w:autoSpaceDE w:val="0"/>
        <w:autoSpaceDN w:val="0"/>
        <w:adjustRightInd w:val="0"/>
        <w:rPr>
          <w:sz w:val="28"/>
          <w:szCs w:val="28"/>
          <w:lang w:eastAsia="en-US"/>
        </w:rPr>
      </w:pPr>
      <w:r w:rsidRPr="001C2083">
        <w:rPr>
          <w:sz w:val="28"/>
          <w:szCs w:val="28"/>
          <w:lang w:eastAsia="en-US"/>
        </w:rPr>
        <w:t>• Повышать аэробную выносливость с использованием циклических видов спорта</w:t>
      </w:r>
    </w:p>
    <w:p w:rsidR="004F366B" w:rsidRPr="001C2083" w:rsidRDefault="004F366B" w:rsidP="004F366B">
      <w:pPr>
        <w:autoSpaceDE w:val="0"/>
        <w:autoSpaceDN w:val="0"/>
        <w:adjustRightInd w:val="0"/>
        <w:rPr>
          <w:sz w:val="28"/>
          <w:szCs w:val="28"/>
          <w:lang w:eastAsia="en-US"/>
        </w:rPr>
      </w:pPr>
      <w:r w:rsidRPr="001C2083">
        <w:rPr>
          <w:sz w:val="28"/>
          <w:szCs w:val="28"/>
          <w:lang w:eastAsia="en-US"/>
        </w:rPr>
        <w:t>(терренкура, кроссовой и лыжной подготовки).</w:t>
      </w:r>
    </w:p>
    <w:p w:rsidR="004F366B" w:rsidRPr="001C2083" w:rsidRDefault="004F366B" w:rsidP="004F366B">
      <w:pPr>
        <w:autoSpaceDE w:val="0"/>
        <w:autoSpaceDN w:val="0"/>
        <w:adjustRightInd w:val="0"/>
        <w:rPr>
          <w:sz w:val="28"/>
          <w:szCs w:val="28"/>
          <w:lang w:eastAsia="en-US"/>
        </w:rPr>
      </w:pPr>
      <w:r w:rsidRPr="001C2083">
        <w:rPr>
          <w:sz w:val="28"/>
          <w:szCs w:val="28"/>
          <w:lang w:eastAsia="en-US"/>
        </w:rPr>
        <w:t>• Овладеть системой дыхательных упражнений в процессе выполнения движений для повышения работоспособности, при выполнении релаксационных упражнений.</w:t>
      </w:r>
    </w:p>
    <w:p w:rsidR="004F366B" w:rsidRPr="001C2083" w:rsidRDefault="004F366B" w:rsidP="004F366B">
      <w:pPr>
        <w:autoSpaceDE w:val="0"/>
        <w:autoSpaceDN w:val="0"/>
        <w:adjustRightInd w:val="0"/>
        <w:rPr>
          <w:sz w:val="28"/>
          <w:szCs w:val="28"/>
          <w:lang w:eastAsia="en-US"/>
        </w:rPr>
      </w:pPr>
      <w:r w:rsidRPr="001C2083">
        <w:rPr>
          <w:sz w:val="28"/>
          <w:szCs w:val="28"/>
          <w:lang w:eastAsia="en-US"/>
        </w:rPr>
        <w:t>• Знать состояние своего здоровья, уметь составить и провести индивидуальные занятия двигательной активности.</w:t>
      </w:r>
    </w:p>
    <w:p w:rsidR="004F366B" w:rsidRPr="001C2083" w:rsidRDefault="004F366B" w:rsidP="004F366B">
      <w:pPr>
        <w:autoSpaceDE w:val="0"/>
        <w:autoSpaceDN w:val="0"/>
        <w:adjustRightInd w:val="0"/>
        <w:rPr>
          <w:sz w:val="28"/>
          <w:szCs w:val="28"/>
          <w:lang w:eastAsia="en-US"/>
        </w:rPr>
      </w:pPr>
      <w:r w:rsidRPr="001C2083">
        <w:rPr>
          <w:sz w:val="28"/>
          <w:szCs w:val="28"/>
          <w:lang w:eastAsia="en-US"/>
        </w:rPr>
        <w:t>• Уметь определять индивидуальную оптимальную нагрузку при занятиях физическими упражнениями. Знать основные принципы, методы и факторы ее регуляции.</w:t>
      </w:r>
    </w:p>
    <w:p w:rsidR="004F366B" w:rsidRPr="001C2083" w:rsidRDefault="004F366B" w:rsidP="004F366B">
      <w:pPr>
        <w:autoSpaceDE w:val="0"/>
        <w:autoSpaceDN w:val="0"/>
        <w:adjustRightInd w:val="0"/>
        <w:rPr>
          <w:sz w:val="28"/>
          <w:szCs w:val="28"/>
          <w:lang w:eastAsia="en-US"/>
        </w:rPr>
      </w:pPr>
      <w:r w:rsidRPr="001C2083">
        <w:rPr>
          <w:sz w:val="28"/>
          <w:szCs w:val="28"/>
          <w:lang w:eastAsia="en-US"/>
        </w:rPr>
        <w:t>• Уметь выполнять упражнения:</w:t>
      </w:r>
    </w:p>
    <w:p w:rsidR="004F366B" w:rsidRPr="001C2083" w:rsidRDefault="004F366B" w:rsidP="004F366B">
      <w:pPr>
        <w:autoSpaceDE w:val="0"/>
        <w:autoSpaceDN w:val="0"/>
        <w:adjustRightInd w:val="0"/>
        <w:rPr>
          <w:sz w:val="28"/>
          <w:szCs w:val="28"/>
          <w:lang w:eastAsia="en-US"/>
        </w:rPr>
      </w:pPr>
      <w:r w:rsidRPr="001C2083">
        <w:rPr>
          <w:sz w:val="28"/>
          <w:szCs w:val="28"/>
          <w:lang w:eastAsia="en-US"/>
        </w:rPr>
        <w:t xml:space="preserve">− сгибание и выпрямление </w:t>
      </w:r>
      <w:proofErr w:type="gramStart"/>
      <w:r w:rsidRPr="001C2083">
        <w:rPr>
          <w:sz w:val="28"/>
          <w:szCs w:val="28"/>
          <w:lang w:eastAsia="en-US"/>
        </w:rPr>
        <w:t>рук</w:t>
      </w:r>
      <w:proofErr w:type="gramEnd"/>
      <w:r w:rsidRPr="001C2083">
        <w:rPr>
          <w:sz w:val="28"/>
          <w:szCs w:val="28"/>
          <w:lang w:eastAsia="en-US"/>
        </w:rPr>
        <w:t xml:space="preserve"> в упоре лежа (для девушек — руки на опоре высотой до 50 см);</w:t>
      </w:r>
    </w:p>
    <w:p w:rsidR="004F366B" w:rsidRPr="001C2083" w:rsidRDefault="004F366B" w:rsidP="004F366B">
      <w:pPr>
        <w:autoSpaceDE w:val="0"/>
        <w:autoSpaceDN w:val="0"/>
        <w:adjustRightInd w:val="0"/>
        <w:rPr>
          <w:sz w:val="28"/>
          <w:szCs w:val="28"/>
          <w:lang w:eastAsia="en-US"/>
        </w:rPr>
      </w:pPr>
      <w:r w:rsidRPr="001C2083">
        <w:rPr>
          <w:sz w:val="28"/>
          <w:szCs w:val="28"/>
          <w:lang w:eastAsia="en-US"/>
        </w:rPr>
        <w:t>−  подтягивание на перекладине (юноши);</w:t>
      </w:r>
    </w:p>
    <w:p w:rsidR="004F366B" w:rsidRPr="001C2083" w:rsidRDefault="004F366B" w:rsidP="004F366B">
      <w:pPr>
        <w:autoSpaceDE w:val="0"/>
        <w:autoSpaceDN w:val="0"/>
        <w:adjustRightInd w:val="0"/>
        <w:rPr>
          <w:sz w:val="28"/>
          <w:szCs w:val="28"/>
          <w:lang w:eastAsia="en-US"/>
        </w:rPr>
      </w:pPr>
      <w:r w:rsidRPr="001C2083">
        <w:rPr>
          <w:sz w:val="28"/>
          <w:szCs w:val="28"/>
          <w:lang w:eastAsia="en-US"/>
        </w:rPr>
        <w:t xml:space="preserve">− поднимание туловища (сед) из </w:t>
      </w:r>
      <w:proofErr w:type="gramStart"/>
      <w:r w:rsidRPr="001C2083">
        <w:rPr>
          <w:sz w:val="28"/>
          <w:szCs w:val="28"/>
          <w:lang w:eastAsia="en-US"/>
        </w:rPr>
        <w:t>положения</w:t>
      </w:r>
      <w:proofErr w:type="gramEnd"/>
      <w:r w:rsidRPr="001C2083">
        <w:rPr>
          <w:sz w:val="28"/>
          <w:szCs w:val="28"/>
          <w:lang w:eastAsia="en-US"/>
        </w:rPr>
        <w:t xml:space="preserve"> лежа на спине, руки за головой,</w:t>
      </w:r>
    </w:p>
    <w:p w:rsidR="004F366B" w:rsidRPr="001C2083" w:rsidRDefault="004F366B" w:rsidP="004F366B">
      <w:pPr>
        <w:autoSpaceDE w:val="0"/>
        <w:autoSpaceDN w:val="0"/>
        <w:adjustRightInd w:val="0"/>
        <w:rPr>
          <w:sz w:val="28"/>
          <w:szCs w:val="28"/>
          <w:lang w:eastAsia="en-US"/>
        </w:rPr>
      </w:pPr>
      <w:r w:rsidRPr="001C2083">
        <w:rPr>
          <w:sz w:val="28"/>
          <w:szCs w:val="28"/>
          <w:lang w:eastAsia="en-US"/>
        </w:rPr>
        <w:t>ноги закреплены (девушки);</w:t>
      </w:r>
    </w:p>
    <w:p w:rsidR="004F366B" w:rsidRPr="001C2083" w:rsidRDefault="004F366B" w:rsidP="004F366B">
      <w:pPr>
        <w:autoSpaceDE w:val="0"/>
        <w:autoSpaceDN w:val="0"/>
        <w:adjustRightInd w:val="0"/>
        <w:rPr>
          <w:sz w:val="28"/>
          <w:szCs w:val="28"/>
          <w:lang w:eastAsia="en-US"/>
        </w:rPr>
      </w:pPr>
      <w:r w:rsidRPr="001C2083">
        <w:rPr>
          <w:sz w:val="28"/>
          <w:szCs w:val="28"/>
          <w:lang w:eastAsia="en-US"/>
        </w:rPr>
        <w:t>-  прыжки в длину с места;</w:t>
      </w:r>
    </w:p>
    <w:p w:rsidR="004F366B" w:rsidRPr="001C2083" w:rsidRDefault="004F366B" w:rsidP="004F366B">
      <w:pPr>
        <w:autoSpaceDE w:val="0"/>
        <w:autoSpaceDN w:val="0"/>
        <w:adjustRightInd w:val="0"/>
        <w:rPr>
          <w:sz w:val="28"/>
          <w:szCs w:val="28"/>
          <w:lang w:eastAsia="en-US"/>
        </w:rPr>
      </w:pPr>
      <w:r w:rsidRPr="001C2083">
        <w:rPr>
          <w:sz w:val="28"/>
          <w:szCs w:val="28"/>
          <w:lang w:eastAsia="en-US"/>
        </w:rPr>
        <w:t>− бег 100 м;</w:t>
      </w:r>
    </w:p>
    <w:p w:rsidR="004F366B" w:rsidRPr="001C2083" w:rsidRDefault="004F366B" w:rsidP="004F366B">
      <w:pPr>
        <w:autoSpaceDE w:val="0"/>
        <w:autoSpaceDN w:val="0"/>
        <w:adjustRightInd w:val="0"/>
        <w:rPr>
          <w:sz w:val="28"/>
          <w:szCs w:val="28"/>
          <w:lang w:eastAsia="en-US"/>
        </w:rPr>
      </w:pPr>
      <w:r w:rsidRPr="001C2083">
        <w:rPr>
          <w:sz w:val="28"/>
          <w:szCs w:val="28"/>
          <w:lang w:eastAsia="en-US"/>
        </w:rPr>
        <w:t>− бег: юноши — 3 км, девушки — 2 км (без учета времени);</w:t>
      </w:r>
    </w:p>
    <w:p w:rsidR="004F366B" w:rsidRPr="001C2083" w:rsidRDefault="004F366B" w:rsidP="004F366B">
      <w:pPr>
        <w:autoSpaceDE w:val="0"/>
        <w:autoSpaceDN w:val="0"/>
        <w:adjustRightInd w:val="0"/>
        <w:rPr>
          <w:sz w:val="28"/>
          <w:szCs w:val="28"/>
          <w:lang w:eastAsia="en-US"/>
        </w:rPr>
      </w:pPr>
      <w:r w:rsidRPr="001C2083">
        <w:rPr>
          <w:sz w:val="28"/>
          <w:szCs w:val="28"/>
          <w:lang w:eastAsia="en-US"/>
        </w:rPr>
        <w:t>− тест Купера — 12-минутное передвижение;</w:t>
      </w:r>
    </w:p>
    <w:p w:rsidR="004F366B" w:rsidRPr="001C2083" w:rsidRDefault="004F366B" w:rsidP="004F366B">
      <w:pPr>
        <w:autoSpaceDE w:val="0"/>
        <w:autoSpaceDN w:val="0"/>
        <w:adjustRightInd w:val="0"/>
        <w:rPr>
          <w:sz w:val="28"/>
          <w:szCs w:val="28"/>
          <w:lang w:eastAsia="en-US"/>
        </w:rPr>
      </w:pPr>
      <w:r w:rsidRPr="001C2083">
        <w:rPr>
          <w:sz w:val="28"/>
          <w:szCs w:val="28"/>
          <w:lang w:eastAsia="en-US"/>
        </w:rPr>
        <w:t>− плавание — 50 м (без учета времени);</w:t>
      </w:r>
    </w:p>
    <w:p w:rsidR="004F366B" w:rsidRPr="001C2083" w:rsidRDefault="004F366B" w:rsidP="004F366B">
      <w:pPr>
        <w:autoSpaceDE w:val="0"/>
        <w:autoSpaceDN w:val="0"/>
        <w:adjustRightInd w:val="0"/>
        <w:rPr>
          <w:sz w:val="28"/>
          <w:szCs w:val="28"/>
          <w:lang w:eastAsia="en-US"/>
        </w:rPr>
      </w:pPr>
      <w:r w:rsidRPr="001C2083">
        <w:rPr>
          <w:sz w:val="28"/>
          <w:szCs w:val="28"/>
          <w:lang w:eastAsia="en-US"/>
        </w:rPr>
        <w:t>− бег на лыжах: юноши — 3 км, девушки — 2 км (без учета времени).</w:t>
      </w:r>
    </w:p>
    <w:p w:rsidR="004F366B" w:rsidRPr="001C2083" w:rsidRDefault="004F366B" w:rsidP="004F366B">
      <w:pPr>
        <w:autoSpaceDE w:val="0"/>
        <w:autoSpaceDN w:val="0"/>
        <w:adjustRightInd w:val="0"/>
        <w:rPr>
          <w:sz w:val="28"/>
          <w:szCs w:val="28"/>
          <w:lang w:eastAsia="en-US"/>
        </w:rPr>
      </w:pPr>
    </w:p>
    <w:p w:rsidR="004F366B" w:rsidRDefault="004F366B" w:rsidP="004F366B">
      <w:pPr>
        <w:autoSpaceDE w:val="0"/>
        <w:autoSpaceDN w:val="0"/>
        <w:adjustRightInd w:val="0"/>
        <w:rPr>
          <w:b/>
          <w:lang w:eastAsia="en-US"/>
        </w:rPr>
        <w:sectPr w:rsidR="004F366B" w:rsidSect="000E4D9B">
          <w:headerReference w:type="default" r:id="rId29"/>
          <w:footerReference w:type="default" r:id="rId30"/>
          <w:pgSz w:w="11906" w:h="16838"/>
          <w:pgMar w:top="1134" w:right="850" w:bottom="1134" w:left="1701" w:header="708" w:footer="708" w:gutter="0"/>
          <w:cols w:space="708"/>
          <w:docGrid w:linePitch="360"/>
        </w:sectPr>
      </w:pPr>
    </w:p>
    <w:p w:rsidR="004F366B" w:rsidRDefault="00975BF9" w:rsidP="00975BF9">
      <w:pPr>
        <w:ind w:left="360"/>
        <w:jc w:val="center"/>
        <w:rPr>
          <w:b/>
          <w:bCs/>
        </w:rPr>
      </w:pPr>
      <w:r>
        <w:rPr>
          <w:b/>
          <w:bCs/>
        </w:rPr>
        <w:lastRenderedPageBreak/>
        <w:t xml:space="preserve">6. </w:t>
      </w:r>
      <w:r w:rsidR="004F366B" w:rsidRPr="005F50CC">
        <w:rPr>
          <w:b/>
          <w:bCs/>
        </w:rPr>
        <w:t>ЛИСТ ВНЕСЕНИЯ ИЗМЕНЕНИЙ</w:t>
      </w:r>
    </w:p>
    <w:p w:rsidR="004F366B" w:rsidRDefault="004F366B" w:rsidP="004F366B">
      <w:pPr>
        <w:ind w:left="360"/>
        <w:jc w:val="center"/>
        <w:rPr>
          <w:b/>
          <w:bCs/>
        </w:rPr>
      </w:pPr>
    </w:p>
    <w:p w:rsidR="004F366B" w:rsidRPr="005F50CC" w:rsidRDefault="004F366B" w:rsidP="004F366B">
      <w:pPr>
        <w:ind w:left="360"/>
        <w:jc w:val="center"/>
        <w:rPr>
          <w:b/>
          <w:bCs/>
        </w:rPr>
      </w:pPr>
    </w:p>
    <w:tbl>
      <w:tblPr>
        <w:tblW w:w="9364" w:type="dxa"/>
        <w:tblInd w:w="2" w:type="dxa"/>
        <w:tblLayout w:type="fixed"/>
        <w:tblCellMar>
          <w:left w:w="0" w:type="dxa"/>
          <w:right w:w="0" w:type="dxa"/>
        </w:tblCellMar>
        <w:tblLook w:val="00A0" w:firstRow="1" w:lastRow="0" w:firstColumn="1" w:lastColumn="0" w:noHBand="0" w:noVBand="0"/>
      </w:tblPr>
      <w:tblGrid>
        <w:gridCol w:w="1426"/>
        <w:gridCol w:w="6095"/>
        <w:gridCol w:w="1843"/>
      </w:tblGrid>
      <w:tr w:rsidR="004F366B" w:rsidRPr="005F50CC" w:rsidTr="000E4D9B">
        <w:tc>
          <w:tcPr>
            <w:tcW w:w="1426" w:type="dxa"/>
            <w:tcBorders>
              <w:top w:val="single" w:sz="6" w:space="0" w:color="auto"/>
              <w:left w:val="single" w:sz="6" w:space="0" w:color="auto"/>
              <w:bottom w:val="nil"/>
              <w:right w:val="single" w:sz="6" w:space="0" w:color="auto"/>
            </w:tcBorders>
            <w:vAlign w:val="center"/>
          </w:tcPr>
          <w:p w:rsidR="004F366B" w:rsidRPr="005F50CC" w:rsidRDefault="004F366B" w:rsidP="000E4D9B">
            <w:pPr>
              <w:jc w:val="center"/>
            </w:pPr>
            <w:r w:rsidRPr="005F50CC">
              <w:t>Номер страницы, дата внесения изменения</w:t>
            </w:r>
          </w:p>
        </w:tc>
        <w:tc>
          <w:tcPr>
            <w:tcW w:w="6095" w:type="dxa"/>
            <w:tcBorders>
              <w:top w:val="single" w:sz="6" w:space="0" w:color="auto"/>
              <w:left w:val="nil"/>
              <w:bottom w:val="nil"/>
              <w:right w:val="single" w:sz="4" w:space="0" w:color="auto"/>
            </w:tcBorders>
            <w:vAlign w:val="center"/>
          </w:tcPr>
          <w:p w:rsidR="004F366B" w:rsidRPr="005F50CC" w:rsidRDefault="004F366B" w:rsidP="000E4D9B">
            <w:pPr>
              <w:jc w:val="center"/>
            </w:pPr>
            <w:r w:rsidRPr="005F50CC">
              <w:t>Содержание внесенного изменения</w:t>
            </w:r>
          </w:p>
        </w:tc>
        <w:tc>
          <w:tcPr>
            <w:tcW w:w="1843" w:type="dxa"/>
            <w:tcBorders>
              <w:top w:val="single" w:sz="4" w:space="0" w:color="auto"/>
              <w:left w:val="single" w:sz="4" w:space="0" w:color="auto"/>
              <w:bottom w:val="single" w:sz="4" w:space="0" w:color="auto"/>
              <w:right w:val="single" w:sz="4" w:space="0" w:color="auto"/>
            </w:tcBorders>
            <w:vAlign w:val="center"/>
          </w:tcPr>
          <w:p w:rsidR="004F366B" w:rsidRPr="005F50CC" w:rsidRDefault="004F366B" w:rsidP="000E4D9B">
            <w:pPr>
              <w:tabs>
                <w:tab w:val="center" w:pos="2695"/>
                <w:tab w:val="left" w:pos="4236"/>
              </w:tabs>
              <w:jc w:val="center"/>
            </w:pPr>
            <w:r w:rsidRPr="005F50CC">
              <w:t>ФИО лица, внесшего изменение, подпись</w:t>
            </w:r>
          </w:p>
        </w:tc>
      </w:tr>
      <w:tr w:rsidR="004F366B" w:rsidRPr="005F50CC" w:rsidTr="000E4D9B">
        <w:trPr>
          <w:trHeight w:val="1170"/>
        </w:trPr>
        <w:tc>
          <w:tcPr>
            <w:tcW w:w="1426" w:type="dxa"/>
            <w:tcBorders>
              <w:top w:val="single" w:sz="6" w:space="0" w:color="auto"/>
              <w:left w:val="single" w:sz="6" w:space="0" w:color="auto"/>
              <w:bottom w:val="single" w:sz="6" w:space="0" w:color="auto"/>
              <w:right w:val="single" w:sz="6" w:space="0" w:color="auto"/>
            </w:tcBorders>
          </w:tcPr>
          <w:p w:rsidR="004F366B" w:rsidRPr="005F50CC" w:rsidRDefault="004F366B" w:rsidP="000E4D9B">
            <w:pPr>
              <w:ind w:firstLine="720"/>
              <w:jc w:val="both"/>
            </w:pPr>
          </w:p>
          <w:p w:rsidR="004F366B" w:rsidRPr="005F50CC" w:rsidRDefault="004F366B" w:rsidP="000E4D9B">
            <w:pPr>
              <w:ind w:firstLine="720"/>
              <w:jc w:val="both"/>
            </w:pPr>
          </w:p>
        </w:tc>
        <w:tc>
          <w:tcPr>
            <w:tcW w:w="6095" w:type="dxa"/>
            <w:tcBorders>
              <w:top w:val="single" w:sz="6" w:space="0" w:color="auto"/>
              <w:left w:val="nil"/>
              <w:bottom w:val="single" w:sz="6" w:space="0" w:color="auto"/>
              <w:right w:val="single" w:sz="4" w:space="0" w:color="auto"/>
            </w:tcBorders>
          </w:tcPr>
          <w:p w:rsidR="004F366B" w:rsidRPr="005F50CC" w:rsidRDefault="004F366B" w:rsidP="000E4D9B">
            <w:pPr>
              <w:ind w:firstLine="720"/>
              <w:jc w:val="both"/>
            </w:pPr>
          </w:p>
        </w:tc>
        <w:tc>
          <w:tcPr>
            <w:tcW w:w="1843" w:type="dxa"/>
            <w:tcBorders>
              <w:top w:val="single" w:sz="4" w:space="0" w:color="auto"/>
              <w:left w:val="single" w:sz="4" w:space="0" w:color="auto"/>
              <w:bottom w:val="single" w:sz="4" w:space="0" w:color="auto"/>
              <w:right w:val="single" w:sz="4" w:space="0" w:color="auto"/>
            </w:tcBorders>
          </w:tcPr>
          <w:p w:rsidR="004F366B" w:rsidRPr="005F50CC" w:rsidRDefault="004F366B" w:rsidP="000E4D9B">
            <w:pPr>
              <w:ind w:firstLine="720"/>
              <w:jc w:val="both"/>
            </w:pPr>
          </w:p>
        </w:tc>
      </w:tr>
      <w:tr w:rsidR="004F366B" w:rsidRPr="00F43240" w:rsidTr="000E4D9B">
        <w:trPr>
          <w:trHeight w:val="1170"/>
        </w:trPr>
        <w:tc>
          <w:tcPr>
            <w:tcW w:w="1426" w:type="dxa"/>
            <w:tcBorders>
              <w:top w:val="single" w:sz="6" w:space="0" w:color="auto"/>
              <w:left w:val="single" w:sz="6" w:space="0" w:color="auto"/>
              <w:bottom w:val="single" w:sz="6" w:space="0" w:color="auto"/>
              <w:right w:val="single" w:sz="6" w:space="0" w:color="auto"/>
            </w:tcBorders>
          </w:tcPr>
          <w:p w:rsidR="004F366B" w:rsidRPr="00F43240" w:rsidRDefault="004F366B" w:rsidP="000E4D9B">
            <w:pPr>
              <w:ind w:firstLine="720"/>
              <w:jc w:val="both"/>
            </w:pPr>
          </w:p>
          <w:p w:rsidR="004F366B" w:rsidRPr="00F43240" w:rsidRDefault="004F366B" w:rsidP="000E4D9B">
            <w:pPr>
              <w:ind w:firstLine="720"/>
              <w:jc w:val="both"/>
            </w:pPr>
          </w:p>
        </w:tc>
        <w:tc>
          <w:tcPr>
            <w:tcW w:w="6095" w:type="dxa"/>
            <w:tcBorders>
              <w:top w:val="single" w:sz="6" w:space="0" w:color="auto"/>
              <w:left w:val="nil"/>
              <w:bottom w:val="single" w:sz="6" w:space="0" w:color="auto"/>
              <w:right w:val="single" w:sz="4" w:space="0" w:color="auto"/>
            </w:tcBorders>
          </w:tcPr>
          <w:p w:rsidR="004F366B" w:rsidRPr="00F43240" w:rsidRDefault="004F366B" w:rsidP="000E4D9B">
            <w:pPr>
              <w:ind w:firstLine="720"/>
              <w:jc w:val="both"/>
            </w:pPr>
          </w:p>
        </w:tc>
        <w:tc>
          <w:tcPr>
            <w:tcW w:w="1843" w:type="dxa"/>
            <w:tcBorders>
              <w:top w:val="single" w:sz="4" w:space="0" w:color="auto"/>
              <w:left w:val="single" w:sz="4" w:space="0" w:color="auto"/>
              <w:bottom w:val="single" w:sz="4" w:space="0" w:color="auto"/>
              <w:right w:val="single" w:sz="4" w:space="0" w:color="auto"/>
            </w:tcBorders>
          </w:tcPr>
          <w:p w:rsidR="004F366B" w:rsidRPr="00F43240" w:rsidRDefault="004F366B" w:rsidP="000E4D9B">
            <w:pPr>
              <w:ind w:firstLine="720"/>
              <w:jc w:val="both"/>
            </w:pPr>
          </w:p>
        </w:tc>
      </w:tr>
      <w:tr w:rsidR="004F366B" w:rsidRPr="00F43240" w:rsidTr="000E4D9B">
        <w:trPr>
          <w:trHeight w:val="1170"/>
        </w:trPr>
        <w:tc>
          <w:tcPr>
            <w:tcW w:w="1426" w:type="dxa"/>
            <w:tcBorders>
              <w:top w:val="single" w:sz="6" w:space="0" w:color="auto"/>
              <w:left w:val="single" w:sz="6" w:space="0" w:color="auto"/>
              <w:bottom w:val="single" w:sz="6" w:space="0" w:color="auto"/>
              <w:right w:val="single" w:sz="6" w:space="0" w:color="auto"/>
            </w:tcBorders>
          </w:tcPr>
          <w:p w:rsidR="004F366B" w:rsidRPr="00F43240" w:rsidRDefault="004F366B" w:rsidP="000E4D9B">
            <w:pPr>
              <w:ind w:firstLine="720"/>
              <w:jc w:val="both"/>
            </w:pPr>
          </w:p>
          <w:p w:rsidR="004F366B" w:rsidRPr="00F43240" w:rsidRDefault="004F366B" w:rsidP="000E4D9B">
            <w:pPr>
              <w:ind w:firstLine="720"/>
              <w:jc w:val="both"/>
            </w:pPr>
          </w:p>
        </w:tc>
        <w:tc>
          <w:tcPr>
            <w:tcW w:w="6095" w:type="dxa"/>
            <w:tcBorders>
              <w:top w:val="single" w:sz="6" w:space="0" w:color="auto"/>
              <w:left w:val="nil"/>
              <w:bottom w:val="single" w:sz="6" w:space="0" w:color="auto"/>
              <w:right w:val="single" w:sz="4" w:space="0" w:color="auto"/>
            </w:tcBorders>
          </w:tcPr>
          <w:p w:rsidR="004F366B" w:rsidRPr="00F43240" w:rsidRDefault="004F366B" w:rsidP="000E4D9B">
            <w:pPr>
              <w:ind w:firstLine="720"/>
              <w:jc w:val="both"/>
            </w:pPr>
          </w:p>
        </w:tc>
        <w:tc>
          <w:tcPr>
            <w:tcW w:w="1843" w:type="dxa"/>
            <w:tcBorders>
              <w:top w:val="single" w:sz="4" w:space="0" w:color="auto"/>
              <w:left w:val="single" w:sz="4" w:space="0" w:color="auto"/>
              <w:bottom w:val="single" w:sz="4" w:space="0" w:color="auto"/>
              <w:right w:val="single" w:sz="4" w:space="0" w:color="auto"/>
            </w:tcBorders>
          </w:tcPr>
          <w:p w:rsidR="004F366B" w:rsidRPr="00F43240" w:rsidRDefault="004F366B" w:rsidP="000E4D9B">
            <w:pPr>
              <w:ind w:firstLine="720"/>
              <w:jc w:val="both"/>
            </w:pPr>
          </w:p>
        </w:tc>
      </w:tr>
      <w:tr w:rsidR="004F366B" w:rsidRPr="00F43240" w:rsidTr="000E4D9B">
        <w:trPr>
          <w:trHeight w:val="1170"/>
        </w:trPr>
        <w:tc>
          <w:tcPr>
            <w:tcW w:w="1426" w:type="dxa"/>
            <w:tcBorders>
              <w:top w:val="single" w:sz="6" w:space="0" w:color="auto"/>
              <w:left w:val="single" w:sz="6" w:space="0" w:color="auto"/>
              <w:bottom w:val="single" w:sz="6" w:space="0" w:color="auto"/>
              <w:right w:val="single" w:sz="6" w:space="0" w:color="auto"/>
            </w:tcBorders>
          </w:tcPr>
          <w:p w:rsidR="004F366B" w:rsidRPr="00F43240" w:rsidRDefault="004F366B" w:rsidP="000E4D9B">
            <w:pPr>
              <w:ind w:firstLine="720"/>
              <w:jc w:val="both"/>
            </w:pPr>
          </w:p>
          <w:p w:rsidR="004F366B" w:rsidRPr="00F43240" w:rsidRDefault="004F366B" w:rsidP="000E4D9B">
            <w:pPr>
              <w:ind w:firstLine="720"/>
              <w:jc w:val="both"/>
            </w:pPr>
          </w:p>
        </w:tc>
        <w:tc>
          <w:tcPr>
            <w:tcW w:w="6095" w:type="dxa"/>
            <w:tcBorders>
              <w:top w:val="single" w:sz="6" w:space="0" w:color="auto"/>
              <w:left w:val="nil"/>
              <w:bottom w:val="single" w:sz="6" w:space="0" w:color="auto"/>
              <w:right w:val="single" w:sz="4" w:space="0" w:color="auto"/>
            </w:tcBorders>
          </w:tcPr>
          <w:p w:rsidR="004F366B" w:rsidRPr="00F43240" w:rsidRDefault="004F366B" w:rsidP="000E4D9B">
            <w:pPr>
              <w:ind w:firstLine="720"/>
              <w:jc w:val="both"/>
            </w:pPr>
          </w:p>
        </w:tc>
        <w:tc>
          <w:tcPr>
            <w:tcW w:w="1843" w:type="dxa"/>
            <w:tcBorders>
              <w:top w:val="single" w:sz="4" w:space="0" w:color="auto"/>
              <w:left w:val="single" w:sz="4" w:space="0" w:color="auto"/>
              <w:bottom w:val="single" w:sz="4" w:space="0" w:color="auto"/>
              <w:right w:val="single" w:sz="4" w:space="0" w:color="auto"/>
            </w:tcBorders>
          </w:tcPr>
          <w:p w:rsidR="004F366B" w:rsidRPr="00F43240" w:rsidRDefault="004F366B" w:rsidP="000E4D9B">
            <w:pPr>
              <w:ind w:firstLine="720"/>
              <w:jc w:val="both"/>
            </w:pPr>
          </w:p>
        </w:tc>
      </w:tr>
      <w:tr w:rsidR="004F366B" w:rsidRPr="00F43240" w:rsidTr="000E4D9B">
        <w:trPr>
          <w:trHeight w:val="1170"/>
        </w:trPr>
        <w:tc>
          <w:tcPr>
            <w:tcW w:w="1426" w:type="dxa"/>
            <w:tcBorders>
              <w:top w:val="single" w:sz="6" w:space="0" w:color="auto"/>
              <w:left w:val="single" w:sz="6" w:space="0" w:color="auto"/>
              <w:bottom w:val="single" w:sz="6" w:space="0" w:color="auto"/>
              <w:right w:val="single" w:sz="6" w:space="0" w:color="auto"/>
            </w:tcBorders>
          </w:tcPr>
          <w:p w:rsidR="004F366B" w:rsidRPr="00F43240" w:rsidRDefault="004F366B" w:rsidP="000E4D9B">
            <w:pPr>
              <w:ind w:firstLine="720"/>
              <w:jc w:val="both"/>
            </w:pPr>
          </w:p>
          <w:p w:rsidR="004F366B" w:rsidRPr="00F43240" w:rsidRDefault="004F366B" w:rsidP="000E4D9B">
            <w:pPr>
              <w:ind w:firstLine="720"/>
              <w:jc w:val="both"/>
            </w:pPr>
          </w:p>
        </w:tc>
        <w:tc>
          <w:tcPr>
            <w:tcW w:w="6095" w:type="dxa"/>
            <w:tcBorders>
              <w:top w:val="single" w:sz="6" w:space="0" w:color="auto"/>
              <w:left w:val="nil"/>
              <w:bottom w:val="single" w:sz="6" w:space="0" w:color="auto"/>
              <w:right w:val="single" w:sz="4" w:space="0" w:color="auto"/>
            </w:tcBorders>
          </w:tcPr>
          <w:p w:rsidR="004F366B" w:rsidRPr="00F43240" w:rsidRDefault="004F366B" w:rsidP="000E4D9B">
            <w:pPr>
              <w:ind w:firstLine="720"/>
              <w:jc w:val="both"/>
            </w:pPr>
          </w:p>
        </w:tc>
        <w:tc>
          <w:tcPr>
            <w:tcW w:w="1843" w:type="dxa"/>
            <w:tcBorders>
              <w:top w:val="single" w:sz="4" w:space="0" w:color="auto"/>
              <w:left w:val="single" w:sz="4" w:space="0" w:color="auto"/>
              <w:bottom w:val="single" w:sz="4" w:space="0" w:color="auto"/>
              <w:right w:val="single" w:sz="4" w:space="0" w:color="auto"/>
            </w:tcBorders>
          </w:tcPr>
          <w:p w:rsidR="004F366B" w:rsidRPr="00F43240" w:rsidRDefault="004F366B" w:rsidP="000E4D9B">
            <w:pPr>
              <w:ind w:firstLine="720"/>
              <w:jc w:val="both"/>
            </w:pPr>
          </w:p>
        </w:tc>
      </w:tr>
      <w:tr w:rsidR="004F366B" w:rsidRPr="00F43240" w:rsidTr="000E4D9B">
        <w:trPr>
          <w:trHeight w:val="1170"/>
        </w:trPr>
        <w:tc>
          <w:tcPr>
            <w:tcW w:w="1426" w:type="dxa"/>
            <w:tcBorders>
              <w:top w:val="single" w:sz="6" w:space="0" w:color="auto"/>
              <w:left w:val="single" w:sz="6" w:space="0" w:color="auto"/>
              <w:bottom w:val="single" w:sz="6" w:space="0" w:color="auto"/>
              <w:right w:val="single" w:sz="6" w:space="0" w:color="auto"/>
            </w:tcBorders>
          </w:tcPr>
          <w:p w:rsidR="004F366B" w:rsidRPr="00F43240" w:rsidRDefault="004F366B" w:rsidP="000E4D9B">
            <w:pPr>
              <w:ind w:firstLine="720"/>
              <w:jc w:val="both"/>
            </w:pPr>
          </w:p>
          <w:p w:rsidR="004F366B" w:rsidRPr="00F43240" w:rsidRDefault="004F366B" w:rsidP="000E4D9B">
            <w:pPr>
              <w:ind w:firstLine="720"/>
              <w:jc w:val="both"/>
            </w:pPr>
          </w:p>
        </w:tc>
        <w:tc>
          <w:tcPr>
            <w:tcW w:w="6095" w:type="dxa"/>
            <w:tcBorders>
              <w:top w:val="single" w:sz="6" w:space="0" w:color="auto"/>
              <w:left w:val="nil"/>
              <w:bottom w:val="single" w:sz="6" w:space="0" w:color="auto"/>
              <w:right w:val="single" w:sz="4" w:space="0" w:color="auto"/>
            </w:tcBorders>
          </w:tcPr>
          <w:p w:rsidR="004F366B" w:rsidRPr="00F43240" w:rsidRDefault="004F366B" w:rsidP="000E4D9B">
            <w:pPr>
              <w:ind w:firstLine="720"/>
              <w:jc w:val="both"/>
            </w:pPr>
          </w:p>
        </w:tc>
        <w:tc>
          <w:tcPr>
            <w:tcW w:w="1843" w:type="dxa"/>
            <w:tcBorders>
              <w:top w:val="single" w:sz="4" w:space="0" w:color="auto"/>
              <w:left w:val="single" w:sz="4" w:space="0" w:color="auto"/>
              <w:bottom w:val="single" w:sz="4" w:space="0" w:color="auto"/>
              <w:right w:val="single" w:sz="4" w:space="0" w:color="auto"/>
            </w:tcBorders>
          </w:tcPr>
          <w:p w:rsidR="004F366B" w:rsidRPr="00F43240" w:rsidRDefault="004F366B" w:rsidP="000E4D9B">
            <w:pPr>
              <w:ind w:firstLine="720"/>
              <w:jc w:val="both"/>
            </w:pPr>
          </w:p>
        </w:tc>
      </w:tr>
    </w:tbl>
    <w:p w:rsidR="004F366B" w:rsidRPr="00F43240" w:rsidRDefault="004F366B" w:rsidP="004F366B">
      <w:pPr>
        <w:ind w:firstLine="720"/>
        <w:jc w:val="both"/>
        <w:rPr>
          <w:sz w:val="28"/>
          <w:szCs w:val="28"/>
        </w:rPr>
      </w:pPr>
    </w:p>
    <w:p w:rsidR="004F366B" w:rsidRDefault="004F366B" w:rsidP="004F366B">
      <w:pPr>
        <w:autoSpaceDE w:val="0"/>
        <w:autoSpaceDN w:val="0"/>
        <w:adjustRightInd w:val="0"/>
        <w:rPr>
          <w:b/>
          <w:lang w:eastAsia="en-US"/>
        </w:rPr>
      </w:pPr>
    </w:p>
    <w:p w:rsidR="00975BF9" w:rsidRDefault="00975BF9" w:rsidP="004F366B">
      <w:pPr>
        <w:autoSpaceDE w:val="0"/>
        <w:autoSpaceDN w:val="0"/>
        <w:adjustRightInd w:val="0"/>
        <w:rPr>
          <w:b/>
          <w:lang w:eastAsia="en-US"/>
        </w:rPr>
      </w:pPr>
    </w:p>
    <w:p w:rsidR="00975BF9" w:rsidRDefault="00975BF9" w:rsidP="004F366B">
      <w:pPr>
        <w:autoSpaceDE w:val="0"/>
        <w:autoSpaceDN w:val="0"/>
        <w:adjustRightInd w:val="0"/>
        <w:rPr>
          <w:b/>
          <w:lang w:eastAsia="en-US"/>
        </w:rPr>
      </w:pPr>
    </w:p>
    <w:p w:rsidR="00975BF9" w:rsidRDefault="00975BF9" w:rsidP="004F366B">
      <w:pPr>
        <w:autoSpaceDE w:val="0"/>
        <w:autoSpaceDN w:val="0"/>
        <w:adjustRightInd w:val="0"/>
        <w:rPr>
          <w:b/>
          <w:lang w:eastAsia="en-US"/>
        </w:rPr>
      </w:pPr>
    </w:p>
    <w:p w:rsidR="00975BF9" w:rsidRDefault="00975BF9" w:rsidP="004F366B">
      <w:pPr>
        <w:autoSpaceDE w:val="0"/>
        <w:autoSpaceDN w:val="0"/>
        <w:adjustRightInd w:val="0"/>
        <w:rPr>
          <w:b/>
          <w:lang w:eastAsia="en-US"/>
        </w:rPr>
      </w:pPr>
    </w:p>
    <w:p w:rsidR="00975BF9" w:rsidRDefault="00975BF9" w:rsidP="004F366B">
      <w:pPr>
        <w:autoSpaceDE w:val="0"/>
        <w:autoSpaceDN w:val="0"/>
        <w:adjustRightInd w:val="0"/>
        <w:rPr>
          <w:b/>
          <w:lang w:eastAsia="en-US"/>
        </w:rPr>
      </w:pPr>
    </w:p>
    <w:p w:rsidR="00975BF9" w:rsidRDefault="00975BF9" w:rsidP="004F366B">
      <w:pPr>
        <w:autoSpaceDE w:val="0"/>
        <w:autoSpaceDN w:val="0"/>
        <w:adjustRightInd w:val="0"/>
        <w:rPr>
          <w:b/>
          <w:lang w:eastAsia="en-US"/>
        </w:rPr>
      </w:pPr>
    </w:p>
    <w:p w:rsidR="00975BF9" w:rsidRDefault="00975BF9" w:rsidP="004F366B">
      <w:pPr>
        <w:autoSpaceDE w:val="0"/>
        <w:autoSpaceDN w:val="0"/>
        <w:adjustRightInd w:val="0"/>
        <w:rPr>
          <w:b/>
          <w:lang w:eastAsia="en-US"/>
        </w:rPr>
      </w:pPr>
    </w:p>
    <w:p w:rsidR="00975BF9" w:rsidRDefault="00975BF9" w:rsidP="004F366B">
      <w:pPr>
        <w:autoSpaceDE w:val="0"/>
        <w:autoSpaceDN w:val="0"/>
        <w:adjustRightInd w:val="0"/>
        <w:rPr>
          <w:b/>
          <w:lang w:eastAsia="en-US"/>
        </w:rPr>
      </w:pPr>
    </w:p>
    <w:p w:rsidR="00975BF9" w:rsidRDefault="00975BF9" w:rsidP="004F366B">
      <w:pPr>
        <w:autoSpaceDE w:val="0"/>
        <w:autoSpaceDN w:val="0"/>
        <w:adjustRightInd w:val="0"/>
        <w:rPr>
          <w:b/>
          <w:lang w:eastAsia="en-US"/>
        </w:rPr>
      </w:pPr>
    </w:p>
    <w:p w:rsidR="00975BF9" w:rsidRDefault="00975BF9" w:rsidP="004F366B">
      <w:pPr>
        <w:autoSpaceDE w:val="0"/>
        <w:autoSpaceDN w:val="0"/>
        <w:adjustRightInd w:val="0"/>
        <w:rPr>
          <w:b/>
          <w:lang w:eastAsia="en-US"/>
        </w:rPr>
      </w:pPr>
    </w:p>
    <w:p w:rsidR="00975BF9" w:rsidRDefault="00975BF9" w:rsidP="004F366B">
      <w:pPr>
        <w:autoSpaceDE w:val="0"/>
        <w:autoSpaceDN w:val="0"/>
        <w:adjustRightInd w:val="0"/>
        <w:rPr>
          <w:b/>
          <w:lang w:eastAsia="en-US"/>
        </w:rPr>
      </w:pPr>
    </w:p>
    <w:p w:rsidR="00975BF9" w:rsidRDefault="00975BF9" w:rsidP="004F366B">
      <w:pPr>
        <w:autoSpaceDE w:val="0"/>
        <w:autoSpaceDN w:val="0"/>
        <w:adjustRightInd w:val="0"/>
        <w:rPr>
          <w:b/>
          <w:lang w:eastAsia="en-US"/>
        </w:rPr>
      </w:pPr>
    </w:p>
    <w:p w:rsidR="00975BF9" w:rsidRDefault="00975BF9" w:rsidP="004F366B">
      <w:pPr>
        <w:autoSpaceDE w:val="0"/>
        <w:autoSpaceDN w:val="0"/>
        <w:adjustRightInd w:val="0"/>
        <w:rPr>
          <w:b/>
          <w:lang w:eastAsia="en-US"/>
        </w:rPr>
      </w:pPr>
    </w:p>
    <w:p w:rsidR="00975BF9" w:rsidRDefault="00975BF9" w:rsidP="004F366B">
      <w:pPr>
        <w:autoSpaceDE w:val="0"/>
        <w:autoSpaceDN w:val="0"/>
        <w:adjustRightInd w:val="0"/>
        <w:rPr>
          <w:b/>
          <w:lang w:eastAsia="en-US"/>
        </w:rPr>
      </w:pPr>
    </w:p>
    <w:p w:rsidR="00975BF9" w:rsidRDefault="00975BF9" w:rsidP="004F366B">
      <w:pPr>
        <w:autoSpaceDE w:val="0"/>
        <w:autoSpaceDN w:val="0"/>
        <w:adjustRightInd w:val="0"/>
        <w:rPr>
          <w:b/>
          <w:lang w:eastAsia="en-US"/>
        </w:rPr>
      </w:pPr>
    </w:p>
    <w:p w:rsidR="00975BF9" w:rsidRDefault="00975BF9" w:rsidP="004F366B">
      <w:pPr>
        <w:autoSpaceDE w:val="0"/>
        <w:autoSpaceDN w:val="0"/>
        <w:adjustRightInd w:val="0"/>
        <w:rPr>
          <w:b/>
          <w:lang w:eastAsia="en-US"/>
        </w:rPr>
      </w:pPr>
    </w:p>
    <w:p w:rsidR="00975BF9" w:rsidRDefault="00975BF9" w:rsidP="00975BF9">
      <w:pPr>
        <w:spacing w:after="200" w:line="276" w:lineRule="auto"/>
        <w:rPr>
          <w:b/>
          <w:sz w:val="28"/>
          <w:szCs w:val="28"/>
        </w:rPr>
      </w:pPr>
      <w:r w:rsidRPr="001C2083">
        <w:rPr>
          <w:b/>
          <w:sz w:val="28"/>
          <w:szCs w:val="28"/>
        </w:rPr>
        <w:lastRenderedPageBreak/>
        <w:t xml:space="preserve">Лист </w:t>
      </w:r>
      <w:proofErr w:type="spellStart"/>
      <w:r w:rsidRPr="001C2083">
        <w:rPr>
          <w:b/>
          <w:sz w:val="28"/>
          <w:szCs w:val="28"/>
        </w:rPr>
        <w:t>переутверждения</w:t>
      </w:r>
      <w:proofErr w:type="spellEnd"/>
      <w:r w:rsidRPr="001C2083">
        <w:rPr>
          <w:b/>
          <w:sz w:val="28"/>
          <w:szCs w:val="28"/>
        </w:rPr>
        <w:t xml:space="preserve"> рабочей программы учебного предмета</w:t>
      </w:r>
    </w:p>
    <w:p w:rsidR="001C2083" w:rsidRPr="0052167F" w:rsidRDefault="001C2083" w:rsidP="001C2083">
      <w:pPr>
        <w:rPr>
          <w:sz w:val="28"/>
          <w:szCs w:val="28"/>
        </w:rPr>
      </w:pPr>
      <w:r w:rsidRPr="0052167F">
        <w:rPr>
          <w:sz w:val="28"/>
          <w:szCs w:val="28"/>
        </w:rPr>
        <w:t xml:space="preserve">Рабочая программа: одобрена </w:t>
      </w:r>
      <w:r>
        <w:rPr>
          <w:sz w:val="28"/>
          <w:szCs w:val="28"/>
        </w:rPr>
        <w:t>на 20…/20…..</w:t>
      </w:r>
      <w:r w:rsidRPr="0052167F">
        <w:rPr>
          <w:sz w:val="28"/>
          <w:szCs w:val="28"/>
        </w:rPr>
        <w:t xml:space="preserve"> учебный год.</w:t>
      </w:r>
    </w:p>
    <w:p w:rsidR="001C2083" w:rsidRPr="0052167F" w:rsidRDefault="001C2083" w:rsidP="001C2083">
      <w:pPr>
        <w:rPr>
          <w:sz w:val="28"/>
          <w:szCs w:val="28"/>
        </w:rPr>
      </w:pPr>
      <w:r>
        <w:rPr>
          <w:sz w:val="28"/>
          <w:szCs w:val="28"/>
        </w:rPr>
        <w:t xml:space="preserve"> Протокол №</w:t>
      </w:r>
      <w:r w:rsidRPr="0052167F">
        <w:rPr>
          <w:sz w:val="28"/>
          <w:szCs w:val="28"/>
        </w:rPr>
        <w:t>……заседания</w:t>
      </w:r>
      <w:r>
        <w:rPr>
          <w:sz w:val="28"/>
          <w:szCs w:val="28"/>
        </w:rPr>
        <w:t xml:space="preserve"> методической комиссии</w:t>
      </w:r>
      <w:proofErr w:type="gramStart"/>
      <w:r>
        <w:rPr>
          <w:sz w:val="28"/>
          <w:szCs w:val="28"/>
        </w:rPr>
        <w:t>.</w:t>
      </w:r>
      <w:proofErr w:type="gramEnd"/>
      <w:r>
        <w:rPr>
          <w:sz w:val="28"/>
          <w:szCs w:val="28"/>
        </w:rPr>
        <w:t xml:space="preserve"> </w:t>
      </w:r>
      <w:proofErr w:type="gramStart"/>
      <w:r>
        <w:rPr>
          <w:sz w:val="28"/>
          <w:szCs w:val="28"/>
        </w:rPr>
        <w:t>о</w:t>
      </w:r>
      <w:proofErr w:type="gramEnd"/>
      <w:r>
        <w:rPr>
          <w:sz w:val="28"/>
          <w:szCs w:val="28"/>
        </w:rPr>
        <w:t>т «….» ………..20...</w:t>
      </w:r>
      <w:r w:rsidRPr="0052167F">
        <w:rPr>
          <w:sz w:val="28"/>
          <w:szCs w:val="28"/>
        </w:rPr>
        <w:t>. г.</w:t>
      </w:r>
    </w:p>
    <w:p w:rsidR="001C2083" w:rsidRPr="0052167F" w:rsidRDefault="001C2083" w:rsidP="001C2083">
      <w:pPr>
        <w:rPr>
          <w:sz w:val="28"/>
          <w:szCs w:val="28"/>
        </w:rPr>
      </w:pPr>
      <w:r>
        <w:rPr>
          <w:sz w:val="28"/>
          <w:szCs w:val="28"/>
        </w:rPr>
        <w:t xml:space="preserve"> директор ГБПОУ КО «ТМТ»</w:t>
      </w:r>
      <w:r w:rsidRPr="0052167F">
        <w:rPr>
          <w:sz w:val="28"/>
          <w:szCs w:val="28"/>
        </w:rPr>
        <w:t xml:space="preserve"> …………</w:t>
      </w:r>
      <w:r>
        <w:rPr>
          <w:sz w:val="28"/>
          <w:szCs w:val="28"/>
        </w:rPr>
        <w:t>……..</w:t>
      </w:r>
    </w:p>
    <w:p w:rsidR="001C2083" w:rsidRPr="0052167F" w:rsidRDefault="001C2083" w:rsidP="001C2083">
      <w:pPr>
        <w:pStyle w:val="af3"/>
        <w:rPr>
          <w:rFonts w:ascii="Times New Roman" w:hAnsi="Times New Roman"/>
          <w:sz w:val="28"/>
          <w:szCs w:val="28"/>
        </w:rPr>
      </w:pPr>
    </w:p>
    <w:p w:rsidR="001C2083" w:rsidRPr="0052167F" w:rsidRDefault="001C2083" w:rsidP="001C2083">
      <w:pPr>
        <w:rPr>
          <w:sz w:val="28"/>
          <w:szCs w:val="28"/>
        </w:rPr>
      </w:pPr>
      <w:r>
        <w:rPr>
          <w:sz w:val="28"/>
          <w:szCs w:val="28"/>
        </w:rPr>
        <w:t xml:space="preserve"> </w:t>
      </w:r>
      <w:r w:rsidRPr="0052167F">
        <w:rPr>
          <w:sz w:val="28"/>
          <w:szCs w:val="28"/>
        </w:rPr>
        <w:t xml:space="preserve">Рабочая программа: одобрена </w:t>
      </w:r>
      <w:r>
        <w:rPr>
          <w:sz w:val="28"/>
          <w:szCs w:val="28"/>
        </w:rPr>
        <w:t>на 20…/20…..</w:t>
      </w:r>
      <w:r w:rsidRPr="0052167F">
        <w:rPr>
          <w:sz w:val="28"/>
          <w:szCs w:val="28"/>
        </w:rPr>
        <w:t xml:space="preserve"> учебный год.</w:t>
      </w:r>
    </w:p>
    <w:p w:rsidR="001C2083" w:rsidRPr="0052167F" w:rsidRDefault="001C2083" w:rsidP="001C2083">
      <w:pPr>
        <w:rPr>
          <w:sz w:val="28"/>
          <w:szCs w:val="28"/>
        </w:rPr>
      </w:pPr>
      <w:r>
        <w:rPr>
          <w:sz w:val="28"/>
          <w:szCs w:val="28"/>
        </w:rPr>
        <w:t xml:space="preserve"> Протокол №</w:t>
      </w:r>
      <w:r w:rsidRPr="0052167F">
        <w:rPr>
          <w:sz w:val="28"/>
          <w:szCs w:val="28"/>
        </w:rPr>
        <w:t>……заседания</w:t>
      </w:r>
      <w:r>
        <w:rPr>
          <w:sz w:val="28"/>
          <w:szCs w:val="28"/>
        </w:rPr>
        <w:t xml:space="preserve"> методической комиссии</w:t>
      </w:r>
      <w:proofErr w:type="gramStart"/>
      <w:r>
        <w:rPr>
          <w:sz w:val="28"/>
          <w:szCs w:val="28"/>
        </w:rPr>
        <w:t>.</w:t>
      </w:r>
      <w:proofErr w:type="gramEnd"/>
      <w:r>
        <w:rPr>
          <w:sz w:val="28"/>
          <w:szCs w:val="28"/>
        </w:rPr>
        <w:t xml:space="preserve"> </w:t>
      </w:r>
      <w:proofErr w:type="gramStart"/>
      <w:r>
        <w:rPr>
          <w:sz w:val="28"/>
          <w:szCs w:val="28"/>
        </w:rPr>
        <w:t>о</w:t>
      </w:r>
      <w:proofErr w:type="gramEnd"/>
      <w:r>
        <w:rPr>
          <w:sz w:val="28"/>
          <w:szCs w:val="28"/>
        </w:rPr>
        <w:t>т «….» ………..20...</w:t>
      </w:r>
      <w:r w:rsidRPr="0052167F">
        <w:rPr>
          <w:sz w:val="28"/>
          <w:szCs w:val="28"/>
        </w:rPr>
        <w:t>. г.</w:t>
      </w:r>
    </w:p>
    <w:p w:rsidR="001C2083" w:rsidRPr="0052167F" w:rsidRDefault="001C2083" w:rsidP="001C2083">
      <w:pPr>
        <w:rPr>
          <w:sz w:val="28"/>
          <w:szCs w:val="28"/>
        </w:rPr>
      </w:pPr>
      <w:r>
        <w:rPr>
          <w:sz w:val="28"/>
          <w:szCs w:val="28"/>
        </w:rPr>
        <w:t xml:space="preserve"> директор ГБПОУ КО «ТМТ»</w:t>
      </w:r>
      <w:r w:rsidRPr="0052167F">
        <w:rPr>
          <w:sz w:val="28"/>
          <w:szCs w:val="28"/>
        </w:rPr>
        <w:t xml:space="preserve"> …………</w:t>
      </w:r>
      <w:r>
        <w:rPr>
          <w:sz w:val="28"/>
          <w:szCs w:val="28"/>
        </w:rPr>
        <w:t>……..</w:t>
      </w:r>
    </w:p>
    <w:p w:rsidR="001C2083" w:rsidRDefault="001C2083" w:rsidP="001C2083">
      <w:pPr>
        <w:rPr>
          <w:sz w:val="28"/>
          <w:szCs w:val="28"/>
        </w:rPr>
      </w:pPr>
    </w:p>
    <w:p w:rsidR="001C2083" w:rsidRPr="0052167F" w:rsidRDefault="001C2083" w:rsidP="001C2083">
      <w:pPr>
        <w:rPr>
          <w:sz w:val="28"/>
          <w:szCs w:val="28"/>
        </w:rPr>
      </w:pPr>
      <w:r>
        <w:rPr>
          <w:sz w:val="28"/>
          <w:szCs w:val="28"/>
        </w:rPr>
        <w:t xml:space="preserve"> </w:t>
      </w:r>
      <w:r w:rsidRPr="0052167F">
        <w:rPr>
          <w:sz w:val="28"/>
          <w:szCs w:val="28"/>
        </w:rPr>
        <w:t xml:space="preserve">Рабочая программа: одобрена </w:t>
      </w:r>
      <w:r>
        <w:rPr>
          <w:sz w:val="28"/>
          <w:szCs w:val="28"/>
        </w:rPr>
        <w:t>на 20…/20…..</w:t>
      </w:r>
      <w:r w:rsidRPr="0052167F">
        <w:rPr>
          <w:sz w:val="28"/>
          <w:szCs w:val="28"/>
        </w:rPr>
        <w:t xml:space="preserve"> учебный год.</w:t>
      </w:r>
    </w:p>
    <w:p w:rsidR="001C2083" w:rsidRPr="0052167F" w:rsidRDefault="001C2083" w:rsidP="001C2083">
      <w:pPr>
        <w:rPr>
          <w:sz w:val="28"/>
          <w:szCs w:val="28"/>
        </w:rPr>
      </w:pPr>
      <w:r>
        <w:rPr>
          <w:sz w:val="28"/>
          <w:szCs w:val="28"/>
        </w:rPr>
        <w:t xml:space="preserve"> Протокол №</w:t>
      </w:r>
      <w:r w:rsidRPr="0052167F">
        <w:rPr>
          <w:sz w:val="28"/>
          <w:szCs w:val="28"/>
        </w:rPr>
        <w:t>……заседания</w:t>
      </w:r>
      <w:r>
        <w:rPr>
          <w:sz w:val="28"/>
          <w:szCs w:val="28"/>
        </w:rPr>
        <w:t xml:space="preserve"> методической комиссии</w:t>
      </w:r>
      <w:proofErr w:type="gramStart"/>
      <w:r>
        <w:rPr>
          <w:sz w:val="28"/>
          <w:szCs w:val="28"/>
        </w:rPr>
        <w:t>.</w:t>
      </w:r>
      <w:proofErr w:type="gramEnd"/>
      <w:r>
        <w:rPr>
          <w:sz w:val="28"/>
          <w:szCs w:val="28"/>
        </w:rPr>
        <w:t xml:space="preserve"> </w:t>
      </w:r>
      <w:proofErr w:type="gramStart"/>
      <w:r>
        <w:rPr>
          <w:sz w:val="28"/>
          <w:szCs w:val="28"/>
        </w:rPr>
        <w:t>о</w:t>
      </w:r>
      <w:proofErr w:type="gramEnd"/>
      <w:r>
        <w:rPr>
          <w:sz w:val="28"/>
          <w:szCs w:val="28"/>
        </w:rPr>
        <w:t>т «….» ………..20...</w:t>
      </w:r>
      <w:r w:rsidRPr="0052167F">
        <w:rPr>
          <w:sz w:val="28"/>
          <w:szCs w:val="28"/>
        </w:rPr>
        <w:t>. г.</w:t>
      </w:r>
    </w:p>
    <w:p w:rsidR="001C2083" w:rsidRPr="0052167F" w:rsidRDefault="001C2083" w:rsidP="001C2083">
      <w:pPr>
        <w:rPr>
          <w:sz w:val="28"/>
          <w:szCs w:val="28"/>
        </w:rPr>
      </w:pPr>
      <w:r>
        <w:rPr>
          <w:sz w:val="28"/>
          <w:szCs w:val="28"/>
        </w:rPr>
        <w:t xml:space="preserve"> директор ГБПОУ КО «ТМТ»</w:t>
      </w:r>
      <w:r w:rsidRPr="0052167F">
        <w:rPr>
          <w:sz w:val="28"/>
          <w:szCs w:val="28"/>
        </w:rPr>
        <w:t xml:space="preserve"> …………</w:t>
      </w:r>
      <w:r>
        <w:rPr>
          <w:sz w:val="28"/>
          <w:szCs w:val="28"/>
        </w:rPr>
        <w:t>……..</w:t>
      </w:r>
    </w:p>
    <w:p w:rsidR="001C2083" w:rsidRDefault="001C2083" w:rsidP="001C2083">
      <w:pPr>
        <w:pStyle w:val="af3"/>
        <w:rPr>
          <w:rFonts w:ascii="Times New Roman" w:hAnsi="Times New Roman"/>
          <w:sz w:val="28"/>
          <w:szCs w:val="28"/>
        </w:rPr>
      </w:pPr>
      <w:r w:rsidRPr="0052167F">
        <w:rPr>
          <w:rFonts w:ascii="Times New Roman" w:hAnsi="Times New Roman"/>
          <w:sz w:val="28"/>
          <w:szCs w:val="28"/>
        </w:rPr>
        <w:t xml:space="preserve">    </w:t>
      </w:r>
    </w:p>
    <w:p w:rsidR="001C2083" w:rsidRPr="0052167F" w:rsidRDefault="001C2083" w:rsidP="001C2083">
      <w:pPr>
        <w:rPr>
          <w:sz w:val="28"/>
          <w:szCs w:val="28"/>
        </w:rPr>
      </w:pPr>
      <w:r>
        <w:rPr>
          <w:sz w:val="28"/>
          <w:szCs w:val="28"/>
        </w:rPr>
        <w:t xml:space="preserve"> </w:t>
      </w:r>
      <w:r w:rsidRPr="0052167F">
        <w:rPr>
          <w:sz w:val="28"/>
          <w:szCs w:val="28"/>
        </w:rPr>
        <w:t xml:space="preserve">Рабочая программа: одобрена </w:t>
      </w:r>
      <w:r>
        <w:rPr>
          <w:sz w:val="28"/>
          <w:szCs w:val="28"/>
        </w:rPr>
        <w:t>на 20…/20…..</w:t>
      </w:r>
      <w:r w:rsidRPr="0052167F">
        <w:rPr>
          <w:sz w:val="28"/>
          <w:szCs w:val="28"/>
        </w:rPr>
        <w:t xml:space="preserve"> учебный год.</w:t>
      </w:r>
    </w:p>
    <w:p w:rsidR="001C2083" w:rsidRPr="0052167F" w:rsidRDefault="001C2083" w:rsidP="001C2083">
      <w:pPr>
        <w:rPr>
          <w:sz w:val="28"/>
          <w:szCs w:val="28"/>
        </w:rPr>
      </w:pPr>
      <w:r>
        <w:rPr>
          <w:sz w:val="28"/>
          <w:szCs w:val="28"/>
        </w:rPr>
        <w:t xml:space="preserve"> Протокол №</w:t>
      </w:r>
      <w:r w:rsidRPr="0052167F">
        <w:rPr>
          <w:sz w:val="28"/>
          <w:szCs w:val="28"/>
        </w:rPr>
        <w:t>……заседания</w:t>
      </w:r>
      <w:r>
        <w:rPr>
          <w:sz w:val="28"/>
          <w:szCs w:val="28"/>
        </w:rPr>
        <w:t xml:space="preserve"> методической комиссии</w:t>
      </w:r>
      <w:proofErr w:type="gramStart"/>
      <w:r>
        <w:rPr>
          <w:sz w:val="28"/>
          <w:szCs w:val="28"/>
        </w:rPr>
        <w:t>.</w:t>
      </w:r>
      <w:proofErr w:type="gramEnd"/>
      <w:r>
        <w:rPr>
          <w:sz w:val="28"/>
          <w:szCs w:val="28"/>
        </w:rPr>
        <w:t xml:space="preserve"> </w:t>
      </w:r>
      <w:proofErr w:type="gramStart"/>
      <w:r>
        <w:rPr>
          <w:sz w:val="28"/>
          <w:szCs w:val="28"/>
        </w:rPr>
        <w:t>о</w:t>
      </w:r>
      <w:proofErr w:type="gramEnd"/>
      <w:r>
        <w:rPr>
          <w:sz w:val="28"/>
          <w:szCs w:val="28"/>
        </w:rPr>
        <w:t>т «….» ………..20...</w:t>
      </w:r>
      <w:r w:rsidRPr="0052167F">
        <w:rPr>
          <w:sz w:val="28"/>
          <w:szCs w:val="28"/>
        </w:rPr>
        <w:t>. г.</w:t>
      </w:r>
    </w:p>
    <w:p w:rsidR="001C2083" w:rsidRPr="0052167F" w:rsidRDefault="001C2083" w:rsidP="001C2083">
      <w:pPr>
        <w:rPr>
          <w:sz w:val="28"/>
          <w:szCs w:val="28"/>
        </w:rPr>
      </w:pPr>
      <w:r>
        <w:rPr>
          <w:sz w:val="28"/>
          <w:szCs w:val="28"/>
        </w:rPr>
        <w:t xml:space="preserve"> директор ГБПОУ КО «ТМТ»</w:t>
      </w:r>
      <w:r w:rsidRPr="0052167F">
        <w:rPr>
          <w:sz w:val="28"/>
          <w:szCs w:val="28"/>
        </w:rPr>
        <w:t xml:space="preserve"> …………</w:t>
      </w:r>
      <w:r>
        <w:rPr>
          <w:sz w:val="28"/>
          <w:szCs w:val="28"/>
        </w:rPr>
        <w:t>……..</w:t>
      </w:r>
    </w:p>
    <w:p w:rsidR="001C2083" w:rsidRDefault="001C2083" w:rsidP="001C2083">
      <w:pPr>
        <w:pStyle w:val="af3"/>
        <w:rPr>
          <w:rFonts w:ascii="Times New Roman" w:hAnsi="Times New Roman"/>
          <w:sz w:val="28"/>
          <w:szCs w:val="28"/>
        </w:rPr>
      </w:pPr>
    </w:p>
    <w:p w:rsidR="001C2083" w:rsidRPr="0052167F" w:rsidRDefault="001C2083" w:rsidP="001C2083">
      <w:pPr>
        <w:rPr>
          <w:sz w:val="28"/>
          <w:szCs w:val="28"/>
        </w:rPr>
      </w:pPr>
      <w:r>
        <w:rPr>
          <w:sz w:val="28"/>
          <w:szCs w:val="28"/>
        </w:rPr>
        <w:t xml:space="preserve"> </w:t>
      </w:r>
      <w:r w:rsidRPr="0052167F">
        <w:rPr>
          <w:sz w:val="28"/>
          <w:szCs w:val="28"/>
        </w:rPr>
        <w:t xml:space="preserve">Рабочая программа: одобрена </w:t>
      </w:r>
      <w:r>
        <w:rPr>
          <w:sz w:val="28"/>
          <w:szCs w:val="28"/>
        </w:rPr>
        <w:t>на 20…/20…..</w:t>
      </w:r>
      <w:r w:rsidRPr="0052167F">
        <w:rPr>
          <w:sz w:val="28"/>
          <w:szCs w:val="28"/>
        </w:rPr>
        <w:t xml:space="preserve"> учебный год.</w:t>
      </w:r>
    </w:p>
    <w:p w:rsidR="001C2083" w:rsidRPr="0052167F" w:rsidRDefault="001C2083" w:rsidP="001C2083">
      <w:pPr>
        <w:rPr>
          <w:sz w:val="28"/>
          <w:szCs w:val="28"/>
        </w:rPr>
      </w:pPr>
      <w:r>
        <w:rPr>
          <w:sz w:val="28"/>
          <w:szCs w:val="28"/>
        </w:rPr>
        <w:t xml:space="preserve"> Протокол №</w:t>
      </w:r>
      <w:r w:rsidRPr="0052167F">
        <w:rPr>
          <w:sz w:val="28"/>
          <w:szCs w:val="28"/>
        </w:rPr>
        <w:t>……заседания</w:t>
      </w:r>
      <w:r>
        <w:rPr>
          <w:sz w:val="28"/>
          <w:szCs w:val="28"/>
        </w:rPr>
        <w:t xml:space="preserve"> методической комиссии</w:t>
      </w:r>
      <w:proofErr w:type="gramStart"/>
      <w:r>
        <w:rPr>
          <w:sz w:val="28"/>
          <w:szCs w:val="28"/>
        </w:rPr>
        <w:t>.</w:t>
      </w:r>
      <w:proofErr w:type="gramEnd"/>
      <w:r>
        <w:rPr>
          <w:sz w:val="28"/>
          <w:szCs w:val="28"/>
        </w:rPr>
        <w:t xml:space="preserve"> </w:t>
      </w:r>
      <w:proofErr w:type="gramStart"/>
      <w:r>
        <w:rPr>
          <w:sz w:val="28"/>
          <w:szCs w:val="28"/>
        </w:rPr>
        <w:t>о</w:t>
      </w:r>
      <w:proofErr w:type="gramEnd"/>
      <w:r>
        <w:rPr>
          <w:sz w:val="28"/>
          <w:szCs w:val="28"/>
        </w:rPr>
        <w:t>т «….» ………..20...</w:t>
      </w:r>
      <w:r w:rsidRPr="0052167F">
        <w:rPr>
          <w:sz w:val="28"/>
          <w:szCs w:val="28"/>
        </w:rPr>
        <w:t>. г.</w:t>
      </w:r>
    </w:p>
    <w:p w:rsidR="001C2083" w:rsidRPr="0052167F" w:rsidRDefault="001C2083" w:rsidP="001C2083">
      <w:pPr>
        <w:rPr>
          <w:sz w:val="28"/>
          <w:szCs w:val="28"/>
        </w:rPr>
      </w:pPr>
      <w:r>
        <w:rPr>
          <w:sz w:val="28"/>
          <w:szCs w:val="28"/>
        </w:rPr>
        <w:t xml:space="preserve"> директор ГБПОУ КО «ТМТ»</w:t>
      </w:r>
      <w:r w:rsidRPr="0052167F">
        <w:rPr>
          <w:sz w:val="28"/>
          <w:szCs w:val="28"/>
        </w:rPr>
        <w:t xml:space="preserve"> …………</w:t>
      </w:r>
      <w:r>
        <w:rPr>
          <w:sz w:val="28"/>
          <w:szCs w:val="28"/>
        </w:rPr>
        <w:t>……..</w:t>
      </w:r>
    </w:p>
    <w:p w:rsidR="001C2083" w:rsidRDefault="001C2083" w:rsidP="001C2083">
      <w:pPr>
        <w:pStyle w:val="af3"/>
        <w:rPr>
          <w:rFonts w:ascii="Times New Roman" w:hAnsi="Times New Roman"/>
          <w:sz w:val="28"/>
          <w:szCs w:val="28"/>
        </w:rPr>
      </w:pPr>
    </w:p>
    <w:p w:rsidR="001C2083" w:rsidRPr="0052167F" w:rsidRDefault="001C2083" w:rsidP="001C2083">
      <w:pPr>
        <w:rPr>
          <w:sz w:val="28"/>
          <w:szCs w:val="28"/>
        </w:rPr>
      </w:pPr>
      <w:r>
        <w:rPr>
          <w:sz w:val="28"/>
          <w:szCs w:val="28"/>
        </w:rPr>
        <w:t xml:space="preserve"> </w:t>
      </w:r>
      <w:r w:rsidRPr="0052167F">
        <w:rPr>
          <w:sz w:val="28"/>
          <w:szCs w:val="28"/>
        </w:rPr>
        <w:t xml:space="preserve">Рабочая программа: одобрена </w:t>
      </w:r>
      <w:r>
        <w:rPr>
          <w:sz w:val="28"/>
          <w:szCs w:val="28"/>
        </w:rPr>
        <w:t>на 20…/20…..</w:t>
      </w:r>
      <w:r w:rsidRPr="0052167F">
        <w:rPr>
          <w:sz w:val="28"/>
          <w:szCs w:val="28"/>
        </w:rPr>
        <w:t xml:space="preserve"> учебный год.</w:t>
      </w:r>
    </w:p>
    <w:p w:rsidR="001C2083" w:rsidRPr="0052167F" w:rsidRDefault="001C2083" w:rsidP="001C2083">
      <w:pPr>
        <w:rPr>
          <w:sz w:val="28"/>
          <w:szCs w:val="28"/>
        </w:rPr>
      </w:pPr>
      <w:r>
        <w:rPr>
          <w:sz w:val="28"/>
          <w:szCs w:val="28"/>
        </w:rPr>
        <w:t xml:space="preserve"> Протокол №</w:t>
      </w:r>
      <w:r w:rsidRPr="0052167F">
        <w:rPr>
          <w:sz w:val="28"/>
          <w:szCs w:val="28"/>
        </w:rPr>
        <w:t>……заседания</w:t>
      </w:r>
      <w:r>
        <w:rPr>
          <w:sz w:val="28"/>
          <w:szCs w:val="28"/>
        </w:rPr>
        <w:t xml:space="preserve"> методической комиссии</w:t>
      </w:r>
      <w:proofErr w:type="gramStart"/>
      <w:r>
        <w:rPr>
          <w:sz w:val="28"/>
          <w:szCs w:val="28"/>
        </w:rPr>
        <w:t>.</w:t>
      </w:r>
      <w:proofErr w:type="gramEnd"/>
      <w:r>
        <w:rPr>
          <w:sz w:val="28"/>
          <w:szCs w:val="28"/>
        </w:rPr>
        <w:t xml:space="preserve"> </w:t>
      </w:r>
      <w:proofErr w:type="gramStart"/>
      <w:r>
        <w:rPr>
          <w:sz w:val="28"/>
          <w:szCs w:val="28"/>
        </w:rPr>
        <w:t>о</w:t>
      </w:r>
      <w:proofErr w:type="gramEnd"/>
      <w:r>
        <w:rPr>
          <w:sz w:val="28"/>
          <w:szCs w:val="28"/>
        </w:rPr>
        <w:t>т «….» ………..20...</w:t>
      </w:r>
      <w:r w:rsidRPr="0052167F">
        <w:rPr>
          <w:sz w:val="28"/>
          <w:szCs w:val="28"/>
        </w:rPr>
        <w:t>. г.</w:t>
      </w:r>
    </w:p>
    <w:p w:rsidR="001C2083" w:rsidRPr="0052167F" w:rsidRDefault="001C2083" w:rsidP="001C2083">
      <w:pPr>
        <w:rPr>
          <w:sz w:val="28"/>
          <w:szCs w:val="28"/>
        </w:rPr>
      </w:pPr>
      <w:r>
        <w:rPr>
          <w:sz w:val="28"/>
          <w:szCs w:val="28"/>
        </w:rPr>
        <w:t xml:space="preserve"> директор ГБПОУ КО «ТМТ»</w:t>
      </w:r>
      <w:r w:rsidRPr="0052167F">
        <w:rPr>
          <w:sz w:val="28"/>
          <w:szCs w:val="28"/>
        </w:rPr>
        <w:t xml:space="preserve"> …………</w:t>
      </w:r>
      <w:r>
        <w:rPr>
          <w:sz w:val="28"/>
          <w:szCs w:val="28"/>
        </w:rPr>
        <w:t>……..</w:t>
      </w:r>
    </w:p>
    <w:p w:rsidR="001C2083" w:rsidRDefault="001C2083" w:rsidP="001C2083">
      <w:pPr>
        <w:pStyle w:val="af3"/>
        <w:rPr>
          <w:rFonts w:ascii="Times New Roman" w:hAnsi="Times New Roman"/>
          <w:sz w:val="28"/>
          <w:szCs w:val="28"/>
        </w:rPr>
      </w:pPr>
    </w:p>
    <w:p w:rsidR="001C2083" w:rsidRPr="0052167F" w:rsidRDefault="001C2083" w:rsidP="001C2083">
      <w:pPr>
        <w:rPr>
          <w:sz w:val="28"/>
          <w:szCs w:val="28"/>
        </w:rPr>
      </w:pPr>
      <w:r>
        <w:rPr>
          <w:sz w:val="28"/>
          <w:szCs w:val="28"/>
        </w:rPr>
        <w:t xml:space="preserve"> </w:t>
      </w:r>
      <w:r w:rsidRPr="0052167F">
        <w:rPr>
          <w:sz w:val="28"/>
          <w:szCs w:val="28"/>
        </w:rPr>
        <w:t xml:space="preserve">Рабочая программа: одобрена </w:t>
      </w:r>
      <w:r>
        <w:rPr>
          <w:sz w:val="28"/>
          <w:szCs w:val="28"/>
        </w:rPr>
        <w:t>на 20…/20…..</w:t>
      </w:r>
      <w:r w:rsidRPr="0052167F">
        <w:rPr>
          <w:sz w:val="28"/>
          <w:szCs w:val="28"/>
        </w:rPr>
        <w:t xml:space="preserve"> учебный год.</w:t>
      </w:r>
    </w:p>
    <w:p w:rsidR="001C2083" w:rsidRPr="0052167F" w:rsidRDefault="001C2083" w:rsidP="001C2083">
      <w:pPr>
        <w:rPr>
          <w:sz w:val="28"/>
          <w:szCs w:val="28"/>
        </w:rPr>
      </w:pPr>
      <w:r>
        <w:rPr>
          <w:sz w:val="28"/>
          <w:szCs w:val="28"/>
        </w:rPr>
        <w:t xml:space="preserve"> Протокол №</w:t>
      </w:r>
      <w:r w:rsidRPr="0052167F">
        <w:rPr>
          <w:sz w:val="28"/>
          <w:szCs w:val="28"/>
        </w:rPr>
        <w:t>……заседания</w:t>
      </w:r>
      <w:r>
        <w:rPr>
          <w:sz w:val="28"/>
          <w:szCs w:val="28"/>
        </w:rPr>
        <w:t xml:space="preserve"> методической комиссии</w:t>
      </w:r>
      <w:proofErr w:type="gramStart"/>
      <w:r>
        <w:rPr>
          <w:sz w:val="28"/>
          <w:szCs w:val="28"/>
        </w:rPr>
        <w:t>.</w:t>
      </w:r>
      <w:proofErr w:type="gramEnd"/>
      <w:r>
        <w:rPr>
          <w:sz w:val="28"/>
          <w:szCs w:val="28"/>
        </w:rPr>
        <w:t xml:space="preserve"> </w:t>
      </w:r>
      <w:proofErr w:type="gramStart"/>
      <w:r>
        <w:rPr>
          <w:sz w:val="28"/>
          <w:szCs w:val="28"/>
        </w:rPr>
        <w:t>о</w:t>
      </w:r>
      <w:proofErr w:type="gramEnd"/>
      <w:r>
        <w:rPr>
          <w:sz w:val="28"/>
          <w:szCs w:val="28"/>
        </w:rPr>
        <w:t>т «….» ………..20...</w:t>
      </w:r>
      <w:r w:rsidRPr="0052167F">
        <w:rPr>
          <w:sz w:val="28"/>
          <w:szCs w:val="28"/>
        </w:rPr>
        <w:t>. г.</w:t>
      </w:r>
    </w:p>
    <w:p w:rsidR="001C2083" w:rsidRPr="0052167F" w:rsidRDefault="001C2083" w:rsidP="001C2083">
      <w:pPr>
        <w:rPr>
          <w:sz w:val="28"/>
          <w:szCs w:val="28"/>
        </w:rPr>
      </w:pPr>
      <w:r>
        <w:rPr>
          <w:sz w:val="28"/>
          <w:szCs w:val="28"/>
        </w:rPr>
        <w:t xml:space="preserve"> директор ГБПОУ КО «ТМТ»</w:t>
      </w:r>
      <w:r w:rsidRPr="0052167F">
        <w:rPr>
          <w:sz w:val="28"/>
          <w:szCs w:val="28"/>
        </w:rPr>
        <w:t xml:space="preserve"> …………</w:t>
      </w:r>
      <w:r>
        <w:rPr>
          <w:sz w:val="28"/>
          <w:szCs w:val="28"/>
        </w:rPr>
        <w:t>……..</w:t>
      </w:r>
    </w:p>
    <w:p w:rsidR="001C2083" w:rsidRDefault="001C2083" w:rsidP="001C2083">
      <w:pPr>
        <w:pStyle w:val="af3"/>
        <w:rPr>
          <w:rFonts w:ascii="Times New Roman" w:hAnsi="Times New Roman"/>
          <w:sz w:val="28"/>
          <w:szCs w:val="28"/>
        </w:rPr>
      </w:pPr>
    </w:p>
    <w:p w:rsidR="001C2083" w:rsidRPr="0052167F" w:rsidRDefault="001C2083" w:rsidP="001C2083">
      <w:pPr>
        <w:rPr>
          <w:sz w:val="28"/>
          <w:szCs w:val="28"/>
        </w:rPr>
      </w:pPr>
      <w:r>
        <w:rPr>
          <w:sz w:val="28"/>
          <w:szCs w:val="28"/>
        </w:rPr>
        <w:t xml:space="preserve"> </w:t>
      </w:r>
      <w:r w:rsidRPr="0052167F">
        <w:rPr>
          <w:sz w:val="28"/>
          <w:szCs w:val="28"/>
        </w:rPr>
        <w:t xml:space="preserve">Рабочая программа: одобрена </w:t>
      </w:r>
      <w:r>
        <w:rPr>
          <w:sz w:val="28"/>
          <w:szCs w:val="28"/>
        </w:rPr>
        <w:t>на 20…/20…..</w:t>
      </w:r>
      <w:r w:rsidRPr="0052167F">
        <w:rPr>
          <w:sz w:val="28"/>
          <w:szCs w:val="28"/>
        </w:rPr>
        <w:t xml:space="preserve"> учебный год.</w:t>
      </w:r>
    </w:p>
    <w:p w:rsidR="001C2083" w:rsidRPr="0052167F" w:rsidRDefault="001C2083" w:rsidP="001C2083">
      <w:pPr>
        <w:rPr>
          <w:sz w:val="28"/>
          <w:szCs w:val="28"/>
        </w:rPr>
      </w:pPr>
      <w:r>
        <w:rPr>
          <w:sz w:val="28"/>
          <w:szCs w:val="28"/>
        </w:rPr>
        <w:t xml:space="preserve"> Протокол №</w:t>
      </w:r>
      <w:r w:rsidRPr="0052167F">
        <w:rPr>
          <w:sz w:val="28"/>
          <w:szCs w:val="28"/>
        </w:rPr>
        <w:t>……заседания</w:t>
      </w:r>
      <w:r>
        <w:rPr>
          <w:sz w:val="28"/>
          <w:szCs w:val="28"/>
        </w:rPr>
        <w:t xml:space="preserve"> методической комиссии</w:t>
      </w:r>
      <w:proofErr w:type="gramStart"/>
      <w:r>
        <w:rPr>
          <w:sz w:val="28"/>
          <w:szCs w:val="28"/>
        </w:rPr>
        <w:t>.</w:t>
      </w:r>
      <w:proofErr w:type="gramEnd"/>
      <w:r>
        <w:rPr>
          <w:sz w:val="28"/>
          <w:szCs w:val="28"/>
        </w:rPr>
        <w:t xml:space="preserve"> </w:t>
      </w:r>
      <w:proofErr w:type="gramStart"/>
      <w:r>
        <w:rPr>
          <w:sz w:val="28"/>
          <w:szCs w:val="28"/>
        </w:rPr>
        <w:t>о</w:t>
      </w:r>
      <w:proofErr w:type="gramEnd"/>
      <w:r>
        <w:rPr>
          <w:sz w:val="28"/>
          <w:szCs w:val="28"/>
        </w:rPr>
        <w:t>т «….» ………..20...</w:t>
      </w:r>
      <w:r w:rsidRPr="0052167F">
        <w:rPr>
          <w:sz w:val="28"/>
          <w:szCs w:val="28"/>
        </w:rPr>
        <w:t>. г.</w:t>
      </w:r>
    </w:p>
    <w:p w:rsidR="001C2083" w:rsidRPr="0052167F" w:rsidRDefault="001C2083" w:rsidP="001C2083">
      <w:pPr>
        <w:rPr>
          <w:sz w:val="28"/>
          <w:szCs w:val="28"/>
        </w:rPr>
      </w:pPr>
      <w:r>
        <w:rPr>
          <w:sz w:val="28"/>
          <w:szCs w:val="28"/>
        </w:rPr>
        <w:t xml:space="preserve"> директор ГБПОУ КО «ТМТ»</w:t>
      </w:r>
      <w:r w:rsidRPr="0052167F">
        <w:rPr>
          <w:sz w:val="28"/>
          <w:szCs w:val="28"/>
        </w:rPr>
        <w:t xml:space="preserve"> …………</w:t>
      </w:r>
      <w:r>
        <w:rPr>
          <w:sz w:val="28"/>
          <w:szCs w:val="28"/>
        </w:rPr>
        <w:t>……..</w:t>
      </w:r>
    </w:p>
    <w:p w:rsidR="001C2083" w:rsidRDefault="001C2083" w:rsidP="001C2083">
      <w:pPr>
        <w:pStyle w:val="af3"/>
        <w:rPr>
          <w:rFonts w:ascii="Times New Roman" w:hAnsi="Times New Roman"/>
          <w:sz w:val="28"/>
          <w:szCs w:val="28"/>
        </w:rPr>
      </w:pPr>
    </w:p>
    <w:p w:rsidR="001C2083" w:rsidRPr="0052167F" w:rsidRDefault="001C2083" w:rsidP="001C2083">
      <w:pPr>
        <w:rPr>
          <w:sz w:val="28"/>
          <w:szCs w:val="28"/>
        </w:rPr>
      </w:pPr>
      <w:r>
        <w:rPr>
          <w:sz w:val="28"/>
          <w:szCs w:val="28"/>
        </w:rPr>
        <w:t xml:space="preserve"> </w:t>
      </w:r>
      <w:r w:rsidRPr="0052167F">
        <w:rPr>
          <w:sz w:val="28"/>
          <w:szCs w:val="28"/>
        </w:rPr>
        <w:t xml:space="preserve">Рабочая программа: одобрена </w:t>
      </w:r>
      <w:r>
        <w:rPr>
          <w:sz w:val="28"/>
          <w:szCs w:val="28"/>
        </w:rPr>
        <w:t>на 20…/20…..</w:t>
      </w:r>
      <w:r w:rsidRPr="0052167F">
        <w:rPr>
          <w:sz w:val="28"/>
          <w:szCs w:val="28"/>
        </w:rPr>
        <w:t xml:space="preserve"> учебный год.</w:t>
      </w:r>
    </w:p>
    <w:p w:rsidR="001C2083" w:rsidRPr="0052167F" w:rsidRDefault="001C2083" w:rsidP="001C2083">
      <w:pPr>
        <w:rPr>
          <w:sz w:val="28"/>
          <w:szCs w:val="28"/>
        </w:rPr>
      </w:pPr>
      <w:r>
        <w:rPr>
          <w:sz w:val="28"/>
          <w:szCs w:val="28"/>
        </w:rPr>
        <w:t xml:space="preserve"> Протокол №</w:t>
      </w:r>
      <w:r w:rsidRPr="0052167F">
        <w:rPr>
          <w:sz w:val="28"/>
          <w:szCs w:val="28"/>
        </w:rPr>
        <w:t>……заседания</w:t>
      </w:r>
      <w:r>
        <w:rPr>
          <w:sz w:val="28"/>
          <w:szCs w:val="28"/>
        </w:rPr>
        <w:t xml:space="preserve"> методической комиссии</w:t>
      </w:r>
      <w:proofErr w:type="gramStart"/>
      <w:r>
        <w:rPr>
          <w:sz w:val="28"/>
          <w:szCs w:val="28"/>
        </w:rPr>
        <w:t>.</w:t>
      </w:r>
      <w:proofErr w:type="gramEnd"/>
      <w:r>
        <w:rPr>
          <w:sz w:val="28"/>
          <w:szCs w:val="28"/>
        </w:rPr>
        <w:t xml:space="preserve"> </w:t>
      </w:r>
      <w:proofErr w:type="gramStart"/>
      <w:r>
        <w:rPr>
          <w:sz w:val="28"/>
          <w:szCs w:val="28"/>
        </w:rPr>
        <w:t>о</w:t>
      </w:r>
      <w:proofErr w:type="gramEnd"/>
      <w:r>
        <w:rPr>
          <w:sz w:val="28"/>
          <w:szCs w:val="28"/>
        </w:rPr>
        <w:t>т «….» ………..20...</w:t>
      </w:r>
      <w:r w:rsidRPr="0052167F">
        <w:rPr>
          <w:sz w:val="28"/>
          <w:szCs w:val="28"/>
        </w:rPr>
        <w:t>. г.</w:t>
      </w:r>
    </w:p>
    <w:p w:rsidR="001C2083" w:rsidRPr="0052167F" w:rsidRDefault="001C2083" w:rsidP="001C2083">
      <w:pPr>
        <w:rPr>
          <w:sz w:val="28"/>
          <w:szCs w:val="28"/>
        </w:rPr>
      </w:pPr>
      <w:r>
        <w:rPr>
          <w:sz w:val="28"/>
          <w:szCs w:val="28"/>
        </w:rPr>
        <w:t xml:space="preserve"> директор ГБПОУ КО «ТМТ»</w:t>
      </w:r>
      <w:r w:rsidRPr="0052167F">
        <w:rPr>
          <w:sz w:val="28"/>
          <w:szCs w:val="28"/>
        </w:rPr>
        <w:t xml:space="preserve"> …………</w:t>
      </w:r>
      <w:r>
        <w:rPr>
          <w:sz w:val="28"/>
          <w:szCs w:val="28"/>
        </w:rPr>
        <w:t>……..</w:t>
      </w:r>
    </w:p>
    <w:p w:rsidR="001C2083" w:rsidRDefault="001C2083" w:rsidP="001C2083">
      <w:pPr>
        <w:pStyle w:val="af3"/>
        <w:rPr>
          <w:rFonts w:ascii="Times New Roman" w:hAnsi="Times New Roman"/>
          <w:sz w:val="28"/>
          <w:szCs w:val="28"/>
        </w:rPr>
      </w:pPr>
    </w:p>
    <w:p w:rsidR="001C2083" w:rsidRPr="0052167F" w:rsidRDefault="001C2083" w:rsidP="001C2083">
      <w:pPr>
        <w:rPr>
          <w:sz w:val="28"/>
          <w:szCs w:val="28"/>
        </w:rPr>
      </w:pPr>
      <w:r>
        <w:rPr>
          <w:sz w:val="28"/>
          <w:szCs w:val="28"/>
        </w:rPr>
        <w:t xml:space="preserve"> </w:t>
      </w:r>
      <w:r w:rsidRPr="0052167F">
        <w:rPr>
          <w:sz w:val="28"/>
          <w:szCs w:val="28"/>
        </w:rPr>
        <w:t xml:space="preserve">Рабочая программа: одобрена </w:t>
      </w:r>
      <w:r>
        <w:rPr>
          <w:sz w:val="28"/>
          <w:szCs w:val="28"/>
        </w:rPr>
        <w:t>на 20…/20…..</w:t>
      </w:r>
      <w:r w:rsidRPr="0052167F">
        <w:rPr>
          <w:sz w:val="28"/>
          <w:szCs w:val="28"/>
        </w:rPr>
        <w:t xml:space="preserve"> учебный год.</w:t>
      </w:r>
    </w:p>
    <w:p w:rsidR="001C2083" w:rsidRPr="0052167F" w:rsidRDefault="001C2083" w:rsidP="001C2083">
      <w:pPr>
        <w:rPr>
          <w:sz w:val="28"/>
          <w:szCs w:val="28"/>
        </w:rPr>
      </w:pPr>
      <w:r>
        <w:rPr>
          <w:sz w:val="28"/>
          <w:szCs w:val="28"/>
        </w:rPr>
        <w:t xml:space="preserve"> Протокол №</w:t>
      </w:r>
      <w:r w:rsidRPr="0052167F">
        <w:rPr>
          <w:sz w:val="28"/>
          <w:szCs w:val="28"/>
        </w:rPr>
        <w:t>……заседания</w:t>
      </w:r>
      <w:r>
        <w:rPr>
          <w:sz w:val="28"/>
          <w:szCs w:val="28"/>
        </w:rPr>
        <w:t xml:space="preserve"> методической комиссии</w:t>
      </w:r>
      <w:proofErr w:type="gramStart"/>
      <w:r>
        <w:rPr>
          <w:sz w:val="28"/>
          <w:szCs w:val="28"/>
        </w:rPr>
        <w:t>.</w:t>
      </w:r>
      <w:proofErr w:type="gramEnd"/>
      <w:r>
        <w:rPr>
          <w:sz w:val="28"/>
          <w:szCs w:val="28"/>
        </w:rPr>
        <w:t xml:space="preserve"> </w:t>
      </w:r>
      <w:proofErr w:type="gramStart"/>
      <w:r>
        <w:rPr>
          <w:sz w:val="28"/>
          <w:szCs w:val="28"/>
        </w:rPr>
        <w:t>о</w:t>
      </w:r>
      <w:proofErr w:type="gramEnd"/>
      <w:r>
        <w:rPr>
          <w:sz w:val="28"/>
          <w:szCs w:val="28"/>
        </w:rPr>
        <w:t>т «….» ………..20...</w:t>
      </w:r>
      <w:r w:rsidRPr="0052167F">
        <w:rPr>
          <w:sz w:val="28"/>
          <w:szCs w:val="28"/>
        </w:rPr>
        <w:t>. г.</w:t>
      </w:r>
    </w:p>
    <w:p w:rsidR="001C2083" w:rsidRPr="0052167F" w:rsidRDefault="001C2083" w:rsidP="001C2083">
      <w:pPr>
        <w:rPr>
          <w:sz w:val="28"/>
          <w:szCs w:val="28"/>
        </w:rPr>
      </w:pPr>
      <w:r>
        <w:rPr>
          <w:sz w:val="28"/>
          <w:szCs w:val="28"/>
        </w:rPr>
        <w:t xml:space="preserve"> директор ГБПОУ КО «ТМТ»</w:t>
      </w:r>
      <w:r w:rsidRPr="0052167F">
        <w:rPr>
          <w:sz w:val="28"/>
          <w:szCs w:val="28"/>
        </w:rPr>
        <w:t xml:space="preserve"> …………</w:t>
      </w:r>
      <w:r>
        <w:rPr>
          <w:sz w:val="28"/>
          <w:szCs w:val="28"/>
        </w:rPr>
        <w:t>..</w:t>
      </w:r>
    </w:p>
    <w:p w:rsidR="001C2083" w:rsidRPr="0052167F" w:rsidRDefault="001C2083" w:rsidP="001C2083">
      <w:pPr>
        <w:pStyle w:val="af3"/>
        <w:rPr>
          <w:rFonts w:ascii="Times New Roman" w:hAnsi="Times New Roman"/>
          <w:sz w:val="28"/>
          <w:szCs w:val="28"/>
        </w:rPr>
      </w:pPr>
    </w:p>
    <w:p w:rsidR="001C2083" w:rsidRPr="00C17CC7" w:rsidRDefault="001C2083" w:rsidP="001C2083">
      <w:pPr>
        <w:rPr>
          <w:b/>
          <w:sz w:val="28"/>
          <w:szCs w:val="28"/>
        </w:rPr>
      </w:pPr>
    </w:p>
    <w:p w:rsidR="001C2083" w:rsidRPr="001C2083" w:rsidRDefault="001C2083" w:rsidP="00975BF9">
      <w:pPr>
        <w:spacing w:after="200" w:line="276" w:lineRule="auto"/>
        <w:rPr>
          <w:b/>
          <w:sz w:val="28"/>
          <w:szCs w:val="28"/>
        </w:rPr>
      </w:pPr>
      <w:bookmarkStart w:id="0" w:name="_GoBack"/>
      <w:bookmarkEnd w:id="0"/>
    </w:p>
    <w:sectPr w:rsidR="001C2083" w:rsidRPr="001C2083" w:rsidSect="000E4D9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4EB2" w:rsidRDefault="00B54EB2">
      <w:r>
        <w:separator/>
      </w:r>
    </w:p>
  </w:endnote>
  <w:endnote w:type="continuationSeparator" w:id="0">
    <w:p w:rsidR="00B54EB2" w:rsidRDefault="00B54E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tarSymbol">
    <w:altName w:val="MS Mincho"/>
    <w:panose1 w:val="00000000000000000000"/>
    <w:charset w:val="80"/>
    <w:family w:val="auto"/>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FranklinGothicMediumC">
    <w:panose1 w:val="00000000000000000000"/>
    <w:charset w:val="CC"/>
    <w:family w:val="auto"/>
    <w:notTrueType/>
    <w:pitch w:val="default"/>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737" w:rsidRDefault="003C5737" w:rsidP="000E4D9B">
    <w:pPr>
      <w:pStyle w:val="ac"/>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rsidR="003C5737" w:rsidRDefault="003C5737" w:rsidP="000E4D9B">
    <w:pPr>
      <w:pStyle w:val="ac"/>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737" w:rsidRDefault="003C5737" w:rsidP="000E4D9B">
    <w:pPr>
      <w:pStyle w:val="ac"/>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separate"/>
    </w:r>
    <w:r w:rsidR="001C2083">
      <w:rPr>
        <w:rStyle w:val="af2"/>
        <w:noProof/>
      </w:rPr>
      <w:t>13</w:t>
    </w:r>
    <w:r>
      <w:rPr>
        <w:rStyle w:val="af2"/>
      </w:rPr>
      <w:fldChar w:fldCharType="end"/>
    </w:r>
  </w:p>
  <w:p w:rsidR="003C5737" w:rsidRDefault="003C5737" w:rsidP="000E4D9B">
    <w:pPr>
      <w:pStyle w:val="ac"/>
      <w:ind w:right="360"/>
      <w:jc w:val="right"/>
    </w:pPr>
  </w:p>
  <w:p w:rsidR="003C5737" w:rsidRDefault="003C5737">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737" w:rsidRDefault="003C5737" w:rsidP="000E4D9B">
    <w:pPr>
      <w:pStyle w:val="ac"/>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737" w:rsidRDefault="003C5737">
    <w:pPr>
      <w:pStyle w:val="ac"/>
      <w:jc w:val="right"/>
    </w:pPr>
    <w:r>
      <w:fldChar w:fldCharType="begin"/>
    </w:r>
    <w:r>
      <w:instrText xml:space="preserve"> PAGE   \* MERGEFORMAT </w:instrText>
    </w:r>
    <w:r>
      <w:fldChar w:fldCharType="separate"/>
    </w:r>
    <w:r w:rsidR="001C2083">
      <w:rPr>
        <w:noProof/>
      </w:rPr>
      <w:t>18</w:t>
    </w:r>
    <w:r>
      <w:rPr>
        <w:noProof/>
      </w:rPr>
      <w:fldChar w:fldCharType="end"/>
    </w:r>
  </w:p>
  <w:p w:rsidR="003C5737" w:rsidRDefault="003C5737">
    <w:pPr>
      <w:pStyle w:val="ac"/>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737" w:rsidRDefault="003C5737">
    <w:pPr>
      <w:pStyle w:val="ac"/>
      <w:jc w:val="right"/>
    </w:pPr>
    <w:r>
      <w:fldChar w:fldCharType="begin"/>
    </w:r>
    <w:r>
      <w:instrText xml:space="preserve"> PAGE   \* MERGEFORMAT </w:instrText>
    </w:r>
    <w:r>
      <w:fldChar w:fldCharType="separate"/>
    </w:r>
    <w:r w:rsidR="001C2083">
      <w:rPr>
        <w:noProof/>
      </w:rPr>
      <w:t>23</w:t>
    </w:r>
    <w:r>
      <w:rPr>
        <w:noProof/>
      </w:rPr>
      <w:fldChar w:fldCharType="end"/>
    </w:r>
  </w:p>
  <w:p w:rsidR="003C5737" w:rsidRDefault="003C5737">
    <w:pPr>
      <w:pStyle w:val="ac"/>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737" w:rsidRDefault="003C5737">
    <w:pPr>
      <w:pStyle w:val="ac"/>
      <w:jc w:val="right"/>
    </w:pPr>
    <w:r>
      <w:fldChar w:fldCharType="begin"/>
    </w:r>
    <w:r>
      <w:instrText xml:space="preserve"> PAGE   \* MERGEFORMAT </w:instrText>
    </w:r>
    <w:r>
      <w:fldChar w:fldCharType="separate"/>
    </w:r>
    <w:r w:rsidR="001C2083">
      <w:rPr>
        <w:noProof/>
      </w:rPr>
      <w:t>24</w:t>
    </w:r>
    <w:r>
      <w:rPr>
        <w:noProof/>
      </w:rPr>
      <w:fldChar w:fldCharType="end"/>
    </w:r>
  </w:p>
  <w:p w:rsidR="003C5737" w:rsidRDefault="003C5737">
    <w:pPr>
      <w:pStyle w:val="ac"/>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4EB2" w:rsidRDefault="00B54EB2">
      <w:r>
        <w:separator/>
      </w:r>
    </w:p>
  </w:footnote>
  <w:footnote w:type="continuationSeparator" w:id="0">
    <w:p w:rsidR="00B54EB2" w:rsidRDefault="00B54E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737" w:rsidRDefault="003C5737" w:rsidP="000E4D9B">
    <w:pPr>
      <w:pStyle w:val="aa"/>
      <w:framePr w:wrap="around" w:vAnchor="text" w:hAnchor="margin" w:xAlign="center" w:y="1"/>
      <w:rPr>
        <w:rStyle w:val="af2"/>
      </w:rPr>
    </w:pPr>
  </w:p>
  <w:p w:rsidR="003C5737" w:rsidRDefault="003C5737">
    <w:pPr>
      <w:pStyle w:val="aa"/>
    </w:pPr>
    <w:r>
      <w:rPr>
        <w:noProof/>
      </w:rPr>
      <mc:AlternateContent>
        <mc:Choice Requires="wps">
          <w:drawing>
            <wp:anchor distT="0" distB="0" distL="0" distR="0" simplePos="0" relativeHeight="251660288" behindDoc="0" locked="0" layoutInCell="1" allowOverlap="1" wp14:anchorId="540478C0" wp14:editId="4A994E84">
              <wp:simplePos x="0" y="0"/>
              <wp:positionH relativeFrom="margin">
                <wp:align>center</wp:align>
              </wp:positionH>
              <wp:positionV relativeFrom="paragraph">
                <wp:posOffset>635</wp:posOffset>
              </wp:positionV>
              <wp:extent cx="152400" cy="174625"/>
              <wp:effectExtent l="9525" t="635" r="0" b="5715"/>
              <wp:wrapSquare wrapText="largest"/>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5737" w:rsidRDefault="003C5737">
                          <w:r>
                            <w:fldChar w:fldCharType="begin"/>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 o:spid="_x0000_s1026" type="#_x0000_t202" style="position:absolute;margin-left:0;margin-top:.05pt;width:12pt;height:13.75pt;z-index:25166028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" stroked="f">
              <v:fill opacity="0"/>
              <v:textbox inset="0,0,0,0">
                <w:txbxContent>
                  <w:p w:rsidR="003C5737" w:rsidRDefault="003C5737">
                    <w:r>
                      <w:fldChar w:fldCharType="begin"/>
                    </w:r>
                    <w:r>
                      <w:fldChar w:fldCharType="end"/>
                    </w:r>
                  </w:p>
                </w:txbxContent>
              </v:textbox>
              <w10:wrap type="square" side="largest" anchorx="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737" w:rsidRDefault="003C5737">
    <w:pPr>
      <w:spacing w:line="240" w:lineRule="atLeast"/>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737" w:rsidRDefault="003C5737">
    <w:pPr>
      <w:spacing w:line="240" w:lineRule="atLeast"/>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737" w:rsidRDefault="003C5737">
    <w:pPr>
      <w:spacing w:line="240" w:lineRule="atLeast"/>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737" w:rsidRDefault="003C5737">
    <w:pPr>
      <w:spacing w:line="240" w:lineRule="atLeast"/>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737" w:rsidRDefault="003C5737" w:rsidP="000E4D9B">
    <w:pPr>
      <w:pStyle w:val="aa"/>
      <w:framePr w:wrap="around" w:vAnchor="text" w:hAnchor="margin" w:xAlign="center" w:y="1"/>
      <w:rPr>
        <w:rStyle w:val="af2"/>
      </w:rPr>
    </w:pPr>
  </w:p>
  <w:p w:rsidR="003C5737" w:rsidRDefault="003C5737">
    <w:pPr>
      <w:pStyle w:val="aa"/>
    </w:pPr>
    <w:r>
      <w:rPr>
        <w:noProof/>
      </w:rPr>
      <mc:AlternateContent>
        <mc:Choice Requires="wps">
          <w:drawing>
            <wp:anchor distT="0" distB="0" distL="0" distR="0" simplePos="0" relativeHeight="251661312" behindDoc="0" locked="0" layoutInCell="1" allowOverlap="1" wp14:anchorId="21A4AE28" wp14:editId="45BA0082">
              <wp:simplePos x="0" y="0"/>
              <wp:positionH relativeFrom="margin">
                <wp:align>center</wp:align>
              </wp:positionH>
              <wp:positionV relativeFrom="paragraph">
                <wp:posOffset>635</wp:posOffset>
              </wp:positionV>
              <wp:extent cx="152400" cy="174625"/>
              <wp:effectExtent l="9525" t="635" r="0" b="5715"/>
              <wp:wrapSquare wrapText="largest"/>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5737" w:rsidRDefault="003C5737">
                          <w:r>
                            <w:fldChar w:fldCharType="begin"/>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 o:spid="_x0000_s1027" type="#_x0000_t202" style="position:absolute;margin-left:0;margin-top:.05pt;width:12pt;height:13.75pt;z-index:251661312;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" stroked="f">
              <v:fill opacity="0"/>
              <v:textbox inset="0,0,0,0">
                <w:txbxContent>
                  <w:p w:rsidR="003C5737" w:rsidRDefault="003C5737">
                    <w:r>
                      <w:fldChar w:fldCharType="begin"/>
                    </w:r>
                    <w:r>
                      <w:fldChar w:fldCharType="end"/>
                    </w:r>
                  </w:p>
                </w:txbxContent>
              </v:textbox>
              <w10:wrap type="square" side="largest" anchorx="margin"/>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737" w:rsidRDefault="003C5737" w:rsidP="000E4D9B">
    <w:pPr>
      <w:pStyle w:val="aa"/>
      <w:framePr w:wrap="around" w:vAnchor="text" w:hAnchor="margin" w:xAlign="center" w:y="1"/>
      <w:rPr>
        <w:rStyle w:val="af2"/>
      </w:rPr>
    </w:pPr>
  </w:p>
  <w:p w:rsidR="003C5737" w:rsidRDefault="003C5737">
    <w:pPr>
      <w:pStyle w:val="aa"/>
    </w:pPr>
    <w:r>
      <w:rPr>
        <w:noProof/>
      </w:rPr>
      <mc:AlternateContent>
        <mc:Choice Requires="wps">
          <w:drawing>
            <wp:anchor distT="0" distB="0" distL="0" distR="0" simplePos="0" relativeHeight="251659264" behindDoc="0" locked="0" layoutInCell="1" allowOverlap="1" wp14:anchorId="0BB25C1D" wp14:editId="548472B1">
              <wp:simplePos x="0" y="0"/>
              <wp:positionH relativeFrom="margin">
                <wp:align>center</wp:align>
              </wp:positionH>
              <wp:positionV relativeFrom="paragraph">
                <wp:posOffset>635</wp:posOffset>
              </wp:positionV>
              <wp:extent cx="152400" cy="174625"/>
              <wp:effectExtent l="9525" t="635" r="0" b="5715"/>
              <wp:wrapSquare wrapText="largest"/>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5737" w:rsidRDefault="003C5737">
                          <w:r>
                            <w:fldChar w:fldCharType="begin"/>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 o:spid="_x0000_s1028" type="#_x0000_t202" style="position:absolute;margin-left:0;margin-top:.05pt;width:12pt;height:13.75pt;z-index:251659264;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" stroked="f">
              <v:fill opacity="0"/>
              <v:textbox inset="0,0,0,0">
                <w:txbxContent>
                  <w:p w:rsidR="003C5737" w:rsidRDefault="003C5737">
                    <w:r>
                      <w:fldChar w:fldCharType="begin"/>
                    </w:r>
                    <w:r>
                      <w:fldChar w:fldCharType="end"/>
                    </w:r>
                  </w:p>
                </w:txbxContent>
              </v:textbox>
              <w10:wrap type="square" side="largest" anchorx="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bullet"/>
      <w:lvlText w:val=""/>
      <w:lvlJc w:val="left"/>
      <w:pPr>
        <w:tabs>
          <w:tab w:val="num" w:pos="720"/>
        </w:tabs>
        <w:ind w:left="720" w:hanging="360"/>
      </w:pPr>
      <w:rPr>
        <w:rFonts w:ascii="Wingdings" w:hAnsi="Wingdings"/>
        <w:sz w:val="18"/>
      </w:rPr>
    </w:lvl>
    <w:lvl w:ilvl="1">
      <w:start w:val="1"/>
      <w:numFmt w:val="bullet"/>
      <w:lvlText w:val=""/>
      <w:lvlJc w:val="left"/>
      <w:pPr>
        <w:tabs>
          <w:tab w:val="num" w:pos="1080"/>
        </w:tabs>
        <w:ind w:left="1080" w:hanging="360"/>
      </w:pPr>
      <w:rPr>
        <w:rFonts w:ascii="Wingdings 2" w:hAnsi="Wingdings 2"/>
        <w:sz w:val="18"/>
      </w:rPr>
    </w:lvl>
    <w:lvl w:ilvl="2">
      <w:start w:val="1"/>
      <w:numFmt w:val="bullet"/>
      <w:lvlText w:val="■"/>
      <w:lvlJc w:val="left"/>
      <w:pPr>
        <w:tabs>
          <w:tab w:val="num" w:pos="1440"/>
        </w:tabs>
        <w:ind w:left="1440" w:hanging="360"/>
      </w:pPr>
      <w:rPr>
        <w:rFonts w:ascii="StarSymbol" w:eastAsia="StarSymbol"/>
        <w:sz w:val="18"/>
      </w:rPr>
    </w:lvl>
    <w:lvl w:ilvl="3">
      <w:start w:val="1"/>
      <w:numFmt w:val="bullet"/>
      <w:lvlText w:val=""/>
      <w:lvlJc w:val="left"/>
      <w:pPr>
        <w:tabs>
          <w:tab w:val="num" w:pos="1800"/>
        </w:tabs>
        <w:ind w:left="1800" w:hanging="360"/>
      </w:pPr>
      <w:rPr>
        <w:rFonts w:ascii="Wingdings" w:hAnsi="Wingdings"/>
        <w:sz w:val="18"/>
      </w:rPr>
    </w:lvl>
    <w:lvl w:ilvl="4">
      <w:start w:val="1"/>
      <w:numFmt w:val="bullet"/>
      <w:lvlText w:val=""/>
      <w:lvlJc w:val="left"/>
      <w:pPr>
        <w:tabs>
          <w:tab w:val="num" w:pos="2160"/>
        </w:tabs>
        <w:ind w:left="2160" w:hanging="360"/>
      </w:pPr>
      <w:rPr>
        <w:rFonts w:ascii="Wingdings 2" w:hAnsi="Wingdings 2"/>
        <w:sz w:val="18"/>
      </w:rPr>
    </w:lvl>
    <w:lvl w:ilvl="5">
      <w:start w:val="1"/>
      <w:numFmt w:val="bullet"/>
      <w:lvlText w:val="■"/>
      <w:lvlJc w:val="left"/>
      <w:pPr>
        <w:tabs>
          <w:tab w:val="num" w:pos="2520"/>
        </w:tabs>
        <w:ind w:left="2520" w:hanging="360"/>
      </w:pPr>
      <w:rPr>
        <w:rFonts w:ascii="StarSymbol" w:eastAsia="StarSymbol"/>
        <w:sz w:val="18"/>
      </w:rPr>
    </w:lvl>
    <w:lvl w:ilvl="6">
      <w:start w:val="1"/>
      <w:numFmt w:val="bullet"/>
      <w:lvlText w:val=""/>
      <w:lvlJc w:val="left"/>
      <w:pPr>
        <w:tabs>
          <w:tab w:val="num" w:pos="2880"/>
        </w:tabs>
        <w:ind w:left="2880" w:hanging="360"/>
      </w:pPr>
      <w:rPr>
        <w:rFonts w:ascii="Wingdings" w:hAnsi="Wingdings"/>
        <w:sz w:val="18"/>
      </w:rPr>
    </w:lvl>
    <w:lvl w:ilvl="7">
      <w:start w:val="1"/>
      <w:numFmt w:val="bullet"/>
      <w:lvlText w:val=""/>
      <w:lvlJc w:val="left"/>
      <w:pPr>
        <w:tabs>
          <w:tab w:val="num" w:pos="3240"/>
        </w:tabs>
        <w:ind w:left="3240" w:hanging="360"/>
      </w:pPr>
      <w:rPr>
        <w:rFonts w:ascii="Wingdings 2" w:hAnsi="Wingdings 2"/>
        <w:sz w:val="18"/>
      </w:rPr>
    </w:lvl>
    <w:lvl w:ilvl="8">
      <w:start w:val="1"/>
      <w:numFmt w:val="bullet"/>
      <w:lvlText w:val="■"/>
      <w:lvlJc w:val="left"/>
      <w:pPr>
        <w:tabs>
          <w:tab w:val="num" w:pos="3600"/>
        </w:tabs>
        <w:ind w:left="3600" w:hanging="360"/>
      </w:pPr>
      <w:rPr>
        <w:rFonts w:ascii="StarSymbol" w:eastAsia="StarSymbol"/>
        <w:sz w:val="18"/>
      </w:rPr>
    </w:lvl>
  </w:abstractNum>
  <w:abstractNum w:abstractNumId="1">
    <w:nsid w:val="00000002"/>
    <w:multiLevelType w:val="singleLevel"/>
    <w:tmpl w:val="00000002"/>
    <w:lvl w:ilvl="0">
      <w:start w:val="7"/>
      <w:numFmt w:val="decimal"/>
      <w:lvlText w:val="%1."/>
      <w:lvlJc w:val="left"/>
      <w:pPr>
        <w:tabs>
          <w:tab w:val="num" w:pos="720"/>
        </w:tabs>
        <w:ind w:left="720" w:hanging="360"/>
      </w:pPr>
      <w:rPr>
        <w:rFonts w:cs="Times New Roman"/>
      </w:rPr>
    </w:lvl>
  </w:abstractNum>
  <w:abstractNum w:abstractNumId="2">
    <w:nsid w:val="00000003"/>
    <w:multiLevelType w:val="singleLevel"/>
    <w:tmpl w:val="00000003"/>
    <w:name w:val="WW8Num4"/>
    <w:lvl w:ilvl="0">
      <w:start w:val="1"/>
      <w:numFmt w:val="bullet"/>
      <w:lvlText w:val=""/>
      <w:lvlJc w:val="left"/>
      <w:pPr>
        <w:tabs>
          <w:tab w:val="num" w:pos="153"/>
        </w:tabs>
        <w:ind w:left="153" w:hanging="360"/>
      </w:pPr>
      <w:rPr>
        <w:rFonts w:ascii="Symbol" w:hAnsi="Symbol"/>
      </w:rPr>
    </w:lvl>
  </w:abstractNum>
  <w:abstractNum w:abstractNumId="3">
    <w:nsid w:val="00000009"/>
    <w:multiLevelType w:val="singleLevel"/>
    <w:tmpl w:val="00000009"/>
    <w:name w:val="WW8Num31"/>
    <w:lvl w:ilvl="0">
      <w:start w:val="1"/>
      <w:numFmt w:val="decimal"/>
      <w:lvlText w:val="%1."/>
      <w:lvlJc w:val="left"/>
      <w:pPr>
        <w:tabs>
          <w:tab w:val="num" w:pos="720"/>
        </w:tabs>
        <w:ind w:left="720" w:hanging="360"/>
      </w:pPr>
      <w:rPr>
        <w:rFonts w:cs="Times New Roman"/>
      </w:rPr>
    </w:lvl>
  </w:abstractNum>
  <w:abstractNum w:abstractNumId="4">
    <w:nsid w:val="00003EF6"/>
    <w:multiLevelType w:val="hybridMultilevel"/>
    <w:tmpl w:val="66681156"/>
    <w:lvl w:ilvl="0" w:tplc="8796E448">
      <w:start w:val="4"/>
      <w:numFmt w:val="decimal"/>
      <w:lvlText w:val="%1."/>
      <w:lvlJc w:val="left"/>
    </w:lvl>
    <w:lvl w:ilvl="1" w:tplc="23B43A44">
      <w:numFmt w:val="decimal"/>
      <w:lvlText w:val=""/>
      <w:lvlJc w:val="left"/>
    </w:lvl>
    <w:lvl w:ilvl="2" w:tplc="C2361D28">
      <w:numFmt w:val="decimal"/>
      <w:lvlText w:val=""/>
      <w:lvlJc w:val="left"/>
    </w:lvl>
    <w:lvl w:ilvl="3" w:tplc="FFE6BB14">
      <w:numFmt w:val="decimal"/>
      <w:lvlText w:val=""/>
      <w:lvlJc w:val="left"/>
    </w:lvl>
    <w:lvl w:ilvl="4" w:tplc="A6E62EF2">
      <w:numFmt w:val="decimal"/>
      <w:lvlText w:val=""/>
      <w:lvlJc w:val="left"/>
    </w:lvl>
    <w:lvl w:ilvl="5" w:tplc="589E34E4">
      <w:numFmt w:val="decimal"/>
      <w:lvlText w:val=""/>
      <w:lvlJc w:val="left"/>
    </w:lvl>
    <w:lvl w:ilvl="6" w:tplc="601C718C">
      <w:numFmt w:val="decimal"/>
      <w:lvlText w:val=""/>
      <w:lvlJc w:val="left"/>
    </w:lvl>
    <w:lvl w:ilvl="7" w:tplc="603AF01C">
      <w:numFmt w:val="decimal"/>
      <w:lvlText w:val=""/>
      <w:lvlJc w:val="left"/>
    </w:lvl>
    <w:lvl w:ilvl="8" w:tplc="1CB80B6C">
      <w:numFmt w:val="decimal"/>
      <w:lvlText w:val=""/>
      <w:lvlJc w:val="left"/>
    </w:lvl>
  </w:abstractNum>
  <w:abstractNum w:abstractNumId="5">
    <w:nsid w:val="05F94160"/>
    <w:multiLevelType w:val="multilevel"/>
    <w:tmpl w:val="92E01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9C33D4C"/>
    <w:multiLevelType w:val="hybridMultilevel"/>
    <w:tmpl w:val="085E46BE"/>
    <w:lvl w:ilvl="0" w:tplc="4D88AAD0">
      <w:start w:val="1"/>
      <w:numFmt w:val="decimal"/>
      <w:lvlText w:val="%1."/>
      <w:lvlJc w:val="left"/>
      <w:pPr>
        <w:tabs>
          <w:tab w:val="num" w:pos="720"/>
        </w:tabs>
        <w:ind w:left="720" w:hanging="360"/>
      </w:pPr>
      <w:rPr>
        <w:b/>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0A700A7A"/>
    <w:multiLevelType w:val="multilevel"/>
    <w:tmpl w:val="25C8F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AB20779"/>
    <w:multiLevelType w:val="hybridMultilevel"/>
    <w:tmpl w:val="EE0A9C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F60096A"/>
    <w:multiLevelType w:val="hybridMultilevel"/>
    <w:tmpl w:val="66845BD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11691922"/>
    <w:multiLevelType w:val="multilevel"/>
    <w:tmpl w:val="DC44C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1E47B7B"/>
    <w:multiLevelType w:val="hybridMultilevel"/>
    <w:tmpl w:val="F2F09922"/>
    <w:lvl w:ilvl="0" w:tplc="E3BC3B8C">
      <w:start w:val="1"/>
      <w:numFmt w:val="decimal"/>
      <w:lvlText w:val="%1."/>
      <w:lvlJc w:val="left"/>
      <w:pPr>
        <w:tabs>
          <w:tab w:val="num" w:pos="644"/>
        </w:tabs>
        <w:ind w:left="644" w:hanging="360"/>
      </w:pPr>
      <w:rPr>
        <w:rFonts w:cs="Times New Roman"/>
        <w:b/>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
    <w:nsid w:val="15A33A97"/>
    <w:multiLevelType w:val="hybridMultilevel"/>
    <w:tmpl w:val="E4D6766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F832477"/>
    <w:multiLevelType w:val="hybridMultilevel"/>
    <w:tmpl w:val="2D801000"/>
    <w:lvl w:ilvl="0" w:tplc="FA927EDC">
      <w:start w:val="1"/>
      <w:numFmt w:val="bullet"/>
      <w:lvlText w:val=""/>
      <w:lvlJc w:val="left"/>
      <w:pPr>
        <w:tabs>
          <w:tab w:val="num" w:pos="1641"/>
        </w:tabs>
        <w:ind w:left="1641" w:hanging="360"/>
      </w:pPr>
      <w:rPr>
        <w:rFonts w:ascii="Symbol" w:hAnsi="Symbol" w:hint="default"/>
        <w:color w:val="auto"/>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4">
    <w:nsid w:val="215A3370"/>
    <w:multiLevelType w:val="multilevel"/>
    <w:tmpl w:val="25581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4145EE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6">
    <w:nsid w:val="29381467"/>
    <w:multiLevelType w:val="hybridMultilevel"/>
    <w:tmpl w:val="2988CD60"/>
    <w:lvl w:ilvl="0" w:tplc="67186D42">
      <w:start w:val="1"/>
      <w:numFmt w:val="decimal"/>
      <w:lvlText w:val="%1."/>
      <w:lvlJc w:val="left"/>
      <w:pPr>
        <w:tabs>
          <w:tab w:val="num" w:pos="720"/>
        </w:tabs>
        <w:ind w:left="720" w:hanging="360"/>
      </w:pPr>
      <w:rPr>
        <w:b/>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nsid w:val="2B2F742B"/>
    <w:multiLevelType w:val="multilevel"/>
    <w:tmpl w:val="DFB02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BAD5321"/>
    <w:multiLevelType w:val="hybridMultilevel"/>
    <w:tmpl w:val="518267A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2FAC042C"/>
    <w:multiLevelType w:val="hybridMultilevel"/>
    <w:tmpl w:val="E1A4D6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CDE547F"/>
    <w:multiLevelType w:val="hybridMultilevel"/>
    <w:tmpl w:val="F2F09922"/>
    <w:lvl w:ilvl="0" w:tplc="E3BC3B8C">
      <w:start w:val="1"/>
      <w:numFmt w:val="decimal"/>
      <w:lvlText w:val="%1."/>
      <w:lvlJc w:val="left"/>
      <w:pPr>
        <w:tabs>
          <w:tab w:val="num" w:pos="644"/>
        </w:tabs>
        <w:ind w:left="644" w:hanging="360"/>
      </w:pPr>
      <w:rPr>
        <w:rFonts w:cs="Times New Roman"/>
        <w:b/>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
    <w:nsid w:val="3FB24CE6"/>
    <w:multiLevelType w:val="multilevel"/>
    <w:tmpl w:val="90906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3AA1B73"/>
    <w:multiLevelType w:val="hybridMultilevel"/>
    <w:tmpl w:val="738E693C"/>
    <w:lvl w:ilvl="0" w:tplc="FA927EDC">
      <w:start w:val="1"/>
      <w:numFmt w:val="bullet"/>
      <w:lvlText w:val=""/>
      <w:lvlJc w:val="left"/>
      <w:pPr>
        <w:tabs>
          <w:tab w:val="num" w:pos="1641"/>
        </w:tabs>
        <w:ind w:left="1641" w:hanging="360"/>
      </w:pPr>
      <w:rPr>
        <w:rFonts w:ascii="Symbol" w:hAnsi="Symbol" w:hint="default"/>
        <w:color w:val="auto"/>
      </w:rPr>
    </w:lvl>
    <w:lvl w:ilvl="1" w:tplc="04190003">
      <w:start w:val="1"/>
      <w:numFmt w:val="bullet"/>
      <w:lvlText w:val="o"/>
      <w:lvlJc w:val="left"/>
      <w:pPr>
        <w:tabs>
          <w:tab w:val="num" w:pos="2520"/>
        </w:tabs>
        <w:ind w:left="2520" w:hanging="360"/>
      </w:pPr>
      <w:rPr>
        <w:rFonts w:ascii="Courier New" w:hAnsi="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23">
    <w:nsid w:val="45BE57A1"/>
    <w:multiLevelType w:val="hybridMultilevel"/>
    <w:tmpl w:val="344CA540"/>
    <w:lvl w:ilvl="0" w:tplc="5798B690">
      <w:start w:val="3"/>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24">
    <w:nsid w:val="4AD75F75"/>
    <w:multiLevelType w:val="multilevel"/>
    <w:tmpl w:val="AC942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E013112"/>
    <w:multiLevelType w:val="multilevel"/>
    <w:tmpl w:val="53AEC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E6A0817"/>
    <w:multiLevelType w:val="hybridMultilevel"/>
    <w:tmpl w:val="172A1088"/>
    <w:lvl w:ilvl="0" w:tplc="FA927EDC">
      <w:start w:val="1"/>
      <w:numFmt w:val="bullet"/>
      <w:lvlText w:val=""/>
      <w:lvlJc w:val="left"/>
      <w:pPr>
        <w:tabs>
          <w:tab w:val="num" w:pos="1641"/>
        </w:tabs>
        <w:ind w:left="1641" w:hanging="360"/>
      </w:pPr>
      <w:rPr>
        <w:rFonts w:ascii="Symbol" w:hAnsi="Symbol" w:hint="default"/>
        <w:color w:val="auto"/>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7">
    <w:nsid w:val="55170E4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8">
    <w:nsid w:val="58F62956"/>
    <w:multiLevelType w:val="hybridMultilevel"/>
    <w:tmpl w:val="05F4D7C4"/>
    <w:lvl w:ilvl="0" w:tplc="61BE1DEA">
      <w:start w:val="1"/>
      <w:numFmt w:val="decimal"/>
      <w:lvlText w:val="%1."/>
      <w:lvlJc w:val="left"/>
      <w:pPr>
        <w:tabs>
          <w:tab w:val="num" w:pos="720"/>
        </w:tabs>
        <w:ind w:left="720" w:hanging="360"/>
      </w:pPr>
      <w:rPr>
        <w:b/>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9">
    <w:nsid w:val="599B4688"/>
    <w:multiLevelType w:val="multilevel"/>
    <w:tmpl w:val="3676B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17A5993"/>
    <w:multiLevelType w:val="multilevel"/>
    <w:tmpl w:val="2DF2E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1B40DA9"/>
    <w:multiLevelType w:val="hybridMultilevel"/>
    <w:tmpl w:val="E878FA70"/>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1BD5148"/>
    <w:multiLevelType w:val="multilevel"/>
    <w:tmpl w:val="04D6E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2076B75"/>
    <w:multiLevelType w:val="hybridMultilevel"/>
    <w:tmpl w:val="ED103CCE"/>
    <w:lvl w:ilvl="0" w:tplc="1730FBC8">
      <w:start w:val="2"/>
      <w:numFmt w:val="decimal"/>
      <w:lvlText w:val="%1."/>
      <w:lvlJc w:val="left"/>
      <w:pPr>
        <w:tabs>
          <w:tab w:val="num" w:pos="644"/>
        </w:tabs>
        <w:ind w:left="644" w:hanging="360"/>
      </w:pPr>
      <w:rPr>
        <w:rFonts w:cs="Times New Roman" w:hint="default"/>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34">
    <w:nsid w:val="69117BDA"/>
    <w:multiLevelType w:val="hybridMultilevel"/>
    <w:tmpl w:val="F95CF68C"/>
    <w:lvl w:ilvl="0" w:tplc="6E949F3A">
      <w:start w:val="4"/>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35">
    <w:nsid w:val="6E89475D"/>
    <w:multiLevelType w:val="multilevel"/>
    <w:tmpl w:val="9A40FA7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ascii="Times New Roman" w:eastAsia="Times New Roman" w:hAnsi="Times New Roman" w:cs="Times New Roman"/>
        <w:b/>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nsid w:val="6F956E48"/>
    <w:multiLevelType w:val="hybridMultilevel"/>
    <w:tmpl w:val="654C9E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50C15F0"/>
    <w:multiLevelType w:val="hybridMultilevel"/>
    <w:tmpl w:val="C4441C6A"/>
    <w:lvl w:ilvl="0" w:tplc="CFA44A84">
      <w:start w:val="1"/>
      <w:numFmt w:val="bullet"/>
      <w:lvlText w:val=""/>
      <w:lvlJc w:val="left"/>
      <w:pPr>
        <w:ind w:left="786" w:hanging="360"/>
      </w:pPr>
      <w:rPr>
        <w:rFonts w:ascii="Symbol" w:hAnsi="Symbol" w:hint="default"/>
        <w:sz w:val="24"/>
      </w:rPr>
    </w:lvl>
    <w:lvl w:ilvl="1" w:tplc="9A24BD5A">
      <w:numFmt w:val="bullet"/>
      <w:lvlText w:val="•"/>
      <w:lvlJc w:val="left"/>
      <w:pPr>
        <w:ind w:left="1506" w:hanging="360"/>
      </w:pPr>
      <w:rPr>
        <w:rFonts w:ascii="Times New Roman" w:eastAsia="Times New Roman" w:hAnsi="Times New Roman"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8">
    <w:nsid w:val="76EB57B9"/>
    <w:multiLevelType w:val="hybridMultilevel"/>
    <w:tmpl w:val="5F34A8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75D0763"/>
    <w:multiLevelType w:val="hybridMultilevel"/>
    <w:tmpl w:val="1608796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8"/>
  </w:num>
  <w:num w:numId="4">
    <w:abstractNumId w:val="19"/>
  </w:num>
  <w:num w:numId="5">
    <w:abstractNumId w:val="0"/>
  </w:num>
  <w:num w:numId="6">
    <w:abstractNumId w:val="26"/>
  </w:num>
  <w:num w:numId="7">
    <w:abstractNumId w:val="13"/>
  </w:num>
  <w:num w:numId="8">
    <w:abstractNumId w:val="22"/>
  </w:num>
  <w:num w:numId="9">
    <w:abstractNumId w:val="38"/>
  </w:num>
  <w:num w:numId="10">
    <w:abstractNumId w:val="37"/>
  </w:num>
  <w:num w:numId="11">
    <w:abstractNumId w:val="12"/>
  </w:num>
  <w:num w:numId="12">
    <w:abstractNumId w:val="18"/>
  </w:num>
  <w:num w:numId="13">
    <w:abstractNumId w:val="20"/>
  </w:num>
  <w:num w:numId="14">
    <w:abstractNumId w:val="23"/>
  </w:num>
  <w:num w:numId="15">
    <w:abstractNumId w:val="2"/>
  </w:num>
  <w:num w:numId="16">
    <w:abstractNumId w:val="1"/>
  </w:num>
  <w:num w:numId="17">
    <w:abstractNumId w:val="3"/>
  </w:num>
  <w:num w:numId="18">
    <w:abstractNumId w:val="27"/>
  </w:num>
  <w:num w:numId="19">
    <w:abstractNumId w:val="15"/>
  </w:num>
  <w:num w:numId="20">
    <w:abstractNumId w:val="36"/>
  </w:num>
  <w:num w:numId="21">
    <w:abstractNumId w:val="34"/>
  </w:num>
  <w:num w:numId="22">
    <w:abstractNumId w:val="9"/>
  </w:num>
  <w:num w:numId="23">
    <w:abstractNumId w:val="39"/>
  </w:num>
  <w:num w:numId="24">
    <w:abstractNumId w:val="33"/>
  </w:num>
  <w:num w:numId="25">
    <w:abstractNumId w:val="4"/>
  </w:num>
  <w:num w:numId="26">
    <w:abstractNumId w:val="5"/>
  </w:num>
  <w:num w:numId="27">
    <w:abstractNumId w:val="30"/>
  </w:num>
  <w:num w:numId="28">
    <w:abstractNumId w:val="10"/>
  </w:num>
  <w:num w:numId="29">
    <w:abstractNumId w:val="24"/>
  </w:num>
  <w:num w:numId="30">
    <w:abstractNumId w:val="21"/>
  </w:num>
  <w:num w:numId="31">
    <w:abstractNumId w:val="17"/>
  </w:num>
  <w:num w:numId="32">
    <w:abstractNumId w:val="29"/>
  </w:num>
  <w:num w:numId="33">
    <w:abstractNumId w:val="25"/>
  </w:num>
  <w:num w:numId="34">
    <w:abstractNumId w:val="14"/>
  </w:num>
  <w:num w:numId="35">
    <w:abstractNumId w:val="32"/>
  </w:num>
  <w:num w:numId="36">
    <w:abstractNumId w:val="7"/>
  </w:num>
  <w:num w:numId="37">
    <w:abstractNumId w:val="35"/>
    <w:lvlOverride w:ilvl="0"/>
    <w:lvlOverride w:ilvl="1">
      <w:startOverride w:val="1"/>
    </w:lvlOverride>
    <w:lvlOverride w:ilvl="2"/>
    <w:lvlOverride w:ilvl="3"/>
    <w:lvlOverride w:ilvl="4"/>
    <w:lvlOverride w:ilvl="5"/>
    <w:lvlOverride w:ilvl="6"/>
    <w:lvlOverride w:ilvl="7"/>
    <w:lvlOverride w:ilvl="8"/>
  </w:num>
  <w:num w:numId="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2A50"/>
    <w:rsid w:val="000842FC"/>
    <w:rsid w:val="000D202C"/>
    <w:rsid w:val="000E4D9B"/>
    <w:rsid w:val="00193FC0"/>
    <w:rsid w:val="001C2083"/>
    <w:rsid w:val="00243555"/>
    <w:rsid w:val="00245CEB"/>
    <w:rsid w:val="0026413D"/>
    <w:rsid w:val="00277B1E"/>
    <w:rsid w:val="003126F9"/>
    <w:rsid w:val="003C5737"/>
    <w:rsid w:val="003D16C0"/>
    <w:rsid w:val="004063A7"/>
    <w:rsid w:val="004B1E60"/>
    <w:rsid w:val="004B6791"/>
    <w:rsid w:val="004F366B"/>
    <w:rsid w:val="00662753"/>
    <w:rsid w:val="006C3B99"/>
    <w:rsid w:val="007B79AD"/>
    <w:rsid w:val="0092372A"/>
    <w:rsid w:val="00975BF9"/>
    <w:rsid w:val="009E023C"/>
    <w:rsid w:val="009E5029"/>
    <w:rsid w:val="00A82B44"/>
    <w:rsid w:val="00AB3E6A"/>
    <w:rsid w:val="00B54EB2"/>
    <w:rsid w:val="00B8550B"/>
    <w:rsid w:val="00BC1093"/>
    <w:rsid w:val="00D27E2F"/>
    <w:rsid w:val="00D816B6"/>
    <w:rsid w:val="00DA2A50"/>
    <w:rsid w:val="00DD7687"/>
    <w:rsid w:val="00E530A8"/>
    <w:rsid w:val="00E96582"/>
    <w:rsid w:val="00EB00F9"/>
    <w:rsid w:val="00F01A8F"/>
    <w:rsid w:val="00F455DB"/>
    <w:rsid w:val="00F508C4"/>
    <w:rsid w:val="00F551D5"/>
    <w:rsid w:val="00F810D6"/>
    <w:rsid w:val="00FD18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366B"/>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4F366B"/>
    <w:pPr>
      <w:keepNext/>
      <w:autoSpaceDE w:val="0"/>
      <w:autoSpaceDN w:val="0"/>
      <w:ind w:firstLine="284"/>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4F366B"/>
    <w:rPr>
      <w:rFonts w:ascii="Times New Roman" w:eastAsia="Times New Roman" w:hAnsi="Times New Roman" w:cs="Times New Roman"/>
      <w:sz w:val="24"/>
      <w:szCs w:val="24"/>
      <w:lang w:eastAsia="ru-RU"/>
    </w:rPr>
  </w:style>
  <w:style w:type="paragraph" w:styleId="2">
    <w:name w:val="Body Text Indent 2"/>
    <w:basedOn w:val="a"/>
    <w:link w:val="20"/>
    <w:uiPriority w:val="99"/>
    <w:rsid w:val="004F366B"/>
    <w:pPr>
      <w:spacing w:after="120" w:line="480" w:lineRule="auto"/>
      <w:ind w:left="283"/>
    </w:pPr>
  </w:style>
  <w:style w:type="character" w:customStyle="1" w:styleId="20">
    <w:name w:val="Основной текст с отступом 2 Знак"/>
    <w:basedOn w:val="a0"/>
    <w:link w:val="2"/>
    <w:uiPriority w:val="99"/>
    <w:rsid w:val="004F366B"/>
    <w:rPr>
      <w:rFonts w:ascii="Times New Roman" w:eastAsia="Times New Roman" w:hAnsi="Times New Roman" w:cs="Times New Roman"/>
      <w:sz w:val="24"/>
      <w:szCs w:val="24"/>
      <w:lang w:eastAsia="ru-RU"/>
    </w:rPr>
  </w:style>
  <w:style w:type="paragraph" w:styleId="a3">
    <w:name w:val="Plain Text"/>
    <w:basedOn w:val="a"/>
    <w:link w:val="a4"/>
    <w:uiPriority w:val="99"/>
    <w:rsid w:val="004F366B"/>
    <w:rPr>
      <w:rFonts w:ascii="Courier New" w:hAnsi="Courier New" w:cs="Courier New"/>
      <w:sz w:val="20"/>
      <w:szCs w:val="20"/>
    </w:rPr>
  </w:style>
  <w:style w:type="character" w:customStyle="1" w:styleId="a4">
    <w:name w:val="Текст Знак"/>
    <w:basedOn w:val="a0"/>
    <w:link w:val="a3"/>
    <w:uiPriority w:val="99"/>
    <w:rsid w:val="004F366B"/>
    <w:rPr>
      <w:rFonts w:ascii="Courier New" w:eastAsia="Times New Roman" w:hAnsi="Courier New" w:cs="Courier New"/>
      <w:sz w:val="20"/>
      <w:szCs w:val="20"/>
      <w:lang w:eastAsia="ru-RU"/>
    </w:rPr>
  </w:style>
  <w:style w:type="paragraph" w:styleId="a5">
    <w:name w:val="List Paragraph"/>
    <w:basedOn w:val="a"/>
    <w:link w:val="a6"/>
    <w:uiPriority w:val="99"/>
    <w:qFormat/>
    <w:rsid w:val="004F366B"/>
    <w:pPr>
      <w:ind w:left="720"/>
      <w:contextualSpacing/>
    </w:pPr>
    <w:rPr>
      <w:rFonts w:eastAsia="Calibri"/>
      <w:color w:val="000000"/>
      <w:sz w:val="28"/>
      <w:szCs w:val="32"/>
      <w:lang w:val="en-US"/>
    </w:rPr>
  </w:style>
  <w:style w:type="paragraph" w:customStyle="1" w:styleId="western">
    <w:name w:val="western"/>
    <w:basedOn w:val="a"/>
    <w:uiPriority w:val="99"/>
    <w:rsid w:val="004F366B"/>
    <w:pPr>
      <w:spacing w:before="100" w:beforeAutospacing="1" w:after="115"/>
    </w:pPr>
    <w:rPr>
      <w:color w:val="000000"/>
    </w:rPr>
  </w:style>
  <w:style w:type="paragraph" w:customStyle="1" w:styleId="Default">
    <w:name w:val="Default"/>
    <w:uiPriority w:val="99"/>
    <w:rsid w:val="004F366B"/>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7">
    <w:name w:val="Body Text Indent"/>
    <w:basedOn w:val="a"/>
    <w:link w:val="a8"/>
    <w:uiPriority w:val="99"/>
    <w:rsid w:val="004F366B"/>
    <w:pPr>
      <w:spacing w:after="120"/>
      <w:ind w:left="283"/>
    </w:pPr>
  </w:style>
  <w:style w:type="character" w:customStyle="1" w:styleId="a8">
    <w:name w:val="Основной текст с отступом Знак"/>
    <w:basedOn w:val="a0"/>
    <w:link w:val="a7"/>
    <w:uiPriority w:val="99"/>
    <w:rsid w:val="004F366B"/>
    <w:rPr>
      <w:rFonts w:ascii="Times New Roman" w:eastAsia="Times New Roman" w:hAnsi="Times New Roman" w:cs="Times New Roman"/>
      <w:sz w:val="24"/>
      <w:szCs w:val="24"/>
      <w:lang w:eastAsia="ru-RU"/>
    </w:rPr>
  </w:style>
  <w:style w:type="paragraph" w:customStyle="1" w:styleId="21">
    <w:name w:val="Основной текст 21"/>
    <w:basedOn w:val="a"/>
    <w:uiPriority w:val="99"/>
    <w:rsid w:val="004F366B"/>
    <w:pPr>
      <w:spacing w:after="120" w:line="480" w:lineRule="auto"/>
    </w:pPr>
    <w:rPr>
      <w:lang w:eastAsia="ar-SA"/>
    </w:rPr>
  </w:style>
  <w:style w:type="table" w:styleId="a9">
    <w:name w:val="Table Grid"/>
    <w:basedOn w:val="a1"/>
    <w:uiPriority w:val="99"/>
    <w:rsid w:val="004F366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rsid w:val="004F366B"/>
    <w:pPr>
      <w:tabs>
        <w:tab w:val="center" w:pos="4677"/>
        <w:tab w:val="right" w:pos="9355"/>
      </w:tabs>
    </w:pPr>
  </w:style>
  <w:style w:type="character" w:customStyle="1" w:styleId="ab">
    <w:name w:val="Верхний колонтитул Знак"/>
    <w:basedOn w:val="a0"/>
    <w:link w:val="aa"/>
    <w:uiPriority w:val="99"/>
    <w:rsid w:val="004F366B"/>
    <w:rPr>
      <w:rFonts w:ascii="Times New Roman" w:eastAsia="Times New Roman" w:hAnsi="Times New Roman" w:cs="Times New Roman"/>
      <w:sz w:val="24"/>
      <w:szCs w:val="24"/>
      <w:lang w:eastAsia="ru-RU"/>
    </w:rPr>
  </w:style>
  <w:style w:type="paragraph" w:styleId="ac">
    <w:name w:val="footer"/>
    <w:basedOn w:val="a"/>
    <w:link w:val="ad"/>
    <w:uiPriority w:val="99"/>
    <w:rsid w:val="004F366B"/>
    <w:pPr>
      <w:tabs>
        <w:tab w:val="center" w:pos="4677"/>
        <w:tab w:val="right" w:pos="9355"/>
      </w:tabs>
    </w:pPr>
  </w:style>
  <w:style w:type="character" w:customStyle="1" w:styleId="ad">
    <w:name w:val="Нижний колонтитул Знак"/>
    <w:basedOn w:val="a0"/>
    <w:link w:val="ac"/>
    <w:uiPriority w:val="99"/>
    <w:rsid w:val="004F366B"/>
    <w:rPr>
      <w:rFonts w:ascii="Times New Roman" w:eastAsia="Times New Roman" w:hAnsi="Times New Roman" w:cs="Times New Roman"/>
      <w:sz w:val="24"/>
      <w:szCs w:val="24"/>
      <w:lang w:eastAsia="ru-RU"/>
    </w:rPr>
  </w:style>
  <w:style w:type="paragraph" w:styleId="ae">
    <w:name w:val="Subtitle"/>
    <w:basedOn w:val="a"/>
    <w:next w:val="af"/>
    <w:link w:val="af0"/>
    <w:uiPriority w:val="99"/>
    <w:qFormat/>
    <w:rsid w:val="004F366B"/>
    <w:pPr>
      <w:spacing w:line="360" w:lineRule="auto"/>
      <w:jc w:val="center"/>
    </w:pPr>
    <w:rPr>
      <w:b/>
      <w:szCs w:val="20"/>
      <w:lang w:eastAsia="ar-SA"/>
    </w:rPr>
  </w:style>
  <w:style w:type="character" w:customStyle="1" w:styleId="af0">
    <w:name w:val="Подзаголовок Знак"/>
    <w:basedOn w:val="a0"/>
    <w:link w:val="ae"/>
    <w:uiPriority w:val="99"/>
    <w:rsid w:val="004F366B"/>
    <w:rPr>
      <w:rFonts w:ascii="Times New Roman" w:eastAsia="Times New Roman" w:hAnsi="Times New Roman" w:cs="Times New Roman"/>
      <w:b/>
      <w:sz w:val="24"/>
      <w:szCs w:val="20"/>
      <w:lang w:eastAsia="ar-SA"/>
    </w:rPr>
  </w:style>
  <w:style w:type="paragraph" w:styleId="af">
    <w:name w:val="Body Text"/>
    <w:basedOn w:val="a"/>
    <w:link w:val="af1"/>
    <w:uiPriority w:val="99"/>
    <w:rsid w:val="004F366B"/>
    <w:pPr>
      <w:spacing w:after="120"/>
    </w:pPr>
  </w:style>
  <w:style w:type="character" w:customStyle="1" w:styleId="af1">
    <w:name w:val="Основной текст Знак"/>
    <w:basedOn w:val="a0"/>
    <w:link w:val="af"/>
    <w:uiPriority w:val="99"/>
    <w:rsid w:val="004F366B"/>
    <w:rPr>
      <w:rFonts w:ascii="Times New Roman" w:eastAsia="Times New Roman" w:hAnsi="Times New Roman" w:cs="Times New Roman"/>
      <w:sz w:val="24"/>
      <w:szCs w:val="24"/>
      <w:lang w:eastAsia="ru-RU"/>
    </w:rPr>
  </w:style>
  <w:style w:type="character" w:styleId="af2">
    <w:name w:val="page number"/>
    <w:uiPriority w:val="99"/>
    <w:rsid w:val="004F366B"/>
    <w:rPr>
      <w:rFonts w:cs="Times New Roman"/>
    </w:rPr>
  </w:style>
  <w:style w:type="paragraph" w:styleId="af3">
    <w:name w:val="No Spacing"/>
    <w:qFormat/>
    <w:rsid w:val="004F366B"/>
    <w:pPr>
      <w:spacing w:after="0" w:line="240" w:lineRule="auto"/>
    </w:pPr>
    <w:rPr>
      <w:rFonts w:ascii="Calibri" w:eastAsia="Times New Roman" w:hAnsi="Calibri" w:cs="Times New Roman"/>
      <w:lang w:eastAsia="ru-RU"/>
    </w:rPr>
  </w:style>
  <w:style w:type="paragraph" w:customStyle="1" w:styleId="11">
    <w:name w:val="Без интервала1"/>
    <w:uiPriority w:val="99"/>
    <w:rsid w:val="004F366B"/>
    <w:pPr>
      <w:spacing w:after="0" w:line="240" w:lineRule="auto"/>
    </w:pPr>
    <w:rPr>
      <w:rFonts w:ascii="Calibri" w:eastAsia="Calibri" w:hAnsi="Calibri" w:cs="Calibri"/>
      <w:lang w:eastAsia="ru-RU"/>
    </w:rPr>
  </w:style>
  <w:style w:type="paragraph" w:customStyle="1" w:styleId="Style24">
    <w:name w:val="Style24"/>
    <w:basedOn w:val="a"/>
    <w:uiPriority w:val="99"/>
    <w:rsid w:val="004F366B"/>
    <w:pPr>
      <w:widowControl w:val="0"/>
      <w:autoSpaceDE w:val="0"/>
      <w:autoSpaceDN w:val="0"/>
      <w:adjustRightInd w:val="0"/>
      <w:spacing w:line="232" w:lineRule="exact"/>
      <w:ind w:hanging="274"/>
      <w:jc w:val="both"/>
    </w:pPr>
    <w:rPr>
      <w:rFonts w:ascii="Franklin Gothic Medium" w:hAnsi="Franklin Gothic Medium"/>
    </w:rPr>
  </w:style>
  <w:style w:type="character" w:customStyle="1" w:styleId="FontStyle65">
    <w:name w:val="Font Style65"/>
    <w:uiPriority w:val="99"/>
    <w:rsid w:val="004F366B"/>
    <w:rPr>
      <w:rFonts w:ascii="Franklin Gothic Medium" w:hAnsi="Franklin Gothic Medium" w:cs="Franklin Gothic Medium"/>
      <w:b/>
      <w:bCs/>
      <w:color w:val="000000"/>
      <w:sz w:val="28"/>
      <w:szCs w:val="28"/>
    </w:rPr>
  </w:style>
  <w:style w:type="character" w:customStyle="1" w:styleId="FontStyle36">
    <w:name w:val="Font Style36"/>
    <w:uiPriority w:val="99"/>
    <w:rsid w:val="004F366B"/>
    <w:rPr>
      <w:rFonts w:ascii="Times New Roman" w:hAnsi="Times New Roman" w:cs="Times New Roman"/>
      <w:b/>
      <w:bCs/>
      <w:color w:val="000000"/>
      <w:sz w:val="26"/>
      <w:szCs w:val="26"/>
    </w:rPr>
  </w:style>
  <w:style w:type="paragraph" w:customStyle="1" w:styleId="Style28">
    <w:name w:val="Style28"/>
    <w:basedOn w:val="a"/>
    <w:uiPriority w:val="99"/>
    <w:rsid w:val="004F366B"/>
    <w:pPr>
      <w:widowControl w:val="0"/>
      <w:autoSpaceDE w:val="0"/>
      <w:autoSpaceDN w:val="0"/>
      <w:adjustRightInd w:val="0"/>
    </w:pPr>
    <w:rPr>
      <w:rFonts w:ascii="Franklin Gothic Medium" w:hAnsi="Franklin Gothic Medium"/>
    </w:rPr>
  </w:style>
  <w:style w:type="paragraph" w:customStyle="1" w:styleId="22">
    <w:name w:val="Без интервала2"/>
    <w:uiPriority w:val="99"/>
    <w:rsid w:val="004F366B"/>
    <w:pPr>
      <w:spacing w:after="0" w:line="240" w:lineRule="auto"/>
    </w:pPr>
    <w:rPr>
      <w:rFonts w:ascii="Calibri" w:eastAsia="Calibri" w:hAnsi="Calibri" w:cs="Times New Roman"/>
      <w:lang w:eastAsia="ru-RU"/>
    </w:rPr>
  </w:style>
  <w:style w:type="paragraph" w:styleId="af4">
    <w:name w:val="Balloon Text"/>
    <w:basedOn w:val="a"/>
    <w:link w:val="af5"/>
    <w:uiPriority w:val="99"/>
    <w:semiHidden/>
    <w:unhideWhenUsed/>
    <w:rsid w:val="004F366B"/>
    <w:rPr>
      <w:rFonts w:ascii="Tahoma" w:hAnsi="Tahoma" w:cs="Tahoma"/>
      <w:sz w:val="16"/>
      <w:szCs w:val="16"/>
    </w:rPr>
  </w:style>
  <w:style w:type="character" w:customStyle="1" w:styleId="af5">
    <w:name w:val="Текст выноски Знак"/>
    <w:basedOn w:val="a0"/>
    <w:link w:val="af4"/>
    <w:uiPriority w:val="99"/>
    <w:semiHidden/>
    <w:rsid w:val="004F366B"/>
    <w:rPr>
      <w:rFonts w:ascii="Tahoma" w:eastAsia="Times New Roman" w:hAnsi="Tahoma" w:cs="Tahoma"/>
      <w:sz w:val="16"/>
      <w:szCs w:val="16"/>
      <w:lang w:eastAsia="ru-RU"/>
    </w:rPr>
  </w:style>
  <w:style w:type="paragraph" w:customStyle="1" w:styleId="af6">
    <w:name w:val="Информация об изменениях"/>
    <w:basedOn w:val="a"/>
    <w:next w:val="a"/>
    <w:uiPriority w:val="99"/>
    <w:rsid w:val="000E4D9B"/>
    <w:pPr>
      <w:widowControl w:val="0"/>
      <w:shd w:val="clear" w:color="auto" w:fill="EAEFED"/>
      <w:autoSpaceDE w:val="0"/>
      <w:autoSpaceDN w:val="0"/>
      <w:adjustRightInd w:val="0"/>
      <w:spacing w:before="180"/>
      <w:ind w:left="360" w:right="360"/>
      <w:jc w:val="both"/>
    </w:pPr>
    <w:rPr>
      <w:rFonts w:ascii="Times New Roman CYR" w:hAnsi="Times New Roman CYR" w:cs="Times New Roman CYR"/>
      <w:color w:val="353842"/>
      <w:sz w:val="20"/>
      <w:szCs w:val="20"/>
    </w:rPr>
  </w:style>
  <w:style w:type="paragraph" w:customStyle="1" w:styleId="af7">
    <w:name w:val="Подзаголовок для информации об изменениях"/>
    <w:basedOn w:val="a"/>
    <w:next w:val="a"/>
    <w:uiPriority w:val="99"/>
    <w:rsid w:val="000E4D9B"/>
    <w:pPr>
      <w:widowControl w:val="0"/>
      <w:autoSpaceDE w:val="0"/>
      <w:autoSpaceDN w:val="0"/>
      <w:adjustRightInd w:val="0"/>
      <w:ind w:firstLine="720"/>
      <w:jc w:val="both"/>
    </w:pPr>
    <w:rPr>
      <w:rFonts w:ascii="Times New Roman CYR" w:hAnsi="Times New Roman CYR" w:cs="Times New Roman CYR"/>
      <w:b/>
      <w:bCs/>
      <w:color w:val="353842"/>
      <w:sz w:val="20"/>
      <w:szCs w:val="20"/>
    </w:rPr>
  </w:style>
  <w:style w:type="character" w:customStyle="1" w:styleId="af8">
    <w:name w:val="Гипертекстовая ссылка"/>
    <w:basedOn w:val="a0"/>
    <w:uiPriority w:val="99"/>
    <w:rsid w:val="000E4D9B"/>
    <w:rPr>
      <w:color w:val="106BBE"/>
    </w:rPr>
  </w:style>
  <w:style w:type="paragraph" w:styleId="af9">
    <w:name w:val="Normal (Web)"/>
    <w:basedOn w:val="a"/>
    <w:uiPriority w:val="99"/>
    <w:semiHidden/>
    <w:unhideWhenUsed/>
    <w:rsid w:val="00277B1E"/>
    <w:pPr>
      <w:spacing w:before="100" w:beforeAutospacing="1" w:after="100" w:afterAutospacing="1"/>
    </w:pPr>
  </w:style>
  <w:style w:type="paragraph" w:customStyle="1" w:styleId="c6">
    <w:name w:val="c6"/>
    <w:basedOn w:val="a"/>
    <w:rsid w:val="00E530A8"/>
    <w:pPr>
      <w:spacing w:before="100" w:beforeAutospacing="1" w:after="100" w:afterAutospacing="1"/>
    </w:pPr>
  </w:style>
  <w:style w:type="character" w:customStyle="1" w:styleId="c7">
    <w:name w:val="c7"/>
    <w:basedOn w:val="a0"/>
    <w:rsid w:val="00E530A8"/>
  </w:style>
  <w:style w:type="paragraph" w:customStyle="1" w:styleId="c1">
    <w:name w:val="c1"/>
    <w:basedOn w:val="a"/>
    <w:rsid w:val="00E530A8"/>
    <w:pPr>
      <w:spacing w:before="100" w:beforeAutospacing="1" w:after="100" w:afterAutospacing="1"/>
    </w:pPr>
  </w:style>
  <w:style w:type="character" w:customStyle="1" w:styleId="c0">
    <w:name w:val="c0"/>
    <w:basedOn w:val="a0"/>
    <w:rsid w:val="00E530A8"/>
  </w:style>
  <w:style w:type="character" w:customStyle="1" w:styleId="c39">
    <w:name w:val="c39"/>
    <w:basedOn w:val="a0"/>
    <w:rsid w:val="00E530A8"/>
  </w:style>
  <w:style w:type="paragraph" w:customStyle="1" w:styleId="c17">
    <w:name w:val="c17"/>
    <w:basedOn w:val="a"/>
    <w:rsid w:val="00E530A8"/>
    <w:pPr>
      <w:spacing w:before="100" w:beforeAutospacing="1" w:after="100" w:afterAutospacing="1"/>
    </w:pPr>
  </w:style>
  <w:style w:type="paragraph" w:customStyle="1" w:styleId="c2">
    <w:name w:val="c2"/>
    <w:basedOn w:val="a"/>
    <w:rsid w:val="00E530A8"/>
    <w:pPr>
      <w:spacing w:before="100" w:beforeAutospacing="1" w:after="100" w:afterAutospacing="1"/>
    </w:pPr>
  </w:style>
  <w:style w:type="paragraph" w:customStyle="1" w:styleId="c8">
    <w:name w:val="c8"/>
    <w:basedOn w:val="a"/>
    <w:rsid w:val="00E530A8"/>
    <w:pPr>
      <w:spacing w:before="100" w:beforeAutospacing="1" w:after="100" w:afterAutospacing="1"/>
    </w:pPr>
  </w:style>
  <w:style w:type="character" w:customStyle="1" w:styleId="c24">
    <w:name w:val="c24"/>
    <w:basedOn w:val="a0"/>
    <w:rsid w:val="00E530A8"/>
  </w:style>
  <w:style w:type="character" w:customStyle="1" w:styleId="c37">
    <w:name w:val="c37"/>
    <w:basedOn w:val="a0"/>
    <w:rsid w:val="00E530A8"/>
  </w:style>
  <w:style w:type="character" w:customStyle="1" w:styleId="c23">
    <w:name w:val="c23"/>
    <w:basedOn w:val="a0"/>
    <w:rsid w:val="00E530A8"/>
  </w:style>
  <w:style w:type="paragraph" w:customStyle="1" w:styleId="c15">
    <w:name w:val="c15"/>
    <w:basedOn w:val="a"/>
    <w:rsid w:val="00E530A8"/>
    <w:pPr>
      <w:spacing w:before="100" w:beforeAutospacing="1" w:after="100" w:afterAutospacing="1"/>
    </w:pPr>
  </w:style>
  <w:style w:type="character" w:customStyle="1" w:styleId="c28">
    <w:name w:val="c28"/>
    <w:basedOn w:val="a0"/>
    <w:rsid w:val="00E530A8"/>
  </w:style>
  <w:style w:type="character" w:customStyle="1" w:styleId="c3">
    <w:name w:val="c3"/>
    <w:basedOn w:val="a0"/>
    <w:rsid w:val="00E530A8"/>
  </w:style>
  <w:style w:type="character" w:styleId="afa">
    <w:name w:val="Hyperlink"/>
    <w:basedOn w:val="a0"/>
    <w:uiPriority w:val="99"/>
    <w:semiHidden/>
    <w:unhideWhenUsed/>
    <w:rsid w:val="00E530A8"/>
    <w:rPr>
      <w:color w:val="0000FF"/>
      <w:u w:val="single"/>
    </w:rPr>
  </w:style>
  <w:style w:type="character" w:styleId="afb">
    <w:name w:val="FollowedHyperlink"/>
    <w:basedOn w:val="a0"/>
    <w:uiPriority w:val="99"/>
    <w:semiHidden/>
    <w:unhideWhenUsed/>
    <w:rsid w:val="00E530A8"/>
    <w:rPr>
      <w:color w:val="800080"/>
      <w:u w:val="single"/>
    </w:rPr>
  </w:style>
  <w:style w:type="character" w:customStyle="1" w:styleId="c16">
    <w:name w:val="c16"/>
    <w:basedOn w:val="a0"/>
    <w:rsid w:val="00E530A8"/>
  </w:style>
  <w:style w:type="paragraph" w:customStyle="1" w:styleId="c32">
    <w:name w:val="c32"/>
    <w:basedOn w:val="a"/>
    <w:rsid w:val="00E530A8"/>
    <w:pPr>
      <w:spacing w:before="100" w:beforeAutospacing="1" w:after="100" w:afterAutospacing="1"/>
    </w:pPr>
  </w:style>
  <w:style w:type="character" w:customStyle="1" w:styleId="c22">
    <w:name w:val="c22"/>
    <w:basedOn w:val="a0"/>
    <w:rsid w:val="00E530A8"/>
  </w:style>
  <w:style w:type="paragraph" w:customStyle="1" w:styleId="c35">
    <w:name w:val="c35"/>
    <w:basedOn w:val="a"/>
    <w:rsid w:val="00E530A8"/>
    <w:pPr>
      <w:spacing w:before="100" w:beforeAutospacing="1" w:after="100" w:afterAutospacing="1"/>
    </w:pPr>
  </w:style>
  <w:style w:type="paragraph" w:customStyle="1" w:styleId="c30">
    <w:name w:val="c30"/>
    <w:basedOn w:val="a"/>
    <w:rsid w:val="00E530A8"/>
    <w:pPr>
      <w:spacing w:before="100" w:beforeAutospacing="1" w:after="100" w:afterAutospacing="1"/>
    </w:pPr>
  </w:style>
  <w:style w:type="character" w:customStyle="1" w:styleId="c33">
    <w:name w:val="c33"/>
    <w:basedOn w:val="a0"/>
    <w:rsid w:val="00E530A8"/>
  </w:style>
  <w:style w:type="table" w:customStyle="1" w:styleId="12">
    <w:name w:val="Сетка таблицы1"/>
    <w:basedOn w:val="a1"/>
    <w:next w:val="a9"/>
    <w:uiPriority w:val="59"/>
    <w:rsid w:val="00EB00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Абзац списка Знак"/>
    <w:link w:val="a5"/>
    <w:uiPriority w:val="99"/>
    <w:locked/>
    <w:rsid w:val="001C2083"/>
    <w:rPr>
      <w:rFonts w:ascii="Times New Roman" w:eastAsia="Calibri" w:hAnsi="Times New Roman" w:cs="Times New Roman"/>
      <w:color w:val="000000"/>
      <w:sz w:val="28"/>
      <w:szCs w:val="32"/>
      <w:lang w:val="en-US"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366B"/>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4F366B"/>
    <w:pPr>
      <w:keepNext/>
      <w:autoSpaceDE w:val="0"/>
      <w:autoSpaceDN w:val="0"/>
      <w:ind w:firstLine="284"/>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4F366B"/>
    <w:rPr>
      <w:rFonts w:ascii="Times New Roman" w:eastAsia="Times New Roman" w:hAnsi="Times New Roman" w:cs="Times New Roman"/>
      <w:sz w:val="24"/>
      <w:szCs w:val="24"/>
      <w:lang w:eastAsia="ru-RU"/>
    </w:rPr>
  </w:style>
  <w:style w:type="paragraph" w:styleId="2">
    <w:name w:val="Body Text Indent 2"/>
    <w:basedOn w:val="a"/>
    <w:link w:val="20"/>
    <w:uiPriority w:val="99"/>
    <w:rsid w:val="004F366B"/>
    <w:pPr>
      <w:spacing w:after="120" w:line="480" w:lineRule="auto"/>
      <w:ind w:left="283"/>
    </w:pPr>
  </w:style>
  <w:style w:type="character" w:customStyle="1" w:styleId="20">
    <w:name w:val="Основной текст с отступом 2 Знак"/>
    <w:basedOn w:val="a0"/>
    <w:link w:val="2"/>
    <w:uiPriority w:val="99"/>
    <w:rsid w:val="004F366B"/>
    <w:rPr>
      <w:rFonts w:ascii="Times New Roman" w:eastAsia="Times New Roman" w:hAnsi="Times New Roman" w:cs="Times New Roman"/>
      <w:sz w:val="24"/>
      <w:szCs w:val="24"/>
      <w:lang w:eastAsia="ru-RU"/>
    </w:rPr>
  </w:style>
  <w:style w:type="paragraph" w:styleId="a3">
    <w:name w:val="Plain Text"/>
    <w:basedOn w:val="a"/>
    <w:link w:val="a4"/>
    <w:uiPriority w:val="99"/>
    <w:rsid w:val="004F366B"/>
    <w:rPr>
      <w:rFonts w:ascii="Courier New" w:hAnsi="Courier New" w:cs="Courier New"/>
      <w:sz w:val="20"/>
      <w:szCs w:val="20"/>
    </w:rPr>
  </w:style>
  <w:style w:type="character" w:customStyle="1" w:styleId="a4">
    <w:name w:val="Текст Знак"/>
    <w:basedOn w:val="a0"/>
    <w:link w:val="a3"/>
    <w:uiPriority w:val="99"/>
    <w:rsid w:val="004F366B"/>
    <w:rPr>
      <w:rFonts w:ascii="Courier New" w:eastAsia="Times New Roman" w:hAnsi="Courier New" w:cs="Courier New"/>
      <w:sz w:val="20"/>
      <w:szCs w:val="20"/>
      <w:lang w:eastAsia="ru-RU"/>
    </w:rPr>
  </w:style>
  <w:style w:type="paragraph" w:styleId="a5">
    <w:name w:val="List Paragraph"/>
    <w:basedOn w:val="a"/>
    <w:link w:val="a6"/>
    <w:uiPriority w:val="99"/>
    <w:qFormat/>
    <w:rsid w:val="004F366B"/>
    <w:pPr>
      <w:ind w:left="720"/>
      <w:contextualSpacing/>
    </w:pPr>
    <w:rPr>
      <w:rFonts w:eastAsia="Calibri"/>
      <w:color w:val="000000"/>
      <w:sz w:val="28"/>
      <w:szCs w:val="32"/>
      <w:lang w:val="en-US"/>
    </w:rPr>
  </w:style>
  <w:style w:type="paragraph" w:customStyle="1" w:styleId="western">
    <w:name w:val="western"/>
    <w:basedOn w:val="a"/>
    <w:uiPriority w:val="99"/>
    <w:rsid w:val="004F366B"/>
    <w:pPr>
      <w:spacing w:before="100" w:beforeAutospacing="1" w:after="115"/>
    </w:pPr>
    <w:rPr>
      <w:color w:val="000000"/>
    </w:rPr>
  </w:style>
  <w:style w:type="paragraph" w:customStyle="1" w:styleId="Default">
    <w:name w:val="Default"/>
    <w:uiPriority w:val="99"/>
    <w:rsid w:val="004F366B"/>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7">
    <w:name w:val="Body Text Indent"/>
    <w:basedOn w:val="a"/>
    <w:link w:val="a8"/>
    <w:uiPriority w:val="99"/>
    <w:rsid w:val="004F366B"/>
    <w:pPr>
      <w:spacing w:after="120"/>
      <w:ind w:left="283"/>
    </w:pPr>
  </w:style>
  <w:style w:type="character" w:customStyle="1" w:styleId="a8">
    <w:name w:val="Основной текст с отступом Знак"/>
    <w:basedOn w:val="a0"/>
    <w:link w:val="a7"/>
    <w:uiPriority w:val="99"/>
    <w:rsid w:val="004F366B"/>
    <w:rPr>
      <w:rFonts w:ascii="Times New Roman" w:eastAsia="Times New Roman" w:hAnsi="Times New Roman" w:cs="Times New Roman"/>
      <w:sz w:val="24"/>
      <w:szCs w:val="24"/>
      <w:lang w:eastAsia="ru-RU"/>
    </w:rPr>
  </w:style>
  <w:style w:type="paragraph" w:customStyle="1" w:styleId="21">
    <w:name w:val="Основной текст 21"/>
    <w:basedOn w:val="a"/>
    <w:uiPriority w:val="99"/>
    <w:rsid w:val="004F366B"/>
    <w:pPr>
      <w:spacing w:after="120" w:line="480" w:lineRule="auto"/>
    </w:pPr>
    <w:rPr>
      <w:lang w:eastAsia="ar-SA"/>
    </w:rPr>
  </w:style>
  <w:style w:type="table" w:styleId="a9">
    <w:name w:val="Table Grid"/>
    <w:basedOn w:val="a1"/>
    <w:uiPriority w:val="99"/>
    <w:rsid w:val="004F366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rsid w:val="004F366B"/>
    <w:pPr>
      <w:tabs>
        <w:tab w:val="center" w:pos="4677"/>
        <w:tab w:val="right" w:pos="9355"/>
      </w:tabs>
    </w:pPr>
  </w:style>
  <w:style w:type="character" w:customStyle="1" w:styleId="ab">
    <w:name w:val="Верхний колонтитул Знак"/>
    <w:basedOn w:val="a0"/>
    <w:link w:val="aa"/>
    <w:uiPriority w:val="99"/>
    <w:rsid w:val="004F366B"/>
    <w:rPr>
      <w:rFonts w:ascii="Times New Roman" w:eastAsia="Times New Roman" w:hAnsi="Times New Roman" w:cs="Times New Roman"/>
      <w:sz w:val="24"/>
      <w:szCs w:val="24"/>
      <w:lang w:eastAsia="ru-RU"/>
    </w:rPr>
  </w:style>
  <w:style w:type="paragraph" w:styleId="ac">
    <w:name w:val="footer"/>
    <w:basedOn w:val="a"/>
    <w:link w:val="ad"/>
    <w:uiPriority w:val="99"/>
    <w:rsid w:val="004F366B"/>
    <w:pPr>
      <w:tabs>
        <w:tab w:val="center" w:pos="4677"/>
        <w:tab w:val="right" w:pos="9355"/>
      </w:tabs>
    </w:pPr>
  </w:style>
  <w:style w:type="character" w:customStyle="1" w:styleId="ad">
    <w:name w:val="Нижний колонтитул Знак"/>
    <w:basedOn w:val="a0"/>
    <w:link w:val="ac"/>
    <w:uiPriority w:val="99"/>
    <w:rsid w:val="004F366B"/>
    <w:rPr>
      <w:rFonts w:ascii="Times New Roman" w:eastAsia="Times New Roman" w:hAnsi="Times New Roman" w:cs="Times New Roman"/>
      <w:sz w:val="24"/>
      <w:szCs w:val="24"/>
      <w:lang w:eastAsia="ru-RU"/>
    </w:rPr>
  </w:style>
  <w:style w:type="paragraph" w:styleId="ae">
    <w:name w:val="Subtitle"/>
    <w:basedOn w:val="a"/>
    <w:next w:val="af"/>
    <w:link w:val="af0"/>
    <w:uiPriority w:val="99"/>
    <w:qFormat/>
    <w:rsid w:val="004F366B"/>
    <w:pPr>
      <w:spacing w:line="360" w:lineRule="auto"/>
      <w:jc w:val="center"/>
    </w:pPr>
    <w:rPr>
      <w:b/>
      <w:szCs w:val="20"/>
      <w:lang w:eastAsia="ar-SA"/>
    </w:rPr>
  </w:style>
  <w:style w:type="character" w:customStyle="1" w:styleId="af0">
    <w:name w:val="Подзаголовок Знак"/>
    <w:basedOn w:val="a0"/>
    <w:link w:val="ae"/>
    <w:uiPriority w:val="99"/>
    <w:rsid w:val="004F366B"/>
    <w:rPr>
      <w:rFonts w:ascii="Times New Roman" w:eastAsia="Times New Roman" w:hAnsi="Times New Roman" w:cs="Times New Roman"/>
      <w:b/>
      <w:sz w:val="24"/>
      <w:szCs w:val="20"/>
      <w:lang w:eastAsia="ar-SA"/>
    </w:rPr>
  </w:style>
  <w:style w:type="paragraph" w:styleId="af">
    <w:name w:val="Body Text"/>
    <w:basedOn w:val="a"/>
    <w:link w:val="af1"/>
    <w:uiPriority w:val="99"/>
    <w:rsid w:val="004F366B"/>
    <w:pPr>
      <w:spacing w:after="120"/>
    </w:pPr>
  </w:style>
  <w:style w:type="character" w:customStyle="1" w:styleId="af1">
    <w:name w:val="Основной текст Знак"/>
    <w:basedOn w:val="a0"/>
    <w:link w:val="af"/>
    <w:uiPriority w:val="99"/>
    <w:rsid w:val="004F366B"/>
    <w:rPr>
      <w:rFonts w:ascii="Times New Roman" w:eastAsia="Times New Roman" w:hAnsi="Times New Roman" w:cs="Times New Roman"/>
      <w:sz w:val="24"/>
      <w:szCs w:val="24"/>
      <w:lang w:eastAsia="ru-RU"/>
    </w:rPr>
  </w:style>
  <w:style w:type="character" w:styleId="af2">
    <w:name w:val="page number"/>
    <w:uiPriority w:val="99"/>
    <w:rsid w:val="004F366B"/>
    <w:rPr>
      <w:rFonts w:cs="Times New Roman"/>
    </w:rPr>
  </w:style>
  <w:style w:type="paragraph" w:styleId="af3">
    <w:name w:val="No Spacing"/>
    <w:qFormat/>
    <w:rsid w:val="004F366B"/>
    <w:pPr>
      <w:spacing w:after="0" w:line="240" w:lineRule="auto"/>
    </w:pPr>
    <w:rPr>
      <w:rFonts w:ascii="Calibri" w:eastAsia="Times New Roman" w:hAnsi="Calibri" w:cs="Times New Roman"/>
      <w:lang w:eastAsia="ru-RU"/>
    </w:rPr>
  </w:style>
  <w:style w:type="paragraph" w:customStyle="1" w:styleId="11">
    <w:name w:val="Без интервала1"/>
    <w:uiPriority w:val="99"/>
    <w:rsid w:val="004F366B"/>
    <w:pPr>
      <w:spacing w:after="0" w:line="240" w:lineRule="auto"/>
    </w:pPr>
    <w:rPr>
      <w:rFonts w:ascii="Calibri" w:eastAsia="Calibri" w:hAnsi="Calibri" w:cs="Calibri"/>
      <w:lang w:eastAsia="ru-RU"/>
    </w:rPr>
  </w:style>
  <w:style w:type="paragraph" w:customStyle="1" w:styleId="Style24">
    <w:name w:val="Style24"/>
    <w:basedOn w:val="a"/>
    <w:uiPriority w:val="99"/>
    <w:rsid w:val="004F366B"/>
    <w:pPr>
      <w:widowControl w:val="0"/>
      <w:autoSpaceDE w:val="0"/>
      <w:autoSpaceDN w:val="0"/>
      <w:adjustRightInd w:val="0"/>
      <w:spacing w:line="232" w:lineRule="exact"/>
      <w:ind w:hanging="274"/>
      <w:jc w:val="both"/>
    </w:pPr>
    <w:rPr>
      <w:rFonts w:ascii="Franklin Gothic Medium" w:hAnsi="Franklin Gothic Medium"/>
    </w:rPr>
  </w:style>
  <w:style w:type="character" w:customStyle="1" w:styleId="FontStyle65">
    <w:name w:val="Font Style65"/>
    <w:uiPriority w:val="99"/>
    <w:rsid w:val="004F366B"/>
    <w:rPr>
      <w:rFonts w:ascii="Franklin Gothic Medium" w:hAnsi="Franklin Gothic Medium" w:cs="Franklin Gothic Medium"/>
      <w:b/>
      <w:bCs/>
      <w:color w:val="000000"/>
      <w:sz w:val="28"/>
      <w:szCs w:val="28"/>
    </w:rPr>
  </w:style>
  <w:style w:type="character" w:customStyle="1" w:styleId="FontStyle36">
    <w:name w:val="Font Style36"/>
    <w:uiPriority w:val="99"/>
    <w:rsid w:val="004F366B"/>
    <w:rPr>
      <w:rFonts w:ascii="Times New Roman" w:hAnsi="Times New Roman" w:cs="Times New Roman"/>
      <w:b/>
      <w:bCs/>
      <w:color w:val="000000"/>
      <w:sz w:val="26"/>
      <w:szCs w:val="26"/>
    </w:rPr>
  </w:style>
  <w:style w:type="paragraph" w:customStyle="1" w:styleId="Style28">
    <w:name w:val="Style28"/>
    <w:basedOn w:val="a"/>
    <w:uiPriority w:val="99"/>
    <w:rsid w:val="004F366B"/>
    <w:pPr>
      <w:widowControl w:val="0"/>
      <w:autoSpaceDE w:val="0"/>
      <w:autoSpaceDN w:val="0"/>
      <w:adjustRightInd w:val="0"/>
    </w:pPr>
    <w:rPr>
      <w:rFonts w:ascii="Franklin Gothic Medium" w:hAnsi="Franklin Gothic Medium"/>
    </w:rPr>
  </w:style>
  <w:style w:type="paragraph" w:customStyle="1" w:styleId="22">
    <w:name w:val="Без интервала2"/>
    <w:uiPriority w:val="99"/>
    <w:rsid w:val="004F366B"/>
    <w:pPr>
      <w:spacing w:after="0" w:line="240" w:lineRule="auto"/>
    </w:pPr>
    <w:rPr>
      <w:rFonts w:ascii="Calibri" w:eastAsia="Calibri" w:hAnsi="Calibri" w:cs="Times New Roman"/>
      <w:lang w:eastAsia="ru-RU"/>
    </w:rPr>
  </w:style>
  <w:style w:type="paragraph" w:styleId="af4">
    <w:name w:val="Balloon Text"/>
    <w:basedOn w:val="a"/>
    <w:link w:val="af5"/>
    <w:uiPriority w:val="99"/>
    <w:semiHidden/>
    <w:unhideWhenUsed/>
    <w:rsid w:val="004F366B"/>
    <w:rPr>
      <w:rFonts w:ascii="Tahoma" w:hAnsi="Tahoma" w:cs="Tahoma"/>
      <w:sz w:val="16"/>
      <w:szCs w:val="16"/>
    </w:rPr>
  </w:style>
  <w:style w:type="character" w:customStyle="1" w:styleId="af5">
    <w:name w:val="Текст выноски Знак"/>
    <w:basedOn w:val="a0"/>
    <w:link w:val="af4"/>
    <w:uiPriority w:val="99"/>
    <w:semiHidden/>
    <w:rsid w:val="004F366B"/>
    <w:rPr>
      <w:rFonts w:ascii="Tahoma" w:eastAsia="Times New Roman" w:hAnsi="Tahoma" w:cs="Tahoma"/>
      <w:sz w:val="16"/>
      <w:szCs w:val="16"/>
      <w:lang w:eastAsia="ru-RU"/>
    </w:rPr>
  </w:style>
  <w:style w:type="paragraph" w:customStyle="1" w:styleId="af6">
    <w:name w:val="Информация об изменениях"/>
    <w:basedOn w:val="a"/>
    <w:next w:val="a"/>
    <w:uiPriority w:val="99"/>
    <w:rsid w:val="000E4D9B"/>
    <w:pPr>
      <w:widowControl w:val="0"/>
      <w:shd w:val="clear" w:color="auto" w:fill="EAEFED"/>
      <w:autoSpaceDE w:val="0"/>
      <w:autoSpaceDN w:val="0"/>
      <w:adjustRightInd w:val="0"/>
      <w:spacing w:before="180"/>
      <w:ind w:left="360" w:right="360"/>
      <w:jc w:val="both"/>
    </w:pPr>
    <w:rPr>
      <w:rFonts w:ascii="Times New Roman CYR" w:hAnsi="Times New Roman CYR" w:cs="Times New Roman CYR"/>
      <w:color w:val="353842"/>
      <w:sz w:val="20"/>
      <w:szCs w:val="20"/>
    </w:rPr>
  </w:style>
  <w:style w:type="paragraph" w:customStyle="1" w:styleId="af7">
    <w:name w:val="Подзаголовок для информации об изменениях"/>
    <w:basedOn w:val="a"/>
    <w:next w:val="a"/>
    <w:uiPriority w:val="99"/>
    <w:rsid w:val="000E4D9B"/>
    <w:pPr>
      <w:widowControl w:val="0"/>
      <w:autoSpaceDE w:val="0"/>
      <w:autoSpaceDN w:val="0"/>
      <w:adjustRightInd w:val="0"/>
      <w:ind w:firstLine="720"/>
      <w:jc w:val="both"/>
    </w:pPr>
    <w:rPr>
      <w:rFonts w:ascii="Times New Roman CYR" w:hAnsi="Times New Roman CYR" w:cs="Times New Roman CYR"/>
      <w:b/>
      <w:bCs/>
      <w:color w:val="353842"/>
      <w:sz w:val="20"/>
      <w:szCs w:val="20"/>
    </w:rPr>
  </w:style>
  <w:style w:type="character" w:customStyle="1" w:styleId="af8">
    <w:name w:val="Гипертекстовая ссылка"/>
    <w:basedOn w:val="a0"/>
    <w:uiPriority w:val="99"/>
    <w:rsid w:val="000E4D9B"/>
    <w:rPr>
      <w:color w:val="106BBE"/>
    </w:rPr>
  </w:style>
  <w:style w:type="paragraph" w:styleId="af9">
    <w:name w:val="Normal (Web)"/>
    <w:basedOn w:val="a"/>
    <w:uiPriority w:val="99"/>
    <w:semiHidden/>
    <w:unhideWhenUsed/>
    <w:rsid w:val="00277B1E"/>
    <w:pPr>
      <w:spacing w:before="100" w:beforeAutospacing="1" w:after="100" w:afterAutospacing="1"/>
    </w:pPr>
  </w:style>
  <w:style w:type="paragraph" w:customStyle="1" w:styleId="c6">
    <w:name w:val="c6"/>
    <w:basedOn w:val="a"/>
    <w:rsid w:val="00E530A8"/>
    <w:pPr>
      <w:spacing w:before="100" w:beforeAutospacing="1" w:after="100" w:afterAutospacing="1"/>
    </w:pPr>
  </w:style>
  <w:style w:type="character" w:customStyle="1" w:styleId="c7">
    <w:name w:val="c7"/>
    <w:basedOn w:val="a0"/>
    <w:rsid w:val="00E530A8"/>
  </w:style>
  <w:style w:type="paragraph" w:customStyle="1" w:styleId="c1">
    <w:name w:val="c1"/>
    <w:basedOn w:val="a"/>
    <w:rsid w:val="00E530A8"/>
    <w:pPr>
      <w:spacing w:before="100" w:beforeAutospacing="1" w:after="100" w:afterAutospacing="1"/>
    </w:pPr>
  </w:style>
  <w:style w:type="character" w:customStyle="1" w:styleId="c0">
    <w:name w:val="c0"/>
    <w:basedOn w:val="a0"/>
    <w:rsid w:val="00E530A8"/>
  </w:style>
  <w:style w:type="character" w:customStyle="1" w:styleId="c39">
    <w:name w:val="c39"/>
    <w:basedOn w:val="a0"/>
    <w:rsid w:val="00E530A8"/>
  </w:style>
  <w:style w:type="paragraph" w:customStyle="1" w:styleId="c17">
    <w:name w:val="c17"/>
    <w:basedOn w:val="a"/>
    <w:rsid w:val="00E530A8"/>
    <w:pPr>
      <w:spacing w:before="100" w:beforeAutospacing="1" w:after="100" w:afterAutospacing="1"/>
    </w:pPr>
  </w:style>
  <w:style w:type="paragraph" w:customStyle="1" w:styleId="c2">
    <w:name w:val="c2"/>
    <w:basedOn w:val="a"/>
    <w:rsid w:val="00E530A8"/>
    <w:pPr>
      <w:spacing w:before="100" w:beforeAutospacing="1" w:after="100" w:afterAutospacing="1"/>
    </w:pPr>
  </w:style>
  <w:style w:type="paragraph" w:customStyle="1" w:styleId="c8">
    <w:name w:val="c8"/>
    <w:basedOn w:val="a"/>
    <w:rsid w:val="00E530A8"/>
    <w:pPr>
      <w:spacing w:before="100" w:beforeAutospacing="1" w:after="100" w:afterAutospacing="1"/>
    </w:pPr>
  </w:style>
  <w:style w:type="character" w:customStyle="1" w:styleId="c24">
    <w:name w:val="c24"/>
    <w:basedOn w:val="a0"/>
    <w:rsid w:val="00E530A8"/>
  </w:style>
  <w:style w:type="character" w:customStyle="1" w:styleId="c37">
    <w:name w:val="c37"/>
    <w:basedOn w:val="a0"/>
    <w:rsid w:val="00E530A8"/>
  </w:style>
  <w:style w:type="character" w:customStyle="1" w:styleId="c23">
    <w:name w:val="c23"/>
    <w:basedOn w:val="a0"/>
    <w:rsid w:val="00E530A8"/>
  </w:style>
  <w:style w:type="paragraph" w:customStyle="1" w:styleId="c15">
    <w:name w:val="c15"/>
    <w:basedOn w:val="a"/>
    <w:rsid w:val="00E530A8"/>
    <w:pPr>
      <w:spacing w:before="100" w:beforeAutospacing="1" w:after="100" w:afterAutospacing="1"/>
    </w:pPr>
  </w:style>
  <w:style w:type="character" w:customStyle="1" w:styleId="c28">
    <w:name w:val="c28"/>
    <w:basedOn w:val="a0"/>
    <w:rsid w:val="00E530A8"/>
  </w:style>
  <w:style w:type="character" w:customStyle="1" w:styleId="c3">
    <w:name w:val="c3"/>
    <w:basedOn w:val="a0"/>
    <w:rsid w:val="00E530A8"/>
  </w:style>
  <w:style w:type="character" w:styleId="afa">
    <w:name w:val="Hyperlink"/>
    <w:basedOn w:val="a0"/>
    <w:uiPriority w:val="99"/>
    <w:semiHidden/>
    <w:unhideWhenUsed/>
    <w:rsid w:val="00E530A8"/>
    <w:rPr>
      <w:color w:val="0000FF"/>
      <w:u w:val="single"/>
    </w:rPr>
  </w:style>
  <w:style w:type="character" w:styleId="afb">
    <w:name w:val="FollowedHyperlink"/>
    <w:basedOn w:val="a0"/>
    <w:uiPriority w:val="99"/>
    <w:semiHidden/>
    <w:unhideWhenUsed/>
    <w:rsid w:val="00E530A8"/>
    <w:rPr>
      <w:color w:val="800080"/>
      <w:u w:val="single"/>
    </w:rPr>
  </w:style>
  <w:style w:type="character" w:customStyle="1" w:styleId="c16">
    <w:name w:val="c16"/>
    <w:basedOn w:val="a0"/>
    <w:rsid w:val="00E530A8"/>
  </w:style>
  <w:style w:type="paragraph" w:customStyle="1" w:styleId="c32">
    <w:name w:val="c32"/>
    <w:basedOn w:val="a"/>
    <w:rsid w:val="00E530A8"/>
    <w:pPr>
      <w:spacing w:before="100" w:beforeAutospacing="1" w:after="100" w:afterAutospacing="1"/>
    </w:pPr>
  </w:style>
  <w:style w:type="character" w:customStyle="1" w:styleId="c22">
    <w:name w:val="c22"/>
    <w:basedOn w:val="a0"/>
    <w:rsid w:val="00E530A8"/>
  </w:style>
  <w:style w:type="paragraph" w:customStyle="1" w:styleId="c35">
    <w:name w:val="c35"/>
    <w:basedOn w:val="a"/>
    <w:rsid w:val="00E530A8"/>
    <w:pPr>
      <w:spacing w:before="100" w:beforeAutospacing="1" w:after="100" w:afterAutospacing="1"/>
    </w:pPr>
  </w:style>
  <w:style w:type="paragraph" w:customStyle="1" w:styleId="c30">
    <w:name w:val="c30"/>
    <w:basedOn w:val="a"/>
    <w:rsid w:val="00E530A8"/>
    <w:pPr>
      <w:spacing w:before="100" w:beforeAutospacing="1" w:after="100" w:afterAutospacing="1"/>
    </w:pPr>
  </w:style>
  <w:style w:type="character" w:customStyle="1" w:styleId="c33">
    <w:name w:val="c33"/>
    <w:basedOn w:val="a0"/>
    <w:rsid w:val="00E530A8"/>
  </w:style>
  <w:style w:type="table" w:customStyle="1" w:styleId="12">
    <w:name w:val="Сетка таблицы1"/>
    <w:basedOn w:val="a1"/>
    <w:next w:val="a9"/>
    <w:uiPriority w:val="59"/>
    <w:rsid w:val="00EB00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Абзац списка Знак"/>
    <w:link w:val="a5"/>
    <w:uiPriority w:val="99"/>
    <w:locked/>
    <w:rsid w:val="001C2083"/>
    <w:rPr>
      <w:rFonts w:ascii="Times New Roman" w:eastAsia="Calibri" w:hAnsi="Times New Roman" w:cs="Times New Roman"/>
      <w:color w:val="000000"/>
      <w:sz w:val="28"/>
      <w:szCs w:val="32"/>
      <w:lang w:val="en-US"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842988">
      <w:bodyDiv w:val="1"/>
      <w:marLeft w:val="0"/>
      <w:marRight w:val="0"/>
      <w:marTop w:val="0"/>
      <w:marBottom w:val="0"/>
      <w:divBdr>
        <w:top w:val="none" w:sz="0" w:space="0" w:color="auto"/>
        <w:left w:val="none" w:sz="0" w:space="0" w:color="auto"/>
        <w:bottom w:val="none" w:sz="0" w:space="0" w:color="auto"/>
        <w:right w:val="none" w:sz="0" w:space="0" w:color="auto"/>
      </w:divBdr>
    </w:div>
    <w:div w:id="736367384">
      <w:bodyDiv w:val="1"/>
      <w:marLeft w:val="0"/>
      <w:marRight w:val="0"/>
      <w:marTop w:val="0"/>
      <w:marBottom w:val="0"/>
      <w:divBdr>
        <w:top w:val="none" w:sz="0" w:space="0" w:color="auto"/>
        <w:left w:val="none" w:sz="0" w:space="0" w:color="auto"/>
        <w:bottom w:val="none" w:sz="0" w:space="0" w:color="auto"/>
        <w:right w:val="none" w:sz="0" w:space="0" w:color="auto"/>
      </w:divBdr>
    </w:div>
    <w:div w:id="947657306">
      <w:bodyDiv w:val="1"/>
      <w:marLeft w:val="0"/>
      <w:marRight w:val="0"/>
      <w:marTop w:val="0"/>
      <w:marBottom w:val="0"/>
      <w:divBdr>
        <w:top w:val="none" w:sz="0" w:space="0" w:color="auto"/>
        <w:left w:val="none" w:sz="0" w:space="0" w:color="auto"/>
        <w:bottom w:val="none" w:sz="0" w:space="0" w:color="auto"/>
        <w:right w:val="none" w:sz="0" w:space="0" w:color="auto"/>
      </w:divBdr>
    </w:div>
    <w:div w:id="1689406763">
      <w:bodyDiv w:val="1"/>
      <w:marLeft w:val="0"/>
      <w:marRight w:val="0"/>
      <w:marTop w:val="0"/>
      <w:marBottom w:val="0"/>
      <w:divBdr>
        <w:top w:val="none" w:sz="0" w:space="0" w:color="auto"/>
        <w:left w:val="none" w:sz="0" w:space="0" w:color="auto"/>
        <w:bottom w:val="none" w:sz="0" w:space="0" w:color="auto"/>
        <w:right w:val="none" w:sz="0" w:space="0" w:color="auto"/>
      </w:divBdr>
    </w:div>
    <w:div w:id="1804303804">
      <w:bodyDiv w:val="1"/>
      <w:marLeft w:val="0"/>
      <w:marRight w:val="0"/>
      <w:marTop w:val="0"/>
      <w:marBottom w:val="0"/>
      <w:divBdr>
        <w:top w:val="none" w:sz="0" w:space="0" w:color="auto"/>
        <w:left w:val="none" w:sz="0" w:space="0" w:color="auto"/>
        <w:bottom w:val="none" w:sz="0" w:space="0" w:color="auto"/>
        <w:right w:val="none" w:sz="0" w:space="0" w:color="auto"/>
      </w:divBdr>
    </w:div>
    <w:div w:id="1864173580">
      <w:bodyDiv w:val="1"/>
      <w:marLeft w:val="0"/>
      <w:marRight w:val="0"/>
      <w:marTop w:val="0"/>
      <w:marBottom w:val="0"/>
      <w:divBdr>
        <w:top w:val="none" w:sz="0" w:space="0" w:color="auto"/>
        <w:left w:val="none" w:sz="0" w:space="0" w:color="auto"/>
        <w:bottom w:val="none" w:sz="0" w:space="0" w:color="auto"/>
        <w:right w:val="none" w:sz="0" w:space="0" w:color="auto"/>
      </w:divBdr>
    </w:div>
    <w:div w:id="1893927744">
      <w:bodyDiv w:val="1"/>
      <w:marLeft w:val="0"/>
      <w:marRight w:val="0"/>
      <w:marTop w:val="0"/>
      <w:marBottom w:val="0"/>
      <w:divBdr>
        <w:top w:val="none" w:sz="0" w:space="0" w:color="auto"/>
        <w:left w:val="none" w:sz="0" w:space="0" w:color="auto"/>
        <w:bottom w:val="none" w:sz="0" w:space="0" w:color="auto"/>
        <w:right w:val="none" w:sz="0" w:space="0" w:color="auto"/>
      </w:divBdr>
    </w:div>
    <w:div w:id="2143621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hyperlink" Target="https://ru.wikipedia.org/wiki/%D0%A1%D0%B5%D0%BC%D1%8C%D1%8F" TargetMode="External"/><Relationship Id="rId26" Type="http://schemas.openxmlformats.org/officeDocument/2006/relationships/header" Target="header5.xml"/><Relationship Id="rId3" Type="http://schemas.microsoft.com/office/2007/relationships/stylesWithEffects" Target="stylesWithEffects.xml"/><Relationship Id="rId21" Type="http://schemas.openxmlformats.org/officeDocument/2006/relationships/hyperlink" Target="https://ru.wikipedia.org/wiki/%D0%93%D0%BE%D1%81%D1%83%D0%B4%D0%B0%D1%80%D1%81%D1%82%D0%B2%D0%BE" TargetMode="External"/><Relationship Id="rId7" Type="http://schemas.openxmlformats.org/officeDocument/2006/relationships/endnotes" Target="endnotes.xml"/><Relationship Id="rId12" Type="http://schemas.openxmlformats.org/officeDocument/2006/relationships/hyperlink" Target="file:///C:\Users\Petrova\Desktop\&#1055;&#1088;&#1086;&#1074;&#1077;&#1088;&#1082;&#1072;%20&#1086;&#1073;&#1097;&#1077;&#1086;&#1073;&#1088;&#1072;&#1079;&#1086;&#1074;&#1072;&#1090;&#1077;&#1083;&#1100;&#1085;&#1099;&#1077;%20&#1077;&#1089;&#1090;&#1077;&#1089;&#1090;&#1074;&#1077;&#1085;&#1085;&#1099;&#1081;\&#1054;&#1059;&#1044;%2014.docx" TargetMode="External"/><Relationship Id="rId17" Type="http://schemas.openxmlformats.org/officeDocument/2006/relationships/header" Target="header4.xml"/><Relationship Id="rId25" Type="http://schemas.openxmlformats.org/officeDocument/2006/relationships/hyperlink" Target="https://ru.wikipedia.org/wiki/%D0%A0%D0%B5%D0%BB%D0%B8%D0%B3%D0%B8%D1%8F" TargetMode="Externa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yperlink" Target="https://ru.wikipedia.org/wiki/%D0%97%D0%B4%D1%80%D0%B0%D0%B2%D0%BE%D0%BE%D1%85%D1%80%D0%B0%D0%BD%D0%B5%D0%BD%D0%B8%D0%B5" TargetMode="External"/><Relationship Id="rId29"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s://ru.wikipedia.org/w/index.php?title=%D0%98%D0%BD%D1%81%D1%82%D0%B8%D1%82%D1%83%D1%82%D0%B5_%D1%87%D0%B0%D1%81%D1%82%D0%BD%D0%B0%D1%8F_%D1%81%D0%BE%D0%B1%D1%81%D1%82%D0%B2%D0%B5%D0%BD%D0%BD%D0%BE%D1%81%D1%82%D1%8C&amp;amp;action=edit&amp;amp;redlink=1"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ru.wikipedia.org/w/index.php?title=%D0%98%D0%BD%D1%81%D1%82%D0%B8%D1%82%D1%83%D1%82%D0%B5_%D1%87%D0%B0%D1%81%D1%82%D0%BD%D0%B0%D1%8F_%D1%81%D0%BE%D0%B1%D1%81%D1%82%D0%B2%D0%B5%D0%BD%D0%BD%D0%BE%D1%81%D1%82%D1%8C&amp;amp;action=edit&amp;amp;redlink=1" TargetMode="External"/><Relationship Id="rId28" Type="http://schemas.openxmlformats.org/officeDocument/2006/relationships/footer" Target="footer5.xml"/><Relationship Id="rId10" Type="http://schemas.openxmlformats.org/officeDocument/2006/relationships/footer" Target="footer2.xml"/><Relationship Id="rId19" Type="http://schemas.openxmlformats.org/officeDocument/2006/relationships/hyperlink" Target="https://ru.wikipedia.org/wiki/%D0%9E%D0%B1%D1%80%D0%B0%D0%B7%D0%BE%D0%B2%D0%B0%D0%BD%D0%B8%D0%B5"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yperlink" Target="https://ru.wikipedia.org/wiki/%D0%9F%D0%B0%D1%80%D0%BB%D0%B0%D0%BC%D0%B5%D0%BD%D1%82%D0%B0%D1%80%D0%B8%D0%B7%D0%BC" TargetMode="External"/><Relationship Id="rId27" Type="http://schemas.openxmlformats.org/officeDocument/2006/relationships/header" Target="header6.xml"/><Relationship Id="rId30" Type="http://schemas.openxmlformats.org/officeDocument/2006/relationships/footer" Target="foot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26</Pages>
  <Words>6431</Words>
  <Characters>36660</Characters>
  <Application>Microsoft Office Word</Application>
  <DocSecurity>0</DocSecurity>
  <Lines>305</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43005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Petrova</dc:creator>
  <cp:keywords/>
  <dc:description/>
  <cp:lastModifiedBy>HP</cp:lastModifiedBy>
  <cp:revision>24</cp:revision>
  <dcterms:created xsi:type="dcterms:W3CDTF">2019-11-28T11:52:00Z</dcterms:created>
  <dcterms:modified xsi:type="dcterms:W3CDTF">2019-12-15T08:37:00Z</dcterms:modified>
</cp:coreProperties>
</file>