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3EC" w:rsidRPr="003133EC" w:rsidRDefault="003133EC" w:rsidP="003133EC">
      <w:pPr>
        <w:pStyle w:val="1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3133E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3EC" w:rsidRPr="003133EC" w:rsidRDefault="003133EC" w:rsidP="003133EC">
      <w:pPr>
        <w:pStyle w:val="1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3133EC" w:rsidRPr="003133EC" w:rsidRDefault="003133EC" w:rsidP="003133EC">
      <w:pPr>
        <w:pStyle w:val="1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3133EC" w:rsidRPr="003133EC" w:rsidRDefault="003133EC" w:rsidP="003133EC">
      <w:pPr>
        <w:pStyle w:val="1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3133EC" w:rsidRPr="003133EC" w:rsidRDefault="003133EC" w:rsidP="003133EC">
      <w:pPr>
        <w:pStyle w:val="1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404472" w:rsidRPr="00404472" w:rsidRDefault="00404472" w:rsidP="00404472">
      <w:pPr>
        <w:pStyle w:val="1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40447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472" w:rsidRPr="00404472" w:rsidRDefault="00404472" w:rsidP="00404472">
      <w:pPr>
        <w:pStyle w:val="1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404472" w:rsidRPr="00404472" w:rsidRDefault="00404472" w:rsidP="00404472">
      <w:pPr>
        <w:pStyle w:val="1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404472" w:rsidRPr="00404472" w:rsidRDefault="00404472" w:rsidP="00404472">
      <w:pPr>
        <w:pStyle w:val="1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404472" w:rsidRPr="00404472" w:rsidRDefault="00404472" w:rsidP="00404472">
      <w:pPr>
        <w:pStyle w:val="1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AF2881" w:rsidRDefault="00AF2881" w:rsidP="00404472">
      <w:pPr>
        <w:pStyle w:val="1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AF2881" w:rsidRDefault="00AF2881" w:rsidP="00AF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322"/>
      </w:tblGrid>
      <w:tr w:rsidR="00A97A51" w:rsidTr="00A97A51">
        <w:tc>
          <w:tcPr>
            <w:tcW w:w="9322" w:type="dxa"/>
          </w:tcPr>
          <w:p w:rsidR="00A97A51" w:rsidRDefault="00A97A51" w:rsidP="004369DD">
            <w:pPr>
              <w:pStyle w:val="1"/>
              <w:numPr>
                <w:ilvl w:val="0"/>
                <w:numId w:val="3"/>
              </w:numPr>
              <w:rPr>
                <w:rFonts w:ascii="Times New Roman" w:hAnsi="Times New Roman" w:cs="Times New Roman"/>
                <w:b w:val="0"/>
                <w:caps/>
                <w:sz w:val="28"/>
                <w:szCs w:val="28"/>
                <w:lang w:val="ru-RU"/>
              </w:rPr>
            </w:pPr>
            <w:r w:rsidRPr="002240EA">
              <w:rPr>
                <w:rFonts w:ascii="Times New Roman" w:hAnsi="Times New Roman" w:cs="Times New Roman"/>
                <w:b w:val="0"/>
                <w:caps/>
                <w:sz w:val="28"/>
                <w:szCs w:val="28"/>
                <w:lang w:val="ru-RU"/>
              </w:rPr>
              <w:t xml:space="preserve"> ПАСПОРТ ПРОГРАММЫ УЧЕБНОЙ ДИСЦИПЛИНЫ</w:t>
            </w:r>
          </w:p>
          <w:p w:rsidR="00A97A51" w:rsidRPr="002240EA" w:rsidRDefault="00A97A51" w:rsidP="004369DD">
            <w:pPr>
              <w:spacing w:line="240" w:lineRule="auto"/>
              <w:rPr>
                <w:lang w:eastAsia="ar-SA"/>
              </w:rPr>
            </w:pPr>
          </w:p>
        </w:tc>
      </w:tr>
      <w:tr w:rsidR="00A97A51" w:rsidTr="00A97A51">
        <w:tc>
          <w:tcPr>
            <w:tcW w:w="9322" w:type="dxa"/>
          </w:tcPr>
          <w:p w:rsidR="00A97A51" w:rsidRPr="002240EA" w:rsidRDefault="00A97A51" w:rsidP="004369DD">
            <w:pPr>
              <w:pStyle w:val="1"/>
              <w:numPr>
                <w:ilvl w:val="0"/>
                <w:numId w:val="4"/>
              </w:numPr>
              <w:ind w:hanging="502"/>
              <w:rPr>
                <w:rFonts w:ascii="Times New Roman" w:hAnsi="Times New Roman" w:cs="Times New Roman"/>
                <w:b w:val="0"/>
                <w:caps/>
                <w:sz w:val="28"/>
                <w:szCs w:val="28"/>
                <w:lang w:val="ru-RU"/>
              </w:rPr>
            </w:pPr>
            <w:r w:rsidRPr="002240EA">
              <w:rPr>
                <w:rFonts w:ascii="Times New Roman" w:hAnsi="Times New Roman" w:cs="Times New Roman"/>
                <w:b w:val="0"/>
                <w:caps/>
                <w:sz w:val="28"/>
                <w:szCs w:val="28"/>
                <w:lang w:val="ru-RU"/>
              </w:rPr>
              <w:t>СТРУКТУРА и содержание УЧЕБНОЙ ДИСЦИПЛИНЫ</w:t>
            </w:r>
          </w:p>
          <w:p w:rsidR="00A97A51" w:rsidRPr="002240EA" w:rsidRDefault="00A97A51" w:rsidP="004369DD">
            <w:pPr>
              <w:pStyle w:val="1"/>
              <w:numPr>
                <w:ilvl w:val="0"/>
                <w:numId w:val="2"/>
              </w:numPr>
              <w:ind w:left="284" w:firstLine="0"/>
              <w:rPr>
                <w:rFonts w:ascii="Times New Roman" w:hAnsi="Times New Roman" w:cs="Times New Roman"/>
                <w:b w:val="0"/>
                <w:caps/>
                <w:sz w:val="28"/>
                <w:szCs w:val="28"/>
                <w:lang w:val="ru-RU"/>
              </w:rPr>
            </w:pPr>
          </w:p>
        </w:tc>
      </w:tr>
      <w:tr w:rsidR="00A97A51" w:rsidTr="00A97A51">
        <w:trPr>
          <w:trHeight w:val="670"/>
        </w:trPr>
        <w:tc>
          <w:tcPr>
            <w:tcW w:w="9322" w:type="dxa"/>
          </w:tcPr>
          <w:p w:rsidR="00A97A51" w:rsidRPr="002240EA" w:rsidRDefault="00A97A51" w:rsidP="004369DD">
            <w:pPr>
              <w:pStyle w:val="1"/>
              <w:numPr>
                <w:ilvl w:val="0"/>
                <w:numId w:val="2"/>
              </w:numPr>
              <w:ind w:left="567" w:hanging="425"/>
              <w:rPr>
                <w:rFonts w:ascii="Times New Roman" w:hAnsi="Times New Roman" w:cs="Times New Roman"/>
                <w:b w:val="0"/>
                <w:caps/>
                <w:sz w:val="28"/>
                <w:szCs w:val="28"/>
                <w:lang w:val="ru-RU"/>
              </w:rPr>
            </w:pPr>
            <w:r w:rsidRPr="002240EA">
              <w:rPr>
                <w:rFonts w:ascii="Times New Roman" w:hAnsi="Times New Roman" w:cs="Times New Roman"/>
                <w:b w:val="0"/>
                <w:caps/>
                <w:sz w:val="28"/>
                <w:szCs w:val="28"/>
                <w:lang w:val="ru-RU"/>
              </w:rPr>
              <w:t>3    условия реализации программы    дисциплины</w:t>
            </w:r>
          </w:p>
          <w:p w:rsidR="00A97A51" w:rsidRPr="002240EA" w:rsidRDefault="00A97A51" w:rsidP="004369DD">
            <w:pPr>
              <w:pStyle w:val="1"/>
              <w:numPr>
                <w:ilvl w:val="0"/>
                <w:numId w:val="2"/>
              </w:numPr>
              <w:tabs>
                <w:tab w:val="left" w:pos="0"/>
              </w:tabs>
              <w:ind w:left="284" w:firstLine="284"/>
              <w:rPr>
                <w:rFonts w:ascii="Times New Roman" w:hAnsi="Times New Roman" w:cs="Times New Roman"/>
                <w:b w:val="0"/>
                <w:caps/>
                <w:sz w:val="28"/>
                <w:szCs w:val="28"/>
                <w:lang w:val="ru-RU"/>
              </w:rPr>
            </w:pPr>
          </w:p>
        </w:tc>
      </w:tr>
      <w:tr w:rsidR="00A97A51" w:rsidTr="00A97A51">
        <w:tc>
          <w:tcPr>
            <w:tcW w:w="9322" w:type="dxa"/>
          </w:tcPr>
          <w:p w:rsidR="00A97A51" w:rsidRPr="002240EA" w:rsidRDefault="00A97A51" w:rsidP="004369DD">
            <w:pPr>
              <w:pStyle w:val="1"/>
              <w:numPr>
                <w:ilvl w:val="0"/>
                <w:numId w:val="5"/>
              </w:numPr>
              <w:ind w:left="567" w:hanging="425"/>
              <w:rPr>
                <w:rFonts w:ascii="Times New Roman" w:hAnsi="Times New Roman" w:cs="Times New Roman"/>
                <w:b w:val="0"/>
                <w:caps/>
                <w:sz w:val="28"/>
                <w:szCs w:val="28"/>
                <w:lang w:val="ru-RU"/>
              </w:rPr>
            </w:pPr>
            <w:r w:rsidRPr="002240EA">
              <w:rPr>
                <w:rFonts w:ascii="Times New Roman" w:hAnsi="Times New Roman" w:cs="Times New Roman"/>
                <w:b w:val="0"/>
                <w:caps/>
                <w:sz w:val="28"/>
                <w:szCs w:val="28"/>
                <w:lang w:val="ru-RU"/>
              </w:rPr>
              <w:t>Контроль и оценка результатов   Освоения дисциплины</w:t>
            </w:r>
          </w:p>
          <w:p w:rsidR="00A97A51" w:rsidRPr="002240EA" w:rsidRDefault="00A97A51" w:rsidP="004369DD">
            <w:pPr>
              <w:pStyle w:val="1"/>
              <w:numPr>
                <w:ilvl w:val="0"/>
                <w:numId w:val="2"/>
              </w:numPr>
              <w:ind w:left="284" w:firstLine="0"/>
              <w:rPr>
                <w:rFonts w:ascii="Times New Roman" w:hAnsi="Times New Roman" w:cs="Times New Roman"/>
                <w:b w:val="0"/>
                <w:caps/>
                <w:sz w:val="28"/>
                <w:szCs w:val="28"/>
                <w:lang w:val="ru-RU"/>
              </w:rPr>
            </w:pPr>
          </w:p>
        </w:tc>
      </w:tr>
    </w:tbl>
    <w:p w:rsidR="00AF2881" w:rsidRDefault="00AF2881" w:rsidP="00AF2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:rsidR="00AF2881" w:rsidRDefault="00AF2881" w:rsidP="00AF2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:rsidR="00AF2881" w:rsidRDefault="00AF2881" w:rsidP="00AF2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:rsidR="00AF2881" w:rsidRDefault="00AF2881" w:rsidP="00AF2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:rsidR="00AF2881" w:rsidRDefault="00AF2881" w:rsidP="00AF2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:rsidR="00AF2881" w:rsidRDefault="00AF2881" w:rsidP="00AF2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:rsidR="00AF2881" w:rsidRDefault="00AF2881" w:rsidP="00AF2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:rsidR="00AF2881" w:rsidRDefault="00AF2881" w:rsidP="00AF2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:rsidR="00AF2881" w:rsidRDefault="00AF2881" w:rsidP="00AF2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:rsidR="00AF2881" w:rsidRDefault="00AF2881" w:rsidP="00AF2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:rsidR="00AF2881" w:rsidRDefault="00AF2881" w:rsidP="00AF2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:rsidR="00AF2881" w:rsidRDefault="00AF2881" w:rsidP="00AF2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:rsidR="00AF2881" w:rsidRDefault="00AF2881" w:rsidP="00AF2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:rsidR="00AF2881" w:rsidRDefault="00AF2881" w:rsidP="00AF2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:rsidR="00AF2881" w:rsidRDefault="00AF2881" w:rsidP="00AF2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:rsidR="00AF2881" w:rsidRDefault="00AF2881" w:rsidP="00AF2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:rsidR="00AF2881" w:rsidRDefault="00AF2881" w:rsidP="00AF2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:rsidR="00AF2881" w:rsidRDefault="00AF2881" w:rsidP="00AF2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:rsidR="00AF2881" w:rsidRDefault="00AF2881" w:rsidP="00AF2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:rsidR="00AF2881" w:rsidRDefault="00AF2881" w:rsidP="00AF2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:rsidR="00AF2881" w:rsidRDefault="00AF2881" w:rsidP="00AF2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:rsidR="008834DB" w:rsidRDefault="008834DB" w:rsidP="00AF2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:rsidR="008834DB" w:rsidRDefault="008834DB" w:rsidP="00AF2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:rsidR="008834DB" w:rsidRDefault="008834DB" w:rsidP="00AF2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:rsidR="008834DB" w:rsidRDefault="008834DB" w:rsidP="00AF2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:rsidR="008834DB" w:rsidRDefault="008834DB" w:rsidP="00AF2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:rsidR="008834DB" w:rsidRDefault="008834DB" w:rsidP="00AF2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:rsidR="008834DB" w:rsidRDefault="008834DB" w:rsidP="00AF2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:rsidR="00AF2881" w:rsidRDefault="00AF2881" w:rsidP="00AF2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:rsidR="00AF2881" w:rsidRDefault="00AF2881" w:rsidP="00AF2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b/>
          <w:bCs/>
          <w:caps/>
          <w:sz w:val="28"/>
          <w:szCs w:val="28"/>
        </w:rPr>
      </w:pPr>
    </w:p>
    <w:p w:rsidR="00AF2881" w:rsidRDefault="00AF2881" w:rsidP="00AF28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>1.  паспорт  ПРОГРАММЫ УЧЕБНОЙ ДИСЦИПЛИНЫ</w:t>
      </w:r>
    </w:p>
    <w:p w:rsidR="00AF2881" w:rsidRDefault="00AF2881" w:rsidP="00AF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ОП.17 (В) Основы предпринимательства</w:t>
      </w:r>
    </w:p>
    <w:p w:rsidR="00AF2881" w:rsidRPr="00AF2881" w:rsidRDefault="00AF2881" w:rsidP="00AF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bCs/>
          <w:sz w:val="28"/>
          <w:szCs w:val="28"/>
        </w:rPr>
      </w:pPr>
    </w:p>
    <w:p w:rsidR="00AF2881" w:rsidRPr="008834DB" w:rsidRDefault="00AF2881" w:rsidP="00AF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834DB">
        <w:rPr>
          <w:rFonts w:ascii="Times New Roman" w:hAnsi="Times New Roman" w:cs="Times New Roman"/>
          <w:b/>
          <w:bCs/>
          <w:sz w:val="26"/>
          <w:szCs w:val="26"/>
        </w:rPr>
        <w:t>1.1 Область применения программы</w:t>
      </w:r>
    </w:p>
    <w:p w:rsidR="00AF2881" w:rsidRPr="008834DB" w:rsidRDefault="00AF2881" w:rsidP="00AF2881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8834DB">
        <w:rPr>
          <w:rFonts w:ascii="Times New Roman" w:hAnsi="Times New Roman" w:cs="Times New Roman"/>
          <w:sz w:val="26"/>
          <w:szCs w:val="26"/>
        </w:rPr>
        <w:t xml:space="preserve">Программа </w:t>
      </w:r>
      <w:r w:rsidRPr="008834D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учебной дисциплины ОП.17 Основы предпринимательства  </w:t>
      </w:r>
      <w:r w:rsidRPr="008834DB">
        <w:rPr>
          <w:rFonts w:ascii="Times New Roman" w:hAnsi="Times New Roman" w:cs="Times New Roman"/>
          <w:sz w:val="26"/>
          <w:szCs w:val="26"/>
        </w:rPr>
        <w:t xml:space="preserve"> является частью вариативной составляющей основной профессиональной образовательной программы разработан</w:t>
      </w:r>
      <w:r w:rsidR="00404472">
        <w:rPr>
          <w:rFonts w:ascii="Times New Roman" w:hAnsi="Times New Roman" w:cs="Times New Roman"/>
          <w:sz w:val="26"/>
          <w:szCs w:val="26"/>
        </w:rPr>
        <w:t>н</w:t>
      </w:r>
      <w:r w:rsidRPr="008834DB">
        <w:rPr>
          <w:rFonts w:ascii="Times New Roman" w:hAnsi="Times New Roman" w:cs="Times New Roman"/>
          <w:sz w:val="26"/>
          <w:szCs w:val="26"/>
        </w:rPr>
        <w:t>ой на основе Федерального государственного образовательного стандарта  и примерной программы утвержденной экспертным советом по среднему профессиональному образованию при министерстве образования и науки Калужской области, протокол № 2 от 27.04.2012 года по специальности среднего про</w:t>
      </w:r>
      <w:r w:rsidR="00404472">
        <w:rPr>
          <w:rFonts w:ascii="Times New Roman" w:hAnsi="Times New Roman" w:cs="Times New Roman"/>
          <w:sz w:val="26"/>
          <w:szCs w:val="26"/>
        </w:rPr>
        <w:t>фессионального образования –</w:t>
      </w:r>
      <w:bookmarkStart w:id="0" w:name="_GoBack"/>
      <w:bookmarkEnd w:id="0"/>
      <w:r w:rsidRPr="008834DB">
        <w:rPr>
          <w:rFonts w:ascii="Times New Roman" w:hAnsi="Times New Roman" w:cs="Times New Roman"/>
          <w:sz w:val="26"/>
          <w:szCs w:val="26"/>
        </w:rPr>
        <w:t xml:space="preserve"> 23.02.03 «Техническое обслуживание и ремонт автомобиле» </w:t>
      </w:r>
    </w:p>
    <w:p w:rsidR="00AF2881" w:rsidRPr="008834DB" w:rsidRDefault="00AF2881" w:rsidP="00AF2881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AF2881" w:rsidRPr="008834DB" w:rsidRDefault="00AF2881" w:rsidP="00AF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rPr>
          <w:rFonts w:ascii="Times New Roman" w:hAnsi="Times New Roman" w:cs="Times New Roman"/>
          <w:b/>
          <w:bCs/>
          <w:sz w:val="26"/>
          <w:szCs w:val="26"/>
        </w:rPr>
      </w:pPr>
      <w:r w:rsidRPr="008834DB">
        <w:rPr>
          <w:rFonts w:ascii="Times New Roman" w:hAnsi="Times New Roman" w:cs="Times New Roman"/>
          <w:b/>
          <w:bCs/>
          <w:sz w:val="26"/>
          <w:szCs w:val="26"/>
        </w:rPr>
        <w:t>1.2 Место дисциплины в структуре основной профессиональной образовательной программы:</w:t>
      </w:r>
    </w:p>
    <w:p w:rsidR="00AF2881" w:rsidRPr="008834DB" w:rsidRDefault="00AF2881" w:rsidP="00AF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rPr>
          <w:rFonts w:ascii="Times New Roman" w:hAnsi="Times New Roman" w:cs="Times New Roman"/>
          <w:sz w:val="26"/>
          <w:szCs w:val="26"/>
        </w:rPr>
      </w:pPr>
      <w:r w:rsidRPr="008834DB">
        <w:rPr>
          <w:rFonts w:ascii="Times New Roman" w:hAnsi="Times New Roman" w:cs="Times New Roman"/>
          <w:sz w:val="26"/>
          <w:szCs w:val="26"/>
        </w:rPr>
        <w:t>Реализуется в рамках</w:t>
      </w:r>
      <w:r w:rsidRPr="008834D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8834DB">
        <w:rPr>
          <w:rFonts w:ascii="Times New Roman" w:hAnsi="Times New Roman" w:cs="Times New Roman"/>
          <w:sz w:val="26"/>
          <w:szCs w:val="26"/>
        </w:rPr>
        <w:t>профессионального цикла ОПОП СПО (вариативная часть)</w:t>
      </w:r>
    </w:p>
    <w:p w:rsidR="00AF2881" w:rsidRPr="008834DB" w:rsidRDefault="00AF2881" w:rsidP="00AF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rPr>
          <w:rFonts w:ascii="Times New Roman" w:hAnsi="Times New Roman" w:cs="Times New Roman"/>
          <w:b/>
          <w:bCs/>
          <w:sz w:val="26"/>
          <w:szCs w:val="26"/>
        </w:rPr>
      </w:pPr>
    </w:p>
    <w:p w:rsidR="00AF2881" w:rsidRPr="008834DB" w:rsidRDefault="00AF2881" w:rsidP="00AF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8834DB">
        <w:rPr>
          <w:rFonts w:ascii="Times New Roman" w:hAnsi="Times New Roman" w:cs="Times New Roman"/>
          <w:b/>
          <w:bCs/>
          <w:sz w:val="26"/>
          <w:szCs w:val="26"/>
        </w:rPr>
        <w:t>1.3 Цели и задачи дисциплины – требования к результатам освоения дисциплины:</w:t>
      </w:r>
    </w:p>
    <w:p w:rsidR="00AF2881" w:rsidRPr="008834DB" w:rsidRDefault="00AF2881" w:rsidP="00AF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834DB">
        <w:rPr>
          <w:rFonts w:ascii="Times New Roman" w:hAnsi="Times New Roman" w:cs="Times New Roman"/>
          <w:sz w:val="26"/>
          <w:szCs w:val="26"/>
        </w:rPr>
        <w:t xml:space="preserve">В результате освоения дисциплины обучающийся </w:t>
      </w:r>
      <w:r w:rsidRPr="008834DB">
        <w:rPr>
          <w:rFonts w:ascii="Times New Roman" w:hAnsi="Times New Roman" w:cs="Times New Roman"/>
          <w:b/>
          <w:bCs/>
          <w:sz w:val="26"/>
          <w:szCs w:val="26"/>
        </w:rPr>
        <w:t>должен уметь:</w:t>
      </w:r>
    </w:p>
    <w:p w:rsidR="00AF2881" w:rsidRPr="008834DB" w:rsidRDefault="00AF2881" w:rsidP="00AF288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834DB">
        <w:rPr>
          <w:rFonts w:ascii="Times New Roman" w:hAnsi="Times New Roman" w:cs="Times New Roman"/>
          <w:sz w:val="26"/>
          <w:szCs w:val="26"/>
        </w:rPr>
        <w:t>- предлагать идею бизнеса на основании выявленных потребностей;</w:t>
      </w:r>
    </w:p>
    <w:p w:rsidR="00AF2881" w:rsidRPr="008834DB" w:rsidRDefault="00AF2881" w:rsidP="00AF288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834DB">
        <w:rPr>
          <w:rFonts w:ascii="Times New Roman" w:hAnsi="Times New Roman" w:cs="Times New Roman"/>
          <w:sz w:val="26"/>
          <w:szCs w:val="26"/>
        </w:rPr>
        <w:t>- обосновывать конкурентные преимущества реализации бизнес-идеи;</w:t>
      </w:r>
    </w:p>
    <w:p w:rsidR="00AF2881" w:rsidRPr="008834DB" w:rsidRDefault="00AF2881" w:rsidP="00AF288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834DB">
        <w:rPr>
          <w:rFonts w:ascii="Times New Roman" w:hAnsi="Times New Roman" w:cs="Times New Roman"/>
          <w:sz w:val="26"/>
          <w:szCs w:val="26"/>
        </w:rPr>
        <w:t>- обосновывать использование специальных налоговых режимов;</w:t>
      </w:r>
    </w:p>
    <w:p w:rsidR="00AF2881" w:rsidRPr="008834DB" w:rsidRDefault="00AF2881" w:rsidP="00AF288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834DB">
        <w:rPr>
          <w:rFonts w:ascii="Times New Roman" w:hAnsi="Times New Roman" w:cs="Times New Roman"/>
          <w:sz w:val="26"/>
          <w:szCs w:val="26"/>
        </w:rPr>
        <w:t xml:space="preserve">-составлять документацию для государственной регистрации субъектов малого предпринимательства; </w:t>
      </w:r>
    </w:p>
    <w:p w:rsidR="00AF2881" w:rsidRPr="008834DB" w:rsidRDefault="00AF2881" w:rsidP="00AF288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834DB">
        <w:rPr>
          <w:rFonts w:ascii="Times New Roman" w:hAnsi="Times New Roman" w:cs="Times New Roman"/>
          <w:sz w:val="26"/>
          <w:szCs w:val="26"/>
        </w:rPr>
        <w:t>- составлять и анализировать структуру трудового договора.</w:t>
      </w:r>
    </w:p>
    <w:p w:rsidR="00AF2881" w:rsidRPr="008834DB" w:rsidRDefault="00AF2881" w:rsidP="00AF288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F2881" w:rsidRPr="008834DB" w:rsidRDefault="00AF2881" w:rsidP="00AF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834DB">
        <w:rPr>
          <w:rFonts w:ascii="Times New Roman" w:hAnsi="Times New Roman" w:cs="Times New Roman"/>
          <w:sz w:val="26"/>
          <w:szCs w:val="26"/>
        </w:rPr>
        <w:t xml:space="preserve">В результате освоения дисциплины обучающийся </w:t>
      </w:r>
      <w:r w:rsidRPr="008834DB">
        <w:rPr>
          <w:rFonts w:ascii="Times New Roman" w:hAnsi="Times New Roman" w:cs="Times New Roman"/>
          <w:b/>
          <w:bCs/>
          <w:sz w:val="26"/>
          <w:szCs w:val="26"/>
        </w:rPr>
        <w:t>должен знать:</w:t>
      </w:r>
    </w:p>
    <w:p w:rsidR="00AF2881" w:rsidRPr="008834DB" w:rsidRDefault="00AF2881" w:rsidP="00AF2881">
      <w:pPr>
        <w:pStyle w:val="21"/>
        <w:tabs>
          <w:tab w:val="left" w:pos="1080"/>
          <w:tab w:val="left" w:pos="1497"/>
        </w:tabs>
        <w:ind w:firstLine="0"/>
        <w:jc w:val="both"/>
        <w:rPr>
          <w:b w:val="0"/>
          <w:bCs w:val="0"/>
          <w:sz w:val="26"/>
          <w:szCs w:val="26"/>
        </w:rPr>
      </w:pPr>
      <w:r w:rsidRPr="008834DB">
        <w:rPr>
          <w:b w:val="0"/>
          <w:bCs w:val="0"/>
          <w:sz w:val="26"/>
          <w:szCs w:val="26"/>
        </w:rPr>
        <w:t>- виды предпринимательства;</w:t>
      </w:r>
    </w:p>
    <w:p w:rsidR="00AF2881" w:rsidRPr="008834DB" w:rsidRDefault="00AF2881" w:rsidP="00AF2881">
      <w:pPr>
        <w:pStyle w:val="21"/>
        <w:tabs>
          <w:tab w:val="left" w:pos="1080"/>
          <w:tab w:val="left" w:pos="1497"/>
        </w:tabs>
        <w:ind w:firstLine="0"/>
        <w:jc w:val="both"/>
        <w:rPr>
          <w:b w:val="0"/>
          <w:bCs w:val="0"/>
          <w:sz w:val="26"/>
          <w:szCs w:val="26"/>
        </w:rPr>
      </w:pPr>
      <w:r w:rsidRPr="008834DB">
        <w:rPr>
          <w:b w:val="0"/>
          <w:bCs w:val="0"/>
          <w:sz w:val="26"/>
          <w:szCs w:val="26"/>
        </w:rPr>
        <w:t>- организационно-правовые формы предприятия;</w:t>
      </w:r>
    </w:p>
    <w:p w:rsidR="00AF2881" w:rsidRPr="008834DB" w:rsidRDefault="00AF2881" w:rsidP="00AF2881">
      <w:pPr>
        <w:pStyle w:val="21"/>
        <w:tabs>
          <w:tab w:val="left" w:pos="1080"/>
          <w:tab w:val="left" w:pos="1497"/>
        </w:tabs>
        <w:ind w:firstLine="0"/>
        <w:jc w:val="both"/>
        <w:rPr>
          <w:b w:val="0"/>
          <w:bCs w:val="0"/>
          <w:sz w:val="26"/>
          <w:szCs w:val="26"/>
        </w:rPr>
      </w:pPr>
      <w:r w:rsidRPr="008834DB">
        <w:rPr>
          <w:b w:val="0"/>
          <w:bCs w:val="0"/>
          <w:sz w:val="26"/>
          <w:szCs w:val="26"/>
        </w:rPr>
        <w:t>- нормативно-правовую базу;</w:t>
      </w:r>
    </w:p>
    <w:p w:rsidR="00AF2881" w:rsidRPr="008834DB" w:rsidRDefault="00AF2881" w:rsidP="00AF2881">
      <w:pPr>
        <w:pStyle w:val="21"/>
        <w:tabs>
          <w:tab w:val="left" w:pos="1080"/>
          <w:tab w:val="left" w:pos="1497"/>
        </w:tabs>
        <w:ind w:firstLine="0"/>
        <w:jc w:val="both"/>
        <w:rPr>
          <w:b w:val="0"/>
          <w:bCs w:val="0"/>
          <w:sz w:val="26"/>
          <w:szCs w:val="26"/>
        </w:rPr>
      </w:pPr>
      <w:r w:rsidRPr="008834DB">
        <w:rPr>
          <w:b w:val="0"/>
          <w:bCs w:val="0"/>
          <w:sz w:val="26"/>
          <w:szCs w:val="26"/>
        </w:rPr>
        <w:t>-формы государственной поддержки предпринимательской деятельности;</w:t>
      </w:r>
    </w:p>
    <w:p w:rsidR="00AF2881" w:rsidRPr="008834DB" w:rsidRDefault="00AF2881" w:rsidP="00AF2881">
      <w:pPr>
        <w:pStyle w:val="21"/>
        <w:tabs>
          <w:tab w:val="left" w:pos="1080"/>
          <w:tab w:val="left" w:pos="1497"/>
        </w:tabs>
        <w:ind w:firstLine="0"/>
        <w:jc w:val="both"/>
        <w:rPr>
          <w:b w:val="0"/>
          <w:bCs w:val="0"/>
          <w:sz w:val="26"/>
          <w:szCs w:val="26"/>
        </w:rPr>
      </w:pPr>
      <w:r w:rsidRPr="008834DB">
        <w:rPr>
          <w:b w:val="0"/>
          <w:bCs w:val="0"/>
          <w:sz w:val="26"/>
          <w:szCs w:val="26"/>
        </w:rPr>
        <w:t>- режимы налогообложения предприятий</w:t>
      </w:r>
    </w:p>
    <w:p w:rsidR="00AF2881" w:rsidRPr="008834DB" w:rsidRDefault="00AF2881" w:rsidP="00AF2881">
      <w:pPr>
        <w:pStyle w:val="21"/>
        <w:tabs>
          <w:tab w:val="left" w:pos="1080"/>
          <w:tab w:val="left" w:pos="1497"/>
        </w:tabs>
        <w:ind w:firstLine="0"/>
        <w:jc w:val="both"/>
        <w:rPr>
          <w:b w:val="0"/>
          <w:bCs w:val="0"/>
          <w:sz w:val="26"/>
          <w:szCs w:val="26"/>
        </w:rPr>
      </w:pPr>
      <w:r w:rsidRPr="008834DB">
        <w:rPr>
          <w:b w:val="0"/>
          <w:bCs w:val="0"/>
          <w:sz w:val="26"/>
          <w:szCs w:val="26"/>
        </w:rPr>
        <w:t>- виды маркетинга;</w:t>
      </w:r>
    </w:p>
    <w:p w:rsidR="00AF2881" w:rsidRPr="008834DB" w:rsidRDefault="00AF2881" w:rsidP="00AF2881">
      <w:pPr>
        <w:pStyle w:val="21"/>
        <w:tabs>
          <w:tab w:val="left" w:pos="1080"/>
          <w:tab w:val="left" w:pos="1497"/>
        </w:tabs>
        <w:ind w:firstLine="0"/>
        <w:jc w:val="both"/>
        <w:rPr>
          <w:spacing w:val="-6"/>
          <w:sz w:val="26"/>
          <w:szCs w:val="26"/>
        </w:rPr>
      </w:pPr>
      <w:r w:rsidRPr="008834DB">
        <w:rPr>
          <w:b w:val="0"/>
          <w:bCs w:val="0"/>
          <w:sz w:val="26"/>
          <w:szCs w:val="26"/>
        </w:rPr>
        <w:t>- определять потенциальную возможность получения субсидий субъектами предпринимательства на территории Самарской области.</w:t>
      </w:r>
    </w:p>
    <w:p w:rsidR="00AF2881" w:rsidRPr="008834DB" w:rsidRDefault="00AF2881" w:rsidP="00AF2881">
      <w:pPr>
        <w:spacing w:after="0" w:line="240" w:lineRule="auto"/>
        <w:rPr>
          <w:rStyle w:val="FontStyle72"/>
        </w:rPr>
      </w:pPr>
      <w:r w:rsidRPr="008834DB">
        <w:rPr>
          <w:rFonts w:ascii="Times New Roman" w:hAnsi="Times New Roman" w:cs="Times New Roman"/>
          <w:spacing w:val="-6"/>
          <w:sz w:val="26"/>
          <w:szCs w:val="26"/>
        </w:rPr>
        <w:t xml:space="preserve">Содержание дисциплины должно быть ориентировано на подготовку студентов к освоению профессиональных модулей ОПОП по специальности </w:t>
      </w:r>
      <w:r w:rsidRPr="008834DB">
        <w:rPr>
          <w:rFonts w:ascii="Times New Roman" w:hAnsi="Times New Roman" w:cs="Times New Roman"/>
          <w:sz w:val="26"/>
          <w:szCs w:val="26"/>
        </w:rPr>
        <w:t xml:space="preserve">23.02.03. «Техническое обслуживание и ремонт автомобильного транспорта» </w:t>
      </w:r>
      <w:r w:rsidRPr="008834DB">
        <w:rPr>
          <w:rFonts w:ascii="Times New Roman" w:hAnsi="Times New Roman" w:cs="Times New Roman"/>
          <w:spacing w:val="-6"/>
          <w:sz w:val="26"/>
          <w:szCs w:val="26"/>
        </w:rPr>
        <w:t>и овладению профессиональными компетенциями</w:t>
      </w:r>
      <w:r w:rsidRPr="008834DB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:  </w:t>
      </w:r>
      <w:r w:rsidRPr="008834DB">
        <w:rPr>
          <w:rFonts w:ascii="Times New Roman" w:hAnsi="Times New Roman" w:cs="Times New Roman"/>
          <w:color w:val="000000"/>
          <w:sz w:val="26"/>
          <w:szCs w:val="26"/>
        </w:rPr>
        <w:t xml:space="preserve">ВПД 2  </w:t>
      </w:r>
      <w:r w:rsidRPr="008834D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834DB">
        <w:rPr>
          <w:rFonts w:ascii="Times New Roman" w:hAnsi="Times New Roman" w:cs="Times New Roman"/>
          <w:sz w:val="26"/>
          <w:szCs w:val="26"/>
        </w:rPr>
        <w:t>Организация деятельности коллектива исполнителей.</w:t>
      </w:r>
    </w:p>
    <w:p w:rsidR="00AF2881" w:rsidRPr="008834DB" w:rsidRDefault="00AF2881" w:rsidP="00AF2881">
      <w:pPr>
        <w:spacing w:after="0" w:line="240" w:lineRule="auto"/>
        <w:rPr>
          <w:rStyle w:val="FontStyle72"/>
        </w:rPr>
      </w:pPr>
      <w:r w:rsidRPr="008834DB">
        <w:rPr>
          <w:rStyle w:val="FontStyle72"/>
        </w:rPr>
        <w:t xml:space="preserve"> </w:t>
      </w:r>
    </w:p>
    <w:p w:rsidR="00AF2881" w:rsidRPr="008834DB" w:rsidRDefault="00AF2881" w:rsidP="00AF2881">
      <w:pPr>
        <w:spacing w:after="0" w:line="240" w:lineRule="auto"/>
        <w:rPr>
          <w:rStyle w:val="FontStyle72"/>
        </w:rPr>
      </w:pPr>
    </w:p>
    <w:p w:rsidR="00AF2881" w:rsidRPr="008834DB" w:rsidRDefault="00AF2881" w:rsidP="00AF2881">
      <w:pPr>
        <w:spacing w:after="0" w:line="240" w:lineRule="auto"/>
        <w:rPr>
          <w:rStyle w:val="FontStyle72"/>
        </w:rPr>
      </w:pPr>
    </w:p>
    <w:p w:rsidR="00AF2881" w:rsidRPr="008834DB" w:rsidRDefault="00AF2881" w:rsidP="00AF2881">
      <w:pPr>
        <w:spacing w:after="0" w:line="240" w:lineRule="auto"/>
        <w:rPr>
          <w:rStyle w:val="FontStyle72"/>
        </w:rPr>
      </w:pPr>
      <w:r w:rsidRPr="008834DB">
        <w:rPr>
          <w:rStyle w:val="FontStyle72"/>
        </w:rPr>
        <w:t xml:space="preserve">В процессе освоения дисциплины у </w:t>
      </w:r>
      <w:proofErr w:type="gramStart"/>
      <w:r w:rsidRPr="008834DB">
        <w:rPr>
          <w:rStyle w:val="FontStyle72"/>
        </w:rPr>
        <w:t>обучающих  должны</w:t>
      </w:r>
      <w:proofErr w:type="gramEnd"/>
      <w:r w:rsidRPr="008834DB">
        <w:rPr>
          <w:rStyle w:val="FontStyle72"/>
        </w:rPr>
        <w:t xml:space="preserve"> формировать общие компетенции (ОК):</w:t>
      </w:r>
    </w:p>
    <w:p w:rsidR="00AF2881" w:rsidRPr="008834DB" w:rsidRDefault="00AF2881" w:rsidP="00AF288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F2881" w:rsidRPr="008834DB" w:rsidRDefault="00AF2881" w:rsidP="00AF2881">
      <w:pPr>
        <w:pStyle w:val="a6"/>
        <w:widowControl w:val="0"/>
        <w:ind w:left="0" w:firstLine="0"/>
        <w:rPr>
          <w:sz w:val="26"/>
          <w:szCs w:val="26"/>
        </w:rPr>
      </w:pPr>
      <w:r w:rsidRPr="008834DB">
        <w:rPr>
          <w:sz w:val="26"/>
          <w:szCs w:val="26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AF2881" w:rsidRPr="008834DB" w:rsidRDefault="00AF2881" w:rsidP="00AF2881">
      <w:pPr>
        <w:pStyle w:val="a6"/>
        <w:widowControl w:val="0"/>
        <w:ind w:left="0" w:right="430" w:firstLine="0"/>
        <w:rPr>
          <w:sz w:val="26"/>
          <w:szCs w:val="26"/>
        </w:rPr>
      </w:pPr>
      <w:r w:rsidRPr="008834DB">
        <w:rPr>
          <w:sz w:val="26"/>
          <w:szCs w:val="26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F2881" w:rsidRPr="008834DB" w:rsidRDefault="00AF2881" w:rsidP="00AF2881">
      <w:pPr>
        <w:pStyle w:val="a6"/>
        <w:widowControl w:val="0"/>
        <w:ind w:left="0" w:firstLine="0"/>
        <w:rPr>
          <w:sz w:val="26"/>
          <w:szCs w:val="26"/>
        </w:rPr>
      </w:pPr>
      <w:r w:rsidRPr="008834DB">
        <w:rPr>
          <w:sz w:val="26"/>
          <w:szCs w:val="26"/>
        </w:rPr>
        <w:t>ОК 3. Принимать решения в стандартных и нестандартных ситуациях и нести за них ответственность.</w:t>
      </w:r>
    </w:p>
    <w:p w:rsidR="00AF2881" w:rsidRPr="008834DB" w:rsidRDefault="00AF2881" w:rsidP="00AF2881">
      <w:pPr>
        <w:pStyle w:val="a6"/>
        <w:widowControl w:val="0"/>
        <w:ind w:left="0" w:firstLine="0"/>
        <w:rPr>
          <w:sz w:val="26"/>
          <w:szCs w:val="26"/>
        </w:rPr>
      </w:pPr>
      <w:r w:rsidRPr="008834DB">
        <w:rPr>
          <w:sz w:val="26"/>
          <w:szCs w:val="26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F2881" w:rsidRPr="008834DB" w:rsidRDefault="00AF2881" w:rsidP="00AF2881">
      <w:pPr>
        <w:pStyle w:val="a6"/>
        <w:widowControl w:val="0"/>
        <w:ind w:left="0" w:firstLine="0"/>
        <w:rPr>
          <w:sz w:val="26"/>
          <w:szCs w:val="26"/>
        </w:rPr>
      </w:pPr>
      <w:r w:rsidRPr="008834DB">
        <w:rPr>
          <w:sz w:val="26"/>
          <w:szCs w:val="26"/>
        </w:rPr>
        <w:t>ОК 5. Использовать информационно-коммуникационные технологии в профессиональной деятельности.</w:t>
      </w:r>
    </w:p>
    <w:p w:rsidR="00AF2881" w:rsidRPr="008834DB" w:rsidRDefault="00AF2881" w:rsidP="00AF2881">
      <w:pPr>
        <w:pStyle w:val="a6"/>
        <w:widowControl w:val="0"/>
        <w:ind w:left="0" w:firstLine="0"/>
        <w:rPr>
          <w:sz w:val="26"/>
          <w:szCs w:val="26"/>
        </w:rPr>
      </w:pPr>
      <w:r w:rsidRPr="008834DB">
        <w:rPr>
          <w:sz w:val="26"/>
          <w:szCs w:val="26"/>
        </w:rPr>
        <w:t>ОК 6. Работать в коллективе и команде, эффективно общаться с коллегами, руководством, потребителями.</w:t>
      </w:r>
    </w:p>
    <w:p w:rsidR="00AF2881" w:rsidRPr="008834DB" w:rsidRDefault="00AF2881" w:rsidP="00AF2881">
      <w:pPr>
        <w:pStyle w:val="a6"/>
        <w:widowControl w:val="0"/>
        <w:ind w:left="0" w:firstLine="0"/>
        <w:rPr>
          <w:sz w:val="26"/>
          <w:szCs w:val="26"/>
        </w:rPr>
      </w:pPr>
      <w:r w:rsidRPr="008834DB">
        <w:rPr>
          <w:sz w:val="26"/>
          <w:szCs w:val="26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AF2881" w:rsidRPr="008834DB" w:rsidRDefault="00AF2881" w:rsidP="00AF2881">
      <w:pPr>
        <w:pStyle w:val="a6"/>
        <w:widowControl w:val="0"/>
        <w:ind w:left="0" w:firstLine="0"/>
        <w:rPr>
          <w:sz w:val="26"/>
          <w:szCs w:val="26"/>
        </w:rPr>
      </w:pPr>
      <w:r w:rsidRPr="008834DB">
        <w:rPr>
          <w:sz w:val="26"/>
          <w:szCs w:val="26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F2881" w:rsidRPr="008834DB" w:rsidRDefault="00AF2881" w:rsidP="00AF2881">
      <w:pPr>
        <w:pStyle w:val="a6"/>
        <w:widowControl w:val="0"/>
        <w:ind w:left="0" w:firstLine="0"/>
        <w:rPr>
          <w:sz w:val="26"/>
          <w:szCs w:val="26"/>
        </w:rPr>
      </w:pPr>
    </w:p>
    <w:p w:rsidR="00AF2881" w:rsidRPr="008834DB" w:rsidRDefault="00AF2881" w:rsidP="00AF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834DB">
        <w:rPr>
          <w:rFonts w:ascii="Times New Roman" w:hAnsi="Times New Roman" w:cs="Times New Roman"/>
          <w:b/>
          <w:bCs/>
          <w:sz w:val="26"/>
          <w:szCs w:val="26"/>
        </w:rPr>
        <w:t>1.4 Рекомендуемое количество часов на освоение программы дисциплины:</w:t>
      </w:r>
    </w:p>
    <w:p w:rsidR="00AF2881" w:rsidRPr="008834DB" w:rsidRDefault="00AF2881" w:rsidP="00AF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F2881" w:rsidRPr="008834DB" w:rsidRDefault="00AF2881" w:rsidP="00AF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834DB">
        <w:rPr>
          <w:rFonts w:ascii="Times New Roman" w:hAnsi="Times New Roman" w:cs="Times New Roman"/>
          <w:sz w:val="26"/>
          <w:szCs w:val="26"/>
        </w:rPr>
        <w:t>максимальная учебная нагрузка обучающегося 106 часов:</w:t>
      </w:r>
    </w:p>
    <w:p w:rsidR="00AF2881" w:rsidRPr="008834DB" w:rsidRDefault="00AF2881" w:rsidP="00AF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834DB">
        <w:rPr>
          <w:rFonts w:ascii="Times New Roman" w:hAnsi="Times New Roman" w:cs="Times New Roman"/>
          <w:sz w:val="26"/>
          <w:szCs w:val="26"/>
        </w:rPr>
        <w:t>в том числе:</w:t>
      </w:r>
    </w:p>
    <w:p w:rsidR="00AF2881" w:rsidRPr="008834DB" w:rsidRDefault="00AF2881" w:rsidP="00AF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834DB">
        <w:rPr>
          <w:rFonts w:ascii="Times New Roman" w:hAnsi="Times New Roman" w:cs="Times New Roman"/>
          <w:sz w:val="26"/>
          <w:szCs w:val="26"/>
        </w:rPr>
        <w:t>обязательная аудиторная учебная нагрузка обучающегося 70 часов,</w:t>
      </w:r>
    </w:p>
    <w:p w:rsidR="00AF2881" w:rsidRPr="008834DB" w:rsidRDefault="00AF2881" w:rsidP="00AF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834DB">
        <w:rPr>
          <w:rFonts w:ascii="Times New Roman" w:hAnsi="Times New Roman" w:cs="Times New Roman"/>
          <w:sz w:val="26"/>
          <w:szCs w:val="26"/>
        </w:rPr>
        <w:t>практические занятия обучающегося 25 часа</w:t>
      </w:r>
    </w:p>
    <w:p w:rsidR="00AF2881" w:rsidRPr="008834DB" w:rsidRDefault="00AF2881" w:rsidP="00AF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8834DB">
        <w:rPr>
          <w:rFonts w:ascii="Times New Roman" w:hAnsi="Times New Roman" w:cs="Times New Roman"/>
          <w:sz w:val="26"/>
          <w:szCs w:val="26"/>
        </w:rPr>
        <w:t>самостоятельной работы обучающегося 36 часов.</w:t>
      </w:r>
    </w:p>
    <w:p w:rsidR="00AF2881" w:rsidRPr="008834DB" w:rsidRDefault="00AF2881" w:rsidP="00AF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AF2881" w:rsidRPr="00AF2881" w:rsidRDefault="00AF2881" w:rsidP="00AF2881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F2881">
        <w:rPr>
          <w:rFonts w:ascii="Times New Roman" w:hAnsi="Times New Roman" w:cs="Times New Roman"/>
          <w:b/>
          <w:bCs/>
          <w:sz w:val="26"/>
          <w:szCs w:val="26"/>
        </w:rPr>
        <w:lastRenderedPageBreak/>
        <w:t>2  СТРУКТУРА И СОДЕРЖАНИЕ УЧЕБНОЙ ДИСЦИПЛИНЫ</w:t>
      </w:r>
    </w:p>
    <w:p w:rsidR="00AF2881" w:rsidRPr="00AF2881" w:rsidRDefault="00AF2881" w:rsidP="00AF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8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F2881">
        <w:rPr>
          <w:rFonts w:ascii="Times New Roman" w:hAnsi="Times New Roman" w:cs="Times New Roman"/>
          <w:b/>
          <w:bCs/>
          <w:sz w:val="26"/>
          <w:szCs w:val="26"/>
        </w:rPr>
        <w:t>2.1  Объем учебной дисциплины и виды учебной работы</w:t>
      </w:r>
    </w:p>
    <w:p w:rsidR="00AF2881" w:rsidRPr="00AF2881" w:rsidRDefault="00AF2881" w:rsidP="00AF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W w:w="0" w:type="auto"/>
        <w:tblInd w:w="-7" w:type="dxa"/>
        <w:tblLayout w:type="fixed"/>
        <w:tblLook w:val="04A0" w:firstRow="1" w:lastRow="0" w:firstColumn="1" w:lastColumn="0" w:noHBand="0" w:noVBand="1"/>
      </w:tblPr>
      <w:tblGrid>
        <w:gridCol w:w="8080"/>
        <w:gridCol w:w="1815"/>
      </w:tblGrid>
      <w:tr w:rsidR="00AF2881" w:rsidRPr="00AF2881" w:rsidTr="002316F4">
        <w:trPr>
          <w:trHeight w:val="460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Вид учебной работы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Объем часов</w:t>
            </w:r>
          </w:p>
        </w:tc>
      </w:tr>
      <w:tr w:rsidR="00AF2881" w:rsidRPr="00AF2881" w:rsidTr="002316F4">
        <w:trPr>
          <w:trHeight w:val="285"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Максимальная учебная нагрузка (всего)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106</w:t>
            </w:r>
          </w:p>
        </w:tc>
      </w:tr>
      <w:tr w:rsidR="00AF2881" w:rsidRPr="00AF2881" w:rsidTr="002316F4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Обязательная аудиторная учебная нагрузка (всего)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70</w:t>
            </w:r>
          </w:p>
        </w:tc>
      </w:tr>
      <w:tr w:rsidR="00AF2881" w:rsidRPr="00AF2881" w:rsidTr="002316F4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ar-SA"/>
              </w:rPr>
            </w:pPr>
            <w:r w:rsidRPr="00AF2881">
              <w:rPr>
                <w:rFonts w:ascii="Times New Roman" w:hAnsi="Times New Roman" w:cs="Times New Roman"/>
                <w:sz w:val="26"/>
                <w:szCs w:val="26"/>
              </w:rPr>
              <w:t>в том числе: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881" w:rsidRPr="00AF2881" w:rsidRDefault="00AF2881" w:rsidP="002316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ar-SA"/>
              </w:rPr>
            </w:pPr>
          </w:p>
        </w:tc>
      </w:tr>
      <w:tr w:rsidR="00AF2881" w:rsidRPr="00AF2881" w:rsidTr="002316F4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ar-SA"/>
              </w:rPr>
            </w:pPr>
            <w:r w:rsidRPr="00AF2881">
              <w:rPr>
                <w:rFonts w:ascii="Times New Roman" w:hAnsi="Times New Roman" w:cs="Times New Roman"/>
                <w:sz w:val="26"/>
                <w:szCs w:val="26"/>
              </w:rPr>
              <w:t>практические занятия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25</w:t>
            </w:r>
          </w:p>
        </w:tc>
      </w:tr>
      <w:tr w:rsidR="00AF2881" w:rsidRPr="00AF2881" w:rsidTr="002316F4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Самостоятельная работа обучающегося (всего)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36</w:t>
            </w:r>
          </w:p>
        </w:tc>
      </w:tr>
      <w:tr w:rsidR="00AF2881" w:rsidRPr="00AF2881" w:rsidTr="002316F4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ar-SA"/>
              </w:rPr>
            </w:pPr>
            <w:r w:rsidRPr="00AF2881">
              <w:rPr>
                <w:rFonts w:ascii="Times New Roman" w:hAnsi="Times New Roman" w:cs="Times New Roman"/>
                <w:sz w:val="26"/>
                <w:szCs w:val="26"/>
              </w:rPr>
              <w:t>в том числе: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881" w:rsidRPr="00AF2881" w:rsidRDefault="00AF2881" w:rsidP="002316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ar-SA"/>
              </w:rPr>
            </w:pPr>
          </w:p>
        </w:tc>
      </w:tr>
      <w:tr w:rsidR="00AF2881" w:rsidRPr="00AF2881" w:rsidTr="002316F4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ar-SA"/>
              </w:rPr>
            </w:pPr>
            <w:r w:rsidRPr="00AF2881">
              <w:rPr>
                <w:rFonts w:ascii="Times New Roman" w:hAnsi="Times New Roman" w:cs="Times New Roman"/>
                <w:sz w:val="26"/>
                <w:szCs w:val="26"/>
              </w:rPr>
              <w:t>подготовка сообщений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18</w:t>
            </w:r>
          </w:p>
        </w:tc>
      </w:tr>
      <w:tr w:rsidR="00AF2881" w:rsidRPr="00AF2881" w:rsidTr="002316F4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ar-SA"/>
              </w:rPr>
            </w:pPr>
            <w:r w:rsidRPr="00AF2881">
              <w:rPr>
                <w:rFonts w:ascii="Times New Roman" w:hAnsi="Times New Roman" w:cs="Times New Roman"/>
                <w:sz w:val="26"/>
                <w:szCs w:val="26"/>
              </w:rPr>
              <w:t>рефераты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18</w:t>
            </w:r>
          </w:p>
        </w:tc>
      </w:tr>
      <w:tr w:rsidR="00AF2881" w:rsidRPr="00AF2881" w:rsidTr="002316F4"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  <w:sz w:val="26"/>
                <w:szCs w:val="26"/>
              </w:rPr>
              <w:t>Итоговая аттестация в форме экзамена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881" w:rsidRPr="00AF2881" w:rsidRDefault="00AF2881" w:rsidP="002316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ar-SA"/>
              </w:rPr>
            </w:pPr>
          </w:p>
        </w:tc>
      </w:tr>
    </w:tbl>
    <w:p w:rsidR="00AF2881" w:rsidRDefault="00AF2881" w:rsidP="00AF2881">
      <w:pPr>
        <w:sectPr w:rsidR="00AF2881">
          <w:pgSz w:w="11906" w:h="16838"/>
          <w:pgMar w:top="1134" w:right="850" w:bottom="1134" w:left="1701" w:header="720" w:footer="708" w:gutter="0"/>
          <w:cols w:space="720"/>
        </w:sectPr>
      </w:pPr>
    </w:p>
    <w:p w:rsidR="00AF2881" w:rsidRPr="00AF2881" w:rsidRDefault="00AF2881" w:rsidP="00AF2881">
      <w:pPr>
        <w:pStyle w:val="1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rPr>
          <w:rFonts w:ascii="Times New Roman" w:hAnsi="Times New Roman" w:cs="Times New Roman"/>
        </w:rPr>
      </w:pPr>
      <w:r w:rsidRPr="00AF2881">
        <w:rPr>
          <w:rFonts w:ascii="Times New Roman" w:hAnsi="Times New Roman" w:cs="Times New Roman"/>
        </w:rPr>
        <w:lastRenderedPageBreak/>
        <w:t xml:space="preserve">2.2 </w:t>
      </w:r>
      <w:r w:rsidRPr="00AF2881">
        <w:rPr>
          <w:rFonts w:ascii="Times New Roman" w:hAnsi="Times New Roman" w:cs="Times New Roman"/>
          <w:sz w:val="28"/>
          <w:szCs w:val="28"/>
        </w:rPr>
        <w:t xml:space="preserve">Тематический план и содержание учебной дисциплины: </w:t>
      </w:r>
      <w:r w:rsidRPr="00AF2881">
        <w:rPr>
          <w:rFonts w:ascii="Times New Roman" w:hAnsi="Times New Roman" w:cs="Times New Roman"/>
          <w:sz w:val="28"/>
          <w:szCs w:val="28"/>
          <w:lang w:val="ru-RU"/>
        </w:rPr>
        <w:t xml:space="preserve">Основы предпринимательства </w:t>
      </w:r>
    </w:p>
    <w:tbl>
      <w:tblPr>
        <w:tblW w:w="1510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714"/>
        <w:gridCol w:w="680"/>
        <w:gridCol w:w="115"/>
        <w:gridCol w:w="9446"/>
        <w:gridCol w:w="937"/>
        <w:gridCol w:w="1216"/>
      </w:tblGrid>
      <w:tr w:rsidR="00AF2881" w:rsidRPr="00AF2881" w:rsidTr="002316F4"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</w:rPr>
              <w:t>Наименование разделов и тем</w:t>
            </w: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</w:rPr>
              <w:t xml:space="preserve">Содержание учебного материала, практические занятия, самостоятельная работа студентов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</w:rPr>
              <w:t>Объем часов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</w:rPr>
              <w:t>Уровень освоения</w:t>
            </w:r>
          </w:p>
        </w:tc>
      </w:tr>
      <w:tr w:rsidR="00AF2881" w:rsidRPr="00AF2881" w:rsidTr="002316F4"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4</w:t>
            </w:r>
          </w:p>
        </w:tc>
      </w:tr>
      <w:tr w:rsidR="00AF2881" w:rsidRPr="00AF2881" w:rsidTr="002316F4">
        <w:trPr>
          <w:trHeight w:val="279"/>
        </w:trPr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</w:rPr>
              <w:t>Раздел 1</w:t>
            </w:r>
          </w:p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</w:rPr>
              <w:t>Предпринимательство в период экономического кризиса</w:t>
            </w: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2881" w:rsidRPr="00AF2881" w:rsidRDefault="00AF2881" w:rsidP="002316F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2881" w:rsidRPr="00AF2881" w:rsidRDefault="00AF2881" w:rsidP="002316F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ar-SA"/>
              </w:rPr>
            </w:pPr>
          </w:p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  <w:i/>
              </w:rPr>
              <w:t>10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881" w:rsidRPr="00AF2881" w:rsidRDefault="00AF2881" w:rsidP="002316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279"/>
        </w:trPr>
        <w:tc>
          <w:tcPr>
            <w:tcW w:w="2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</w:rPr>
              <w:t>Тема 1.1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F2881">
              <w:rPr>
                <w:rFonts w:ascii="Times New Roman" w:hAnsi="Times New Roman" w:cs="Times New Roman"/>
                <w:bCs/>
              </w:rPr>
              <w:t xml:space="preserve"> </w:t>
            </w:r>
            <w:r w:rsidRPr="00AF2881">
              <w:rPr>
                <w:rFonts w:ascii="Times New Roman" w:hAnsi="Times New Roman" w:cs="Times New Roman"/>
                <w:b/>
                <w:bCs/>
              </w:rPr>
              <w:t>Сущность</w:t>
            </w:r>
          </w:p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</w:rPr>
              <w:t>предпринимательства</w:t>
            </w: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Cs/>
              </w:rPr>
              <w:t>Содержание учебного материала:</w:t>
            </w: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1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2</w:t>
            </w:r>
          </w:p>
        </w:tc>
      </w:tr>
      <w:tr w:rsidR="00AF2881" w:rsidRPr="00AF2881" w:rsidTr="002316F4">
        <w:trPr>
          <w:trHeight w:val="276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2881" w:rsidRPr="00AF2881" w:rsidRDefault="00AF2881" w:rsidP="002316F4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ind w:left="357" w:hanging="357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Понятие и виды предпринимательства.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373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2881" w:rsidRPr="00AF2881" w:rsidRDefault="00AF2881" w:rsidP="002316F4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ind w:left="357" w:hanging="357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Осуществление предпринимательских функций при ведении бизнеса в современной России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276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2881" w:rsidRPr="00AF2881" w:rsidRDefault="00AF2881" w:rsidP="002316F4">
            <w:pPr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ind w:left="357" w:hanging="357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Особенности предпринимательской деятельности в Самарской области в условиях кризиса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780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</w:rPr>
              <w:t xml:space="preserve">Самостоятельная </w:t>
            </w:r>
            <w:proofErr w:type="gramStart"/>
            <w:r w:rsidRPr="00AF2881">
              <w:rPr>
                <w:rFonts w:ascii="Times New Roman" w:hAnsi="Times New Roman" w:cs="Times New Roman"/>
                <w:b/>
                <w:bCs/>
              </w:rPr>
              <w:t xml:space="preserve">работа  </w:t>
            </w:r>
            <w:r w:rsidRPr="00AF2881">
              <w:rPr>
                <w:rFonts w:ascii="Times New Roman" w:hAnsi="Times New Roman" w:cs="Times New Roman"/>
              </w:rPr>
              <w:t>Подготовить</w:t>
            </w:r>
            <w:proofErr w:type="gramEnd"/>
            <w:r w:rsidRPr="00AF2881">
              <w:rPr>
                <w:rFonts w:ascii="Times New Roman" w:hAnsi="Times New Roman" w:cs="Times New Roman"/>
              </w:rPr>
              <w:t xml:space="preserve"> сообщения по темам: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1.«История российского предпринимательства»,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1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AF2881" w:rsidRPr="00AF2881" w:rsidRDefault="00AF2881" w:rsidP="002316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360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2. «</w:t>
            </w:r>
            <w:proofErr w:type="spellStart"/>
            <w:r w:rsidRPr="00AF2881">
              <w:rPr>
                <w:rFonts w:ascii="Times New Roman" w:hAnsi="Times New Roman" w:cs="Times New Roman"/>
              </w:rPr>
              <w:t>Концептность</w:t>
            </w:r>
            <w:proofErr w:type="spellEnd"/>
            <w:r w:rsidRPr="00AF2881">
              <w:rPr>
                <w:rFonts w:ascii="Times New Roman" w:hAnsi="Times New Roman" w:cs="Times New Roman"/>
              </w:rPr>
              <w:t xml:space="preserve"> и сущность предпринимательской деятельности»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380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3. «Предпринимательство, как современная форма хозяйствования»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360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4. «Партнерские связи предпринимательства»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281"/>
        </w:trPr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</w:rPr>
              <w:t>Раздел 2 Поиск работы. Малое предпринимательство и создание собственного предприятия</w:t>
            </w:r>
          </w:p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2881" w:rsidRPr="00AF2881" w:rsidRDefault="00AF2881" w:rsidP="002316F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i/>
                <w:color w:val="000000"/>
              </w:rPr>
              <w:t>96</w:t>
            </w:r>
          </w:p>
        </w:tc>
        <w:tc>
          <w:tcPr>
            <w:tcW w:w="1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881" w:rsidRPr="00AF2881" w:rsidRDefault="00AF2881" w:rsidP="002316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70"/>
        </w:trPr>
        <w:tc>
          <w:tcPr>
            <w:tcW w:w="2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</w:rPr>
              <w:t>Тема 2.1</w:t>
            </w:r>
          </w:p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</w:rPr>
              <w:t>Предпринимательская идея</w:t>
            </w:r>
            <w:r w:rsidRPr="00AF288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Cs/>
              </w:rPr>
              <w:t>Содержание учебного материала:</w:t>
            </w: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275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2881" w:rsidRPr="00AF2881" w:rsidRDefault="00AF2881" w:rsidP="002316F4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357" w:hanging="357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Идеи предпринимательской деятельности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2</w:t>
            </w:r>
          </w:p>
        </w:tc>
      </w:tr>
      <w:tr w:rsidR="00AF2881" w:rsidRPr="00AF2881" w:rsidTr="002316F4">
        <w:trPr>
          <w:trHeight w:val="275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2881" w:rsidRPr="00AF2881" w:rsidRDefault="00AF2881" w:rsidP="002316F4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357" w:hanging="357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Анализ конкурирующих товаров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275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2881" w:rsidRPr="00AF2881" w:rsidRDefault="00AF2881" w:rsidP="002316F4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357" w:hanging="357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Сферы предпринимательской деятельности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275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2881" w:rsidRPr="00AF2881" w:rsidRDefault="00AF2881" w:rsidP="002316F4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357" w:hanging="357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Определение преимуществ создаваемого предприятия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282"/>
        </w:trPr>
        <w:tc>
          <w:tcPr>
            <w:tcW w:w="2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</w:rPr>
              <w:t>Тема 2.2</w:t>
            </w:r>
            <w:r w:rsidRPr="00AF2881">
              <w:rPr>
                <w:rFonts w:ascii="Times New Roman" w:hAnsi="Times New Roman" w:cs="Times New Roman"/>
                <w:bCs/>
              </w:rPr>
              <w:t xml:space="preserve">   </w:t>
            </w:r>
            <w:r w:rsidRPr="00AF2881">
              <w:rPr>
                <w:rFonts w:ascii="Times New Roman" w:hAnsi="Times New Roman" w:cs="Times New Roman"/>
                <w:b/>
                <w:bCs/>
              </w:rPr>
              <w:t>Правовое регулирование предпринимательской деятельности</w:t>
            </w: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2881" w:rsidRPr="00AF2881" w:rsidRDefault="00AF2881" w:rsidP="002316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4</w:t>
            </w:r>
          </w:p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2</w:t>
            </w:r>
          </w:p>
        </w:tc>
      </w:tr>
      <w:tr w:rsidR="00AF2881" w:rsidRPr="00AF2881" w:rsidTr="002316F4">
        <w:trPr>
          <w:trHeight w:val="270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2881" w:rsidRPr="00AF2881" w:rsidRDefault="00AF2881" w:rsidP="002316F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357" w:hanging="357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Частное, коллективное и совместное предпринимательство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276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2881" w:rsidRPr="00AF2881" w:rsidRDefault="00AF2881" w:rsidP="002316F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357" w:hanging="357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Организационно-правовые формы предприятий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276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2881" w:rsidRPr="00AF2881" w:rsidRDefault="00AF2881" w:rsidP="002316F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357" w:hanging="357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Юридическая ответственность предпринимателя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276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2881" w:rsidRPr="00AF2881" w:rsidRDefault="00AF2881" w:rsidP="002316F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357" w:hanging="357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Лицензирование отдельных видов деятельности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267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2881" w:rsidRPr="00AF2881" w:rsidRDefault="00AF2881" w:rsidP="002316F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ind w:left="357" w:hanging="357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Контрольно-надзорные органы, их права и обязанности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780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</w:rPr>
              <w:t xml:space="preserve">Самостоятельная </w:t>
            </w:r>
            <w:proofErr w:type="gramStart"/>
            <w:r w:rsidRPr="00AF2881">
              <w:rPr>
                <w:rFonts w:ascii="Times New Roman" w:hAnsi="Times New Roman" w:cs="Times New Roman"/>
                <w:b/>
                <w:bCs/>
              </w:rPr>
              <w:t xml:space="preserve">работа  </w:t>
            </w:r>
            <w:r w:rsidRPr="00AF2881">
              <w:rPr>
                <w:rFonts w:ascii="Times New Roman" w:hAnsi="Times New Roman" w:cs="Times New Roman"/>
              </w:rPr>
              <w:t>Подготовить</w:t>
            </w:r>
            <w:proofErr w:type="gramEnd"/>
            <w:r w:rsidRPr="00AF2881">
              <w:rPr>
                <w:rFonts w:ascii="Times New Roman" w:hAnsi="Times New Roman" w:cs="Times New Roman"/>
              </w:rPr>
              <w:t xml:space="preserve"> рефераты по темам: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274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1.«Правовое регулирование несостоятельности»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1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F2881" w:rsidRPr="00AF2881" w:rsidRDefault="00AF2881" w:rsidP="002316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300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274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2. «Виды государственного регулирования предпринимательской деятельности»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300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3. Государственное и частное предпринимательство: сходства и различия»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385"/>
        </w:trPr>
        <w:tc>
          <w:tcPr>
            <w:tcW w:w="2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</w:rPr>
              <w:t>Тема 2.3</w:t>
            </w:r>
          </w:p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</w:rPr>
              <w:t>Этапы государственной регистрации юридических лиц и индивидуальных предпринимателе</w:t>
            </w:r>
            <w:r w:rsidRPr="00AF2881">
              <w:rPr>
                <w:rFonts w:ascii="Times New Roman" w:hAnsi="Times New Roman" w:cs="Times New Roman"/>
                <w:b/>
              </w:rPr>
              <w:t>й</w:t>
            </w: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Cs/>
              </w:rPr>
              <w:t>Содержание учебного материала</w:t>
            </w: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6</w:t>
            </w:r>
          </w:p>
        </w:tc>
        <w:tc>
          <w:tcPr>
            <w:tcW w:w="1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2,3</w:t>
            </w:r>
          </w:p>
        </w:tc>
      </w:tr>
      <w:tr w:rsidR="00AF2881" w:rsidRPr="00AF2881" w:rsidTr="002316F4">
        <w:trPr>
          <w:trHeight w:val="379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2881" w:rsidRPr="00AF2881" w:rsidRDefault="00AF2881" w:rsidP="002316F4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357" w:hanging="357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Нормативно-правовая база. Общие положения.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257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2881" w:rsidRPr="00AF2881" w:rsidRDefault="00AF2881" w:rsidP="002316F4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357" w:hanging="357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Государственные реестры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275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2881" w:rsidRPr="00AF2881" w:rsidRDefault="00AF2881" w:rsidP="002316F4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357" w:hanging="357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Порядок государственной регистрации (сроки, особенности)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363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2881" w:rsidRPr="00AF2881" w:rsidRDefault="00AF2881" w:rsidP="002316F4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357" w:hanging="357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Документы, представляемые при государственной. регистрации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366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2881" w:rsidRPr="00AF2881" w:rsidRDefault="00AF2881" w:rsidP="002316F4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357" w:hanging="357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Отказ в государственной регистрации.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1250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</w:rPr>
              <w:t>Практические занятия: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 xml:space="preserve">№1 </w:t>
            </w:r>
            <w:proofErr w:type="gramStart"/>
            <w:r w:rsidRPr="00AF2881">
              <w:rPr>
                <w:rFonts w:ascii="Times New Roman" w:hAnsi="Times New Roman" w:cs="Times New Roman"/>
              </w:rPr>
              <w:t>Составить  перечень</w:t>
            </w:r>
            <w:proofErr w:type="gramEnd"/>
            <w:r w:rsidRPr="00AF2881">
              <w:rPr>
                <w:rFonts w:ascii="Times New Roman" w:hAnsi="Times New Roman" w:cs="Times New Roman"/>
              </w:rPr>
              <w:t xml:space="preserve"> необходимых документов для государственной регистрации субъектов малого предпринимательства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3</w:t>
            </w:r>
          </w:p>
        </w:tc>
      </w:tr>
      <w:tr w:rsidR="00AF2881" w:rsidRPr="00AF2881" w:rsidTr="002316F4">
        <w:trPr>
          <w:trHeight w:val="800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</w:rPr>
              <w:t xml:space="preserve">Самостоятельная работа 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Подготовить реферат по теме: «Право собственности и имущество»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AF2881" w:rsidRPr="00AF2881" w:rsidRDefault="00AF2881" w:rsidP="002316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120"/>
        </w:trPr>
        <w:tc>
          <w:tcPr>
            <w:tcW w:w="2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</w:rPr>
              <w:t>Тема 2.4</w:t>
            </w:r>
          </w:p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</w:rPr>
              <w:t>Государственная и муниципальная поддержка предпринимательской деятельности Самарской области</w:t>
            </w: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Cs/>
              </w:rPr>
              <w:t>Содержание учебного материала:</w:t>
            </w: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6</w:t>
            </w:r>
          </w:p>
        </w:tc>
        <w:tc>
          <w:tcPr>
            <w:tcW w:w="1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2,3</w:t>
            </w:r>
          </w:p>
        </w:tc>
      </w:tr>
      <w:tr w:rsidR="00AF2881" w:rsidRPr="00AF2881" w:rsidTr="002316F4">
        <w:trPr>
          <w:trHeight w:val="434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Целевая программа поддержки предпринимательства Самарской области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276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Формы государственной поддержки: имущественная, финансовая, информационная консультационная.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276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Полномочия субъектов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276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Меры поддержки малого бизнеса в условиях, сформировавшихся под влиянием глобального мирового кризиса.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780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</w:rPr>
              <w:t xml:space="preserve">Самостоятельная </w:t>
            </w:r>
            <w:proofErr w:type="gramStart"/>
            <w:r w:rsidRPr="00AF2881">
              <w:rPr>
                <w:rFonts w:ascii="Times New Roman" w:hAnsi="Times New Roman" w:cs="Times New Roman"/>
                <w:b/>
                <w:bCs/>
              </w:rPr>
              <w:t xml:space="preserve">работа  </w:t>
            </w:r>
            <w:r w:rsidRPr="00AF2881">
              <w:rPr>
                <w:rFonts w:ascii="Times New Roman" w:hAnsi="Times New Roman" w:cs="Times New Roman"/>
              </w:rPr>
              <w:t>Подготовить</w:t>
            </w:r>
            <w:proofErr w:type="gramEnd"/>
            <w:r w:rsidRPr="00AF2881">
              <w:rPr>
                <w:rFonts w:ascii="Times New Roman" w:hAnsi="Times New Roman" w:cs="Times New Roman"/>
              </w:rPr>
              <w:t xml:space="preserve"> сообщения по теме: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 xml:space="preserve"> «Государственная поддержка малого бизнеса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AF2881" w:rsidRPr="00AF2881" w:rsidRDefault="00AF2881" w:rsidP="002316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281"/>
        </w:trPr>
        <w:tc>
          <w:tcPr>
            <w:tcW w:w="2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</w:rPr>
              <w:t>Тема 2.5</w:t>
            </w:r>
          </w:p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</w:rPr>
              <w:t xml:space="preserve">Основы бухгалтерского учета и режимы по налогообложению предприятий малого и среднего бизнеса  </w:t>
            </w: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Cs/>
              </w:rPr>
              <w:t>Содержание учебного материала:</w:t>
            </w: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6</w:t>
            </w:r>
          </w:p>
        </w:tc>
        <w:tc>
          <w:tcPr>
            <w:tcW w:w="1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2</w:t>
            </w:r>
          </w:p>
        </w:tc>
      </w:tr>
      <w:tr w:rsidR="00AF2881" w:rsidRPr="00AF2881" w:rsidTr="002316F4">
        <w:trPr>
          <w:trHeight w:val="275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Система нормативного регулирования бухгалтерского учета на предприятиях малого и среднего бизнеса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275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Особенности ведения бухгалтерского учета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275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Перечень формирования отчетности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275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 xml:space="preserve">Упрощенная форма налогообложения (УСН), система налогообложения в виде единого налога на </w:t>
            </w:r>
            <w:r w:rsidRPr="00AF2881">
              <w:rPr>
                <w:rFonts w:ascii="Times New Roman" w:hAnsi="Times New Roman" w:cs="Times New Roman"/>
              </w:rPr>
              <w:lastRenderedPageBreak/>
              <w:t>вменённый доход (ЕНВД), общая система налогообложения (ОСНО)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275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Ответственность за нарушение налогового законодательства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780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pStyle w:val="a7"/>
              <w:tabs>
                <w:tab w:val="left" w:pos="10080"/>
              </w:tabs>
              <w:spacing w:after="0"/>
              <w:ind w:left="0"/>
            </w:pPr>
            <w:r w:rsidRPr="00AF2881">
              <w:rPr>
                <w:b/>
                <w:bCs/>
                <w:lang w:val="ru-RU"/>
              </w:rPr>
              <w:t xml:space="preserve">Практическое занятие: 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№2 Заполнение налоговых деклараций и банковских документов.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6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3</w:t>
            </w:r>
          </w:p>
        </w:tc>
      </w:tr>
      <w:tr w:rsidR="00AF2881" w:rsidRPr="00AF2881" w:rsidTr="002316F4">
        <w:trPr>
          <w:trHeight w:val="760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</w:rPr>
              <w:t xml:space="preserve">Самостоятельная </w:t>
            </w:r>
            <w:proofErr w:type="gramStart"/>
            <w:r w:rsidRPr="00AF2881">
              <w:rPr>
                <w:rFonts w:ascii="Times New Roman" w:hAnsi="Times New Roman" w:cs="Times New Roman"/>
                <w:b/>
                <w:bCs/>
              </w:rPr>
              <w:t xml:space="preserve">работа  </w:t>
            </w:r>
            <w:r w:rsidRPr="00AF2881">
              <w:rPr>
                <w:rFonts w:ascii="Times New Roman" w:hAnsi="Times New Roman" w:cs="Times New Roman"/>
              </w:rPr>
              <w:t>Подготовить</w:t>
            </w:r>
            <w:proofErr w:type="gramEnd"/>
            <w:r w:rsidRPr="00AF2881">
              <w:rPr>
                <w:rFonts w:ascii="Times New Roman" w:hAnsi="Times New Roman" w:cs="Times New Roman"/>
              </w:rPr>
              <w:t xml:space="preserve"> сообщения по темам: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274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Cs/>
              </w:rPr>
              <w:t>1.</w:t>
            </w:r>
            <w:r w:rsidRPr="00AF2881">
              <w:rPr>
                <w:rFonts w:ascii="Times New Roman" w:hAnsi="Times New Roman" w:cs="Times New Roman"/>
                <w:b/>
                <w:bCs/>
              </w:rPr>
              <w:t xml:space="preserve"> «</w:t>
            </w:r>
            <w:r w:rsidRPr="00AF2881">
              <w:rPr>
                <w:rFonts w:ascii="Times New Roman" w:hAnsi="Times New Roman" w:cs="Times New Roman"/>
              </w:rPr>
              <w:t>Определение налогового режима для реализации бизнес-идей»;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1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AF2881" w:rsidRPr="00AF2881" w:rsidRDefault="00AF2881" w:rsidP="002316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460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2. «Налогообложение малого и среднего бизнеса»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281"/>
        </w:trPr>
        <w:tc>
          <w:tcPr>
            <w:tcW w:w="2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</w:rPr>
              <w:t>Тема 2.6</w:t>
            </w:r>
          </w:p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</w:rPr>
              <w:t xml:space="preserve">Имущественные, </w:t>
            </w:r>
            <w:proofErr w:type="spellStart"/>
            <w:r w:rsidRPr="00AF2881">
              <w:rPr>
                <w:rFonts w:ascii="Times New Roman" w:hAnsi="Times New Roman" w:cs="Times New Roman"/>
                <w:b/>
                <w:bCs/>
              </w:rPr>
              <w:t>финансо</w:t>
            </w:r>
            <w:proofErr w:type="spellEnd"/>
            <w:r w:rsidRPr="00AF2881">
              <w:rPr>
                <w:rFonts w:ascii="Times New Roman" w:hAnsi="Times New Roman" w:cs="Times New Roman"/>
                <w:b/>
                <w:bCs/>
              </w:rPr>
              <w:t>-кредитные и кадровые ресурсы для малого предпринимательства</w:t>
            </w: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Cs/>
              </w:rPr>
              <w:t>Содержание учебного материала:</w:t>
            </w: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8</w:t>
            </w:r>
          </w:p>
        </w:tc>
        <w:tc>
          <w:tcPr>
            <w:tcW w:w="1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2</w:t>
            </w:r>
          </w:p>
        </w:tc>
      </w:tr>
      <w:tr w:rsidR="00AF2881" w:rsidRPr="00AF2881" w:rsidTr="002316F4">
        <w:trPr>
          <w:trHeight w:val="319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Собственность и предпринимательство.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275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Приватизация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275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Кредит как источник финансирования предпринимательства.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275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bookmarkStart w:id="1" w:name="OLE_LINK1"/>
            <w:r w:rsidRPr="00AF2881">
              <w:rPr>
                <w:rFonts w:ascii="Times New Roman" w:hAnsi="Times New Roman" w:cs="Times New Roman"/>
              </w:rPr>
              <w:t>Персонал предприятия (отбор, подбор</w:t>
            </w:r>
            <w:bookmarkEnd w:id="1"/>
            <w:r w:rsidRPr="00AF2881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275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Порядок заключения трудового договора.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275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Прекращение трудового договора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433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Особенности заключения, изменения, расторжение трудового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850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</w:rPr>
              <w:t>Практическое занятие: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№3 Составление структуры трудового договора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3</w:t>
            </w:r>
          </w:p>
        </w:tc>
      </w:tr>
      <w:tr w:rsidR="00AF2881" w:rsidRPr="00AF2881" w:rsidTr="002316F4">
        <w:trPr>
          <w:trHeight w:val="780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</w:rPr>
              <w:t xml:space="preserve">Самостоятельная </w:t>
            </w:r>
            <w:proofErr w:type="gramStart"/>
            <w:r w:rsidRPr="00AF2881">
              <w:rPr>
                <w:rFonts w:ascii="Times New Roman" w:hAnsi="Times New Roman" w:cs="Times New Roman"/>
                <w:b/>
              </w:rPr>
              <w:t xml:space="preserve">работа  </w:t>
            </w:r>
            <w:r w:rsidRPr="00AF2881">
              <w:rPr>
                <w:rFonts w:ascii="Times New Roman" w:hAnsi="Times New Roman" w:cs="Times New Roman"/>
              </w:rPr>
              <w:t>Подготовить</w:t>
            </w:r>
            <w:proofErr w:type="gramEnd"/>
            <w:r w:rsidRPr="00AF2881">
              <w:rPr>
                <w:rFonts w:ascii="Times New Roman" w:hAnsi="Times New Roman" w:cs="Times New Roman"/>
              </w:rPr>
              <w:t xml:space="preserve"> рефераты по темам: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1. «История приватизации»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AF2881" w:rsidRPr="00AF2881" w:rsidRDefault="00AF2881" w:rsidP="002316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440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2. «Собственность и ее экономическая сущность»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AF2881" w:rsidRPr="00AF2881" w:rsidRDefault="00AF2881" w:rsidP="002316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277"/>
        </w:trPr>
        <w:tc>
          <w:tcPr>
            <w:tcW w:w="2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</w:rPr>
              <w:t>Тема 2.7</w:t>
            </w:r>
          </w:p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</w:rPr>
              <w:t>Маркетинг в предпринимательской деятельности</w:t>
            </w: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Cs/>
              </w:rPr>
              <w:t>Содержание учебного материала:</w:t>
            </w: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6</w:t>
            </w:r>
          </w:p>
        </w:tc>
        <w:tc>
          <w:tcPr>
            <w:tcW w:w="1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881" w:rsidRPr="00AF2881" w:rsidRDefault="00AF2881" w:rsidP="002316F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2.3</w:t>
            </w:r>
          </w:p>
        </w:tc>
      </w:tr>
      <w:tr w:rsidR="00AF2881" w:rsidRPr="00AF2881" w:rsidTr="002316F4">
        <w:trPr>
          <w:trHeight w:val="440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 xml:space="preserve">Цели, задачи, принципы и функции и виды </w:t>
            </w:r>
            <w:proofErr w:type="gramStart"/>
            <w:r w:rsidRPr="00AF2881">
              <w:rPr>
                <w:rFonts w:ascii="Times New Roman" w:hAnsi="Times New Roman" w:cs="Times New Roman"/>
              </w:rPr>
              <w:t>маркетинга..</w:t>
            </w:r>
            <w:proofErr w:type="gramEnd"/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440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Ценовая политика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440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Товарная политика.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440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Конкуренция и конкурентоспособность.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440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Реклама: типы, способы создания и виды реклам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440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Эффективность рекламы.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533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pStyle w:val="a7"/>
              <w:tabs>
                <w:tab w:val="left" w:pos="10080"/>
              </w:tabs>
              <w:spacing w:after="0"/>
              <w:ind w:left="0"/>
            </w:pPr>
            <w:r w:rsidRPr="00AF2881">
              <w:rPr>
                <w:b/>
                <w:bCs/>
                <w:lang w:val="ru-RU"/>
              </w:rPr>
              <w:t xml:space="preserve">Практическое занятие: 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№4 «Маркетинговые исследование рынка»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6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3</w:t>
            </w:r>
          </w:p>
        </w:tc>
      </w:tr>
      <w:tr w:rsidR="00AF2881" w:rsidRPr="00AF2881" w:rsidTr="002316F4">
        <w:trPr>
          <w:trHeight w:val="667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</w:rPr>
              <w:t xml:space="preserve">Самостоятельная работа   </w:t>
            </w:r>
            <w:r w:rsidRPr="00AF2881">
              <w:rPr>
                <w:rFonts w:ascii="Times New Roman" w:hAnsi="Times New Roman" w:cs="Times New Roman"/>
              </w:rPr>
              <w:t xml:space="preserve">Подготовить рефераты на тему 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 xml:space="preserve">1. «Реклама как способ продвижения товара»,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1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AF2881" w:rsidRPr="00AF2881" w:rsidRDefault="00AF2881" w:rsidP="002316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280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2. «В центре внимания - маркетинг»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354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3. «Изучение конкурентов и завоевание преимуществ в конкурентной борьбе»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379"/>
        </w:trPr>
        <w:tc>
          <w:tcPr>
            <w:tcW w:w="2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</w:rPr>
              <w:t>Тема 2.8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F2881">
              <w:rPr>
                <w:rFonts w:ascii="Times New Roman" w:hAnsi="Times New Roman" w:cs="Times New Roman"/>
                <w:b/>
                <w:bCs/>
              </w:rPr>
              <w:t xml:space="preserve">Бизнес - планирование предпринимательской деятельности </w:t>
            </w:r>
          </w:p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Cs/>
              </w:rPr>
              <w:t>Содержание учебного материала: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2881" w:rsidRPr="00AF2881" w:rsidRDefault="00AF2881" w:rsidP="002316F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881" w:rsidRPr="00AF2881" w:rsidRDefault="00AF2881" w:rsidP="002316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440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 xml:space="preserve">Сущность и назначение бизнес-плана. </w:t>
            </w:r>
          </w:p>
        </w:tc>
        <w:tc>
          <w:tcPr>
            <w:tcW w:w="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5</w:t>
            </w:r>
          </w:p>
        </w:tc>
        <w:tc>
          <w:tcPr>
            <w:tcW w:w="1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2,3</w:t>
            </w:r>
          </w:p>
        </w:tc>
      </w:tr>
      <w:tr w:rsidR="00AF2881" w:rsidRPr="00AF2881" w:rsidTr="002316F4">
        <w:trPr>
          <w:trHeight w:val="440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Требования, предъявляемые к структуре и содержанию бизнес плана.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440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Методика составления бизнес-плана.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440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Оценка эффективности бизнес-плана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440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Предпринимательский риск.</w:t>
            </w:r>
          </w:p>
        </w:tc>
        <w:tc>
          <w:tcPr>
            <w:tcW w:w="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807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pStyle w:val="a7"/>
              <w:tabs>
                <w:tab w:val="left" w:pos="10080"/>
              </w:tabs>
              <w:spacing w:after="0"/>
              <w:ind w:left="0"/>
              <w:rPr>
                <w:lang w:val="ru-RU"/>
              </w:rPr>
            </w:pPr>
            <w:r w:rsidRPr="00AF2881">
              <w:rPr>
                <w:b/>
                <w:bCs/>
                <w:lang w:val="ru-RU"/>
              </w:rPr>
              <w:t xml:space="preserve">Практические занятия: </w:t>
            </w:r>
          </w:p>
          <w:p w:rsidR="00AF2881" w:rsidRPr="00AF2881" w:rsidRDefault="00AF2881" w:rsidP="002316F4">
            <w:pPr>
              <w:pStyle w:val="a7"/>
              <w:tabs>
                <w:tab w:val="left" w:pos="10080"/>
              </w:tabs>
              <w:spacing w:after="0"/>
              <w:ind w:left="0"/>
              <w:rPr>
                <w:i/>
              </w:rPr>
            </w:pPr>
            <w:r w:rsidRPr="00AF2881">
              <w:rPr>
                <w:lang w:val="ru-RU"/>
              </w:rPr>
              <w:t>№5 Составить бизнес-плана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</w:tcPr>
          <w:p w:rsidR="00AF2881" w:rsidRPr="00AF2881" w:rsidRDefault="00AF2881" w:rsidP="002316F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AF2881" w:rsidRPr="00AF2881" w:rsidRDefault="00AF2881" w:rsidP="002316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AF2881" w:rsidRPr="00AF2881" w:rsidRDefault="00AF2881" w:rsidP="002316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F2881">
              <w:rPr>
                <w:rFonts w:ascii="Times New Roman" w:hAnsi="Times New Roman" w:cs="Times New Roman"/>
                <w:i/>
              </w:rPr>
              <w:t>2</w:t>
            </w:r>
          </w:p>
          <w:p w:rsidR="00AF2881" w:rsidRPr="00AF2881" w:rsidRDefault="00AF2881" w:rsidP="002316F4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AF2881" w:rsidRPr="00AF2881" w:rsidRDefault="00AF2881" w:rsidP="002316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407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№6 Составить маркетинговый план предприятия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680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274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  <w:bCs/>
              </w:rPr>
              <w:t xml:space="preserve">Самостоятельная </w:t>
            </w:r>
            <w:proofErr w:type="gramStart"/>
            <w:r w:rsidRPr="00AF2881">
              <w:rPr>
                <w:rFonts w:ascii="Times New Roman" w:hAnsi="Times New Roman" w:cs="Times New Roman"/>
                <w:b/>
                <w:bCs/>
              </w:rPr>
              <w:t xml:space="preserve">работа  </w:t>
            </w:r>
            <w:r w:rsidRPr="00AF2881">
              <w:rPr>
                <w:rFonts w:ascii="Times New Roman" w:hAnsi="Times New Roman" w:cs="Times New Roman"/>
              </w:rPr>
              <w:t>Подготовить</w:t>
            </w:r>
            <w:proofErr w:type="gramEnd"/>
            <w:r w:rsidRPr="00AF2881">
              <w:rPr>
                <w:rFonts w:ascii="Times New Roman" w:hAnsi="Times New Roman" w:cs="Times New Roman"/>
              </w:rPr>
              <w:t xml:space="preserve"> сообщения по темам: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274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1. «Риск - благородное дело "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1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AF2881" w:rsidRPr="00AF2881" w:rsidRDefault="00AF2881" w:rsidP="002316F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440"/>
        </w:trPr>
        <w:tc>
          <w:tcPr>
            <w:tcW w:w="2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274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</w:rPr>
              <w:t>2. «Культура предпринимательства»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1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AF2881" w:rsidRPr="00AF2881" w:rsidTr="002316F4">
        <w:trPr>
          <w:trHeight w:val="440"/>
        </w:trPr>
        <w:tc>
          <w:tcPr>
            <w:tcW w:w="129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</w:rPr>
              <w:t xml:space="preserve">Всего по дисциплине 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F2881">
              <w:rPr>
                <w:rFonts w:ascii="Times New Roman" w:hAnsi="Times New Roman" w:cs="Times New Roman"/>
                <w:b/>
              </w:rPr>
              <w:t>106</w:t>
            </w:r>
          </w:p>
        </w:tc>
      </w:tr>
    </w:tbl>
    <w:p w:rsidR="00AF2881" w:rsidRPr="00AF2881" w:rsidRDefault="00AF2881" w:rsidP="00AF2881">
      <w:pPr>
        <w:rPr>
          <w:rFonts w:ascii="Times New Roman" w:hAnsi="Times New Roman" w:cs="Times New Roman"/>
        </w:rPr>
        <w:sectPr w:rsidR="00AF2881" w:rsidRPr="00AF2881">
          <w:pgSz w:w="16838" w:h="11906" w:orient="landscape"/>
          <w:pgMar w:top="851" w:right="1134" w:bottom="851" w:left="992" w:header="720" w:footer="709" w:gutter="0"/>
          <w:cols w:space="720"/>
        </w:sectPr>
      </w:pPr>
    </w:p>
    <w:p w:rsidR="00AF2881" w:rsidRPr="00AF2881" w:rsidRDefault="00AF2881" w:rsidP="00AF2881">
      <w:pPr>
        <w:pStyle w:val="1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Times New Roman" w:hAnsi="Times New Roman" w:cs="Times New Roman"/>
          <w:sz w:val="26"/>
          <w:szCs w:val="26"/>
        </w:rPr>
      </w:pPr>
      <w:r w:rsidRPr="00AF2881">
        <w:rPr>
          <w:rFonts w:ascii="Times New Roman" w:hAnsi="Times New Roman" w:cs="Times New Roman"/>
          <w:caps/>
          <w:sz w:val="26"/>
          <w:szCs w:val="26"/>
        </w:rPr>
        <w:lastRenderedPageBreak/>
        <w:t>3  условия реализации рабочей программы</w:t>
      </w:r>
      <w:r w:rsidRPr="00AF2881">
        <w:rPr>
          <w:rFonts w:ascii="Times New Roman" w:hAnsi="Times New Roman" w:cs="Times New Roman"/>
          <w:caps/>
          <w:sz w:val="26"/>
          <w:szCs w:val="26"/>
          <w:lang w:val="ru-RU"/>
        </w:rPr>
        <w:t xml:space="preserve"> </w:t>
      </w:r>
      <w:r w:rsidRPr="00AF2881">
        <w:rPr>
          <w:rFonts w:ascii="Times New Roman" w:hAnsi="Times New Roman" w:cs="Times New Roman"/>
          <w:caps/>
          <w:sz w:val="26"/>
          <w:szCs w:val="26"/>
        </w:rPr>
        <w:t>дисциплины</w:t>
      </w:r>
      <w:r w:rsidRPr="00AF2881">
        <w:rPr>
          <w:rFonts w:ascii="Times New Roman" w:hAnsi="Times New Roman" w:cs="Times New Roman"/>
          <w:caps/>
          <w:sz w:val="26"/>
          <w:szCs w:val="26"/>
          <w:lang w:val="ru-RU"/>
        </w:rPr>
        <w:t>.</w:t>
      </w:r>
    </w:p>
    <w:p w:rsidR="00AF2881" w:rsidRPr="00AF2881" w:rsidRDefault="00AF2881" w:rsidP="00AF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AF2881">
        <w:rPr>
          <w:rFonts w:ascii="Times New Roman" w:hAnsi="Times New Roman" w:cs="Times New Roman"/>
          <w:b/>
          <w:bCs/>
          <w:sz w:val="26"/>
          <w:szCs w:val="26"/>
        </w:rPr>
        <w:t>3.1 Требования к минимальному материально-техническому обеспечению</w:t>
      </w:r>
    </w:p>
    <w:p w:rsidR="00AF2881" w:rsidRPr="00AF2881" w:rsidRDefault="00AF2881" w:rsidP="00AF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F2881">
        <w:rPr>
          <w:rFonts w:ascii="Times New Roman" w:hAnsi="Times New Roman" w:cs="Times New Roman"/>
          <w:sz w:val="26"/>
          <w:szCs w:val="26"/>
        </w:rPr>
        <w:t>Реализация программы дисциплины требует наличие стандартного учебного кабинета социально-экономических дисциплин.</w:t>
      </w:r>
    </w:p>
    <w:p w:rsidR="00AF2881" w:rsidRPr="00AF2881" w:rsidRDefault="00AF2881" w:rsidP="00AF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F2881">
        <w:rPr>
          <w:rFonts w:ascii="Times New Roman" w:hAnsi="Times New Roman" w:cs="Times New Roman"/>
          <w:sz w:val="26"/>
          <w:szCs w:val="26"/>
        </w:rPr>
        <w:t>Оборудование учебного кабинета:</w:t>
      </w:r>
    </w:p>
    <w:p w:rsidR="00AF2881" w:rsidRPr="00AF2881" w:rsidRDefault="00AF2881" w:rsidP="00AF2881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F2881">
        <w:rPr>
          <w:rFonts w:ascii="Times New Roman" w:hAnsi="Times New Roman" w:cs="Times New Roman"/>
          <w:sz w:val="26"/>
          <w:szCs w:val="26"/>
        </w:rPr>
        <w:t>Мебель, предназначенная для группировки в различных конфигурациях.</w:t>
      </w:r>
    </w:p>
    <w:p w:rsidR="00AF2881" w:rsidRPr="00AF2881" w:rsidRDefault="00AF2881" w:rsidP="00AF2881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F2881">
        <w:rPr>
          <w:rFonts w:ascii="Times New Roman" w:hAnsi="Times New Roman" w:cs="Times New Roman"/>
          <w:sz w:val="26"/>
          <w:szCs w:val="26"/>
        </w:rPr>
        <w:t xml:space="preserve">рабочее место преподавателя, </w:t>
      </w:r>
    </w:p>
    <w:p w:rsidR="00AF2881" w:rsidRPr="00AF2881" w:rsidRDefault="00AF2881" w:rsidP="00AF2881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F2881">
        <w:rPr>
          <w:rFonts w:ascii="Times New Roman" w:hAnsi="Times New Roman" w:cs="Times New Roman"/>
          <w:sz w:val="26"/>
          <w:szCs w:val="26"/>
        </w:rPr>
        <w:t>комплекс учебно-методической документации</w:t>
      </w:r>
    </w:p>
    <w:p w:rsidR="00AF2881" w:rsidRPr="00AF2881" w:rsidRDefault="00AF2881" w:rsidP="00AF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F2881">
        <w:rPr>
          <w:rFonts w:ascii="Times New Roman" w:hAnsi="Times New Roman" w:cs="Times New Roman"/>
          <w:sz w:val="26"/>
          <w:szCs w:val="26"/>
        </w:rPr>
        <w:t>Технические средства обучения</w:t>
      </w:r>
    </w:p>
    <w:p w:rsidR="00AF2881" w:rsidRPr="00AF2881" w:rsidRDefault="00AF2881" w:rsidP="00AF2881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F2881">
        <w:rPr>
          <w:rFonts w:ascii="Times New Roman" w:hAnsi="Times New Roman" w:cs="Times New Roman"/>
          <w:sz w:val="26"/>
          <w:szCs w:val="26"/>
        </w:rPr>
        <w:t>электронные видеоматериалы</w:t>
      </w:r>
    </w:p>
    <w:p w:rsidR="00AF2881" w:rsidRPr="00AF2881" w:rsidRDefault="00AF2881" w:rsidP="00AF2881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F2881">
        <w:rPr>
          <w:rFonts w:ascii="Times New Roman" w:hAnsi="Times New Roman" w:cs="Times New Roman"/>
          <w:sz w:val="26"/>
          <w:szCs w:val="26"/>
        </w:rPr>
        <w:t xml:space="preserve">телевизор </w:t>
      </w:r>
    </w:p>
    <w:p w:rsidR="00AF2881" w:rsidRPr="00AF2881" w:rsidRDefault="00AF2881" w:rsidP="00AF2881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F2881">
        <w:rPr>
          <w:rFonts w:ascii="Times New Roman" w:hAnsi="Times New Roman" w:cs="Times New Roman"/>
          <w:sz w:val="26"/>
          <w:szCs w:val="26"/>
        </w:rPr>
        <w:t>проектор</w:t>
      </w:r>
    </w:p>
    <w:p w:rsidR="00AF2881" w:rsidRPr="00AF2881" w:rsidRDefault="00AF2881" w:rsidP="00AF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AF2881" w:rsidRPr="00AF2881" w:rsidRDefault="00AF2881" w:rsidP="00AF2881">
      <w:pPr>
        <w:pStyle w:val="1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Times New Roman" w:hAnsi="Times New Roman" w:cs="Times New Roman"/>
          <w:sz w:val="26"/>
          <w:szCs w:val="26"/>
        </w:rPr>
      </w:pPr>
      <w:r w:rsidRPr="00AF2881">
        <w:rPr>
          <w:rFonts w:ascii="Times New Roman" w:hAnsi="Times New Roman" w:cs="Times New Roman"/>
          <w:sz w:val="26"/>
          <w:szCs w:val="26"/>
        </w:rPr>
        <w:t>3.2  Информационное обеспечение обучения</w:t>
      </w:r>
    </w:p>
    <w:p w:rsidR="00AF2881" w:rsidRPr="00AF2881" w:rsidRDefault="00AF2881" w:rsidP="00AF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AF2881">
        <w:rPr>
          <w:rFonts w:ascii="Times New Roman" w:hAnsi="Times New Roman" w:cs="Times New Roman"/>
          <w:sz w:val="26"/>
          <w:szCs w:val="26"/>
        </w:rPr>
        <w:t>Перечень рекомендуемых учебных изданий, Интернет-ресурсов, дополнительной литературы</w:t>
      </w:r>
    </w:p>
    <w:p w:rsidR="00AF2881" w:rsidRPr="00AF2881" w:rsidRDefault="00AF2881" w:rsidP="00AF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AF2881">
        <w:rPr>
          <w:rFonts w:ascii="Times New Roman" w:hAnsi="Times New Roman" w:cs="Times New Roman"/>
          <w:sz w:val="26"/>
          <w:szCs w:val="26"/>
        </w:rPr>
        <w:t>Основные источники</w:t>
      </w:r>
    </w:p>
    <w:p w:rsidR="00AF2881" w:rsidRPr="00AF2881" w:rsidRDefault="00AF2881" w:rsidP="00AF2881">
      <w:pPr>
        <w:numPr>
          <w:ilvl w:val="0"/>
          <w:numId w:val="13"/>
        </w:numPr>
        <w:suppressAutoHyphens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F2881">
        <w:rPr>
          <w:rFonts w:ascii="Times New Roman" w:hAnsi="Times New Roman" w:cs="Times New Roman"/>
          <w:sz w:val="26"/>
          <w:szCs w:val="26"/>
        </w:rPr>
        <w:t>Голуб Г.Б., Перелыгина Е.А. Введение в профессию: общие компетенции профессионала. Эффективное поведение на рынке труда. Основы предпринимательства: Гиды для преподавателей.- Самара: ЦПО, 2011.</w:t>
      </w:r>
    </w:p>
    <w:p w:rsidR="00AF2881" w:rsidRPr="00AF2881" w:rsidRDefault="00AF2881" w:rsidP="00AF2881">
      <w:pPr>
        <w:numPr>
          <w:ilvl w:val="0"/>
          <w:numId w:val="13"/>
        </w:num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F2881">
        <w:rPr>
          <w:rFonts w:ascii="Times New Roman" w:hAnsi="Times New Roman" w:cs="Times New Roman"/>
          <w:sz w:val="26"/>
          <w:szCs w:val="26"/>
        </w:rPr>
        <w:t>Перелыгина Е.А. Основы предпринимательства: Учебные материалы.- Самара: ЦПО, 2011.</w:t>
      </w:r>
    </w:p>
    <w:p w:rsidR="00AF2881" w:rsidRPr="00AF2881" w:rsidRDefault="00AF2881" w:rsidP="00AF288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AF2881">
        <w:rPr>
          <w:rFonts w:ascii="Times New Roman" w:hAnsi="Times New Roman" w:cs="Times New Roman"/>
          <w:sz w:val="26"/>
          <w:szCs w:val="26"/>
        </w:rPr>
        <w:t>Дополнительные источники</w:t>
      </w:r>
    </w:p>
    <w:p w:rsidR="00AF2881" w:rsidRPr="00AF2881" w:rsidRDefault="00AF2881" w:rsidP="00AF2881">
      <w:pPr>
        <w:numPr>
          <w:ilvl w:val="0"/>
          <w:numId w:val="13"/>
        </w:numPr>
        <w:suppressAutoHyphens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F2881">
        <w:rPr>
          <w:rFonts w:ascii="Times New Roman" w:hAnsi="Times New Roman" w:cs="Times New Roman"/>
          <w:sz w:val="26"/>
          <w:szCs w:val="26"/>
        </w:rPr>
        <w:t xml:space="preserve">Источник: Как начать собственное дело. Подготовлен специалистами Московского агентства по развитию </w:t>
      </w:r>
      <w:proofErr w:type="gramStart"/>
      <w:r w:rsidRPr="00AF2881">
        <w:rPr>
          <w:rFonts w:ascii="Times New Roman" w:hAnsi="Times New Roman" w:cs="Times New Roman"/>
          <w:sz w:val="26"/>
          <w:szCs w:val="26"/>
        </w:rPr>
        <w:t>предпринимательства  (</w:t>
      </w:r>
      <w:proofErr w:type="gramEnd"/>
      <w:r w:rsidRPr="00AF2881">
        <w:rPr>
          <w:rFonts w:ascii="Times New Roman" w:hAnsi="Times New Roman" w:cs="Times New Roman"/>
          <w:sz w:val="26"/>
          <w:szCs w:val="26"/>
        </w:rPr>
        <w:t xml:space="preserve"> ЗАО « МАРПЛ»)</w:t>
      </w:r>
    </w:p>
    <w:p w:rsidR="00AF2881" w:rsidRPr="00AF2881" w:rsidRDefault="00AF2881" w:rsidP="00AF2881">
      <w:pPr>
        <w:numPr>
          <w:ilvl w:val="0"/>
          <w:numId w:val="13"/>
        </w:numPr>
        <w:suppressAutoHyphens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F2881">
        <w:rPr>
          <w:rFonts w:ascii="Times New Roman" w:hAnsi="Times New Roman" w:cs="Times New Roman"/>
          <w:sz w:val="26"/>
          <w:szCs w:val="26"/>
        </w:rPr>
        <w:t xml:space="preserve">Ключевые профессиональные компетенции. Модуль </w:t>
      </w:r>
      <w:proofErr w:type="gramStart"/>
      <w:r w:rsidRPr="00AF2881">
        <w:rPr>
          <w:rFonts w:ascii="Times New Roman" w:hAnsi="Times New Roman" w:cs="Times New Roman"/>
          <w:sz w:val="26"/>
          <w:szCs w:val="26"/>
        </w:rPr>
        <w:t>« Основы</w:t>
      </w:r>
      <w:proofErr w:type="gramEnd"/>
      <w:r w:rsidRPr="00AF2881">
        <w:rPr>
          <w:rFonts w:ascii="Times New Roman" w:hAnsi="Times New Roman" w:cs="Times New Roman"/>
          <w:sz w:val="26"/>
          <w:szCs w:val="26"/>
        </w:rPr>
        <w:t xml:space="preserve"> предпринимательства» (Текст) : учебные материалы для учащихся  студентов учреждений профессионального образования/ авторы составители: </w:t>
      </w:r>
      <w:proofErr w:type="spellStart"/>
      <w:r w:rsidRPr="00AF2881">
        <w:rPr>
          <w:rFonts w:ascii="Times New Roman" w:hAnsi="Times New Roman" w:cs="Times New Roman"/>
          <w:sz w:val="26"/>
          <w:szCs w:val="26"/>
        </w:rPr>
        <w:t>С.А.Ефимова</w:t>
      </w:r>
      <w:proofErr w:type="spellEnd"/>
      <w:r w:rsidRPr="00AF2881">
        <w:rPr>
          <w:rFonts w:ascii="Times New Roman" w:hAnsi="Times New Roman" w:cs="Times New Roman"/>
          <w:sz w:val="26"/>
          <w:szCs w:val="26"/>
        </w:rPr>
        <w:t xml:space="preserve">., </w:t>
      </w:r>
      <w:proofErr w:type="spellStart"/>
      <w:r w:rsidRPr="00AF2881">
        <w:rPr>
          <w:rFonts w:ascii="Times New Roman" w:hAnsi="Times New Roman" w:cs="Times New Roman"/>
          <w:sz w:val="26"/>
          <w:szCs w:val="26"/>
        </w:rPr>
        <w:t>А.Г.Рыбка</w:t>
      </w:r>
      <w:proofErr w:type="spellEnd"/>
      <w:r w:rsidRPr="00AF2881">
        <w:rPr>
          <w:rFonts w:ascii="Times New Roman" w:hAnsi="Times New Roman" w:cs="Times New Roman"/>
          <w:sz w:val="26"/>
          <w:szCs w:val="26"/>
        </w:rPr>
        <w:t xml:space="preserve">., </w:t>
      </w:r>
      <w:proofErr w:type="spellStart"/>
      <w:r w:rsidRPr="00AF2881">
        <w:rPr>
          <w:rFonts w:ascii="Times New Roman" w:hAnsi="Times New Roman" w:cs="Times New Roman"/>
          <w:sz w:val="26"/>
          <w:szCs w:val="26"/>
        </w:rPr>
        <w:t>худож</w:t>
      </w:r>
      <w:proofErr w:type="spellEnd"/>
      <w:r w:rsidRPr="00AF2881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AF2881">
        <w:rPr>
          <w:rFonts w:ascii="Times New Roman" w:hAnsi="Times New Roman" w:cs="Times New Roman"/>
          <w:sz w:val="26"/>
          <w:szCs w:val="26"/>
        </w:rPr>
        <w:t>А.Войнова</w:t>
      </w:r>
      <w:proofErr w:type="spellEnd"/>
      <w:r w:rsidRPr="00AF2881">
        <w:rPr>
          <w:rFonts w:ascii="Times New Roman" w:hAnsi="Times New Roman" w:cs="Times New Roman"/>
          <w:sz w:val="26"/>
          <w:szCs w:val="26"/>
        </w:rPr>
        <w:t xml:space="preserve"> – Самара ЦПО, 2006.</w:t>
      </w:r>
    </w:p>
    <w:p w:rsidR="00AF2881" w:rsidRPr="00AF2881" w:rsidRDefault="00AF2881" w:rsidP="00AF2881">
      <w:pPr>
        <w:numPr>
          <w:ilvl w:val="0"/>
          <w:numId w:val="13"/>
        </w:numPr>
        <w:suppressAutoHyphens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F2881">
        <w:rPr>
          <w:rFonts w:ascii="Times New Roman" w:hAnsi="Times New Roman" w:cs="Times New Roman"/>
          <w:sz w:val="26"/>
          <w:szCs w:val="26"/>
        </w:rPr>
        <w:t xml:space="preserve">Помощь бизнесу (электронный ресурс) – </w:t>
      </w:r>
      <w:r w:rsidRPr="00AF2881">
        <w:rPr>
          <w:rFonts w:ascii="Times New Roman" w:hAnsi="Times New Roman" w:cs="Times New Roman"/>
          <w:sz w:val="26"/>
          <w:szCs w:val="26"/>
          <w:lang w:val="en-US"/>
        </w:rPr>
        <w:t>http</w:t>
      </w:r>
      <w:r w:rsidRPr="00AF2881">
        <w:rPr>
          <w:rFonts w:ascii="Times New Roman" w:hAnsi="Times New Roman" w:cs="Times New Roman"/>
          <w:sz w:val="26"/>
          <w:szCs w:val="26"/>
        </w:rPr>
        <w:t>//</w:t>
      </w:r>
      <w:proofErr w:type="spellStart"/>
      <w:r w:rsidRPr="00AF2881">
        <w:rPr>
          <w:rFonts w:ascii="Times New Roman" w:hAnsi="Times New Roman" w:cs="Times New Roman"/>
          <w:sz w:val="26"/>
          <w:szCs w:val="26"/>
          <w:lang w:val="en-US"/>
        </w:rPr>
        <w:t>bishelp</w:t>
      </w:r>
      <w:proofErr w:type="spellEnd"/>
      <w:r w:rsidRPr="00AF2881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AF2881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Pr="00AF2881">
        <w:rPr>
          <w:rFonts w:ascii="Times New Roman" w:hAnsi="Times New Roman" w:cs="Times New Roman"/>
          <w:sz w:val="26"/>
          <w:szCs w:val="26"/>
        </w:rPr>
        <w:t>.</w:t>
      </w:r>
    </w:p>
    <w:p w:rsidR="00AF2881" w:rsidRPr="00AF2881" w:rsidRDefault="00AF2881" w:rsidP="00AF2881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AF2881" w:rsidRPr="00AF2881" w:rsidRDefault="00AF2881" w:rsidP="00AF2881">
      <w:pPr>
        <w:pStyle w:val="1"/>
        <w:pageBreakBefore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AF2881">
        <w:rPr>
          <w:caps/>
          <w:sz w:val="26"/>
          <w:szCs w:val="26"/>
        </w:rPr>
        <w:lastRenderedPageBreak/>
        <w:t>4</w:t>
      </w:r>
      <w:r w:rsidRPr="00AF2881">
        <w:rPr>
          <w:caps/>
          <w:sz w:val="26"/>
          <w:szCs w:val="26"/>
          <w:lang w:val="ru-RU"/>
        </w:rPr>
        <w:t>.</w:t>
      </w:r>
      <w:r w:rsidRPr="00AF2881">
        <w:rPr>
          <w:rFonts w:ascii="Times New Roman" w:hAnsi="Times New Roman" w:cs="Times New Roman"/>
          <w:caps/>
          <w:sz w:val="26"/>
          <w:szCs w:val="26"/>
        </w:rPr>
        <w:t xml:space="preserve"> </w:t>
      </w:r>
      <w:r w:rsidRPr="00AF2881">
        <w:rPr>
          <w:caps/>
          <w:sz w:val="26"/>
          <w:szCs w:val="26"/>
        </w:rPr>
        <w:t xml:space="preserve"> </w:t>
      </w:r>
      <w:r w:rsidRPr="00AF2881">
        <w:rPr>
          <w:rFonts w:ascii="Times New Roman" w:hAnsi="Times New Roman" w:cs="Times New Roman"/>
          <w:caps/>
          <w:sz w:val="26"/>
          <w:szCs w:val="26"/>
        </w:rPr>
        <w:t>Контроль и оценка результатов освоения Дисциплины</w:t>
      </w:r>
    </w:p>
    <w:p w:rsidR="00AF2881" w:rsidRPr="00AF2881" w:rsidRDefault="00AF2881" w:rsidP="00AF2881">
      <w:pPr>
        <w:pStyle w:val="1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19"/>
        <w:rPr>
          <w:sz w:val="26"/>
          <w:szCs w:val="26"/>
        </w:rPr>
      </w:pPr>
      <w:r w:rsidRPr="00AF2881">
        <w:rPr>
          <w:rFonts w:ascii="Times New Roman" w:hAnsi="Times New Roman" w:cs="Times New Roman"/>
          <w:b w:val="0"/>
          <w:bCs w:val="0"/>
          <w:sz w:val="26"/>
          <w:szCs w:val="26"/>
        </w:rPr>
        <w:t>Контроль и оценка результатов освоения дисциплины осуществляется преподавателем в процессе проведения практических занятий, а также выполнения обучающимися индивидуальных заданий.</w:t>
      </w:r>
    </w:p>
    <w:p w:rsidR="00AF2881" w:rsidRPr="00AF2881" w:rsidRDefault="00AF2881" w:rsidP="00AF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6"/>
          <w:szCs w:val="26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4608"/>
        <w:gridCol w:w="4870"/>
      </w:tblGrid>
      <w:tr w:rsidR="00AF2881" w:rsidRPr="00AF2881" w:rsidTr="002316F4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b/>
                <w:bCs/>
                <w:sz w:val="26"/>
                <w:szCs w:val="26"/>
                <w:lang w:eastAsia="ar-SA"/>
              </w:rPr>
            </w:pPr>
            <w:r w:rsidRPr="00AF2881">
              <w:rPr>
                <w:b/>
                <w:bCs/>
                <w:sz w:val="26"/>
                <w:szCs w:val="26"/>
              </w:rPr>
              <w:t>Результаты обучения</w:t>
            </w:r>
          </w:p>
          <w:p w:rsidR="00AF2881" w:rsidRPr="00AF2881" w:rsidRDefault="00AF2881" w:rsidP="002316F4">
            <w:pPr>
              <w:suppressAutoHyphens/>
              <w:spacing w:after="0" w:line="240" w:lineRule="auto"/>
              <w:rPr>
                <w:b/>
                <w:bCs/>
                <w:sz w:val="26"/>
                <w:szCs w:val="26"/>
                <w:lang w:eastAsia="ar-SA"/>
              </w:rPr>
            </w:pPr>
            <w:r w:rsidRPr="00AF2881">
              <w:rPr>
                <w:b/>
                <w:bCs/>
                <w:sz w:val="26"/>
                <w:szCs w:val="26"/>
              </w:rPr>
              <w:t>(освоенные умения, усвоенные знания)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sz w:val="26"/>
                <w:szCs w:val="26"/>
                <w:lang w:eastAsia="ar-SA"/>
              </w:rPr>
            </w:pPr>
            <w:r w:rsidRPr="00AF2881">
              <w:rPr>
                <w:b/>
                <w:bCs/>
                <w:sz w:val="26"/>
                <w:szCs w:val="26"/>
              </w:rPr>
              <w:t xml:space="preserve">Формы и методы контроля и оценки результатов обучения </w:t>
            </w:r>
          </w:p>
        </w:tc>
      </w:tr>
      <w:tr w:rsidR="00AF2881" w:rsidRPr="00AF2881" w:rsidTr="002316F4">
        <w:trPr>
          <w:trHeight w:val="5240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2881" w:rsidRPr="00AF2881" w:rsidRDefault="00AF2881" w:rsidP="002316F4">
            <w:pPr>
              <w:spacing w:after="0" w:line="240" w:lineRule="auto"/>
              <w:rPr>
                <w:sz w:val="26"/>
                <w:szCs w:val="26"/>
                <w:lang w:eastAsia="ar-SA"/>
              </w:rPr>
            </w:pPr>
            <w:r w:rsidRPr="00AF2881">
              <w:rPr>
                <w:sz w:val="26"/>
                <w:szCs w:val="26"/>
              </w:rPr>
              <w:t xml:space="preserve">В результате освоения дисциплины </w:t>
            </w:r>
          </w:p>
          <w:p w:rsidR="00AF2881" w:rsidRPr="00AF2881" w:rsidRDefault="00AF2881" w:rsidP="002316F4">
            <w:pPr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 xml:space="preserve">обучающийся </w:t>
            </w:r>
            <w:r w:rsidRPr="00AF2881">
              <w:rPr>
                <w:b/>
                <w:bCs/>
                <w:sz w:val="26"/>
                <w:szCs w:val="26"/>
              </w:rPr>
              <w:t>должен уметь:</w:t>
            </w:r>
          </w:p>
          <w:p w:rsidR="00AF2881" w:rsidRPr="00AF2881" w:rsidRDefault="00AF2881" w:rsidP="002316F4">
            <w:pPr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- предлагать идею бизнеса на основании выявленных потребностей;</w:t>
            </w:r>
          </w:p>
          <w:p w:rsidR="00AF2881" w:rsidRPr="00AF2881" w:rsidRDefault="00AF2881" w:rsidP="002316F4">
            <w:pPr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- обосновывать конкурентные преимущества реализации бизнес-идеи;</w:t>
            </w:r>
          </w:p>
          <w:p w:rsidR="00AF2881" w:rsidRPr="00AF2881" w:rsidRDefault="00AF2881" w:rsidP="002316F4">
            <w:pPr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- обосновывать использование специальных налоговых режимов;</w:t>
            </w:r>
          </w:p>
          <w:p w:rsidR="00AF2881" w:rsidRPr="00AF2881" w:rsidRDefault="00AF2881" w:rsidP="002316F4">
            <w:pPr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 xml:space="preserve">-составлять документацию для государственной регистрации субъектов малого предпринимательства; </w:t>
            </w:r>
          </w:p>
          <w:p w:rsidR="00AF2881" w:rsidRPr="00AF2881" w:rsidRDefault="00AF2881" w:rsidP="002316F4">
            <w:pPr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- составлять и анализировать структуру трудового договора.</w:t>
            </w:r>
          </w:p>
          <w:p w:rsidR="00AF2881" w:rsidRPr="00AF2881" w:rsidRDefault="00AF2881" w:rsidP="002316F4">
            <w:pPr>
              <w:suppressAutoHyphens/>
              <w:spacing w:after="0" w:line="240" w:lineRule="auto"/>
              <w:rPr>
                <w:sz w:val="26"/>
                <w:szCs w:val="26"/>
                <w:lang w:eastAsia="ar-SA"/>
              </w:rPr>
            </w:pP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881" w:rsidRPr="00AF2881" w:rsidRDefault="00AF2881" w:rsidP="002316F4">
            <w:pPr>
              <w:snapToGrid w:val="0"/>
              <w:spacing w:after="0" w:line="240" w:lineRule="auto"/>
              <w:rPr>
                <w:sz w:val="26"/>
                <w:szCs w:val="26"/>
                <w:lang w:eastAsia="ar-SA"/>
              </w:rPr>
            </w:pPr>
          </w:p>
          <w:p w:rsidR="00AF2881" w:rsidRPr="00AF2881" w:rsidRDefault="00AF2881" w:rsidP="002316F4">
            <w:pPr>
              <w:spacing w:after="0" w:line="240" w:lineRule="auto"/>
              <w:rPr>
                <w:sz w:val="26"/>
                <w:szCs w:val="26"/>
              </w:rPr>
            </w:pPr>
          </w:p>
          <w:p w:rsidR="00AF2881" w:rsidRPr="00AF2881" w:rsidRDefault="00AF2881" w:rsidP="002316F4">
            <w:pPr>
              <w:spacing w:after="0" w:line="240" w:lineRule="auto"/>
              <w:rPr>
                <w:sz w:val="26"/>
                <w:szCs w:val="26"/>
              </w:rPr>
            </w:pPr>
          </w:p>
          <w:p w:rsidR="00AF2881" w:rsidRPr="00AF2881" w:rsidRDefault="00AF2881" w:rsidP="002316F4">
            <w:pPr>
              <w:spacing w:after="0" w:line="240" w:lineRule="auto"/>
              <w:rPr>
                <w:sz w:val="26"/>
                <w:szCs w:val="26"/>
              </w:rPr>
            </w:pPr>
          </w:p>
          <w:p w:rsidR="00AF2881" w:rsidRPr="00AF2881" w:rsidRDefault="00AF2881" w:rsidP="002316F4">
            <w:pPr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-защита отчетов по практическим занятиям;</w:t>
            </w:r>
          </w:p>
          <w:p w:rsidR="00AF2881" w:rsidRPr="00AF2881" w:rsidRDefault="00AF2881" w:rsidP="002316F4">
            <w:pPr>
              <w:spacing w:after="0" w:line="240" w:lineRule="auto"/>
              <w:rPr>
                <w:sz w:val="26"/>
                <w:szCs w:val="26"/>
              </w:rPr>
            </w:pPr>
          </w:p>
          <w:p w:rsidR="00AF2881" w:rsidRPr="00AF2881" w:rsidRDefault="00AF2881" w:rsidP="002316F4">
            <w:pPr>
              <w:suppressAutoHyphens/>
              <w:spacing w:after="0" w:line="240" w:lineRule="auto"/>
              <w:rPr>
                <w:sz w:val="26"/>
                <w:szCs w:val="26"/>
                <w:lang w:eastAsia="ar-SA"/>
              </w:rPr>
            </w:pPr>
            <w:r w:rsidRPr="00AF2881">
              <w:rPr>
                <w:sz w:val="26"/>
                <w:szCs w:val="26"/>
              </w:rPr>
              <w:t>-традиционная система оценок в баллах за выполненную работу, на основе которых выставляется итоговая оценка.</w:t>
            </w:r>
          </w:p>
        </w:tc>
      </w:tr>
      <w:tr w:rsidR="00AF2881" w:rsidRPr="00AF2881" w:rsidTr="002316F4">
        <w:trPr>
          <w:trHeight w:val="538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spacing w:after="0" w:line="240" w:lineRule="auto"/>
              <w:rPr>
                <w:sz w:val="26"/>
                <w:szCs w:val="26"/>
                <w:lang w:eastAsia="ar-SA"/>
              </w:rPr>
            </w:pPr>
            <w:r w:rsidRPr="00AF2881">
              <w:rPr>
                <w:sz w:val="26"/>
                <w:szCs w:val="26"/>
              </w:rPr>
              <w:t xml:space="preserve">В результате освоения дисциплины </w:t>
            </w:r>
          </w:p>
          <w:p w:rsidR="00AF2881" w:rsidRPr="00AF2881" w:rsidRDefault="00AF2881" w:rsidP="002316F4">
            <w:pPr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 xml:space="preserve">обучающийся </w:t>
            </w:r>
            <w:r w:rsidRPr="00AF2881">
              <w:rPr>
                <w:b/>
                <w:bCs/>
                <w:sz w:val="26"/>
                <w:szCs w:val="26"/>
              </w:rPr>
              <w:t>должен знать:</w:t>
            </w:r>
          </w:p>
          <w:p w:rsidR="00AF2881" w:rsidRPr="00AF2881" w:rsidRDefault="00AF2881" w:rsidP="002316F4">
            <w:pPr>
              <w:pStyle w:val="21"/>
              <w:tabs>
                <w:tab w:val="left" w:pos="1080"/>
                <w:tab w:val="left" w:pos="1497"/>
              </w:tabs>
              <w:ind w:firstLine="0"/>
              <w:jc w:val="left"/>
              <w:rPr>
                <w:b w:val="0"/>
                <w:bCs w:val="0"/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 xml:space="preserve"> </w:t>
            </w:r>
            <w:r w:rsidRPr="00AF2881">
              <w:rPr>
                <w:b w:val="0"/>
                <w:bCs w:val="0"/>
                <w:sz w:val="26"/>
                <w:szCs w:val="26"/>
              </w:rPr>
              <w:t>- виды предпринимательства;</w:t>
            </w:r>
          </w:p>
          <w:p w:rsidR="00AF2881" w:rsidRPr="00AF2881" w:rsidRDefault="00AF2881" w:rsidP="002316F4">
            <w:pPr>
              <w:pStyle w:val="21"/>
              <w:tabs>
                <w:tab w:val="left" w:pos="1080"/>
                <w:tab w:val="left" w:pos="1497"/>
              </w:tabs>
              <w:ind w:firstLine="0"/>
              <w:jc w:val="left"/>
              <w:rPr>
                <w:b w:val="0"/>
                <w:bCs w:val="0"/>
                <w:sz w:val="26"/>
                <w:szCs w:val="26"/>
              </w:rPr>
            </w:pPr>
            <w:r w:rsidRPr="00AF2881">
              <w:rPr>
                <w:b w:val="0"/>
                <w:bCs w:val="0"/>
                <w:sz w:val="26"/>
                <w:szCs w:val="26"/>
              </w:rPr>
              <w:t>- организационно-правовые формы предприятия;</w:t>
            </w:r>
          </w:p>
          <w:p w:rsidR="00AF2881" w:rsidRPr="00AF2881" w:rsidRDefault="00AF2881" w:rsidP="002316F4">
            <w:pPr>
              <w:pStyle w:val="21"/>
              <w:tabs>
                <w:tab w:val="left" w:pos="1080"/>
                <w:tab w:val="left" w:pos="1497"/>
              </w:tabs>
              <w:ind w:firstLine="0"/>
              <w:jc w:val="left"/>
              <w:rPr>
                <w:b w:val="0"/>
                <w:bCs w:val="0"/>
                <w:sz w:val="26"/>
                <w:szCs w:val="26"/>
              </w:rPr>
            </w:pPr>
            <w:r w:rsidRPr="00AF2881">
              <w:rPr>
                <w:b w:val="0"/>
                <w:bCs w:val="0"/>
                <w:sz w:val="26"/>
                <w:szCs w:val="26"/>
              </w:rPr>
              <w:t>- нормативно-правовую базу;</w:t>
            </w:r>
          </w:p>
          <w:p w:rsidR="00AF2881" w:rsidRPr="00AF2881" w:rsidRDefault="00AF2881" w:rsidP="002316F4">
            <w:pPr>
              <w:pStyle w:val="21"/>
              <w:tabs>
                <w:tab w:val="left" w:pos="1080"/>
                <w:tab w:val="left" w:pos="1497"/>
              </w:tabs>
              <w:ind w:firstLine="0"/>
              <w:jc w:val="left"/>
              <w:rPr>
                <w:b w:val="0"/>
                <w:bCs w:val="0"/>
                <w:sz w:val="26"/>
                <w:szCs w:val="26"/>
              </w:rPr>
            </w:pPr>
            <w:r w:rsidRPr="00AF2881">
              <w:rPr>
                <w:b w:val="0"/>
                <w:bCs w:val="0"/>
                <w:sz w:val="26"/>
                <w:szCs w:val="26"/>
              </w:rPr>
              <w:t>-формы государственной поддержки предпринимательской деятельности;</w:t>
            </w:r>
          </w:p>
          <w:p w:rsidR="00AF2881" w:rsidRPr="00AF2881" w:rsidRDefault="00AF2881" w:rsidP="002316F4">
            <w:pPr>
              <w:pStyle w:val="21"/>
              <w:tabs>
                <w:tab w:val="left" w:pos="1080"/>
                <w:tab w:val="left" w:pos="1497"/>
              </w:tabs>
              <w:ind w:firstLine="0"/>
              <w:jc w:val="left"/>
              <w:rPr>
                <w:b w:val="0"/>
                <w:bCs w:val="0"/>
                <w:sz w:val="26"/>
                <w:szCs w:val="26"/>
              </w:rPr>
            </w:pPr>
            <w:r w:rsidRPr="00AF2881">
              <w:rPr>
                <w:b w:val="0"/>
                <w:bCs w:val="0"/>
                <w:sz w:val="26"/>
                <w:szCs w:val="26"/>
              </w:rPr>
              <w:t>- режимы налогообложения предприятий</w:t>
            </w:r>
          </w:p>
          <w:p w:rsidR="00AF2881" w:rsidRPr="00AF2881" w:rsidRDefault="00AF2881" w:rsidP="002316F4">
            <w:pPr>
              <w:pStyle w:val="21"/>
              <w:tabs>
                <w:tab w:val="left" w:pos="1080"/>
                <w:tab w:val="left" w:pos="1497"/>
              </w:tabs>
              <w:ind w:firstLine="0"/>
              <w:jc w:val="left"/>
              <w:rPr>
                <w:b w:val="0"/>
                <w:bCs w:val="0"/>
                <w:sz w:val="26"/>
                <w:szCs w:val="26"/>
              </w:rPr>
            </w:pPr>
            <w:r w:rsidRPr="00AF2881">
              <w:rPr>
                <w:b w:val="0"/>
                <w:bCs w:val="0"/>
                <w:sz w:val="26"/>
                <w:szCs w:val="26"/>
              </w:rPr>
              <w:t>- виды маркетинга;</w:t>
            </w:r>
          </w:p>
          <w:p w:rsidR="00AF2881" w:rsidRPr="00AF2881" w:rsidRDefault="00AF2881" w:rsidP="002316F4">
            <w:pPr>
              <w:pStyle w:val="21"/>
              <w:tabs>
                <w:tab w:val="left" w:pos="1080"/>
                <w:tab w:val="left" w:pos="1497"/>
              </w:tabs>
              <w:ind w:firstLine="0"/>
              <w:jc w:val="left"/>
              <w:rPr>
                <w:sz w:val="26"/>
                <w:szCs w:val="26"/>
              </w:rPr>
            </w:pPr>
            <w:r w:rsidRPr="00AF2881">
              <w:rPr>
                <w:b w:val="0"/>
                <w:bCs w:val="0"/>
                <w:sz w:val="26"/>
                <w:szCs w:val="26"/>
              </w:rPr>
              <w:t>- определять потенциальную возможность получения субсидий субъектами предпринимательства на территории Калужской области.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881" w:rsidRPr="00AF2881" w:rsidRDefault="00AF2881" w:rsidP="002316F4">
            <w:pPr>
              <w:spacing w:after="0" w:line="240" w:lineRule="auto"/>
              <w:rPr>
                <w:sz w:val="26"/>
                <w:szCs w:val="26"/>
                <w:lang w:eastAsia="ar-SA"/>
              </w:rPr>
            </w:pPr>
            <w:r w:rsidRPr="00AF2881">
              <w:rPr>
                <w:sz w:val="26"/>
                <w:szCs w:val="26"/>
              </w:rPr>
              <w:t>Текущий промежуточный контроль в форме:</w:t>
            </w:r>
          </w:p>
          <w:p w:rsidR="00AF2881" w:rsidRPr="00AF2881" w:rsidRDefault="00AF2881" w:rsidP="002316F4">
            <w:pPr>
              <w:spacing w:after="0" w:line="240" w:lineRule="auto"/>
              <w:rPr>
                <w:sz w:val="26"/>
                <w:szCs w:val="26"/>
              </w:rPr>
            </w:pPr>
          </w:p>
          <w:p w:rsidR="00AF2881" w:rsidRPr="00AF2881" w:rsidRDefault="00AF2881" w:rsidP="002316F4">
            <w:pPr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-защита отчетов по практическим занятиям;</w:t>
            </w:r>
          </w:p>
          <w:p w:rsidR="00AF2881" w:rsidRPr="00AF2881" w:rsidRDefault="00AF2881" w:rsidP="002316F4">
            <w:pPr>
              <w:spacing w:after="0" w:line="240" w:lineRule="auto"/>
              <w:rPr>
                <w:sz w:val="26"/>
                <w:szCs w:val="26"/>
              </w:rPr>
            </w:pPr>
          </w:p>
          <w:p w:rsidR="00AF2881" w:rsidRPr="00AF2881" w:rsidRDefault="00AF2881" w:rsidP="002316F4">
            <w:pPr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-защита самостоятельных работ в виде рефератов и сообщений;</w:t>
            </w:r>
          </w:p>
          <w:p w:rsidR="00AF2881" w:rsidRPr="00AF2881" w:rsidRDefault="00AF2881" w:rsidP="002316F4">
            <w:pPr>
              <w:spacing w:after="0" w:line="240" w:lineRule="auto"/>
              <w:rPr>
                <w:sz w:val="26"/>
                <w:szCs w:val="26"/>
              </w:rPr>
            </w:pPr>
          </w:p>
          <w:p w:rsidR="00AF2881" w:rsidRPr="00AF2881" w:rsidRDefault="00AF2881" w:rsidP="002316F4">
            <w:pPr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-тестирование по темам;</w:t>
            </w:r>
          </w:p>
          <w:p w:rsidR="00AF2881" w:rsidRPr="00AF2881" w:rsidRDefault="00AF2881" w:rsidP="002316F4">
            <w:pPr>
              <w:suppressAutoHyphens/>
              <w:spacing w:after="0" w:line="240" w:lineRule="auto"/>
              <w:rPr>
                <w:sz w:val="26"/>
                <w:szCs w:val="26"/>
                <w:lang w:eastAsia="ar-SA"/>
              </w:rPr>
            </w:pPr>
          </w:p>
        </w:tc>
      </w:tr>
    </w:tbl>
    <w:p w:rsidR="00AF2881" w:rsidRDefault="00AF2881" w:rsidP="00AF2881">
      <w:pPr>
        <w:sectPr w:rsidR="00AF2881">
          <w:pgSz w:w="11906" w:h="16838"/>
          <w:pgMar w:top="567" w:right="850" w:bottom="1134" w:left="1701" w:header="720" w:footer="708" w:gutter="0"/>
          <w:cols w:space="720"/>
        </w:sectPr>
      </w:pPr>
    </w:p>
    <w:p w:rsidR="00AF2881" w:rsidRPr="00AF2881" w:rsidRDefault="00AF2881" w:rsidP="00AF2881">
      <w:pPr>
        <w:spacing w:line="360" w:lineRule="auto"/>
        <w:jc w:val="center"/>
        <w:rPr>
          <w:color w:val="000000"/>
          <w:sz w:val="26"/>
          <w:szCs w:val="26"/>
        </w:rPr>
      </w:pPr>
      <w:r w:rsidRPr="00AF2881">
        <w:rPr>
          <w:b/>
          <w:bCs/>
          <w:sz w:val="26"/>
          <w:szCs w:val="26"/>
        </w:rPr>
        <w:lastRenderedPageBreak/>
        <w:t xml:space="preserve">5. </w:t>
      </w:r>
      <w:r w:rsidRPr="00AF2881">
        <w:rPr>
          <w:b/>
          <w:bCs/>
          <w:caps/>
          <w:sz w:val="26"/>
          <w:szCs w:val="26"/>
        </w:rPr>
        <w:t>Конкретизация результатов освоения дисциплины</w:t>
      </w:r>
    </w:p>
    <w:tbl>
      <w:tblPr>
        <w:tblW w:w="0" w:type="auto"/>
        <w:tblInd w:w="-323" w:type="dxa"/>
        <w:tblLayout w:type="fixed"/>
        <w:tblLook w:val="04A0" w:firstRow="1" w:lastRow="0" w:firstColumn="1" w:lastColumn="0" w:noHBand="0" w:noVBand="1"/>
      </w:tblPr>
      <w:tblGrid>
        <w:gridCol w:w="4798"/>
        <w:gridCol w:w="4736"/>
      </w:tblGrid>
      <w:tr w:rsidR="00AF2881" w:rsidRPr="00AF2881" w:rsidTr="002316F4">
        <w:trPr>
          <w:trHeight w:val="144"/>
        </w:trPr>
        <w:tc>
          <w:tcPr>
            <w:tcW w:w="9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881" w:rsidRPr="00AF2881" w:rsidRDefault="00AF2881" w:rsidP="002316F4">
            <w:pPr>
              <w:suppressAutoHyphens/>
              <w:spacing w:after="0" w:line="240" w:lineRule="auto"/>
              <w:rPr>
                <w:sz w:val="26"/>
                <w:szCs w:val="26"/>
                <w:lang w:eastAsia="ar-SA"/>
              </w:rPr>
            </w:pPr>
            <w:r w:rsidRPr="00AF2881">
              <w:rPr>
                <w:color w:val="000000"/>
                <w:sz w:val="26"/>
                <w:szCs w:val="26"/>
              </w:rPr>
              <w:t xml:space="preserve">ВПД 2  </w:t>
            </w:r>
            <w:r w:rsidRPr="00AF2881">
              <w:rPr>
                <w:b/>
                <w:sz w:val="26"/>
                <w:szCs w:val="26"/>
              </w:rPr>
              <w:t xml:space="preserve"> </w:t>
            </w:r>
            <w:r w:rsidRPr="00AF2881">
              <w:rPr>
                <w:sz w:val="26"/>
                <w:szCs w:val="26"/>
              </w:rPr>
              <w:t>Организация деятельности коллектива исполнителей</w:t>
            </w:r>
          </w:p>
        </w:tc>
      </w:tr>
      <w:tr w:rsidR="00AF2881" w:rsidRPr="00AF2881" w:rsidTr="002316F4">
        <w:trPr>
          <w:trHeight w:val="5054"/>
        </w:trPr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2881" w:rsidRPr="00AF2881" w:rsidRDefault="00AF2881" w:rsidP="002316F4">
            <w:pPr>
              <w:spacing w:after="0" w:line="240" w:lineRule="auto"/>
              <w:rPr>
                <w:sz w:val="26"/>
                <w:szCs w:val="26"/>
                <w:lang w:eastAsia="ar-SA"/>
              </w:rPr>
            </w:pPr>
            <w:r w:rsidRPr="00AF2881">
              <w:rPr>
                <w:b/>
                <w:bCs/>
                <w:sz w:val="26"/>
                <w:szCs w:val="26"/>
              </w:rPr>
              <w:t>Уметь:</w:t>
            </w:r>
          </w:p>
          <w:p w:rsidR="00AF2881" w:rsidRPr="00AF2881" w:rsidRDefault="00AF2881" w:rsidP="002316F4">
            <w:pPr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- предлагать идею бизнеса на основании выявленных потребностей;</w:t>
            </w:r>
          </w:p>
          <w:p w:rsidR="00AF2881" w:rsidRPr="00AF2881" w:rsidRDefault="00AF2881" w:rsidP="002316F4">
            <w:pPr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- обосновывать конкурентные преимущества реализации бизнес-идеи;</w:t>
            </w:r>
          </w:p>
          <w:p w:rsidR="00AF2881" w:rsidRPr="00AF2881" w:rsidRDefault="00AF2881" w:rsidP="002316F4">
            <w:pPr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- обосновывать использование специальных налоговых режимов;</w:t>
            </w:r>
          </w:p>
          <w:p w:rsidR="00AF2881" w:rsidRPr="00AF2881" w:rsidRDefault="00AF2881" w:rsidP="002316F4">
            <w:pPr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 xml:space="preserve">-составлять документацию для  государственной регистрации субъектов малого предпринимательства; </w:t>
            </w:r>
          </w:p>
          <w:p w:rsidR="00AF2881" w:rsidRPr="00AF2881" w:rsidRDefault="00AF2881" w:rsidP="002316F4">
            <w:pPr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- составлять и анализировать структуру трудового договора.</w:t>
            </w:r>
          </w:p>
          <w:p w:rsidR="00AF2881" w:rsidRPr="00AF2881" w:rsidRDefault="00AF2881" w:rsidP="002316F4">
            <w:pPr>
              <w:suppressAutoHyphens/>
              <w:spacing w:after="0" w:line="240" w:lineRule="auto"/>
              <w:rPr>
                <w:sz w:val="26"/>
                <w:szCs w:val="26"/>
                <w:lang w:eastAsia="ar-SA"/>
              </w:rPr>
            </w:pPr>
          </w:p>
        </w:tc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6"/>
                <w:szCs w:val="26"/>
                <w:lang w:eastAsia="ar-SA"/>
              </w:rPr>
            </w:pPr>
            <w:r w:rsidRPr="00AF2881">
              <w:rPr>
                <w:b/>
                <w:bCs/>
                <w:sz w:val="26"/>
                <w:szCs w:val="26"/>
              </w:rPr>
              <w:t>Тематика практических занятий:</w:t>
            </w:r>
          </w:p>
          <w:p w:rsidR="00AF2881" w:rsidRPr="00AF2881" w:rsidRDefault="00AF2881" w:rsidP="002316F4">
            <w:pPr>
              <w:pStyle w:val="a7"/>
              <w:tabs>
                <w:tab w:val="left" w:pos="10080"/>
              </w:tabs>
              <w:spacing w:after="0"/>
              <w:ind w:left="0"/>
              <w:rPr>
                <w:sz w:val="26"/>
                <w:szCs w:val="26"/>
                <w:lang w:val="ru-RU"/>
              </w:rPr>
            </w:pPr>
            <w:r w:rsidRPr="00AF2881">
              <w:rPr>
                <w:sz w:val="26"/>
                <w:szCs w:val="26"/>
                <w:lang w:val="ru-RU"/>
              </w:rPr>
              <w:t>№1 Составить перечень необходимых документов для государственной регистрации субъектов малого предпринимательства;</w:t>
            </w:r>
          </w:p>
          <w:p w:rsidR="00AF2881" w:rsidRPr="00AF2881" w:rsidRDefault="00AF2881" w:rsidP="002316F4">
            <w:pPr>
              <w:pStyle w:val="a7"/>
              <w:tabs>
                <w:tab w:val="left" w:pos="10080"/>
              </w:tabs>
              <w:spacing w:after="0"/>
              <w:ind w:left="0"/>
              <w:rPr>
                <w:sz w:val="26"/>
                <w:szCs w:val="26"/>
                <w:lang w:val="ru-RU"/>
              </w:rPr>
            </w:pPr>
            <w:r w:rsidRPr="00AF2881">
              <w:rPr>
                <w:sz w:val="26"/>
                <w:szCs w:val="26"/>
                <w:lang w:val="ru-RU"/>
              </w:rPr>
              <w:t>№2 Заполнение налоговых деклараций и банковских документов;</w:t>
            </w:r>
          </w:p>
          <w:p w:rsidR="00AF2881" w:rsidRPr="00AF2881" w:rsidRDefault="00AF2881" w:rsidP="002316F4">
            <w:pPr>
              <w:pStyle w:val="a7"/>
              <w:tabs>
                <w:tab w:val="left" w:pos="10080"/>
              </w:tabs>
              <w:spacing w:after="0"/>
              <w:ind w:left="0"/>
              <w:rPr>
                <w:sz w:val="26"/>
                <w:szCs w:val="26"/>
                <w:lang w:val="ru-RU"/>
              </w:rPr>
            </w:pPr>
            <w:r w:rsidRPr="00AF2881">
              <w:rPr>
                <w:sz w:val="26"/>
                <w:szCs w:val="26"/>
                <w:lang w:val="ru-RU"/>
              </w:rPr>
              <w:t>№3 Составление структуры трудового договора;</w:t>
            </w:r>
          </w:p>
          <w:p w:rsidR="00AF2881" w:rsidRPr="00AF2881" w:rsidRDefault="00AF2881" w:rsidP="002316F4">
            <w:pPr>
              <w:pStyle w:val="a7"/>
              <w:tabs>
                <w:tab w:val="left" w:pos="10080"/>
              </w:tabs>
              <w:spacing w:after="0"/>
              <w:ind w:left="0"/>
              <w:rPr>
                <w:sz w:val="26"/>
                <w:szCs w:val="26"/>
                <w:lang w:val="ru-RU"/>
              </w:rPr>
            </w:pPr>
            <w:r w:rsidRPr="00AF2881">
              <w:rPr>
                <w:sz w:val="26"/>
                <w:szCs w:val="26"/>
                <w:lang w:val="ru-RU"/>
              </w:rPr>
              <w:t>№4 Маркетинговые исследование рынка;</w:t>
            </w:r>
          </w:p>
          <w:p w:rsidR="00AF2881" w:rsidRPr="00AF2881" w:rsidRDefault="00AF2881" w:rsidP="002316F4">
            <w:pPr>
              <w:pStyle w:val="a7"/>
              <w:tabs>
                <w:tab w:val="left" w:pos="10080"/>
              </w:tabs>
              <w:spacing w:after="0"/>
              <w:ind w:left="0"/>
              <w:rPr>
                <w:sz w:val="26"/>
                <w:szCs w:val="26"/>
                <w:lang w:val="ru-RU"/>
              </w:rPr>
            </w:pPr>
            <w:r w:rsidRPr="00AF2881">
              <w:rPr>
                <w:sz w:val="26"/>
                <w:szCs w:val="26"/>
                <w:lang w:val="ru-RU"/>
              </w:rPr>
              <w:t>№5 Составить бизнес-план;</w:t>
            </w:r>
          </w:p>
          <w:p w:rsidR="00AF2881" w:rsidRPr="00AF2881" w:rsidRDefault="00AF2881" w:rsidP="002316F4">
            <w:pPr>
              <w:pStyle w:val="a7"/>
              <w:tabs>
                <w:tab w:val="left" w:pos="10080"/>
              </w:tabs>
              <w:spacing w:after="0"/>
              <w:ind w:left="0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  <w:lang w:val="ru-RU"/>
              </w:rPr>
              <w:t>№6 Составить маркетинговый план предприятия</w:t>
            </w:r>
          </w:p>
        </w:tc>
      </w:tr>
      <w:tr w:rsidR="00AF2881" w:rsidRPr="00AF2881" w:rsidTr="002316F4">
        <w:trPr>
          <w:trHeight w:val="2688"/>
        </w:trPr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6"/>
                <w:szCs w:val="26"/>
                <w:lang w:eastAsia="ar-SA"/>
              </w:rPr>
            </w:pPr>
            <w:r w:rsidRPr="00AF2881">
              <w:rPr>
                <w:b/>
                <w:bCs/>
                <w:sz w:val="26"/>
                <w:szCs w:val="26"/>
              </w:rPr>
              <w:t>знать:</w:t>
            </w:r>
          </w:p>
          <w:p w:rsidR="00AF2881" w:rsidRPr="00AF2881" w:rsidRDefault="00AF2881" w:rsidP="002316F4">
            <w:pPr>
              <w:pStyle w:val="21"/>
              <w:tabs>
                <w:tab w:val="left" w:pos="1080"/>
                <w:tab w:val="left" w:pos="1497"/>
              </w:tabs>
              <w:ind w:firstLine="0"/>
              <w:jc w:val="left"/>
              <w:rPr>
                <w:b w:val="0"/>
                <w:bCs w:val="0"/>
                <w:sz w:val="26"/>
                <w:szCs w:val="26"/>
              </w:rPr>
            </w:pPr>
            <w:r w:rsidRPr="00AF2881">
              <w:rPr>
                <w:b w:val="0"/>
                <w:bCs w:val="0"/>
                <w:sz w:val="26"/>
                <w:szCs w:val="26"/>
              </w:rPr>
              <w:t>- виды предпринимательства;</w:t>
            </w:r>
          </w:p>
          <w:p w:rsidR="00AF2881" w:rsidRPr="00AF2881" w:rsidRDefault="00AF2881" w:rsidP="002316F4">
            <w:pPr>
              <w:pStyle w:val="21"/>
              <w:tabs>
                <w:tab w:val="left" w:pos="1080"/>
                <w:tab w:val="left" w:pos="1497"/>
              </w:tabs>
              <w:ind w:firstLine="0"/>
              <w:jc w:val="left"/>
              <w:rPr>
                <w:b w:val="0"/>
                <w:bCs w:val="0"/>
                <w:sz w:val="26"/>
                <w:szCs w:val="26"/>
              </w:rPr>
            </w:pPr>
            <w:r w:rsidRPr="00AF2881">
              <w:rPr>
                <w:b w:val="0"/>
                <w:bCs w:val="0"/>
                <w:sz w:val="26"/>
                <w:szCs w:val="26"/>
              </w:rPr>
              <w:t>- организационно-правовые формы предприятия;</w:t>
            </w:r>
          </w:p>
          <w:p w:rsidR="00AF2881" w:rsidRPr="00AF2881" w:rsidRDefault="00AF2881" w:rsidP="002316F4">
            <w:pPr>
              <w:pStyle w:val="21"/>
              <w:tabs>
                <w:tab w:val="left" w:pos="1080"/>
                <w:tab w:val="left" w:pos="1497"/>
              </w:tabs>
              <w:ind w:firstLine="0"/>
              <w:jc w:val="left"/>
              <w:rPr>
                <w:b w:val="0"/>
                <w:bCs w:val="0"/>
                <w:sz w:val="26"/>
                <w:szCs w:val="26"/>
              </w:rPr>
            </w:pPr>
            <w:r w:rsidRPr="00AF2881">
              <w:rPr>
                <w:b w:val="0"/>
                <w:bCs w:val="0"/>
                <w:sz w:val="26"/>
                <w:szCs w:val="26"/>
              </w:rPr>
              <w:t>- нормативно-правовую базу;</w:t>
            </w:r>
          </w:p>
          <w:p w:rsidR="00AF2881" w:rsidRPr="00AF2881" w:rsidRDefault="00AF2881" w:rsidP="002316F4">
            <w:pPr>
              <w:pStyle w:val="21"/>
              <w:tabs>
                <w:tab w:val="left" w:pos="1080"/>
                <w:tab w:val="left" w:pos="1497"/>
              </w:tabs>
              <w:ind w:firstLine="0"/>
              <w:jc w:val="left"/>
              <w:rPr>
                <w:b w:val="0"/>
                <w:bCs w:val="0"/>
                <w:sz w:val="26"/>
                <w:szCs w:val="26"/>
              </w:rPr>
            </w:pPr>
            <w:r w:rsidRPr="00AF2881">
              <w:rPr>
                <w:b w:val="0"/>
                <w:bCs w:val="0"/>
                <w:sz w:val="26"/>
                <w:szCs w:val="26"/>
              </w:rPr>
              <w:t>-формы государственной поддержки предпринимательской деятельности;</w:t>
            </w:r>
          </w:p>
          <w:p w:rsidR="00AF2881" w:rsidRPr="00AF2881" w:rsidRDefault="00AF2881" w:rsidP="002316F4">
            <w:pPr>
              <w:pStyle w:val="21"/>
              <w:tabs>
                <w:tab w:val="left" w:pos="1080"/>
                <w:tab w:val="left" w:pos="1497"/>
              </w:tabs>
              <w:ind w:firstLine="0"/>
              <w:jc w:val="left"/>
              <w:rPr>
                <w:b w:val="0"/>
                <w:bCs w:val="0"/>
                <w:sz w:val="26"/>
                <w:szCs w:val="26"/>
              </w:rPr>
            </w:pPr>
            <w:r w:rsidRPr="00AF2881">
              <w:rPr>
                <w:b w:val="0"/>
                <w:bCs w:val="0"/>
                <w:sz w:val="26"/>
                <w:szCs w:val="26"/>
              </w:rPr>
              <w:t>- режимы налогообложения предприятий</w:t>
            </w:r>
          </w:p>
          <w:p w:rsidR="00AF2881" w:rsidRPr="00AF2881" w:rsidRDefault="00AF2881" w:rsidP="002316F4">
            <w:pPr>
              <w:pStyle w:val="21"/>
              <w:tabs>
                <w:tab w:val="left" w:pos="1080"/>
                <w:tab w:val="left" w:pos="1497"/>
              </w:tabs>
              <w:ind w:firstLine="0"/>
              <w:jc w:val="left"/>
              <w:rPr>
                <w:b w:val="0"/>
                <w:bCs w:val="0"/>
                <w:sz w:val="26"/>
                <w:szCs w:val="26"/>
              </w:rPr>
            </w:pPr>
            <w:r w:rsidRPr="00AF2881">
              <w:rPr>
                <w:b w:val="0"/>
                <w:bCs w:val="0"/>
                <w:sz w:val="26"/>
                <w:szCs w:val="26"/>
              </w:rPr>
              <w:t>- виды маркетинга;</w:t>
            </w:r>
          </w:p>
          <w:p w:rsidR="00AF2881" w:rsidRPr="00AF2881" w:rsidRDefault="00AF2881" w:rsidP="002316F4">
            <w:pPr>
              <w:pStyle w:val="21"/>
              <w:tabs>
                <w:tab w:val="left" w:pos="1080"/>
                <w:tab w:val="left" w:pos="1497"/>
              </w:tabs>
              <w:ind w:firstLine="0"/>
              <w:jc w:val="left"/>
              <w:rPr>
                <w:sz w:val="26"/>
                <w:szCs w:val="26"/>
              </w:rPr>
            </w:pPr>
            <w:r w:rsidRPr="00AF2881">
              <w:rPr>
                <w:b w:val="0"/>
                <w:bCs w:val="0"/>
                <w:sz w:val="26"/>
                <w:szCs w:val="26"/>
              </w:rPr>
              <w:t>- определять потенциальную возможность получения субсидий субъектами предпринимательства на территории Калужской области.</w:t>
            </w:r>
          </w:p>
        </w:tc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881" w:rsidRPr="00AF2881" w:rsidRDefault="00AF2881" w:rsidP="002316F4">
            <w:pPr>
              <w:pStyle w:val="a7"/>
              <w:tabs>
                <w:tab w:val="left" w:pos="10080"/>
              </w:tabs>
              <w:spacing w:after="0"/>
              <w:ind w:left="0"/>
              <w:rPr>
                <w:sz w:val="26"/>
                <w:szCs w:val="26"/>
                <w:lang w:val="ru-RU"/>
              </w:rPr>
            </w:pPr>
            <w:r w:rsidRPr="00AF2881">
              <w:rPr>
                <w:b/>
                <w:bCs/>
                <w:sz w:val="26"/>
                <w:szCs w:val="26"/>
                <w:lang w:val="ru-RU"/>
              </w:rPr>
              <w:t>Перечень тем:</w:t>
            </w:r>
          </w:p>
          <w:p w:rsidR="00AF2881" w:rsidRPr="00AF2881" w:rsidRDefault="00AF2881" w:rsidP="002316F4">
            <w:pPr>
              <w:pStyle w:val="a7"/>
              <w:tabs>
                <w:tab w:val="left" w:pos="10080"/>
              </w:tabs>
              <w:spacing w:after="0"/>
              <w:ind w:left="0"/>
              <w:rPr>
                <w:sz w:val="26"/>
                <w:szCs w:val="26"/>
                <w:lang w:val="ru-RU"/>
              </w:rPr>
            </w:pPr>
            <w:r w:rsidRPr="00AF2881">
              <w:rPr>
                <w:sz w:val="26"/>
                <w:szCs w:val="26"/>
                <w:lang w:val="ru-RU"/>
              </w:rPr>
              <w:t>1.1 Сущность предпринимательства;</w:t>
            </w:r>
          </w:p>
          <w:p w:rsidR="00AF2881" w:rsidRPr="00AF2881" w:rsidRDefault="00AF2881" w:rsidP="002316F4">
            <w:pPr>
              <w:pStyle w:val="a7"/>
              <w:tabs>
                <w:tab w:val="left" w:pos="10080"/>
              </w:tabs>
              <w:spacing w:after="0"/>
              <w:ind w:left="0"/>
              <w:rPr>
                <w:sz w:val="26"/>
                <w:szCs w:val="26"/>
                <w:lang w:val="ru-RU"/>
              </w:rPr>
            </w:pPr>
            <w:r w:rsidRPr="00AF2881">
              <w:rPr>
                <w:sz w:val="26"/>
                <w:szCs w:val="26"/>
                <w:lang w:val="ru-RU"/>
              </w:rPr>
              <w:t>2.1 Предпринимательская идея;</w:t>
            </w:r>
          </w:p>
          <w:p w:rsidR="00AF2881" w:rsidRPr="00AF2881" w:rsidRDefault="00AF2881" w:rsidP="002316F4">
            <w:pPr>
              <w:pStyle w:val="a7"/>
              <w:tabs>
                <w:tab w:val="left" w:pos="10080"/>
              </w:tabs>
              <w:spacing w:after="0"/>
              <w:ind w:left="0"/>
              <w:rPr>
                <w:sz w:val="26"/>
                <w:szCs w:val="26"/>
                <w:lang w:val="ru-RU"/>
              </w:rPr>
            </w:pPr>
            <w:r w:rsidRPr="00AF2881">
              <w:rPr>
                <w:sz w:val="26"/>
                <w:szCs w:val="26"/>
                <w:lang w:val="ru-RU"/>
              </w:rPr>
              <w:t>2.2 Правовое регулирование предпринимательской деятельности;</w:t>
            </w:r>
          </w:p>
          <w:p w:rsidR="00AF2881" w:rsidRPr="00AF2881" w:rsidRDefault="00AF2881" w:rsidP="002316F4">
            <w:pPr>
              <w:pStyle w:val="a7"/>
              <w:tabs>
                <w:tab w:val="left" w:pos="10080"/>
              </w:tabs>
              <w:spacing w:after="0"/>
              <w:ind w:left="0"/>
              <w:rPr>
                <w:sz w:val="26"/>
                <w:szCs w:val="26"/>
                <w:lang w:val="ru-RU"/>
              </w:rPr>
            </w:pPr>
            <w:r w:rsidRPr="00AF2881">
              <w:rPr>
                <w:sz w:val="26"/>
                <w:szCs w:val="26"/>
                <w:lang w:val="ru-RU"/>
              </w:rPr>
              <w:t>2.3 Этапы государственной регистрации юридических лиц и ИП;</w:t>
            </w:r>
          </w:p>
          <w:p w:rsidR="00AF2881" w:rsidRPr="00AF2881" w:rsidRDefault="00AF2881" w:rsidP="002316F4">
            <w:pPr>
              <w:pStyle w:val="a7"/>
              <w:tabs>
                <w:tab w:val="left" w:pos="10080"/>
              </w:tabs>
              <w:spacing w:after="0"/>
              <w:ind w:left="0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  <w:lang w:val="ru-RU"/>
              </w:rPr>
              <w:t>2.4 Государственная и муниципальная поддержка предпринимательской деятельности Калужской области;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2.5 Основы бухгалтерского учета и режимы по налогообложению предприятий малого и среднего бизнеса;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2.6 Имущественные, финансово-кредитные кадровые ресурсы для малого предпринимательства;</w:t>
            </w:r>
          </w:p>
          <w:p w:rsidR="00AF2881" w:rsidRPr="00AF2881" w:rsidRDefault="00AF2881" w:rsidP="002316F4">
            <w:pPr>
              <w:pStyle w:val="a7"/>
              <w:tabs>
                <w:tab w:val="left" w:pos="10080"/>
              </w:tabs>
              <w:spacing w:after="0"/>
              <w:ind w:left="0"/>
              <w:rPr>
                <w:sz w:val="26"/>
                <w:szCs w:val="26"/>
                <w:lang w:val="ru-RU"/>
              </w:rPr>
            </w:pPr>
            <w:r w:rsidRPr="00AF2881">
              <w:rPr>
                <w:sz w:val="26"/>
                <w:szCs w:val="26"/>
                <w:lang w:val="ru-RU"/>
              </w:rPr>
              <w:t>2.7 Маркетинг в предпринимательской деятельности;</w:t>
            </w:r>
          </w:p>
          <w:p w:rsidR="00AF2881" w:rsidRPr="00AF2881" w:rsidRDefault="00AF2881" w:rsidP="002316F4">
            <w:pPr>
              <w:pStyle w:val="a7"/>
              <w:tabs>
                <w:tab w:val="left" w:pos="10080"/>
              </w:tabs>
              <w:spacing w:after="0"/>
              <w:ind w:left="0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  <w:lang w:val="ru-RU"/>
              </w:rPr>
              <w:t>2.8 Бизнес - планирование предпринимательской деятельности.</w:t>
            </w:r>
          </w:p>
        </w:tc>
      </w:tr>
      <w:tr w:rsidR="00AF2881" w:rsidRPr="00AF2881" w:rsidTr="002316F4">
        <w:trPr>
          <w:trHeight w:val="1128"/>
        </w:trPr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2881" w:rsidRPr="00AF2881" w:rsidRDefault="00AF2881" w:rsidP="002316F4">
            <w:pPr>
              <w:pStyle w:val="21"/>
              <w:tabs>
                <w:tab w:val="left" w:pos="1080"/>
                <w:tab w:val="left" w:pos="1497"/>
              </w:tabs>
              <w:ind w:firstLine="0"/>
              <w:jc w:val="left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Самостоятельная работа</w:t>
            </w:r>
          </w:p>
          <w:p w:rsidR="00AF2881" w:rsidRPr="00AF2881" w:rsidRDefault="00AF2881" w:rsidP="002316F4">
            <w:pPr>
              <w:suppressAutoHyphens/>
              <w:spacing w:after="0" w:line="240" w:lineRule="auto"/>
              <w:rPr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4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274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6"/>
                <w:szCs w:val="26"/>
                <w:lang w:eastAsia="ar-SA"/>
              </w:rPr>
            </w:pPr>
            <w:r w:rsidRPr="00AF2881">
              <w:rPr>
                <w:sz w:val="26"/>
                <w:szCs w:val="26"/>
                <w:u w:val="single"/>
              </w:rPr>
              <w:t>Подготовить рефераты по темам: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274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«Правовое регулирование несостоятельности»;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274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«Виды государственного регулирования предпринимательской деятельности»;</w:t>
            </w:r>
            <w:r w:rsidRPr="00AF2881">
              <w:rPr>
                <w:color w:val="FF0000"/>
                <w:sz w:val="26"/>
                <w:szCs w:val="26"/>
              </w:rPr>
              <w:t xml:space="preserve"> </w:t>
            </w:r>
            <w:r w:rsidRPr="00AF2881">
              <w:rPr>
                <w:sz w:val="26"/>
                <w:szCs w:val="26"/>
              </w:rPr>
              <w:t>«Государственное и частное предпринимательство: сходства и различия»;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274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«Право собственности и имущество»;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lastRenderedPageBreak/>
              <w:t>«История приватизации»;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274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«Собственность и ее экономическая сущность».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«Реклама как способ продвижения товара»;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«В центре внимания - маркетинг»;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6"/>
                <w:szCs w:val="26"/>
              </w:rPr>
            </w:pP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  <w:u w:val="single"/>
              </w:rPr>
              <w:t xml:space="preserve">Подготовить сообщения по теме: 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«История российского предпринимательства»;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«</w:t>
            </w:r>
            <w:proofErr w:type="spellStart"/>
            <w:r w:rsidRPr="00AF2881">
              <w:rPr>
                <w:sz w:val="26"/>
                <w:szCs w:val="26"/>
              </w:rPr>
              <w:t>Концептность</w:t>
            </w:r>
            <w:proofErr w:type="spellEnd"/>
            <w:r w:rsidRPr="00AF2881">
              <w:rPr>
                <w:sz w:val="26"/>
                <w:szCs w:val="26"/>
              </w:rPr>
              <w:t xml:space="preserve"> и сущность предпринимательской деятельности»;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«Предпринимательство, как современная форма хозяйствования»;</w:t>
            </w:r>
          </w:p>
          <w:p w:rsidR="00AF2881" w:rsidRPr="00AF2881" w:rsidRDefault="00AF2881" w:rsidP="002316F4">
            <w:pPr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«Партнерские связи предпринимательства»</w:t>
            </w:r>
          </w:p>
          <w:p w:rsidR="00AF2881" w:rsidRPr="00AF2881" w:rsidRDefault="00AF2881" w:rsidP="002316F4">
            <w:pPr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 xml:space="preserve"> «Государственная поддержка малого бизнеса»;</w:t>
            </w:r>
          </w:p>
          <w:p w:rsidR="00AF2881" w:rsidRPr="00AF2881" w:rsidRDefault="00AF2881" w:rsidP="002316F4">
            <w:pPr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«Определение налогового режима для реализации бизнес-идей»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 xml:space="preserve"> «Налогообложение малого и среднего бизнеса».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274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 xml:space="preserve"> «Риск - благородное дело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274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bCs/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«Культура предпринимательства»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274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b/>
                <w:bCs/>
                <w:sz w:val="26"/>
                <w:szCs w:val="26"/>
                <w:lang w:eastAsia="ar-SA"/>
              </w:rPr>
            </w:pPr>
          </w:p>
        </w:tc>
      </w:tr>
    </w:tbl>
    <w:p w:rsidR="00AF2881" w:rsidRPr="00AF2881" w:rsidRDefault="00AF2881" w:rsidP="00AF2881">
      <w:pPr>
        <w:pStyle w:val="1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Times New Roman" w:hAnsi="Times New Roman" w:cs="Times New Roman"/>
          <w:caps/>
          <w:sz w:val="26"/>
          <w:szCs w:val="26"/>
          <w:lang w:val="ru-RU"/>
        </w:rPr>
      </w:pPr>
    </w:p>
    <w:p w:rsidR="00AF2881" w:rsidRPr="00AF2881" w:rsidRDefault="00AF2881" w:rsidP="00AF2881">
      <w:pPr>
        <w:pStyle w:val="1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Times New Roman" w:hAnsi="Times New Roman" w:cs="Times New Roman"/>
          <w:caps/>
          <w:sz w:val="26"/>
          <w:szCs w:val="26"/>
          <w:lang w:val="ru-RU"/>
        </w:rPr>
      </w:pPr>
    </w:p>
    <w:p w:rsidR="00AF2881" w:rsidRPr="00AF2881" w:rsidRDefault="00AF2881" w:rsidP="00AF288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F2881" w:rsidRDefault="00AF2881" w:rsidP="00AF2881">
      <w:pPr>
        <w:spacing w:after="0" w:line="240" w:lineRule="auto"/>
        <w:rPr>
          <w:sz w:val="26"/>
          <w:szCs w:val="26"/>
        </w:rPr>
      </w:pPr>
    </w:p>
    <w:p w:rsidR="00AF2881" w:rsidRDefault="00AF2881" w:rsidP="00AF2881">
      <w:pPr>
        <w:spacing w:after="0" w:line="240" w:lineRule="auto"/>
        <w:rPr>
          <w:sz w:val="26"/>
          <w:szCs w:val="26"/>
        </w:rPr>
      </w:pPr>
    </w:p>
    <w:p w:rsidR="00AF2881" w:rsidRDefault="00AF2881" w:rsidP="00AF2881">
      <w:pPr>
        <w:spacing w:after="0" w:line="240" w:lineRule="auto"/>
        <w:rPr>
          <w:sz w:val="26"/>
          <w:szCs w:val="26"/>
        </w:rPr>
      </w:pPr>
    </w:p>
    <w:p w:rsidR="00AF2881" w:rsidRDefault="00AF2881" w:rsidP="00AF2881">
      <w:pPr>
        <w:spacing w:after="0" w:line="240" w:lineRule="auto"/>
        <w:rPr>
          <w:sz w:val="26"/>
          <w:szCs w:val="26"/>
        </w:rPr>
      </w:pPr>
    </w:p>
    <w:p w:rsidR="00AF2881" w:rsidRDefault="00AF2881" w:rsidP="00AF2881">
      <w:pPr>
        <w:spacing w:after="0" w:line="240" w:lineRule="auto"/>
        <w:rPr>
          <w:sz w:val="26"/>
          <w:szCs w:val="26"/>
        </w:rPr>
      </w:pPr>
    </w:p>
    <w:p w:rsidR="00AF2881" w:rsidRDefault="00AF2881" w:rsidP="00AF2881">
      <w:pPr>
        <w:spacing w:after="0" w:line="240" w:lineRule="auto"/>
        <w:rPr>
          <w:sz w:val="26"/>
          <w:szCs w:val="26"/>
        </w:rPr>
      </w:pPr>
    </w:p>
    <w:p w:rsidR="00AF2881" w:rsidRDefault="00AF2881" w:rsidP="00AF2881">
      <w:pPr>
        <w:spacing w:after="0" w:line="240" w:lineRule="auto"/>
        <w:rPr>
          <w:sz w:val="26"/>
          <w:szCs w:val="26"/>
        </w:rPr>
      </w:pPr>
    </w:p>
    <w:p w:rsidR="00AF2881" w:rsidRDefault="00AF2881" w:rsidP="00AF2881">
      <w:pPr>
        <w:spacing w:after="0" w:line="240" w:lineRule="auto"/>
        <w:rPr>
          <w:sz w:val="26"/>
          <w:szCs w:val="26"/>
        </w:rPr>
      </w:pPr>
    </w:p>
    <w:p w:rsidR="00AF2881" w:rsidRDefault="00AF2881" w:rsidP="00AF2881">
      <w:pPr>
        <w:spacing w:after="0" w:line="240" w:lineRule="auto"/>
        <w:rPr>
          <w:sz w:val="26"/>
          <w:szCs w:val="26"/>
        </w:rPr>
      </w:pPr>
    </w:p>
    <w:p w:rsidR="00AF2881" w:rsidRDefault="00AF2881" w:rsidP="00AF2881">
      <w:pPr>
        <w:spacing w:after="0" w:line="240" w:lineRule="auto"/>
        <w:rPr>
          <w:sz w:val="26"/>
          <w:szCs w:val="26"/>
        </w:rPr>
      </w:pPr>
    </w:p>
    <w:p w:rsidR="00AF2881" w:rsidRDefault="00AF2881" w:rsidP="00AF2881">
      <w:pPr>
        <w:spacing w:after="0" w:line="240" w:lineRule="auto"/>
        <w:rPr>
          <w:sz w:val="26"/>
          <w:szCs w:val="26"/>
        </w:rPr>
      </w:pPr>
    </w:p>
    <w:p w:rsidR="00AF2881" w:rsidRPr="00AF2881" w:rsidRDefault="00AF2881" w:rsidP="00AF2881">
      <w:pPr>
        <w:spacing w:after="0" w:line="240" w:lineRule="auto"/>
        <w:rPr>
          <w:sz w:val="26"/>
          <w:szCs w:val="26"/>
        </w:rPr>
      </w:pPr>
    </w:p>
    <w:p w:rsidR="00AF2881" w:rsidRPr="00AF2881" w:rsidRDefault="00AF2881" w:rsidP="00AF2881">
      <w:pPr>
        <w:rPr>
          <w:sz w:val="26"/>
          <w:szCs w:val="26"/>
        </w:rPr>
      </w:pPr>
    </w:p>
    <w:p w:rsidR="00AF2881" w:rsidRPr="00AF2881" w:rsidRDefault="00AF2881" w:rsidP="00AF2881">
      <w:pPr>
        <w:pStyle w:val="1"/>
        <w:numPr>
          <w:ilvl w:val="0"/>
          <w:numId w:val="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center"/>
        <w:rPr>
          <w:caps/>
          <w:sz w:val="26"/>
          <w:szCs w:val="26"/>
          <w:lang w:val="ru-RU"/>
        </w:rPr>
      </w:pPr>
      <w:r w:rsidRPr="00AF2881">
        <w:rPr>
          <w:caps/>
          <w:sz w:val="26"/>
          <w:szCs w:val="26"/>
          <w:lang w:val="ru-RU"/>
        </w:rPr>
        <w:t xml:space="preserve">6. </w:t>
      </w:r>
      <w:r w:rsidRPr="00AF2881">
        <w:rPr>
          <w:caps/>
          <w:sz w:val="26"/>
          <w:szCs w:val="26"/>
        </w:rPr>
        <w:t>Технология формирования ОК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4707"/>
        <w:gridCol w:w="4546"/>
      </w:tblGrid>
      <w:tr w:rsidR="00AF2881" w:rsidRPr="00AF2881" w:rsidTr="002316F4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b/>
                <w:bCs/>
                <w:sz w:val="26"/>
                <w:szCs w:val="26"/>
                <w:lang w:eastAsia="ar-SA"/>
              </w:rPr>
            </w:pPr>
            <w:r w:rsidRPr="00AF2881">
              <w:rPr>
                <w:b/>
                <w:bCs/>
                <w:sz w:val="26"/>
                <w:szCs w:val="26"/>
              </w:rPr>
              <w:t>Наименование ОК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bCs/>
                <w:sz w:val="26"/>
                <w:szCs w:val="26"/>
                <w:lang w:eastAsia="ar-SA"/>
              </w:rPr>
            </w:pPr>
            <w:r w:rsidRPr="00AF2881">
              <w:rPr>
                <w:b/>
                <w:bCs/>
                <w:sz w:val="26"/>
                <w:szCs w:val="26"/>
              </w:rPr>
              <w:t>Технология формирования ОК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sz w:val="26"/>
                <w:szCs w:val="26"/>
                <w:lang w:eastAsia="ar-SA"/>
              </w:rPr>
            </w:pPr>
            <w:r w:rsidRPr="00AF2881">
              <w:rPr>
                <w:b/>
                <w:bCs/>
                <w:sz w:val="26"/>
                <w:szCs w:val="26"/>
              </w:rPr>
              <w:t>( на учебных занятиях)</w:t>
            </w:r>
          </w:p>
        </w:tc>
      </w:tr>
      <w:tr w:rsidR="00AF2881" w:rsidRPr="00AF2881" w:rsidTr="002316F4">
        <w:trPr>
          <w:trHeight w:val="1156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2881" w:rsidRPr="00AF2881" w:rsidRDefault="00AF2881" w:rsidP="002316F4">
            <w:pPr>
              <w:pStyle w:val="a6"/>
              <w:widowControl w:val="0"/>
              <w:snapToGrid w:val="0"/>
              <w:ind w:left="0" w:firstLine="0"/>
              <w:rPr>
                <w:b/>
                <w:bCs/>
                <w:sz w:val="26"/>
                <w:szCs w:val="26"/>
              </w:rPr>
            </w:pPr>
          </w:p>
          <w:p w:rsidR="00AF2881" w:rsidRPr="00AF2881" w:rsidRDefault="00AF2881" w:rsidP="002316F4">
            <w:pPr>
              <w:pStyle w:val="a6"/>
              <w:widowControl w:val="0"/>
              <w:ind w:left="0" w:firstLine="0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 xml:space="preserve">ОК 1. Понимать сущность и социальную значимость своей будущей профессии, проявлять к ней </w:t>
            </w:r>
            <w:r w:rsidRPr="00AF2881">
              <w:rPr>
                <w:sz w:val="26"/>
                <w:szCs w:val="26"/>
              </w:rPr>
              <w:lastRenderedPageBreak/>
              <w:t>устойчивый интерес.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bCs/>
                <w:sz w:val="26"/>
                <w:szCs w:val="26"/>
                <w:lang w:eastAsia="ar-SA"/>
              </w:rPr>
            </w:pP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6"/>
                <w:szCs w:val="26"/>
              </w:rPr>
            </w:pPr>
            <w:r w:rsidRPr="00AF2881">
              <w:rPr>
                <w:bCs/>
                <w:sz w:val="26"/>
                <w:szCs w:val="26"/>
              </w:rPr>
              <w:t>Участие в деловой игре</w:t>
            </w:r>
            <w:r w:rsidRPr="00AF2881">
              <w:rPr>
                <w:b/>
                <w:bCs/>
                <w:sz w:val="26"/>
                <w:szCs w:val="26"/>
              </w:rPr>
              <w:t xml:space="preserve">, </w:t>
            </w:r>
            <w:r w:rsidRPr="00AF2881">
              <w:rPr>
                <w:bCs/>
                <w:sz w:val="26"/>
                <w:szCs w:val="26"/>
              </w:rPr>
              <w:t xml:space="preserve">решение 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316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sz w:val="26"/>
                <w:szCs w:val="26"/>
                <w:lang w:eastAsia="ar-SA"/>
              </w:rPr>
            </w:pPr>
            <w:r w:rsidRPr="00AF2881">
              <w:rPr>
                <w:bCs/>
                <w:sz w:val="26"/>
                <w:szCs w:val="26"/>
              </w:rPr>
              <w:t>проблемных ситуаций.</w:t>
            </w:r>
            <w:r w:rsidRPr="00AF2881">
              <w:rPr>
                <w:b/>
                <w:bCs/>
                <w:sz w:val="26"/>
                <w:szCs w:val="26"/>
              </w:rPr>
              <w:t xml:space="preserve"> </w:t>
            </w:r>
          </w:p>
        </w:tc>
      </w:tr>
      <w:tr w:rsidR="00AF2881" w:rsidRPr="00AF2881" w:rsidTr="002316F4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2881" w:rsidRPr="00AF2881" w:rsidRDefault="00AF2881" w:rsidP="002316F4">
            <w:pPr>
              <w:pStyle w:val="a6"/>
              <w:widowControl w:val="0"/>
              <w:snapToGrid w:val="0"/>
              <w:ind w:left="0" w:right="430" w:firstLine="0"/>
              <w:rPr>
                <w:b/>
                <w:bCs/>
                <w:sz w:val="26"/>
                <w:szCs w:val="26"/>
              </w:rPr>
            </w:pPr>
          </w:p>
          <w:p w:rsidR="00AF2881" w:rsidRPr="00AF2881" w:rsidRDefault="00AF2881" w:rsidP="002316F4">
            <w:pPr>
              <w:pStyle w:val="a6"/>
              <w:widowControl w:val="0"/>
              <w:ind w:left="0" w:right="430" w:firstLine="0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bCs/>
                <w:sz w:val="26"/>
                <w:szCs w:val="26"/>
                <w:lang w:eastAsia="ar-SA"/>
              </w:rPr>
            </w:pP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6"/>
                <w:szCs w:val="26"/>
              </w:rPr>
            </w:pPr>
            <w:r w:rsidRPr="00AF2881">
              <w:rPr>
                <w:bCs/>
                <w:sz w:val="26"/>
                <w:szCs w:val="26"/>
              </w:rPr>
              <w:t>Решение проблемных ситуаций,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6"/>
                <w:szCs w:val="26"/>
              </w:rPr>
            </w:pPr>
            <w:r w:rsidRPr="00AF2881">
              <w:rPr>
                <w:bCs/>
                <w:sz w:val="26"/>
                <w:szCs w:val="26"/>
              </w:rPr>
              <w:t xml:space="preserve"> выполнение самостоятельных работ,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sz w:val="26"/>
                <w:szCs w:val="26"/>
                <w:lang w:eastAsia="ar-SA"/>
              </w:rPr>
            </w:pPr>
            <w:r w:rsidRPr="00AF2881">
              <w:rPr>
                <w:bCs/>
                <w:sz w:val="26"/>
                <w:szCs w:val="26"/>
              </w:rPr>
              <w:t xml:space="preserve"> участие в дискуссии.</w:t>
            </w:r>
          </w:p>
        </w:tc>
      </w:tr>
      <w:tr w:rsidR="00AF2881" w:rsidRPr="00AF2881" w:rsidTr="002316F4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2881" w:rsidRPr="00AF2881" w:rsidRDefault="00AF2881" w:rsidP="002316F4">
            <w:pPr>
              <w:pStyle w:val="a6"/>
              <w:widowControl w:val="0"/>
              <w:snapToGrid w:val="0"/>
              <w:ind w:left="0" w:firstLine="0"/>
              <w:rPr>
                <w:b/>
                <w:bCs/>
                <w:sz w:val="26"/>
                <w:szCs w:val="26"/>
              </w:rPr>
            </w:pPr>
          </w:p>
          <w:p w:rsidR="00AF2881" w:rsidRPr="00AF2881" w:rsidRDefault="00AF2881" w:rsidP="002316F4">
            <w:pPr>
              <w:pStyle w:val="a6"/>
              <w:widowControl w:val="0"/>
              <w:ind w:left="0" w:firstLine="0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ОК 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bCs/>
                <w:sz w:val="26"/>
                <w:szCs w:val="26"/>
                <w:lang w:eastAsia="ar-SA"/>
              </w:rPr>
            </w:pP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6"/>
                <w:szCs w:val="26"/>
              </w:rPr>
            </w:pPr>
            <w:r w:rsidRPr="00AF2881">
              <w:rPr>
                <w:bCs/>
                <w:sz w:val="26"/>
                <w:szCs w:val="26"/>
              </w:rPr>
              <w:t>Выполнение самостоятельных работ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sz w:val="26"/>
                <w:szCs w:val="26"/>
                <w:lang w:eastAsia="ar-SA"/>
              </w:rPr>
            </w:pPr>
            <w:r w:rsidRPr="00AF2881">
              <w:rPr>
                <w:bCs/>
                <w:sz w:val="26"/>
                <w:szCs w:val="26"/>
              </w:rPr>
              <w:t>Анализ ситуационных производственных задач.</w:t>
            </w:r>
          </w:p>
        </w:tc>
      </w:tr>
      <w:tr w:rsidR="00AF2881" w:rsidRPr="00AF2881" w:rsidTr="002316F4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2881" w:rsidRPr="00AF2881" w:rsidRDefault="00AF2881" w:rsidP="002316F4">
            <w:pPr>
              <w:pStyle w:val="a6"/>
              <w:widowControl w:val="0"/>
              <w:snapToGrid w:val="0"/>
              <w:ind w:left="0" w:firstLine="0"/>
              <w:rPr>
                <w:b/>
                <w:bCs/>
                <w:sz w:val="26"/>
                <w:szCs w:val="26"/>
              </w:rPr>
            </w:pPr>
          </w:p>
          <w:p w:rsidR="00AF2881" w:rsidRPr="00AF2881" w:rsidRDefault="00AF2881" w:rsidP="002316F4">
            <w:pPr>
              <w:pStyle w:val="a6"/>
              <w:widowControl w:val="0"/>
              <w:ind w:left="0" w:firstLine="0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bCs/>
                <w:sz w:val="26"/>
                <w:szCs w:val="26"/>
                <w:lang w:eastAsia="ar-SA"/>
              </w:rPr>
            </w:pP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6"/>
                <w:szCs w:val="26"/>
              </w:rPr>
            </w:pPr>
            <w:r w:rsidRPr="00AF2881">
              <w:rPr>
                <w:bCs/>
                <w:sz w:val="26"/>
                <w:szCs w:val="26"/>
              </w:rPr>
              <w:t>Выполнение самостоятельных работ,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sz w:val="26"/>
                <w:szCs w:val="26"/>
                <w:lang w:eastAsia="ar-SA"/>
              </w:rPr>
            </w:pPr>
            <w:r w:rsidRPr="00AF2881">
              <w:rPr>
                <w:bCs/>
                <w:sz w:val="26"/>
                <w:szCs w:val="26"/>
              </w:rPr>
              <w:t xml:space="preserve"> участие в методе проектов.</w:t>
            </w:r>
          </w:p>
        </w:tc>
      </w:tr>
      <w:tr w:rsidR="00AF2881" w:rsidRPr="00AF2881" w:rsidTr="002316F4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2881" w:rsidRPr="00AF2881" w:rsidRDefault="00AF2881" w:rsidP="002316F4">
            <w:pPr>
              <w:pStyle w:val="a6"/>
              <w:widowControl w:val="0"/>
              <w:snapToGrid w:val="0"/>
              <w:ind w:left="0" w:firstLine="0"/>
              <w:rPr>
                <w:b/>
                <w:bCs/>
                <w:sz w:val="26"/>
                <w:szCs w:val="26"/>
              </w:rPr>
            </w:pPr>
          </w:p>
          <w:p w:rsidR="00AF2881" w:rsidRPr="00AF2881" w:rsidRDefault="00AF2881" w:rsidP="002316F4">
            <w:pPr>
              <w:pStyle w:val="a6"/>
              <w:widowControl w:val="0"/>
              <w:ind w:left="0" w:firstLine="0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ОК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bCs/>
                <w:sz w:val="26"/>
                <w:szCs w:val="26"/>
                <w:lang w:eastAsia="ar-SA"/>
              </w:rPr>
            </w:pP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6"/>
                <w:szCs w:val="26"/>
              </w:rPr>
            </w:pPr>
            <w:r w:rsidRPr="00AF2881">
              <w:rPr>
                <w:bCs/>
                <w:sz w:val="26"/>
                <w:szCs w:val="26"/>
              </w:rPr>
              <w:t>Участие в методе проектов,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sz w:val="26"/>
                <w:szCs w:val="26"/>
                <w:lang w:eastAsia="ar-SA"/>
              </w:rPr>
            </w:pPr>
            <w:r w:rsidRPr="00AF2881">
              <w:rPr>
                <w:bCs/>
                <w:sz w:val="26"/>
                <w:szCs w:val="26"/>
              </w:rPr>
              <w:t>выполнение самостоятельных работ.</w:t>
            </w:r>
          </w:p>
        </w:tc>
      </w:tr>
      <w:tr w:rsidR="00AF2881" w:rsidRPr="00AF2881" w:rsidTr="002316F4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2881" w:rsidRPr="00AF2881" w:rsidRDefault="00AF2881" w:rsidP="002316F4">
            <w:pPr>
              <w:pStyle w:val="a6"/>
              <w:widowControl w:val="0"/>
              <w:snapToGrid w:val="0"/>
              <w:ind w:left="0" w:firstLine="0"/>
              <w:rPr>
                <w:b/>
                <w:bCs/>
                <w:sz w:val="26"/>
                <w:szCs w:val="26"/>
              </w:rPr>
            </w:pPr>
          </w:p>
          <w:p w:rsidR="00AF2881" w:rsidRPr="00AF2881" w:rsidRDefault="00AF2881" w:rsidP="002316F4">
            <w:pPr>
              <w:pStyle w:val="a6"/>
              <w:widowControl w:val="0"/>
              <w:ind w:left="0" w:firstLine="0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ОК 6.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bCs/>
                <w:sz w:val="26"/>
                <w:szCs w:val="26"/>
                <w:lang w:eastAsia="ar-SA"/>
              </w:rPr>
            </w:pP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sz w:val="26"/>
                <w:szCs w:val="26"/>
                <w:lang w:eastAsia="ar-SA"/>
              </w:rPr>
            </w:pPr>
            <w:r w:rsidRPr="00AF2881">
              <w:rPr>
                <w:bCs/>
                <w:sz w:val="26"/>
                <w:szCs w:val="26"/>
              </w:rPr>
              <w:t>Участие в деловой игре, методе проектов. анализ ситуационных производственных задач.</w:t>
            </w:r>
          </w:p>
        </w:tc>
      </w:tr>
      <w:tr w:rsidR="00AF2881" w:rsidRPr="00AF2881" w:rsidTr="002316F4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2881" w:rsidRPr="00AF2881" w:rsidRDefault="00AF2881" w:rsidP="002316F4">
            <w:pPr>
              <w:pStyle w:val="a6"/>
              <w:widowControl w:val="0"/>
              <w:snapToGrid w:val="0"/>
              <w:ind w:left="0" w:firstLine="0"/>
              <w:rPr>
                <w:b/>
                <w:bCs/>
                <w:sz w:val="26"/>
                <w:szCs w:val="26"/>
              </w:rPr>
            </w:pPr>
          </w:p>
          <w:p w:rsidR="00AF2881" w:rsidRPr="00AF2881" w:rsidRDefault="00AF2881" w:rsidP="002316F4">
            <w:pPr>
              <w:pStyle w:val="a6"/>
              <w:widowControl w:val="0"/>
              <w:ind w:left="0" w:firstLine="0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ОК 7.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bCs/>
                <w:sz w:val="26"/>
                <w:szCs w:val="26"/>
                <w:lang w:eastAsia="ar-SA"/>
              </w:rPr>
            </w:pP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sz w:val="26"/>
                <w:szCs w:val="26"/>
                <w:lang w:eastAsia="ar-SA"/>
              </w:rPr>
            </w:pPr>
            <w:r w:rsidRPr="00AF2881">
              <w:rPr>
                <w:bCs/>
                <w:sz w:val="26"/>
                <w:szCs w:val="26"/>
              </w:rPr>
              <w:t>Участие в дискуссии по актуальным проблемам.</w:t>
            </w:r>
          </w:p>
        </w:tc>
      </w:tr>
      <w:tr w:rsidR="00AF2881" w:rsidRPr="00AF2881" w:rsidTr="002316F4"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2881" w:rsidRPr="00AF2881" w:rsidRDefault="00AF2881" w:rsidP="002316F4">
            <w:pPr>
              <w:pStyle w:val="a6"/>
              <w:widowControl w:val="0"/>
              <w:snapToGrid w:val="0"/>
              <w:ind w:left="0" w:firstLine="0"/>
              <w:rPr>
                <w:b/>
                <w:bCs/>
                <w:sz w:val="26"/>
                <w:szCs w:val="26"/>
              </w:rPr>
            </w:pPr>
          </w:p>
          <w:p w:rsidR="00AF2881" w:rsidRPr="00AF2881" w:rsidRDefault="00AF2881" w:rsidP="002316F4">
            <w:pPr>
              <w:pStyle w:val="a6"/>
              <w:widowControl w:val="0"/>
              <w:ind w:left="0" w:firstLine="0"/>
              <w:rPr>
                <w:sz w:val="26"/>
                <w:szCs w:val="26"/>
              </w:rPr>
            </w:pPr>
            <w:r w:rsidRPr="00AF2881">
              <w:rPr>
                <w:sz w:val="26"/>
                <w:szCs w:val="26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rPr>
                <w:bCs/>
                <w:sz w:val="26"/>
                <w:szCs w:val="26"/>
                <w:lang w:eastAsia="ar-SA"/>
              </w:rPr>
            </w:pP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sz w:val="26"/>
                <w:szCs w:val="26"/>
              </w:rPr>
            </w:pPr>
            <w:r w:rsidRPr="00AF2881">
              <w:rPr>
                <w:bCs/>
                <w:sz w:val="26"/>
                <w:szCs w:val="26"/>
              </w:rPr>
              <w:t>Анализ ситуационных производственных задач, выполнение самостоятельных</w:t>
            </w:r>
          </w:p>
          <w:p w:rsidR="00AF2881" w:rsidRPr="00AF2881" w:rsidRDefault="00AF2881" w:rsidP="002316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sz w:val="26"/>
                <w:szCs w:val="26"/>
                <w:lang w:eastAsia="ar-SA"/>
              </w:rPr>
            </w:pPr>
            <w:r w:rsidRPr="00AF2881">
              <w:rPr>
                <w:bCs/>
                <w:sz w:val="26"/>
                <w:szCs w:val="26"/>
              </w:rPr>
              <w:t xml:space="preserve"> работ, участие в деловой игре.</w:t>
            </w:r>
          </w:p>
        </w:tc>
      </w:tr>
    </w:tbl>
    <w:p w:rsidR="0001163C" w:rsidRPr="00AF2881" w:rsidRDefault="0001163C" w:rsidP="00AF2881">
      <w:pPr>
        <w:pStyle w:val="1"/>
        <w:numPr>
          <w:ilvl w:val="0"/>
          <w:numId w:val="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  <w:sectPr w:rsidR="0001163C" w:rsidRPr="00AF2881">
          <w:pgSz w:w="11906" w:h="16838"/>
          <w:pgMar w:top="540" w:right="566" w:bottom="719" w:left="1260" w:header="720" w:footer="720" w:gutter="0"/>
          <w:cols w:space="720"/>
        </w:sectPr>
      </w:pPr>
    </w:p>
    <w:p w:rsidR="002240EA" w:rsidRDefault="002240EA" w:rsidP="0001163C">
      <w:pPr>
        <w:rPr>
          <w:sz w:val="28"/>
          <w:szCs w:val="28"/>
        </w:rPr>
        <w:sectPr w:rsidR="002240EA">
          <w:pgSz w:w="11906" w:h="16838"/>
          <w:pgMar w:top="1134" w:right="850" w:bottom="1134" w:left="1701" w:header="720" w:footer="708" w:gutter="0"/>
          <w:cols w:space="720"/>
        </w:sectPr>
      </w:pPr>
    </w:p>
    <w:p w:rsidR="00AF2881" w:rsidRPr="00AF2881" w:rsidRDefault="00AF2881" w:rsidP="00AF2881">
      <w:pPr>
        <w:pStyle w:val="1"/>
        <w:numPr>
          <w:ilvl w:val="0"/>
          <w:numId w:val="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</w:p>
    <w:sectPr w:rsidR="00AF2881" w:rsidRPr="00AF2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bullet"/>
      <w:lvlText w:val=""/>
      <w:lvlJc w:val="left"/>
      <w:pPr>
        <w:tabs>
          <w:tab w:val="num" w:pos="1361"/>
        </w:tabs>
        <w:ind w:left="1363" w:hanging="283"/>
      </w:pPr>
      <w:rPr>
        <w:rFonts w:ascii="Symbol" w:hAnsi="Symbol" w:cs="Symbol" w:hint="default"/>
        <w:color w:val="auto"/>
        <w:sz w:val="28"/>
        <w:szCs w:val="28"/>
      </w:rPr>
    </w:lvl>
  </w:abstractNum>
  <w:abstractNum w:abstractNumId="2" w15:restartNumberingAfterBreak="0">
    <w:nsid w:val="00000003"/>
    <w:multiLevelType w:val="singleLevel"/>
    <w:tmpl w:val="00000003"/>
    <w:name w:val="WW8Num7"/>
    <w:lvl w:ilvl="0">
      <w:start w:val="1"/>
      <w:numFmt w:val="decimal"/>
      <w:lvlText w:val="%1"/>
      <w:lvlJc w:val="left"/>
      <w:pPr>
        <w:tabs>
          <w:tab w:val="num" w:pos="0"/>
        </w:tabs>
        <w:ind w:left="480" w:hanging="360"/>
      </w:pPr>
      <w:rPr>
        <w:rFonts w:ascii="Times New Roman" w:hAnsi="Times New Roman" w:cs="Times New Roman" w:hint="default"/>
        <w:caps/>
        <w:kern w:val="2"/>
        <w:sz w:val="28"/>
        <w:szCs w:val="28"/>
        <w:lang w:val="ru-RU"/>
      </w:rPr>
    </w:lvl>
  </w:abstractNum>
  <w:abstractNum w:abstractNumId="3" w15:restartNumberingAfterBreak="0">
    <w:nsid w:val="00000004"/>
    <w:multiLevelType w:val="singleLevel"/>
    <w:tmpl w:val="00000004"/>
    <w:name w:val="WW8Num9"/>
    <w:lvl w:ilvl="0">
      <w:start w:val="1"/>
      <w:numFmt w:val="bullet"/>
      <w:lvlText w:val=""/>
      <w:lvlJc w:val="left"/>
      <w:pPr>
        <w:tabs>
          <w:tab w:val="num" w:pos="1361"/>
        </w:tabs>
        <w:ind w:left="1363" w:hanging="283"/>
      </w:pPr>
      <w:rPr>
        <w:rFonts w:ascii="Symbol" w:hAnsi="Symbol" w:cs="Symbol" w:hint="default"/>
        <w:color w:val="auto"/>
      </w:rPr>
    </w:lvl>
  </w:abstractNum>
  <w:abstractNum w:abstractNumId="4" w15:restartNumberingAfterBreak="0">
    <w:nsid w:val="00000005"/>
    <w:multiLevelType w:val="singleLevel"/>
    <w:tmpl w:val="00000005"/>
    <w:name w:val="WW8Num13"/>
    <w:lvl w:ilvl="0">
      <w:start w:val="4"/>
      <w:numFmt w:val="decimal"/>
      <w:lvlText w:val="%1"/>
      <w:lvlJc w:val="left"/>
      <w:pPr>
        <w:tabs>
          <w:tab w:val="num" w:pos="0"/>
        </w:tabs>
        <w:ind w:left="644" w:hanging="360"/>
      </w:pPr>
      <w:rPr>
        <w:rFonts w:ascii="Times New Roman" w:hAnsi="Times New Roman" w:cs="Times New Roman" w:hint="default"/>
        <w:caps/>
        <w:kern w:val="2"/>
        <w:sz w:val="28"/>
        <w:szCs w:val="28"/>
        <w:lang w:val="ru-RU"/>
      </w:rPr>
    </w:lvl>
  </w:abstractNum>
  <w:abstractNum w:abstractNumId="5" w15:restartNumberingAfterBreak="0">
    <w:nsid w:val="00000006"/>
    <w:multiLevelType w:val="singleLevel"/>
    <w:tmpl w:val="00000006"/>
    <w:name w:val="WW8Num1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6" w15:restartNumberingAfterBreak="0">
    <w:nsid w:val="00000007"/>
    <w:multiLevelType w:val="singleLevel"/>
    <w:tmpl w:val="00000007"/>
    <w:name w:val="WW8Num15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16"/>
    <w:lvl w:ilvl="0">
      <w:start w:val="5"/>
      <w:numFmt w:val="decimal"/>
      <w:lvlText w:val="%1"/>
      <w:lvlJc w:val="left"/>
      <w:pPr>
        <w:tabs>
          <w:tab w:val="num" w:pos="0"/>
        </w:tabs>
        <w:ind w:left="495" w:hanging="360"/>
      </w:pPr>
    </w:lvl>
  </w:abstractNum>
  <w:abstractNum w:abstractNumId="8" w15:restartNumberingAfterBreak="0">
    <w:nsid w:val="00000009"/>
    <w:multiLevelType w:val="singleLevel"/>
    <w:tmpl w:val="00000009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 w15:restartNumberingAfterBreak="0">
    <w:nsid w:val="0000000A"/>
    <w:multiLevelType w:val="singleLevel"/>
    <w:tmpl w:val="0000000A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</w:abstractNum>
  <w:abstractNum w:abstractNumId="10" w15:restartNumberingAfterBreak="0">
    <w:nsid w:val="0000000B"/>
    <w:multiLevelType w:val="singleLevel"/>
    <w:tmpl w:val="0000000B"/>
    <w:name w:val="WW8Num19"/>
    <w:lvl w:ilvl="0">
      <w:start w:val="2"/>
      <w:numFmt w:val="decimal"/>
      <w:lvlText w:val="%1"/>
      <w:lvlJc w:val="left"/>
      <w:pPr>
        <w:tabs>
          <w:tab w:val="num" w:pos="708"/>
        </w:tabs>
        <w:ind w:left="644" w:hanging="360"/>
      </w:pPr>
    </w:lvl>
  </w:abstractNum>
  <w:abstractNum w:abstractNumId="11" w15:restartNumberingAfterBreak="0">
    <w:nsid w:val="0000000C"/>
    <w:multiLevelType w:val="singleLevel"/>
    <w:tmpl w:val="0000000C"/>
    <w:name w:val="WW8Num2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</w:abstractNum>
  <w:abstractNum w:abstractNumId="12" w15:restartNumberingAfterBreak="0">
    <w:nsid w:val="39D30263"/>
    <w:multiLevelType w:val="multilevel"/>
    <w:tmpl w:val="9728815A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</w:num>
  <w:num w:numId="4">
    <w:abstractNumId w:val="10"/>
    <w:lvlOverride w:ilvl="0">
      <w:startOverride w:val="2"/>
    </w:lvlOverride>
  </w:num>
  <w:num w:numId="5">
    <w:abstractNumId w:val="4"/>
    <w:lvlOverride w:ilvl="0">
      <w:startOverride w:val="4"/>
    </w:lvlOverride>
  </w:num>
  <w:num w:numId="6">
    <w:abstractNumId w:val="7"/>
    <w:lvlOverride w:ilvl="0">
      <w:startOverride w:val="5"/>
    </w:lvlOverride>
  </w:num>
  <w:num w:numId="7">
    <w:abstractNumId w:val="5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6"/>
    <w:lvlOverride w:ilvl="0">
      <w:startOverride w:val="1"/>
    </w:lvlOverride>
  </w:num>
  <w:num w:numId="10">
    <w:abstractNumId w:val="11"/>
    <w:lvlOverride w:ilvl="0">
      <w:startOverride w:val="1"/>
    </w:lvlOverride>
  </w:num>
  <w:num w:numId="11">
    <w:abstractNumId w:val="1"/>
  </w:num>
  <w:num w:numId="12">
    <w:abstractNumId w:val="3"/>
  </w:num>
  <w:num w:numId="13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63C"/>
    <w:rsid w:val="0001163C"/>
    <w:rsid w:val="000846F0"/>
    <w:rsid w:val="00085506"/>
    <w:rsid w:val="00095FF7"/>
    <w:rsid w:val="002240EA"/>
    <w:rsid w:val="00253141"/>
    <w:rsid w:val="003133EC"/>
    <w:rsid w:val="00397454"/>
    <w:rsid w:val="00404472"/>
    <w:rsid w:val="008834DB"/>
    <w:rsid w:val="009535E5"/>
    <w:rsid w:val="00A97A51"/>
    <w:rsid w:val="00AF2881"/>
    <w:rsid w:val="00FA2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C68373-E5DD-43A7-B1B3-705289AB1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1163C"/>
    <w:pPr>
      <w:keepNext/>
      <w:numPr>
        <w:numId w:val="1"/>
      </w:numPr>
      <w:suppressAutoHyphens/>
      <w:autoSpaceDE w:val="0"/>
      <w:spacing w:after="0" w:line="240" w:lineRule="auto"/>
      <w:ind w:left="0" w:firstLine="284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1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1163C"/>
  </w:style>
  <w:style w:type="character" w:customStyle="1" w:styleId="10">
    <w:name w:val="Заголовок 1 Знак"/>
    <w:basedOn w:val="a0"/>
    <w:link w:val="1"/>
    <w:rsid w:val="0001163C"/>
    <w:rPr>
      <w:rFonts w:ascii="Cambria" w:eastAsia="Times New Roman" w:hAnsi="Cambria" w:cs="Cambria"/>
      <w:b/>
      <w:bCs/>
      <w:kern w:val="2"/>
      <w:sz w:val="32"/>
      <w:szCs w:val="32"/>
      <w:lang w:val="x-none" w:eastAsia="ar-SA"/>
    </w:rPr>
  </w:style>
  <w:style w:type="paragraph" w:styleId="a4">
    <w:name w:val="footer"/>
    <w:basedOn w:val="a"/>
    <w:link w:val="a5"/>
    <w:semiHidden/>
    <w:unhideWhenUsed/>
    <w:rsid w:val="0001163C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5">
    <w:name w:val="Нижний колонтитул Знак"/>
    <w:basedOn w:val="a0"/>
    <w:link w:val="a4"/>
    <w:semiHidden/>
    <w:rsid w:val="0001163C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6">
    <w:name w:val="List"/>
    <w:basedOn w:val="a"/>
    <w:unhideWhenUsed/>
    <w:rsid w:val="0001163C"/>
    <w:pPr>
      <w:suppressAutoHyphens/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Body Text Indent"/>
    <w:basedOn w:val="a"/>
    <w:link w:val="a8"/>
    <w:unhideWhenUsed/>
    <w:rsid w:val="0001163C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8">
    <w:name w:val="Основной текст с отступом Знак"/>
    <w:basedOn w:val="a0"/>
    <w:link w:val="a7"/>
    <w:rsid w:val="0001163C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21">
    <w:name w:val="Основной текст с отступом 21"/>
    <w:basedOn w:val="a"/>
    <w:rsid w:val="0001163C"/>
    <w:pPr>
      <w:suppressAutoHyphens/>
      <w:spacing w:after="0" w:line="240" w:lineRule="auto"/>
      <w:ind w:firstLine="540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ar-SA"/>
    </w:rPr>
  </w:style>
  <w:style w:type="character" w:customStyle="1" w:styleId="FontStyle72">
    <w:name w:val="Font Style72"/>
    <w:rsid w:val="0001163C"/>
    <w:rPr>
      <w:rFonts w:ascii="Times New Roman" w:hAnsi="Times New Roman" w:cs="Times New Roman" w:hint="default"/>
      <w:b/>
      <w:bCs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253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53141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85506"/>
    <w:pPr>
      <w:ind w:left="720"/>
      <w:contextualSpacing/>
    </w:pPr>
  </w:style>
  <w:style w:type="table" w:styleId="ac">
    <w:name w:val="Table Grid"/>
    <w:basedOn w:val="a1"/>
    <w:rsid w:val="009535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535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29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17</Pages>
  <Words>2520</Words>
  <Characters>14366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Директор</cp:lastModifiedBy>
  <cp:revision>12</cp:revision>
  <cp:lastPrinted>2019-10-31T07:35:00Z</cp:lastPrinted>
  <dcterms:created xsi:type="dcterms:W3CDTF">2017-08-28T10:52:00Z</dcterms:created>
  <dcterms:modified xsi:type="dcterms:W3CDTF">2019-10-31T07:35:00Z</dcterms:modified>
</cp:coreProperties>
</file>