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1614" w:rsidRDefault="00DD0AF5">
      <w:pPr>
        <w:rPr>
          <w:noProof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5940425" cy="84021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614" w:rsidRDefault="00811614">
      <w:pPr>
        <w:rPr>
          <w:noProof/>
        </w:rPr>
      </w:pPr>
    </w:p>
    <w:p w:rsidR="00393083" w:rsidRDefault="00393083"/>
    <w:p w:rsidR="00B0299C" w:rsidRPr="00B0299C" w:rsidRDefault="00B0299C" w:rsidP="00B0299C">
      <w:pPr>
        <w:pStyle w:val="1"/>
        <w:spacing w:line="264" w:lineRule="auto"/>
        <w:rPr>
          <w:sz w:val="28"/>
          <w:szCs w:val="28"/>
        </w:rPr>
      </w:pPr>
      <w:r w:rsidRPr="00B0299C">
        <w:rPr>
          <w:sz w:val="28"/>
          <w:szCs w:val="28"/>
        </w:rPr>
        <w:lastRenderedPageBreak/>
        <w:t>О разработчике</w:t>
      </w:r>
    </w:p>
    <w:p w:rsidR="00B0299C" w:rsidRPr="00B0299C" w:rsidRDefault="00B0299C" w:rsidP="00B0299C">
      <w:pPr>
        <w:pStyle w:val="1"/>
        <w:spacing w:line="264" w:lineRule="auto"/>
        <w:rPr>
          <w:sz w:val="28"/>
          <w:szCs w:val="28"/>
        </w:rPr>
      </w:pPr>
      <w:r w:rsidRPr="00B0299C">
        <w:rPr>
          <w:sz w:val="28"/>
          <w:szCs w:val="28"/>
        </w:rPr>
        <w:t>учебно-программной документации</w:t>
      </w:r>
    </w:p>
    <w:p w:rsidR="00B0299C" w:rsidRPr="00B0299C" w:rsidRDefault="00B0299C" w:rsidP="00B0299C">
      <w:pPr>
        <w:rPr>
          <w:rFonts w:ascii="Times New Roman" w:hAnsi="Times New Roman" w:cs="Times New Roman"/>
          <w:sz w:val="28"/>
          <w:szCs w:val="28"/>
        </w:rPr>
      </w:pPr>
    </w:p>
    <w:p w:rsidR="00B0299C" w:rsidRPr="00B0299C" w:rsidRDefault="00B0299C" w:rsidP="00B0299C">
      <w:pPr>
        <w:pStyle w:val="1"/>
        <w:spacing w:line="264" w:lineRule="auto"/>
        <w:jc w:val="both"/>
        <w:rPr>
          <w:b w:val="0"/>
          <w:sz w:val="28"/>
          <w:szCs w:val="28"/>
        </w:rPr>
      </w:pPr>
      <w:r w:rsidRPr="00B0299C">
        <w:rPr>
          <w:b w:val="0"/>
          <w:sz w:val="28"/>
          <w:szCs w:val="28"/>
        </w:rPr>
        <w:t>Государственное бюджетное профессиональное образовательное учреждение Калужской области «Тарусский многопрофильный техникум» осуществляет образовательную деятельность  по специальности СПО 38.02.05 Товароведение и экспертиза качества потребительских товаров</w:t>
      </w:r>
    </w:p>
    <w:p w:rsidR="00B0299C" w:rsidRDefault="00B0299C" w:rsidP="00912628">
      <w:pPr>
        <w:pStyle w:val="1"/>
        <w:spacing w:line="264" w:lineRule="auto"/>
        <w:jc w:val="both"/>
        <w:rPr>
          <w:sz w:val="28"/>
          <w:szCs w:val="28"/>
        </w:rPr>
      </w:pPr>
      <w:r w:rsidRPr="00B0299C">
        <w:rPr>
          <w:sz w:val="28"/>
          <w:szCs w:val="28"/>
        </w:rPr>
        <w:t xml:space="preserve">В разработке примерных программ учебных дисциплин и профессиональных модулей на основе ФГОС нового поколения специальности СПО </w:t>
      </w:r>
      <w:r w:rsidRPr="00B0299C">
        <w:rPr>
          <w:b w:val="0"/>
          <w:sz w:val="28"/>
          <w:szCs w:val="28"/>
        </w:rPr>
        <w:t>38.02.05 Товароведение и экспертиза качества потребительских товаров</w:t>
      </w:r>
      <w:r w:rsidR="00912628">
        <w:rPr>
          <w:b w:val="0"/>
          <w:sz w:val="28"/>
          <w:szCs w:val="28"/>
        </w:rPr>
        <w:t xml:space="preserve"> </w:t>
      </w:r>
      <w:r w:rsidRPr="00B0299C">
        <w:rPr>
          <w:sz w:val="28"/>
          <w:szCs w:val="28"/>
        </w:rPr>
        <w:t>принимали участие:</w:t>
      </w:r>
    </w:p>
    <w:p w:rsidR="002E7B01" w:rsidRDefault="002E7B01" w:rsidP="002E7B01"/>
    <w:p w:rsidR="002E7B01" w:rsidRPr="00C635A3" w:rsidRDefault="002E7B01" w:rsidP="002E7B01">
      <w:pPr>
        <w:spacing w:line="240" w:lineRule="auto"/>
        <w:rPr>
          <w:bCs/>
          <w:sz w:val="28"/>
          <w:szCs w:val="28"/>
          <w:u w:val="single"/>
        </w:rPr>
      </w:pPr>
      <w:r w:rsidRPr="00C635A3">
        <w:rPr>
          <w:sz w:val="28"/>
          <w:szCs w:val="28"/>
        </w:rPr>
        <w:t xml:space="preserve">Организация-разработчик: </w:t>
      </w:r>
      <w:r w:rsidRPr="00C635A3">
        <w:rPr>
          <w:sz w:val="28"/>
          <w:szCs w:val="28"/>
          <w:u w:val="single"/>
        </w:rPr>
        <w:t>ГБПОУ КО «ТМТ»</w:t>
      </w:r>
    </w:p>
    <w:p w:rsidR="002E7B01" w:rsidRPr="00624773" w:rsidRDefault="002E7B01" w:rsidP="002E7B01"/>
    <w:p w:rsidR="002E7B01" w:rsidRPr="00B0299C" w:rsidRDefault="002E7B01" w:rsidP="002E7B01">
      <w:pPr>
        <w:pStyle w:val="aa"/>
        <w:widowControl w:val="0"/>
        <w:spacing w:after="0"/>
        <w:ind w:firstLine="737"/>
        <w:jc w:val="both"/>
        <w:rPr>
          <w:bCs/>
          <w:sz w:val="28"/>
          <w:szCs w:val="28"/>
        </w:rPr>
      </w:pPr>
      <w:r w:rsidRPr="00B0299C">
        <w:rPr>
          <w:bCs/>
          <w:sz w:val="28"/>
          <w:szCs w:val="28"/>
        </w:rPr>
        <w:t xml:space="preserve">Петров </w:t>
      </w:r>
      <w:r>
        <w:rPr>
          <w:bCs/>
          <w:sz w:val="28"/>
          <w:szCs w:val="28"/>
        </w:rPr>
        <w:t>С</w:t>
      </w:r>
      <w:r w:rsidRPr="00B0299C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>А</w:t>
      </w:r>
      <w:r w:rsidRPr="00B0299C">
        <w:rPr>
          <w:bCs/>
          <w:sz w:val="28"/>
          <w:szCs w:val="28"/>
        </w:rPr>
        <w:t>.- зам директора по УПР,</w:t>
      </w:r>
    </w:p>
    <w:p w:rsidR="002E7B01" w:rsidRPr="00B0299C" w:rsidRDefault="002E7B01" w:rsidP="002E7B01">
      <w:pPr>
        <w:pStyle w:val="aa"/>
        <w:widowControl w:val="0"/>
        <w:spacing w:after="0"/>
        <w:ind w:firstLine="73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Бурцева Д. В.</w:t>
      </w:r>
      <w:r w:rsidRPr="00B0299C">
        <w:rPr>
          <w:bCs/>
          <w:sz w:val="28"/>
          <w:szCs w:val="28"/>
        </w:rPr>
        <w:t xml:space="preserve"> преподаватель спец. дисциплин</w:t>
      </w:r>
    </w:p>
    <w:p w:rsidR="002E7B01" w:rsidRDefault="002E7B01" w:rsidP="002E7B0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Петрова Л.И. методист</w:t>
      </w:r>
    </w:p>
    <w:p w:rsidR="002E7B01" w:rsidRDefault="002E7B01" w:rsidP="002E7B0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2E7B01" w:rsidRPr="00C635A3" w:rsidRDefault="002E7B01" w:rsidP="002E7B01">
      <w:pPr>
        <w:spacing w:line="240" w:lineRule="auto"/>
        <w:rPr>
          <w:sz w:val="28"/>
          <w:szCs w:val="28"/>
        </w:rPr>
      </w:pPr>
      <w:r w:rsidRPr="00C635A3">
        <w:rPr>
          <w:sz w:val="28"/>
          <w:szCs w:val="28"/>
        </w:rPr>
        <w:t>Программа рассмотрена и одобрена на заседании Методической комиссии.</w:t>
      </w:r>
    </w:p>
    <w:p w:rsidR="002E7B01" w:rsidRPr="00624773" w:rsidRDefault="002E7B01" w:rsidP="002E7B0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2E7B01" w:rsidRPr="002E7B01" w:rsidRDefault="002E7B01" w:rsidP="002E7B01"/>
    <w:p w:rsidR="00B0299C" w:rsidRDefault="00B0299C" w:rsidP="00B0299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0299C" w:rsidRDefault="00B0299C" w:rsidP="00B0299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0299C" w:rsidRDefault="00B0299C" w:rsidP="00B0299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0299C" w:rsidRDefault="00B0299C" w:rsidP="00B0299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0299C" w:rsidRDefault="00B0299C" w:rsidP="00B0299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0299C" w:rsidRDefault="00B0299C" w:rsidP="00B0299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0299C" w:rsidRDefault="00B0299C" w:rsidP="00B0299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0299C" w:rsidRDefault="00B0299C" w:rsidP="00B0299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0299C" w:rsidRDefault="00B0299C" w:rsidP="00B0299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0299C" w:rsidRDefault="00B0299C" w:rsidP="00B0299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0299C" w:rsidRDefault="00B0299C" w:rsidP="00B0299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0299C" w:rsidRDefault="00B0299C" w:rsidP="00B0299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0299C" w:rsidRDefault="00B0299C" w:rsidP="00B0299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0299C" w:rsidRDefault="00B0299C" w:rsidP="00B0299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0299C" w:rsidRDefault="00B0299C" w:rsidP="00B0299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0299C" w:rsidRDefault="00B0299C" w:rsidP="00B0299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0299C" w:rsidRDefault="00B0299C" w:rsidP="00B0299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0299C" w:rsidRDefault="00B0299C" w:rsidP="00B0299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0299C" w:rsidRDefault="00B0299C" w:rsidP="00B0299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0299C" w:rsidRDefault="00B0299C" w:rsidP="00B0299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0299C" w:rsidRDefault="00B0299C" w:rsidP="00B0299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12628" w:rsidRDefault="00912628" w:rsidP="00B0299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0299C" w:rsidRPr="00B02222" w:rsidRDefault="00B0299C" w:rsidP="00B0299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Содержание</w:t>
      </w:r>
    </w:p>
    <w:p w:rsidR="00B0299C" w:rsidRPr="00B02222" w:rsidRDefault="00B0299C" w:rsidP="00B0299C">
      <w:pPr>
        <w:pStyle w:val="a5"/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Общие положения</w:t>
      </w:r>
    </w:p>
    <w:p w:rsidR="00B0299C" w:rsidRPr="00526BD0" w:rsidRDefault="00B0299C" w:rsidP="00B0299C">
      <w:pPr>
        <w:pStyle w:val="a5"/>
        <w:tabs>
          <w:tab w:val="left" w:pos="0"/>
          <w:tab w:val="left" w:pos="14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26BD0">
        <w:rPr>
          <w:rFonts w:ascii="Times New Roman" w:hAnsi="Times New Roman" w:cs="Times New Roman"/>
          <w:sz w:val="24"/>
          <w:szCs w:val="24"/>
        </w:rPr>
        <w:t xml:space="preserve">1.1 Основная профессиональная образовательная программа специальности </w:t>
      </w:r>
      <w:r w:rsidR="00526BD0" w:rsidRPr="00526BD0">
        <w:rPr>
          <w:rFonts w:ascii="Times New Roman" w:hAnsi="Times New Roman" w:cs="Times New Roman"/>
          <w:sz w:val="24"/>
          <w:szCs w:val="24"/>
        </w:rPr>
        <w:t>38.02.05</w:t>
      </w:r>
      <w:r w:rsidRPr="00526BD0">
        <w:rPr>
          <w:rFonts w:ascii="Times New Roman" w:hAnsi="Times New Roman" w:cs="Times New Roman"/>
          <w:sz w:val="24"/>
          <w:szCs w:val="24"/>
        </w:rPr>
        <w:t xml:space="preserve"> Товароведение и экспертиза качества потребительских товаров, реализуемая </w:t>
      </w:r>
      <w:r w:rsidR="00912628" w:rsidRPr="00526BD0">
        <w:rPr>
          <w:rFonts w:ascii="Times New Roman" w:hAnsi="Times New Roman" w:cs="Times New Roman"/>
          <w:sz w:val="24"/>
          <w:szCs w:val="24"/>
        </w:rPr>
        <w:t>Тарусски</w:t>
      </w:r>
      <w:r w:rsidR="00912628">
        <w:rPr>
          <w:rFonts w:ascii="Times New Roman" w:hAnsi="Times New Roman" w:cs="Times New Roman"/>
          <w:sz w:val="24"/>
          <w:szCs w:val="24"/>
        </w:rPr>
        <w:t>м</w:t>
      </w:r>
      <w:r w:rsidR="00912628" w:rsidRPr="00526BD0">
        <w:rPr>
          <w:rFonts w:ascii="Times New Roman" w:hAnsi="Times New Roman" w:cs="Times New Roman"/>
          <w:sz w:val="24"/>
          <w:szCs w:val="24"/>
        </w:rPr>
        <w:t xml:space="preserve"> многопрофильны</w:t>
      </w:r>
      <w:r w:rsidR="00912628">
        <w:rPr>
          <w:rFonts w:ascii="Times New Roman" w:hAnsi="Times New Roman" w:cs="Times New Roman"/>
          <w:sz w:val="24"/>
          <w:szCs w:val="24"/>
        </w:rPr>
        <w:t>м</w:t>
      </w:r>
      <w:r w:rsidR="00912628" w:rsidRPr="00526BD0">
        <w:rPr>
          <w:rFonts w:ascii="Times New Roman" w:hAnsi="Times New Roman" w:cs="Times New Roman"/>
          <w:sz w:val="24"/>
          <w:szCs w:val="24"/>
        </w:rPr>
        <w:t xml:space="preserve"> техникум</w:t>
      </w:r>
      <w:r w:rsidR="00912628">
        <w:rPr>
          <w:rFonts w:ascii="Times New Roman" w:hAnsi="Times New Roman" w:cs="Times New Roman"/>
          <w:sz w:val="24"/>
          <w:szCs w:val="24"/>
        </w:rPr>
        <w:t>ом</w:t>
      </w:r>
      <w:r w:rsidR="00912628" w:rsidRPr="00526BD0">
        <w:rPr>
          <w:rFonts w:ascii="Times New Roman" w:hAnsi="Times New Roman" w:cs="Times New Roman"/>
          <w:sz w:val="24"/>
          <w:szCs w:val="24"/>
        </w:rPr>
        <w:t xml:space="preserve"> </w:t>
      </w:r>
      <w:r w:rsidR="00526BD0" w:rsidRPr="00526BD0">
        <w:rPr>
          <w:rFonts w:ascii="Times New Roman" w:hAnsi="Times New Roman" w:cs="Times New Roman"/>
          <w:sz w:val="24"/>
          <w:szCs w:val="24"/>
        </w:rPr>
        <w:t>Государственн</w:t>
      </w:r>
      <w:r w:rsidR="00526BD0">
        <w:rPr>
          <w:rFonts w:ascii="Times New Roman" w:hAnsi="Times New Roman" w:cs="Times New Roman"/>
          <w:sz w:val="24"/>
          <w:szCs w:val="24"/>
        </w:rPr>
        <w:t>ым</w:t>
      </w:r>
      <w:r w:rsidR="00526BD0" w:rsidRPr="00526BD0">
        <w:rPr>
          <w:rFonts w:ascii="Times New Roman" w:hAnsi="Times New Roman" w:cs="Times New Roman"/>
          <w:sz w:val="24"/>
          <w:szCs w:val="24"/>
        </w:rPr>
        <w:t xml:space="preserve"> бюджетн</w:t>
      </w:r>
      <w:r w:rsidR="00526BD0">
        <w:rPr>
          <w:rFonts w:ascii="Times New Roman" w:hAnsi="Times New Roman" w:cs="Times New Roman"/>
          <w:sz w:val="24"/>
          <w:szCs w:val="24"/>
        </w:rPr>
        <w:t>ым</w:t>
      </w:r>
      <w:r w:rsidR="00526BD0" w:rsidRPr="00526BD0">
        <w:rPr>
          <w:rFonts w:ascii="Times New Roman" w:hAnsi="Times New Roman" w:cs="Times New Roman"/>
          <w:sz w:val="24"/>
          <w:szCs w:val="24"/>
        </w:rPr>
        <w:t xml:space="preserve"> профессиональн</w:t>
      </w:r>
      <w:r w:rsidR="00526BD0">
        <w:rPr>
          <w:rFonts w:ascii="Times New Roman" w:hAnsi="Times New Roman" w:cs="Times New Roman"/>
          <w:sz w:val="24"/>
          <w:szCs w:val="24"/>
        </w:rPr>
        <w:t>ым</w:t>
      </w:r>
      <w:r w:rsidR="00526BD0" w:rsidRPr="00526BD0">
        <w:rPr>
          <w:rFonts w:ascii="Times New Roman" w:hAnsi="Times New Roman" w:cs="Times New Roman"/>
          <w:sz w:val="24"/>
          <w:szCs w:val="24"/>
        </w:rPr>
        <w:t xml:space="preserve"> образовательн</w:t>
      </w:r>
      <w:r w:rsidR="00526BD0">
        <w:rPr>
          <w:rFonts w:ascii="Times New Roman" w:hAnsi="Times New Roman" w:cs="Times New Roman"/>
          <w:sz w:val="24"/>
          <w:szCs w:val="24"/>
        </w:rPr>
        <w:t>ым</w:t>
      </w:r>
      <w:r w:rsidR="00526BD0" w:rsidRPr="00526BD0">
        <w:rPr>
          <w:rFonts w:ascii="Times New Roman" w:hAnsi="Times New Roman" w:cs="Times New Roman"/>
          <w:sz w:val="24"/>
          <w:szCs w:val="24"/>
        </w:rPr>
        <w:t xml:space="preserve"> учреждение</w:t>
      </w:r>
      <w:r w:rsidR="00526BD0">
        <w:rPr>
          <w:rFonts w:ascii="Times New Roman" w:hAnsi="Times New Roman" w:cs="Times New Roman"/>
          <w:sz w:val="24"/>
          <w:szCs w:val="24"/>
        </w:rPr>
        <w:t>м</w:t>
      </w:r>
      <w:r w:rsidR="00526BD0" w:rsidRPr="00526BD0">
        <w:rPr>
          <w:rFonts w:ascii="Times New Roman" w:hAnsi="Times New Roman" w:cs="Times New Roman"/>
          <w:sz w:val="24"/>
          <w:szCs w:val="24"/>
        </w:rPr>
        <w:t xml:space="preserve"> </w:t>
      </w:r>
      <w:r w:rsidR="00526BD0">
        <w:rPr>
          <w:rFonts w:ascii="Times New Roman" w:hAnsi="Times New Roman" w:cs="Times New Roman"/>
          <w:sz w:val="24"/>
          <w:szCs w:val="24"/>
        </w:rPr>
        <w:t>Калужской области</w:t>
      </w:r>
      <w:r w:rsidRPr="00526BD0">
        <w:rPr>
          <w:rFonts w:ascii="Times New Roman" w:hAnsi="Times New Roman" w:cs="Times New Roman"/>
          <w:sz w:val="24"/>
          <w:szCs w:val="24"/>
        </w:rPr>
        <w:t>.</w:t>
      </w:r>
    </w:p>
    <w:p w:rsidR="00B0299C" w:rsidRPr="00B02222" w:rsidRDefault="00B0299C" w:rsidP="00B0299C">
      <w:pPr>
        <w:pStyle w:val="a5"/>
        <w:tabs>
          <w:tab w:val="left" w:pos="0"/>
          <w:tab w:val="left" w:pos="142"/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1.2 </w:t>
      </w:r>
      <w:r w:rsidRPr="00B02222">
        <w:rPr>
          <w:rFonts w:ascii="Times New Roman" w:hAnsi="Times New Roman" w:cs="Times New Roman"/>
          <w:sz w:val="24"/>
          <w:szCs w:val="24"/>
        </w:rPr>
        <w:t xml:space="preserve">Нормативные документы для разработки ОПОП СПО по специальности </w:t>
      </w:r>
      <w:r w:rsidR="00526BD0">
        <w:rPr>
          <w:rFonts w:ascii="Times New Roman" w:hAnsi="Times New Roman" w:cs="Times New Roman"/>
          <w:sz w:val="24"/>
          <w:szCs w:val="24"/>
        </w:rPr>
        <w:t xml:space="preserve">38.02.05 </w:t>
      </w:r>
      <w:r>
        <w:rPr>
          <w:rFonts w:ascii="Times New Roman" w:hAnsi="Times New Roman" w:cs="Times New Roman"/>
          <w:sz w:val="24"/>
          <w:szCs w:val="24"/>
        </w:rPr>
        <w:t xml:space="preserve"> Товароведение и экспертиза качества потребительских товаров</w:t>
      </w:r>
    </w:p>
    <w:p w:rsidR="00B0299C" w:rsidRPr="00B02222" w:rsidRDefault="00B0299C" w:rsidP="00B0299C">
      <w:pPr>
        <w:pStyle w:val="a5"/>
        <w:tabs>
          <w:tab w:val="left" w:pos="0"/>
          <w:tab w:val="left" w:pos="142"/>
          <w:tab w:val="left" w:pos="426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1.3 </w:t>
      </w:r>
      <w:r w:rsidRPr="00B02222">
        <w:rPr>
          <w:rFonts w:ascii="Times New Roman" w:hAnsi="Times New Roman" w:cs="Times New Roman"/>
          <w:sz w:val="24"/>
          <w:szCs w:val="24"/>
        </w:rPr>
        <w:t xml:space="preserve">Общая характеристика основной профессиональной образовательной программы среднего профессионального образования по специальности </w:t>
      </w:r>
      <w:r w:rsidR="00526BD0">
        <w:rPr>
          <w:rFonts w:ascii="Times New Roman" w:hAnsi="Times New Roman" w:cs="Times New Roman"/>
          <w:sz w:val="24"/>
          <w:szCs w:val="24"/>
        </w:rPr>
        <w:t xml:space="preserve">38.02.05 </w:t>
      </w:r>
      <w:r>
        <w:rPr>
          <w:rFonts w:ascii="Times New Roman" w:hAnsi="Times New Roman" w:cs="Times New Roman"/>
          <w:sz w:val="24"/>
          <w:szCs w:val="24"/>
        </w:rPr>
        <w:t>Товароведение и экспертиза качества потребительских товаров</w:t>
      </w:r>
    </w:p>
    <w:p w:rsidR="00B0299C" w:rsidRPr="00B02222" w:rsidRDefault="00B0299C" w:rsidP="00B0299C">
      <w:pPr>
        <w:pStyle w:val="a5"/>
        <w:tabs>
          <w:tab w:val="left" w:pos="0"/>
        </w:tabs>
        <w:autoSpaceDE w:val="0"/>
        <w:autoSpaceDN w:val="0"/>
        <w:adjustRightInd w:val="0"/>
        <w:spacing w:after="0" w:line="240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 xml:space="preserve">1.3.1 Цель (миссия) ОПОП по специальности </w:t>
      </w:r>
      <w:r w:rsidR="00526BD0">
        <w:rPr>
          <w:rFonts w:ascii="Times New Roman" w:hAnsi="Times New Roman" w:cs="Times New Roman"/>
          <w:sz w:val="24"/>
          <w:szCs w:val="24"/>
        </w:rPr>
        <w:t xml:space="preserve">38.02.05 </w:t>
      </w:r>
      <w:r>
        <w:rPr>
          <w:rFonts w:ascii="Times New Roman" w:hAnsi="Times New Roman" w:cs="Times New Roman"/>
          <w:sz w:val="24"/>
          <w:szCs w:val="24"/>
        </w:rPr>
        <w:t xml:space="preserve">Товароведение и экспертиза качества потребительских товаров </w:t>
      </w:r>
    </w:p>
    <w:p w:rsidR="00B0299C" w:rsidRPr="00B02222" w:rsidRDefault="00B0299C" w:rsidP="00B0299C">
      <w:pPr>
        <w:pStyle w:val="a5"/>
        <w:tabs>
          <w:tab w:val="left" w:pos="0"/>
          <w:tab w:val="left" w:pos="142"/>
          <w:tab w:val="left" w:pos="426"/>
        </w:tabs>
        <w:autoSpaceDE w:val="0"/>
        <w:autoSpaceDN w:val="0"/>
        <w:adjustRightInd w:val="0"/>
        <w:spacing w:after="0" w:line="240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 xml:space="preserve">1.3.2 Срок освоения ОПОП по специальности </w:t>
      </w:r>
      <w:r w:rsidR="00526BD0">
        <w:rPr>
          <w:rFonts w:ascii="Times New Roman" w:hAnsi="Times New Roman" w:cs="Times New Roman"/>
          <w:sz w:val="24"/>
          <w:szCs w:val="24"/>
        </w:rPr>
        <w:t xml:space="preserve">38.02.05 </w:t>
      </w:r>
      <w:r>
        <w:rPr>
          <w:rFonts w:ascii="Times New Roman" w:hAnsi="Times New Roman" w:cs="Times New Roman"/>
          <w:sz w:val="24"/>
          <w:szCs w:val="24"/>
        </w:rPr>
        <w:t xml:space="preserve">Товароведение и экспертиза качества потребительских товаров </w:t>
      </w:r>
    </w:p>
    <w:p w:rsidR="00B0299C" w:rsidRPr="00B02222" w:rsidRDefault="00B0299C" w:rsidP="00B0299C">
      <w:pPr>
        <w:pStyle w:val="a5"/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 xml:space="preserve">1.3.3 Трудоемкость ОПОП по специальности </w:t>
      </w:r>
      <w:r w:rsidR="00526BD0">
        <w:rPr>
          <w:rFonts w:ascii="Times New Roman" w:hAnsi="Times New Roman" w:cs="Times New Roman"/>
          <w:sz w:val="24"/>
          <w:szCs w:val="24"/>
        </w:rPr>
        <w:t xml:space="preserve">38.02.05 </w:t>
      </w:r>
      <w:r>
        <w:rPr>
          <w:rFonts w:ascii="Times New Roman" w:hAnsi="Times New Roman" w:cs="Times New Roman"/>
          <w:sz w:val="24"/>
          <w:szCs w:val="24"/>
        </w:rPr>
        <w:t xml:space="preserve">Товароведение и экспертиза качества потребительских товаров </w:t>
      </w:r>
    </w:p>
    <w:p w:rsidR="00B0299C" w:rsidRPr="00B02222" w:rsidRDefault="00B0299C" w:rsidP="00B0299C">
      <w:pPr>
        <w:pStyle w:val="a5"/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 xml:space="preserve">Характеристика профессиональной деятельности выпускника ОПОП СПО по </w:t>
      </w:r>
      <w:r w:rsidRPr="00526BD0">
        <w:rPr>
          <w:rFonts w:ascii="Times New Roman" w:hAnsi="Times New Roman" w:cs="Times New Roman"/>
          <w:b/>
          <w:bCs/>
          <w:sz w:val="24"/>
          <w:szCs w:val="24"/>
        </w:rPr>
        <w:t xml:space="preserve">специальности </w:t>
      </w:r>
      <w:r w:rsidR="00526BD0" w:rsidRPr="00526BD0">
        <w:rPr>
          <w:rFonts w:ascii="Times New Roman" w:hAnsi="Times New Roman" w:cs="Times New Roman"/>
          <w:b/>
          <w:sz w:val="24"/>
          <w:szCs w:val="24"/>
        </w:rPr>
        <w:t xml:space="preserve">38.02.05 </w:t>
      </w:r>
      <w:r w:rsidRPr="00526BD0">
        <w:rPr>
          <w:rFonts w:ascii="Times New Roman" w:hAnsi="Times New Roman" w:cs="Times New Roman"/>
          <w:b/>
          <w:bCs/>
          <w:sz w:val="24"/>
          <w:szCs w:val="24"/>
        </w:rPr>
        <w:t>Товароведение и экспертиза качества потребительских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товаров </w:t>
      </w:r>
    </w:p>
    <w:p w:rsidR="00B0299C" w:rsidRPr="00B02222" w:rsidRDefault="00B0299C" w:rsidP="00B0299C">
      <w:pPr>
        <w:pStyle w:val="a5"/>
        <w:numPr>
          <w:ilvl w:val="1"/>
          <w:numId w:val="2"/>
        </w:numPr>
        <w:tabs>
          <w:tab w:val="left" w:pos="0"/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Область профессиональной деятельности выпускника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0299C" w:rsidRPr="00B02222" w:rsidRDefault="00B0299C" w:rsidP="00B0299C">
      <w:pPr>
        <w:pStyle w:val="a5"/>
        <w:tabs>
          <w:tab w:val="left" w:pos="0"/>
          <w:tab w:val="left" w:pos="142"/>
          <w:tab w:val="left" w:pos="709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 </w:t>
      </w:r>
      <w:r w:rsidRPr="00B02222">
        <w:rPr>
          <w:rFonts w:ascii="Times New Roman" w:hAnsi="Times New Roman" w:cs="Times New Roman"/>
          <w:sz w:val="24"/>
          <w:szCs w:val="24"/>
        </w:rPr>
        <w:t>Объекты профессиональной деятельности выпускника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0299C" w:rsidRPr="00B02222" w:rsidRDefault="00B0299C" w:rsidP="00B0299C">
      <w:pPr>
        <w:pStyle w:val="a5"/>
        <w:tabs>
          <w:tab w:val="left" w:pos="0"/>
          <w:tab w:val="left" w:pos="142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2.3 </w:t>
      </w:r>
      <w:r w:rsidRPr="00B02222">
        <w:rPr>
          <w:rFonts w:ascii="Times New Roman" w:hAnsi="Times New Roman" w:cs="Times New Roman"/>
          <w:sz w:val="24"/>
          <w:szCs w:val="24"/>
        </w:rPr>
        <w:t>Виды профессиональной деятельности выпускника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0299C" w:rsidRPr="00B02222" w:rsidRDefault="00B0299C" w:rsidP="00B0299C">
      <w:pPr>
        <w:pStyle w:val="a5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26BD0">
        <w:rPr>
          <w:rFonts w:ascii="Times New Roman" w:hAnsi="Times New Roman" w:cs="Times New Roman"/>
          <w:b/>
          <w:bCs/>
          <w:sz w:val="24"/>
          <w:szCs w:val="24"/>
        </w:rPr>
        <w:t xml:space="preserve">Компетенции выпускника ОПОП СПО по специальности </w:t>
      </w:r>
      <w:r w:rsidR="00526BD0" w:rsidRPr="00526BD0">
        <w:rPr>
          <w:rFonts w:ascii="Times New Roman" w:hAnsi="Times New Roman" w:cs="Times New Roman"/>
          <w:b/>
          <w:sz w:val="24"/>
          <w:szCs w:val="24"/>
        </w:rPr>
        <w:t>38.02.05</w:t>
      </w:r>
      <w:r w:rsidR="00526BD0">
        <w:rPr>
          <w:rFonts w:ascii="Times New Roman" w:hAnsi="Times New Roman" w:cs="Times New Roman"/>
          <w:sz w:val="24"/>
          <w:szCs w:val="24"/>
        </w:rPr>
        <w:t xml:space="preserve"> </w:t>
      </w:r>
      <w:r w:rsidRPr="00B0222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Товароведение и экспертиза качества потребительских товаров</w:t>
      </w:r>
      <w:r w:rsidRPr="00B02222">
        <w:rPr>
          <w:rFonts w:ascii="Times New Roman" w:hAnsi="Times New Roman" w:cs="Times New Roman"/>
          <w:b/>
          <w:bCs/>
          <w:sz w:val="24"/>
          <w:szCs w:val="24"/>
        </w:rPr>
        <w:t>, формируемые в результате освоения данной ОПОП СПО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B0299C" w:rsidRPr="00B02222" w:rsidRDefault="00B0299C" w:rsidP="00B0299C">
      <w:pPr>
        <w:pStyle w:val="a5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 xml:space="preserve">Документы, регламентирующие содержание и организацию образовательного </w:t>
      </w:r>
      <w:r w:rsidRPr="00526BD0">
        <w:rPr>
          <w:rFonts w:ascii="Times New Roman" w:hAnsi="Times New Roman" w:cs="Times New Roman"/>
          <w:b/>
          <w:bCs/>
          <w:sz w:val="24"/>
          <w:szCs w:val="24"/>
        </w:rPr>
        <w:t xml:space="preserve">процесса при реализации ОПОП СПО по специальности </w:t>
      </w:r>
      <w:r w:rsidR="00526BD0" w:rsidRPr="00526BD0">
        <w:rPr>
          <w:rFonts w:ascii="Times New Roman" w:hAnsi="Times New Roman" w:cs="Times New Roman"/>
          <w:b/>
          <w:sz w:val="24"/>
          <w:szCs w:val="24"/>
        </w:rPr>
        <w:t xml:space="preserve">38.02.05 </w:t>
      </w:r>
      <w:r w:rsidRPr="00526BD0">
        <w:rPr>
          <w:rFonts w:ascii="Times New Roman" w:hAnsi="Times New Roman" w:cs="Times New Roman"/>
          <w:b/>
          <w:bCs/>
          <w:sz w:val="24"/>
          <w:szCs w:val="24"/>
        </w:rPr>
        <w:t xml:space="preserve"> Товароведение 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экспертиза качества потребительских товаров </w:t>
      </w:r>
    </w:p>
    <w:p w:rsidR="00B0299C" w:rsidRPr="00846EC1" w:rsidRDefault="00B0299C" w:rsidP="00B0299C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6EC1">
        <w:rPr>
          <w:rFonts w:ascii="Times New Roman" w:hAnsi="Times New Roman" w:cs="Times New Roman"/>
          <w:sz w:val="24"/>
          <w:szCs w:val="24"/>
        </w:rPr>
        <w:t>4.</w:t>
      </w:r>
      <w:r w:rsidR="00FF1A3A">
        <w:rPr>
          <w:rFonts w:ascii="Times New Roman" w:hAnsi="Times New Roman" w:cs="Times New Roman"/>
          <w:sz w:val="24"/>
          <w:szCs w:val="24"/>
        </w:rPr>
        <w:t>1</w:t>
      </w:r>
      <w:r w:rsidRPr="00846EC1">
        <w:rPr>
          <w:rFonts w:ascii="Times New Roman" w:hAnsi="Times New Roman" w:cs="Times New Roman"/>
          <w:sz w:val="24"/>
          <w:szCs w:val="24"/>
        </w:rPr>
        <w:t xml:space="preserve"> Учебный план подготовки специальности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0299C" w:rsidRPr="00846EC1" w:rsidRDefault="00FF1A3A" w:rsidP="00B0299C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</w:t>
      </w:r>
      <w:r w:rsidR="00B0299C" w:rsidRPr="00846EC1">
        <w:rPr>
          <w:rFonts w:ascii="Times New Roman" w:hAnsi="Times New Roman" w:cs="Times New Roman"/>
          <w:sz w:val="24"/>
          <w:szCs w:val="24"/>
        </w:rPr>
        <w:t xml:space="preserve"> Рабочие программы учебных курсов, предметов, дисциплин (модулей) и аннотации к ним</w:t>
      </w:r>
      <w:r w:rsidR="00B0299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0299C" w:rsidRPr="00366B39" w:rsidRDefault="00B0299C" w:rsidP="00B029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B39">
        <w:rPr>
          <w:rFonts w:ascii="Times New Roman" w:hAnsi="Times New Roman" w:cs="Times New Roman"/>
          <w:sz w:val="24"/>
          <w:szCs w:val="24"/>
        </w:rPr>
        <w:t>4.</w:t>
      </w:r>
      <w:r w:rsidR="00FF1A3A">
        <w:rPr>
          <w:rFonts w:ascii="Times New Roman" w:hAnsi="Times New Roman" w:cs="Times New Roman"/>
          <w:sz w:val="24"/>
          <w:szCs w:val="24"/>
        </w:rPr>
        <w:t>3</w:t>
      </w:r>
      <w:r w:rsidRPr="00366B39">
        <w:rPr>
          <w:rFonts w:ascii="Times New Roman" w:hAnsi="Times New Roman" w:cs="Times New Roman"/>
          <w:sz w:val="24"/>
          <w:szCs w:val="24"/>
        </w:rPr>
        <w:t xml:space="preserve"> Программа</w:t>
      </w:r>
      <w:r>
        <w:rPr>
          <w:rFonts w:ascii="Times New Roman" w:hAnsi="Times New Roman" w:cs="Times New Roman"/>
          <w:sz w:val="24"/>
          <w:szCs w:val="24"/>
        </w:rPr>
        <w:t xml:space="preserve"> производственной</w:t>
      </w:r>
      <w:r w:rsidRPr="00366B3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366B39">
        <w:rPr>
          <w:rFonts w:ascii="Times New Roman" w:hAnsi="Times New Roman" w:cs="Times New Roman"/>
          <w:sz w:val="24"/>
          <w:szCs w:val="24"/>
        </w:rPr>
        <w:t>преддипломной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366B39">
        <w:rPr>
          <w:rFonts w:ascii="Times New Roman" w:hAnsi="Times New Roman" w:cs="Times New Roman"/>
          <w:sz w:val="24"/>
          <w:szCs w:val="24"/>
        </w:rPr>
        <w:t xml:space="preserve"> практики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0299C" w:rsidRPr="00526BD0" w:rsidRDefault="00B0299C" w:rsidP="00B0299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26BD0">
        <w:rPr>
          <w:rFonts w:ascii="Times New Roman" w:hAnsi="Times New Roman" w:cs="Times New Roman"/>
          <w:b/>
          <w:bCs/>
          <w:sz w:val="24"/>
          <w:szCs w:val="24"/>
        </w:rPr>
        <w:t xml:space="preserve">5. Фактическое ресурсное обеспечение ОПОП СПО по специальности </w:t>
      </w:r>
      <w:r w:rsidR="00526BD0" w:rsidRPr="00526BD0">
        <w:rPr>
          <w:rFonts w:ascii="Times New Roman" w:hAnsi="Times New Roman" w:cs="Times New Roman"/>
          <w:b/>
          <w:sz w:val="24"/>
          <w:szCs w:val="24"/>
        </w:rPr>
        <w:t>38.02.05</w:t>
      </w:r>
      <w:r w:rsidR="00526BD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26BD0">
        <w:rPr>
          <w:rFonts w:ascii="Times New Roman" w:hAnsi="Times New Roman" w:cs="Times New Roman"/>
          <w:b/>
          <w:bCs/>
          <w:sz w:val="24"/>
          <w:szCs w:val="24"/>
        </w:rPr>
        <w:t xml:space="preserve">Товароведение и экспертиза качества потребительских товаров в </w:t>
      </w:r>
      <w:r w:rsidR="00526BD0" w:rsidRPr="00526BD0">
        <w:rPr>
          <w:rFonts w:ascii="Times New Roman" w:hAnsi="Times New Roman" w:cs="Times New Roman"/>
          <w:b/>
          <w:sz w:val="24"/>
          <w:szCs w:val="24"/>
        </w:rPr>
        <w:t>Тарусск</w:t>
      </w:r>
      <w:r w:rsidR="00526BD0">
        <w:rPr>
          <w:rFonts w:ascii="Times New Roman" w:hAnsi="Times New Roman" w:cs="Times New Roman"/>
          <w:b/>
          <w:sz w:val="24"/>
          <w:szCs w:val="24"/>
        </w:rPr>
        <w:t>ом</w:t>
      </w:r>
      <w:r w:rsidR="00526BD0" w:rsidRPr="00526BD0">
        <w:rPr>
          <w:rFonts w:ascii="Times New Roman" w:hAnsi="Times New Roman" w:cs="Times New Roman"/>
          <w:b/>
          <w:sz w:val="24"/>
          <w:szCs w:val="24"/>
        </w:rPr>
        <w:t xml:space="preserve"> многопрофильн</w:t>
      </w:r>
      <w:r w:rsidR="00526BD0">
        <w:rPr>
          <w:rFonts w:ascii="Times New Roman" w:hAnsi="Times New Roman" w:cs="Times New Roman"/>
          <w:b/>
          <w:sz w:val="24"/>
          <w:szCs w:val="24"/>
        </w:rPr>
        <w:t>ом</w:t>
      </w:r>
      <w:r w:rsidR="00526BD0" w:rsidRPr="00526BD0">
        <w:rPr>
          <w:rFonts w:ascii="Times New Roman" w:hAnsi="Times New Roman" w:cs="Times New Roman"/>
          <w:b/>
          <w:sz w:val="24"/>
          <w:szCs w:val="24"/>
        </w:rPr>
        <w:t xml:space="preserve"> техникум</w:t>
      </w:r>
      <w:r w:rsidR="00526BD0">
        <w:rPr>
          <w:rFonts w:ascii="Times New Roman" w:hAnsi="Times New Roman" w:cs="Times New Roman"/>
          <w:b/>
          <w:sz w:val="24"/>
          <w:szCs w:val="24"/>
        </w:rPr>
        <w:t>е</w:t>
      </w:r>
      <w:r w:rsidR="00526BD0" w:rsidRPr="00526BD0">
        <w:rPr>
          <w:rFonts w:ascii="Times New Roman" w:hAnsi="Times New Roman" w:cs="Times New Roman"/>
          <w:b/>
          <w:sz w:val="24"/>
          <w:szCs w:val="24"/>
        </w:rPr>
        <w:t xml:space="preserve"> Государственно</w:t>
      </w:r>
      <w:r w:rsidR="00526BD0">
        <w:rPr>
          <w:rFonts w:ascii="Times New Roman" w:hAnsi="Times New Roman" w:cs="Times New Roman"/>
          <w:b/>
          <w:sz w:val="24"/>
          <w:szCs w:val="24"/>
        </w:rPr>
        <w:t>м бюджетном профессиональном</w:t>
      </w:r>
      <w:r w:rsidR="00526BD0" w:rsidRPr="00526BD0">
        <w:rPr>
          <w:rFonts w:ascii="Times New Roman" w:hAnsi="Times New Roman" w:cs="Times New Roman"/>
          <w:b/>
          <w:sz w:val="24"/>
          <w:szCs w:val="24"/>
        </w:rPr>
        <w:t xml:space="preserve"> образовательно</w:t>
      </w:r>
      <w:r w:rsidR="00526BD0">
        <w:rPr>
          <w:rFonts w:ascii="Times New Roman" w:hAnsi="Times New Roman" w:cs="Times New Roman"/>
          <w:b/>
          <w:sz w:val="24"/>
          <w:szCs w:val="24"/>
        </w:rPr>
        <w:t>м</w:t>
      </w:r>
      <w:r w:rsidR="00526BD0" w:rsidRPr="00526BD0">
        <w:rPr>
          <w:rFonts w:ascii="Times New Roman" w:hAnsi="Times New Roman" w:cs="Times New Roman"/>
          <w:b/>
          <w:sz w:val="24"/>
          <w:szCs w:val="24"/>
        </w:rPr>
        <w:t xml:space="preserve"> учреждение Калужской области </w:t>
      </w:r>
    </w:p>
    <w:p w:rsidR="00B0299C" w:rsidRPr="00B02222" w:rsidRDefault="00B0299C" w:rsidP="00B0299C">
      <w:pPr>
        <w:spacing w:after="0" w:line="240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5.1 Педагогические кадры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0299C" w:rsidRPr="00B02222" w:rsidRDefault="00B0299C" w:rsidP="00B0299C">
      <w:pPr>
        <w:spacing w:after="0" w:line="240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5.2 Учебно-методическое и информационное обеспечение учебного процесса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0299C" w:rsidRPr="00B02222" w:rsidRDefault="00B0299C" w:rsidP="00B0299C">
      <w:pPr>
        <w:spacing w:after="0" w:line="240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5.3 Материально-техническое обеспечение учебного процесса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0299C" w:rsidRPr="00B02222" w:rsidRDefault="00526BD0" w:rsidP="00B0299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B0299C" w:rsidRPr="00B02222">
        <w:rPr>
          <w:rFonts w:ascii="Times New Roman" w:hAnsi="Times New Roman" w:cs="Times New Roman"/>
          <w:b/>
          <w:bCs/>
          <w:sz w:val="24"/>
          <w:szCs w:val="24"/>
        </w:rPr>
        <w:t xml:space="preserve">. Нормативно-методическое обеспечение системы </w:t>
      </w:r>
      <w:r w:rsidR="00B0299C">
        <w:rPr>
          <w:rFonts w:ascii="Times New Roman" w:hAnsi="Times New Roman" w:cs="Times New Roman"/>
          <w:b/>
          <w:bCs/>
          <w:sz w:val="24"/>
          <w:szCs w:val="24"/>
        </w:rPr>
        <w:t xml:space="preserve">оценки </w:t>
      </w:r>
      <w:r w:rsidR="00B0299C" w:rsidRPr="00B02222">
        <w:rPr>
          <w:rFonts w:ascii="Times New Roman" w:hAnsi="Times New Roman" w:cs="Times New Roman"/>
          <w:b/>
          <w:bCs/>
          <w:sz w:val="24"/>
          <w:szCs w:val="24"/>
        </w:rPr>
        <w:t>качества освоения обучающимися основной профессиональной образовательной  программы</w:t>
      </w:r>
      <w:r w:rsidR="00B0299C">
        <w:rPr>
          <w:rFonts w:ascii="Times New Roman" w:hAnsi="Times New Roman" w:cs="Times New Roman"/>
          <w:b/>
          <w:bCs/>
          <w:sz w:val="24"/>
          <w:szCs w:val="24"/>
        </w:rPr>
        <w:t xml:space="preserve"> по </w:t>
      </w:r>
      <w:r w:rsidR="00B0299C" w:rsidRPr="00526BD0">
        <w:rPr>
          <w:rFonts w:ascii="Times New Roman" w:hAnsi="Times New Roman" w:cs="Times New Roman"/>
          <w:b/>
          <w:bCs/>
          <w:sz w:val="24"/>
          <w:szCs w:val="24"/>
        </w:rPr>
        <w:t xml:space="preserve">специальности </w:t>
      </w:r>
      <w:r w:rsidRPr="00526BD0">
        <w:rPr>
          <w:rFonts w:ascii="Times New Roman" w:hAnsi="Times New Roman" w:cs="Times New Roman"/>
          <w:b/>
          <w:sz w:val="24"/>
          <w:szCs w:val="24"/>
        </w:rPr>
        <w:t xml:space="preserve">38.02.05 </w:t>
      </w:r>
      <w:r w:rsidR="00B0299C" w:rsidRPr="00526BD0">
        <w:rPr>
          <w:rFonts w:ascii="Times New Roman" w:hAnsi="Times New Roman" w:cs="Times New Roman"/>
          <w:b/>
          <w:bCs/>
          <w:sz w:val="24"/>
          <w:szCs w:val="24"/>
        </w:rPr>
        <w:t xml:space="preserve"> Товароведение и экспертиза качества потребительских</w:t>
      </w:r>
      <w:r w:rsidR="00B0299C">
        <w:rPr>
          <w:rFonts w:ascii="Times New Roman" w:hAnsi="Times New Roman" w:cs="Times New Roman"/>
          <w:b/>
          <w:bCs/>
          <w:sz w:val="24"/>
          <w:szCs w:val="24"/>
        </w:rPr>
        <w:t xml:space="preserve"> товаров </w:t>
      </w:r>
    </w:p>
    <w:p w:rsidR="00B0299C" w:rsidRPr="00B02222" w:rsidRDefault="00526BD0" w:rsidP="00B029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B0299C" w:rsidRPr="00B02222">
        <w:rPr>
          <w:rFonts w:ascii="Times New Roman" w:hAnsi="Times New Roman" w:cs="Times New Roman"/>
          <w:sz w:val="24"/>
          <w:szCs w:val="24"/>
        </w:rPr>
        <w:t>.1 Фонды оценочных средств для проведения текущего контроля успеваемости и промежуточной аттестации</w:t>
      </w:r>
      <w:r w:rsidR="00B0299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0299C" w:rsidRDefault="00526BD0" w:rsidP="00B029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B0299C" w:rsidRPr="00B02222">
        <w:rPr>
          <w:rFonts w:ascii="Times New Roman" w:hAnsi="Times New Roman" w:cs="Times New Roman"/>
          <w:sz w:val="24"/>
          <w:szCs w:val="24"/>
        </w:rPr>
        <w:t xml:space="preserve">.2 </w:t>
      </w:r>
      <w:r w:rsidR="00B0299C">
        <w:rPr>
          <w:rFonts w:ascii="Times New Roman" w:hAnsi="Times New Roman" w:cs="Times New Roman"/>
          <w:sz w:val="24"/>
          <w:szCs w:val="24"/>
        </w:rPr>
        <w:t xml:space="preserve"> </w:t>
      </w:r>
      <w:r w:rsidR="00B0299C" w:rsidRPr="00B02222">
        <w:rPr>
          <w:rFonts w:ascii="Times New Roman" w:hAnsi="Times New Roman" w:cs="Times New Roman"/>
          <w:sz w:val="24"/>
          <w:szCs w:val="24"/>
        </w:rPr>
        <w:t xml:space="preserve">Государственная (итоговая) аттестация выпускников </w:t>
      </w:r>
    </w:p>
    <w:p w:rsidR="00B0299C" w:rsidRDefault="00B0299C" w:rsidP="00B029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7030D" w:rsidRDefault="00A7030D" w:rsidP="00B029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7030D" w:rsidRDefault="00A7030D" w:rsidP="00B029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12628" w:rsidRDefault="00912628" w:rsidP="00B029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12628" w:rsidRDefault="00912628" w:rsidP="00B029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0299C" w:rsidRPr="00C724A2" w:rsidRDefault="00B0299C" w:rsidP="00B029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724A2">
        <w:rPr>
          <w:rFonts w:ascii="Times New Roman" w:hAnsi="Times New Roman" w:cs="Times New Roman"/>
          <w:b/>
          <w:bCs/>
          <w:sz w:val="24"/>
          <w:szCs w:val="24"/>
        </w:rPr>
        <w:lastRenderedPageBreak/>
        <w:t>1.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724A2">
        <w:rPr>
          <w:rFonts w:ascii="Times New Roman" w:hAnsi="Times New Roman" w:cs="Times New Roman"/>
          <w:b/>
          <w:bCs/>
          <w:sz w:val="24"/>
          <w:szCs w:val="24"/>
        </w:rPr>
        <w:t>Общие положения</w:t>
      </w:r>
    </w:p>
    <w:p w:rsidR="00B0299C" w:rsidRPr="00B02222" w:rsidRDefault="00B0299C" w:rsidP="00B029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63A5">
        <w:rPr>
          <w:rFonts w:ascii="Times New Roman" w:hAnsi="Times New Roman" w:cs="Times New Roman"/>
          <w:b/>
          <w:bCs/>
          <w:sz w:val="24"/>
          <w:szCs w:val="24"/>
        </w:rPr>
        <w:t>1.1</w:t>
      </w:r>
      <w:r w:rsidRPr="00B02222">
        <w:rPr>
          <w:rFonts w:ascii="Times New Roman" w:hAnsi="Times New Roman" w:cs="Times New Roman"/>
          <w:sz w:val="24"/>
          <w:szCs w:val="24"/>
        </w:rPr>
        <w:t xml:space="preserve"> Основная профессиональная образовательная программа (далее ОПОП) среднего профессионального образования по специальности </w:t>
      </w:r>
      <w:r w:rsidR="0057797B">
        <w:rPr>
          <w:rFonts w:ascii="Times New Roman" w:hAnsi="Times New Roman" w:cs="Times New Roman"/>
          <w:sz w:val="24"/>
          <w:szCs w:val="24"/>
        </w:rPr>
        <w:t xml:space="preserve">38.02.05 </w:t>
      </w:r>
      <w:r w:rsidRPr="00B0222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Товароведение и экспертиза качества потребительских товаров, </w:t>
      </w:r>
      <w:r w:rsidRPr="00B02222">
        <w:rPr>
          <w:rFonts w:ascii="Times New Roman" w:hAnsi="Times New Roman" w:cs="Times New Roman"/>
          <w:sz w:val="24"/>
          <w:szCs w:val="24"/>
        </w:rPr>
        <w:t xml:space="preserve">реализуемая </w:t>
      </w:r>
      <w:r w:rsidR="0057797B" w:rsidRPr="0057797B">
        <w:rPr>
          <w:rFonts w:ascii="Times New Roman" w:hAnsi="Times New Roman" w:cs="Times New Roman"/>
          <w:sz w:val="24"/>
          <w:szCs w:val="24"/>
        </w:rPr>
        <w:t>Тарусским многопрофильным техникумом</w:t>
      </w:r>
      <w:r w:rsidR="0057797B">
        <w:rPr>
          <w:rFonts w:ascii="Times New Roman" w:hAnsi="Times New Roman" w:cs="Times New Roman"/>
          <w:sz w:val="24"/>
          <w:szCs w:val="24"/>
        </w:rPr>
        <w:t xml:space="preserve"> </w:t>
      </w:r>
      <w:r w:rsidR="0057797B" w:rsidRPr="0057797B">
        <w:rPr>
          <w:rFonts w:ascii="Times New Roman" w:hAnsi="Times New Roman" w:cs="Times New Roman"/>
          <w:sz w:val="24"/>
          <w:szCs w:val="24"/>
        </w:rPr>
        <w:t xml:space="preserve">Государственным бюджетным профессиональным образовательным учреждением Калужской области  </w:t>
      </w:r>
      <w:r w:rsidRPr="00B02222">
        <w:rPr>
          <w:rFonts w:ascii="Times New Roman" w:hAnsi="Times New Roman" w:cs="Times New Roman"/>
          <w:sz w:val="24"/>
          <w:szCs w:val="24"/>
        </w:rPr>
        <w:t xml:space="preserve"> представляет собой систему документов, разработанных и утвержденных  </w:t>
      </w:r>
      <w:r w:rsidR="0057797B">
        <w:rPr>
          <w:rFonts w:ascii="Times New Roman" w:hAnsi="Times New Roman" w:cs="Times New Roman"/>
          <w:sz w:val="24"/>
          <w:szCs w:val="24"/>
        </w:rPr>
        <w:t>коллективом техникума</w:t>
      </w:r>
      <w:r w:rsidRPr="00B02222">
        <w:rPr>
          <w:rFonts w:ascii="Times New Roman" w:hAnsi="Times New Roman" w:cs="Times New Roman"/>
          <w:sz w:val="24"/>
          <w:szCs w:val="24"/>
        </w:rPr>
        <w:t xml:space="preserve"> с учетом требований рынка труда на основе Федерального государственного образовательного стандарта по соответствующей специальности среднего профессионального образования (ФГОС СПО).</w:t>
      </w:r>
    </w:p>
    <w:p w:rsidR="00B0299C" w:rsidRPr="00B02222" w:rsidRDefault="00B0299C" w:rsidP="00B0299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ОПОП регламентирует цели, ожидаемые результаты, содержание, условия и технологии реализации образовательного процесса, оценку качества подготовки выпускника по данной специальности и включает в себя: учебный план, рабочие программы учебных дисциплин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B02222">
        <w:rPr>
          <w:rFonts w:ascii="Times New Roman" w:hAnsi="Times New Roman" w:cs="Times New Roman"/>
          <w:sz w:val="24"/>
          <w:szCs w:val="24"/>
        </w:rPr>
        <w:t>модулей) и другие материалы, обеспечивающие качество подготовки обучающихся, а также программу преддипломной практики, график учебного процесса и методические материалы, обеспечивающие реализацию соответствующей образовательной технологии.</w:t>
      </w:r>
    </w:p>
    <w:p w:rsidR="00B0299C" w:rsidRDefault="00B0299C" w:rsidP="00B029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7797B">
        <w:rPr>
          <w:rFonts w:ascii="Times New Roman" w:hAnsi="Times New Roman" w:cs="Times New Roman"/>
          <w:b/>
          <w:bCs/>
          <w:sz w:val="24"/>
          <w:szCs w:val="24"/>
        </w:rPr>
        <w:t xml:space="preserve">1.2 Нормативные документы для разработки ОПОП СПО по специальности </w:t>
      </w:r>
      <w:r w:rsidR="0057797B" w:rsidRPr="0057797B">
        <w:rPr>
          <w:rFonts w:ascii="Times New Roman" w:hAnsi="Times New Roman" w:cs="Times New Roman"/>
          <w:b/>
          <w:sz w:val="24"/>
          <w:szCs w:val="24"/>
        </w:rPr>
        <w:t>38.02.05</w:t>
      </w:r>
      <w:r w:rsidR="0057797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Товароведение и экспертиза качества потребительских товаров </w:t>
      </w:r>
    </w:p>
    <w:p w:rsidR="00B0299C" w:rsidRPr="00AF43E6" w:rsidRDefault="00B0299C" w:rsidP="00B029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797B">
        <w:rPr>
          <w:rFonts w:ascii="Times New Roman" w:hAnsi="Times New Roman" w:cs="Times New Roman"/>
          <w:sz w:val="24"/>
          <w:szCs w:val="24"/>
        </w:rPr>
        <w:t xml:space="preserve"> </w:t>
      </w:r>
      <w:r w:rsidRPr="00AF43E6">
        <w:rPr>
          <w:rFonts w:ascii="Times New Roman" w:hAnsi="Times New Roman" w:cs="Times New Roman"/>
          <w:sz w:val="24"/>
          <w:szCs w:val="24"/>
        </w:rPr>
        <w:t xml:space="preserve">Нормативную правовую базу разработки ОПОП по специальности </w:t>
      </w:r>
      <w:r w:rsidR="0057797B" w:rsidRPr="00AF43E6">
        <w:rPr>
          <w:rFonts w:ascii="Times New Roman" w:hAnsi="Times New Roman" w:cs="Times New Roman"/>
          <w:sz w:val="24"/>
          <w:szCs w:val="24"/>
        </w:rPr>
        <w:t xml:space="preserve">38.02.05 </w:t>
      </w:r>
      <w:r w:rsidRPr="00AF43E6">
        <w:rPr>
          <w:rFonts w:ascii="Times New Roman" w:hAnsi="Times New Roman" w:cs="Times New Roman"/>
          <w:sz w:val="24"/>
          <w:szCs w:val="24"/>
        </w:rPr>
        <w:t>Товароведение и экспертиза качества потребительских товаров составляют:</w:t>
      </w:r>
    </w:p>
    <w:p w:rsidR="00AF43E6" w:rsidRPr="00AF43E6" w:rsidRDefault="00B0299C" w:rsidP="00AF43E6">
      <w:pPr>
        <w:widowControl w:val="0"/>
        <w:numPr>
          <w:ilvl w:val="0"/>
          <w:numId w:val="93"/>
        </w:numPr>
        <w:suppressAutoHyphens/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AF43E6">
        <w:rPr>
          <w:rFonts w:ascii="Times New Roman" w:hAnsi="Times New Roman" w:cs="Times New Roman"/>
          <w:sz w:val="24"/>
          <w:szCs w:val="24"/>
        </w:rPr>
        <w:t xml:space="preserve"> </w:t>
      </w:r>
      <w:r w:rsidR="00AF43E6" w:rsidRPr="00AF43E6">
        <w:rPr>
          <w:rFonts w:ascii="Times New Roman" w:hAnsi="Times New Roman" w:cs="Times New Roman"/>
          <w:sz w:val="24"/>
          <w:szCs w:val="24"/>
        </w:rPr>
        <w:t xml:space="preserve">Федеральный закон «Об образовании»; </w:t>
      </w:r>
    </w:p>
    <w:p w:rsidR="00AF43E6" w:rsidRPr="00AF43E6" w:rsidRDefault="00AF43E6" w:rsidP="00AF43E6">
      <w:pPr>
        <w:widowControl w:val="0"/>
        <w:numPr>
          <w:ilvl w:val="0"/>
          <w:numId w:val="93"/>
        </w:numPr>
        <w:suppressAutoHyphens/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AF43E6">
        <w:rPr>
          <w:rFonts w:ascii="Times New Roman" w:hAnsi="Times New Roman" w:cs="Times New Roman"/>
          <w:sz w:val="24"/>
          <w:szCs w:val="24"/>
        </w:rPr>
        <w:t>Федеральный закон от 21.07.2007 № 194-ФЗ «О внесении изменений в отдельные законодательные акты Российской Федерации в связи с установлением обязательности общего образования»;</w:t>
      </w:r>
    </w:p>
    <w:p w:rsidR="00AF43E6" w:rsidRPr="00AF43E6" w:rsidRDefault="00AF43E6" w:rsidP="00AF43E6">
      <w:pPr>
        <w:widowControl w:val="0"/>
        <w:numPr>
          <w:ilvl w:val="0"/>
          <w:numId w:val="93"/>
        </w:numPr>
        <w:suppressAutoHyphens/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AF43E6">
        <w:rPr>
          <w:rFonts w:ascii="Times New Roman" w:hAnsi="Times New Roman" w:cs="Times New Roman"/>
          <w:sz w:val="24"/>
          <w:szCs w:val="24"/>
        </w:rPr>
        <w:t>Федеральный государственный образовательный стандарт (ФГОС) по профессии специальности среднего профессионального образования (СПО);</w:t>
      </w:r>
    </w:p>
    <w:p w:rsidR="00AF43E6" w:rsidRPr="00AF43E6" w:rsidRDefault="00AF43E6" w:rsidP="00AF43E6">
      <w:pPr>
        <w:widowControl w:val="0"/>
        <w:numPr>
          <w:ilvl w:val="0"/>
          <w:numId w:val="93"/>
        </w:numPr>
        <w:suppressAutoHyphens/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AF43E6">
        <w:rPr>
          <w:rFonts w:ascii="Times New Roman" w:hAnsi="Times New Roman" w:cs="Times New Roman"/>
          <w:sz w:val="24"/>
          <w:szCs w:val="24"/>
        </w:rPr>
        <w:t>Федеральный закон №307-ФЗ от 1 декабря 2007г. «О внесении изменений в отдельные законодательные акты Российской Федерации в целях предоставления объединениям работодателей права участвовать в разработке и реализации государственной политики в области профессионального образования»;</w:t>
      </w:r>
    </w:p>
    <w:p w:rsidR="00AF43E6" w:rsidRPr="00AF43E6" w:rsidRDefault="00AF43E6" w:rsidP="00AF43E6">
      <w:pPr>
        <w:widowControl w:val="0"/>
        <w:numPr>
          <w:ilvl w:val="0"/>
          <w:numId w:val="93"/>
        </w:numPr>
        <w:suppressAutoHyphens/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AF43E6">
        <w:rPr>
          <w:rFonts w:ascii="Times New Roman" w:hAnsi="Times New Roman" w:cs="Times New Roman"/>
          <w:sz w:val="24"/>
          <w:szCs w:val="24"/>
        </w:rPr>
        <w:t>Концепция действий на рынке труда, п.3 (одобрена распоряжением Правительства Российской Федерации от 15 августа 2008 г., № 1193-р);</w:t>
      </w:r>
    </w:p>
    <w:p w:rsidR="00AF43E6" w:rsidRPr="00AF43E6" w:rsidRDefault="00AF43E6" w:rsidP="00AF43E6">
      <w:pPr>
        <w:widowControl w:val="0"/>
        <w:numPr>
          <w:ilvl w:val="0"/>
          <w:numId w:val="93"/>
        </w:numPr>
        <w:suppressAutoHyphens/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AF43E6">
        <w:rPr>
          <w:rFonts w:ascii="Times New Roman" w:hAnsi="Times New Roman" w:cs="Times New Roman"/>
          <w:sz w:val="24"/>
          <w:szCs w:val="24"/>
        </w:rPr>
        <w:t>Правила участия в объединений работодателей в разработке и реализации государственной политики в области профессионального образования, п.3 (утверждены постановлением Правительства Российской Федерации от 24 декабря 2008 г., № 1015);</w:t>
      </w:r>
    </w:p>
    <w:p w:rsidR="00AF43E6" w:rsidRPr="00AF43E6" w:rsidRDefault="00AF43E6" w:rsidP="00AF43E6">
      <w:pPr>
        <w:widowControl w:val="0"/>
        <w:numPr>
          <w:ilvl w:val="0"/>
          <w:numId w:val="93"/>
        </w:numPr>
        <w:suppressAutoHyphens/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AF43E6">
        <w:rPr>
          <w:rFonts w:ascii="Times New Roman" w:hAnsi="Times New Roman" w:cs="Times New Roman"/>
          <w:sz w:val="24"/>
          <w:szCs w:val="24"/>
        </w:rPr>
        <w:t>Постановление Правительства РФ от 18 июля 2008 г. № 543 «Об утверждении типового положения об образовательном учреждении среднего профессионального образования (среднем специальном учебном заведении)»;</w:t>
      </w:r>
    </w:p>
    <w:p w:rsidR="00AF43E6" w:rsidRPr="00AF43E6" w:rsidRDefault="00AF43E6" w:rsidP="00AF43E6">
      <w:pPr>
        <w:widowControl w:val="0"/>
        <w:numPr>
          <w:ilvl w:val="0"/>
          <w:numId w:val="93"/>
        </w:numPr>
        <w:suppressAutoHyphens/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AF43E6">
        <w:rPr>
          <w:rFonts w:ascii="Times New Roman" w:hAnsi="Times New Roman" w:cs="Times New Roman"/>
          <w:sz w:val="24"/>
          <w:szCs w:val="24"/>
        </w:rPr>
        <w:t>Письмо Минобрнауки Росси от 29 мая 2007 г. № 03-1180 «Рекомендации по реализации образовательной программы среднего (полного) общего образования в образовательных учреждениях начального профессионального и среднего профессионального образования в соответствии с федеральным базисным учебным планом и примерными учебными планами для образовательных учреждений Российской Федерации, реализующих программы общего образования»;</w:t>
      </w:r>
    </w:p>
    <w:p w:rsidR="00AF43E6" w:rsidRPr="00AF43E6" w:rsidRDefault="00AF43E6" w:rsidP="00AF43E6">
      <w:pPr>
        <w:widowControl w:val="0"/>
        <w:numPr>
          <w:ilvl w:val="0"/>
          <w:numId w:val="93"/>
        </w:numPr>
        <w:suppressAutoHyphens/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AF43E6">
        <w:rPr>
          <w:rFonts w:ascii="Times New Roman" w:hAnsi="Times New Roman" w:cs="Times New Roman"/>
          <w:sz w:val="24"/>
          <w:szCs w:val="24"/>
        </w:rPr>
        <w:t>Приказ Минобрнауки от 20 августа 2008 г. «О внесении изменений в федеральный базисный учебный план и примерные учебные планы для образовательных учреждений Российской Федерации, реализующих программы общего образования, утвержденные приказом Министерства образования Российской Федерации от 9 марта 2004 г. № 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образования»;</w:t>
      </w:r>
    </w:p>
    <w:p w:rsidR="00AF43E6" w:rsidRPr="00AF43E6" w:rsidRDefault="00AF43E6" w:rsidP="00AF43E6">
      <w:pPr>
        <w:widowControl w:val="0"/>
        <w:numPr>
          <w:ilvl w:val="0"/>
          <w:numId w:val="93"/>
        </w:numPr>
        <w:suppressAutoHyphens/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AF43E6">
        <w:rPr>
          <w:rFonts w:ascii="Times New Roman" w:hAnsi="Times New Roman" w:cs="Times New Roman"/>
          <w:sz w:val="24"/>
          <w:szCs w:val="24"/>
        </w:rPr>
        <w:lastRenderedPageBreak/>
        <w:t>Положение об оценке и сертификации квалификаций выпускников образовательных учреждений профессионального образования, других категорий граждан,  прошедших профессиональное обучение в других формах (утв. Минобрнауки 31 июля 2009 г.);</w:t>
      </w:r>
    </w:p>
    <w:p w:rsidR="00AF43E6" w:rsidRPr="00AF43E6" w:rsidRDefault="00AF43E6" w:rsidP="00AF43E6">
      <w:pPr>
        <w:widowControl w:val="0"/>
        <w:numPr>
          <w:ilvl w:val="0"/>
          <w:numId w:val="93"/>
        </w:numPr>
        <w:suppressAutoHyphens/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AF43E6">
        <w:rPr>
          <w:rFonts w:ascii="Times New Roman" w:hAnsi="Times New Roman" w:cs="Times New Roman"/>
          <w:sz w:val="24"/>
          <w:szCs w:val="24"/>
        </w:rPr>
        <w:t>Разъяснения по формированию учебного плана ОПОП НПО и СПО;</w:t>
      </w:r>
    </w:p>
    <w:p w:rsidR="00AF43E6" w:rsidRPr="00AF43E6" w:rsidRDefault="00AF43E6" w:rsidP="00AF43E6">
      <w:pPr>
        <w:widowControl w:val="0"/>
        <w:numPr>
          <w:ilvl w:val="0"/>
          <w:numId w:val="93"/>
        </w:numPr>
        <w:suppressAutoHyphens/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AF43E6">
        <w:rPr>
          <w:rFonts w:ascii="Times New Roman" w:hAnsi="Times New Roman" w:cs="Times New Roman"/>
          <w:sz w:val="24"/>
          <w:szCs w:val="24"/>
        </w:rPr>
        <w:t>Письмо МОН «О разъяснениях по формированию учебного плана ОПОП НПО и СПО»;</w:t>
      </w:r>
    </w:p>
    <w:p w:rsidR="00AF43E6" w:rsidRPr="00AF43E6" w:rsidRDefault="00AF43E6" w:rsidP="00AF43E6">
      <w:pPr>
        <w:widowControl w:val="0"/>
        <w:numPr>
          <w:ilvl w:val="0"/>
          <w:numId w:val="93"/>
        </w:numPr>
        <w:suppressAutoHyphens/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AF43E6">
        <w:rPr>
          <w:rFonts w:ascii="Times New Roman" w:hAnsi="Times New Roman" w:cs="Times New Roman"/>
          <w:sz w:val="24"/>
          <w:szCs w:val="24"/>
        </w:rPr>
        <w:t>Календарный учебный график образовательного учреждения НПО и СПО;</w:t>
      </w:r>
    </w:p>
    <w:p w:rsidR="00AF43E6" w:rsidRPr="00AF43E6" w:rsidRDefault="00AF43E6" w:rsidP="00AF43E6">
      <w:pPr>
        <w:widowControl w:val="0"/>
        <w:numPr>
          <w:ilvl w:val="0"/>
          <w:numId w:val="93"/>
        </w:numPr>
        <w:suppressAutoHyphens/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AF43E6">
        <w:rPr>
          <w:rFonts w:ascii="Times New Roman" w:hAnsi="Times New Roman" w:cs="Times New Roman"/>
          <w:sz w:val="24"/>
          <w:szCs w:val="24"/>
        </w:rPr>
        <w:t>Разъяснения по формированию примерных программ учебных дисциплин начального профессионального и среднего профессионального образования на основе Федеральных государственных образовательных стандартов начального профессионального и среднего профессионального образования (Утверждены Директором Департамента государственной политики и нормативно-правового регулирования в сфере образования Министерства образования и науки Российской Федерации 2 августа 2009 г.);</w:t>
      </w:r>
    </w:p>
    <w:p w:rsidR="00AF43E6" w:rsidRPr="00AF43E6" w:rsidRDefault="00AF43E6" w:rsidP="00AF43E6">
      <w:pPr>
        <w:widowControl w:val="0"/>
        <w:numPr>
          <w:ilvl w:val="0"/>
          <w:numId w:val="93"/>
        </w:numPr>
        <w:suppressAutoHyphens/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AF43E6">
        <w:rPr>
          <w:rFonts w:ascii="Times New Roman" w:hAnsi="Times New Roman" w:cs="Times New Roman"/>
          <w:sz w:val="24"/>
          <w:szCs w:val="24"/>
        </w:rPr>
        <w:t>Разъяснения по формированию примерных программ профессиональных модулей начального профессионального и среднего профессионального образования на основе Федеральных государственных образовательных стандартов начального профессионального и среднего профессионального образования (Утверждены Директором Департамента государственной политики и нормативно-правового регулирования в сфере образования Министерства образования и науки Российской Федерации 2 августа 2009 г.);</w:t>
      </w:r>
    </w:p>
    <w:p w:rsidR="00AF43E6" w:rsidRPr="00AF43E6" w:rsidRDefault="00AF43E6" w:rsidP="00AF43E6">
      <w:pPr>
        <w:widowControl w:val="0"/>
        <w:numPr>
          <w:ilvl w:val="0"/>
          <w:numId w:val="93"/>
        </w:numPr>
        <w:suppressAutoHyphens/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AF43E6">
        <w:rPr>
          <w:rFonts w:ascii="Times New Roman" w:hAnsi="Times New Roman" w:cs="Times New Roman"/>
          <w:sz w:val="24"/>
          <w:szCs w:val="24"/>
        </w:rPr>
        <w:t xml:space="preserve">Нормативно-методические документы ГБПОУ </w:t>
      </w:r>
      <w:r w:rsidR="00B94795">
        <w:rPr>
          <w:rFonts w:ascii="Times New Roman" w:hAnsi="Times New Roman" w:cs="Times New Roman"/>
          <w:sz w:val="24"/>
          <w:szCs w:val="24"/>
        </w:rPr>
        <w:t xml:space="preserve">КО </w:t>
      </w:r>
      <w:r w:rsidRPr="00AF43E6">
        <w:rPr>
          <w:rFonts w:ascii="Times New Roman" w:hAnsi="Times New Roman" w:cs="Times New Roman"/>
          <w:sz w:val="24"/>
          <w:szCs w:val="24"/>
        </w:rPr>
        <w:t>« ТМТ»</w:t>
      </w:r>
    </w:p>
    <w:p w:rsidR="00B0299C" w:rsidRPr="00B02222" w:rsidRDefault="00B0299C" w:rsidP="00AF43E6">
      <w:pPr>
        <w:pStyle w:val="a5"/>
        <w:numPr>
          <w:ilvl w:val="0"/>
          <w:numId w:val="3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1.3</w:t>
      </w:r>
      <w:r w:rsidRPr="00B02222">
        <w:rPr>
          <w:rFonts w:ascii="Times New Roman" w:hAnsi="Times New Roman" w:cs="Times New Roman"/>
          <w:b/>
          <w:bCs/>
          <w:sz w:val="24"/>
          <w:szCs w:val="24"/>
        </w:rPr>
        <w:t xml:space="preserve"> Общая характеристика основной профессиональной образовательной программы </w:t>
      </w:r>
      <w:r w:rsidRPr="0057797B">
        <w:rPr>
          <w:rFonts w:ascii="Times New Roman" w:hAnsi="Times New Roman" w:cs="Times New Roman"/>
          <w:b/>
          <w:bCs/>
          <w:sz w:val="24"/>
          <w:szCs w:val="24"/>
        </w:rPr>
        <w:t xml:space="preserve">среднего профессионального образования по специальности </w:t>
      </w:r>
      <w:r w:rsidR="0057797B" w:rsidRPr="0057797B">
        <w:rPr>
          <w:rFonts w:ascii="Times New Roman" w:hAnsi="Times New Roman" w:cs="Times New Roman"/>
          <w:b/>
          <w:sz w:val="24"/>
          <w:szCs w:val="24"/>
        </w:rPr>
        <w:t xml:space="preserve">38.02.05 </w:t>
      </w:r>
      <w:r w:rsidRPr="0057797B">
        <w:rPr>
          <w:rFonts w:ascii="Times New Roman" w:hAnsi="Times New Roman" w:cs="Times New Roman"/>
          <w:b/>
          <w:bCs/>
          <w:sz w:val="24"/>
          <w:szCs w:val="24"/>
        </w:rPr>
        <w:t xml:space="preserve"> Товароведение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и экспертиза качества потребительских товаров  </w:t>
      </w:r>
    </w:p>
    <w:p w:rsidR="00B0299C" w:rsidRPr="00B02222" w:rsidRDefault="00B0299C" w:rsidP="00B029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7797B">
        <w:rPr>
          <w:rFonts w:ascii="Times New Roman" w:hAnsi="Times New Roman" w:cs="Times New Roman"/>
          <w:b/>
          <w:bCs/>
          <w:sz w:val="24"/>
          <w:szCs w:val="24"/>
        </w:rPr>
        <w:t xml:space="preserve">1.3.1 Цель (миссия) ОПОП по специальности </w:t>
      </w:r>
      <w:r w:rsidR="0057797B" w:rsidRPr="0057797B">
        <w:rPr>
          <w:rFonts w:ascii="Times New Roman" w:hAnsi="Times New Roman" w:cs="Times New Roman"/>
          <w:b/>
          <w:sz w:val="24"/>
          <w:szCs w:val="24"/>
        </w:rPr>
        <w:t xml:space="preserve">38.02.05 </w:t>
      </w:r>
      <w:r w:rsidRPr="0057797B">
        <w:rPr>
          <w:rFonts w:ascii="Times New Roman" w:hAnsi="Times New Roman" w:cs="Times New Roman"/>
          <w:b/>
          <w:bCs/>
          <w:sz w:val="24"/>
          <w:szCs w:val="24"/>
        </w:rPr>
        <w:t xml:space="preserve"> Товароведение и экспертиза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качества потребительских товаров</w:t>
      </w:r>
    </w:p>
    <w:p w:rsidR="00B0299C" w:rsidRPr="00B02222" w:rsidRDefault="00B0299C" w:rsidP="00B0299C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 xml:space="preserve">ОПОП по специальности </w:t>
      </w:r>
      <w:r w:rsidR="0057797B">
        <w:rPr>
          <w:rFonts w:ascii="Times New Roman" w:hAnsi="Times New Roman" w:cs="Times New Roman"/>
          <w:sz w:val="24"/>
          <w:szCs w:val="24"/>
        </w:rPr>
        <w:t xml:space="preserve">38.02.05 </w:t>
      </w:r>
      <w:r>
        <w:rPr>
          <w:rFonts w:ascii="Times New Roman" w:hAnsi="Times New Roman" w:cs="Times New Roman"/>
          <w:sz w:val="24"/>
          <w:szCs w:val="24"/>
        </w:rPr>
        <w:t>Товароведение и экспертиза качества потребительских товаров</w:t>
      </w:r>
      <w:r w:rsidRPr="00B02222">
        <w:rPr>
          <w:rFonts w:ascii="Times New Roman" w:hAnsi="Times New Roman" w:cs="Times New Roman"/>
          <w:sz w:val="24"/>
          <w:szCs w:val="24"/>
        </w:rPr>
        <w:t xml:space="preserve"> имеет своей целью развитие у студентов личностных качеств, а также формирование общих и профессиональных компетенций в соответствии с требованиями ФГОС СПО по данной специальности.</w:t>
      </w:r>
    </w:p>
    <w:p w:rsidR="00B0299C" w:rsidRPr="00415ADF" w:rsidRDefault="00B0299C" w:rsidP="00B0299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 xml:space="preserve">В результате обучения выпускник будет способен </w:t>
      </w:r>
      <w:r>
        <w:rPr>
          <w:rFonts w:ascii="Times New Roman" w:hAnsi="Times New Roman" w:cs="Times New Roman"/>
          <w:sz w:val="24"/>
          <w:szCs w:val="24"/>
        </w:rPr>
        <w:t xml:space="preserve">организовывать и выполнять работы по товародвижению в производственных, торговых и экспертных </w:t>
      </w:r>
      <w:r w:rsidRPr="00B02222">
        <w:rPr>
          <w:rFonts w:ascii="Times New Roman" w:hAnsi="Times New Roman" w:cs="Times New Roman"/>
          <w:sz w:val="24"/>
          <w:szCs w:val="24"/>
        </w:rPr>
        <w:t>организаци</w:t>
      </w:r>
      <w:r>
        <w:rPr>
          <w:rFonts w:ascii="Times New Roman" w:hAnsi="Times New Roman" w:cs="Times New Roman"/>
          <w:sz w:val="24"/>
          <w:szCs w:val="24"/>
        </w:rPr>
        <w:t>ях</w:t>
      </w:r>
      <w:r w:rsidRPr="00B02222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испытательных лабораториях, органах государственного, регионального и муниципального управления, </w:t>
      </w:r>
      <w:r w:rsidRPr="00415ADF">
        <w:rPr>
          <w:rFonts w:ascii="Times New Roman" w:hAnsi="Times New Roman" w:cs="Times New Roman"/>
          <w:sz w:val="24"/>
          <w:szCs w:val="24"/>
        </w:rPr>
        <w:t>выполнять работы по профессии кассир торгового зала.</w:t>
      </w:r>
    </w:p>
    <w:p w:rsidR="00B0299C" w:rsidRPr="00B02222" w:rsidRDefault="00B0299C" w:rsidP="00B029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7797B">
        <w:rPr>
          <w:rFonts w:ascii="Times New Roman" w:hAnsi="Times New Roman" w:cs="Times New Roman"/>
          <w:b/>
          <w:bCs/>
          <w:sz w:val="24"/>
          <w:szCs w:val="24"/>
        </w:rPr>
        <w:t xml:space="preserve">1.3.2 Срок освоения ОПОП СПО по специальности </w:t>
      </w:r>
      <w:r w:rsidR="0057797B" w:rsidRPr="0057797B">
        <w:rPr>
          <w:rFonts w:ascii="Times New Roman" w:hAnsi="Times New Roman" w:cs="Times New Roman"/>
          <w:b/>
          <w:sz w:val="24"/>
          <w:szCs w:val="24"/>
        </w:rPr>
        <w:t xml:space="preserve">38.02.05 </w:t>
      </w:r>
      <w:r w:rsidRPr="0057797B">
        <w:rPr>
          <w:rFonts w:ascii="Times New Roman" w:hAnsi="Times New Roman" w:cs="Times New Roman"/>
          <w:b/>
          <w:bCs/>
          <w:sz w:val="24"/>
          <w:szCs w:val="24"/>
        </w:rPr>
        <w:t xml:space="preserve"> Товароведение 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экспертиза качества потребительских товаров</w:t>
      </w:r>
    </w:p>
    <w:p w:rsidR="00B0299C" w:rsidRPr="00B02222" w:rsidRDefault="00B0299C" w:rsidP="00B029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B02222">
        <w:rPr>
          <w:rFonts w:ascii="Times New Roman" w:hAnsi="Times New Roman" w:cs="Times New Roman"/>
          <w:sz w:val="24"/>
          <w:szCs w:val="24"/>
        </w:rPr>
        <w:t>Нормативные сроки освоения основной профессиональной образовательной программы среднего профессионального образования базовой  подготовки при очной форме получения образования и присваиваемая квалификация приводятся в таблице.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510"/>
        <w:gridCol w:w="2870"/>
        <w:gridCol w:w="3191"/>
      </w:tblGrid>
      <w:tr w:rsidR="00B0299C" w:rsidRPr="00B86DB5" w:rsidTr="00393083">
        <w:tc>
          <w:tcPr>
            <w:tcW w:w="3510" w:type="dxa"/>
          </w:tcPr>
          <w:p w:rsidR="00B0299C" w:rsidRPr="00B86DB5" w:rsidRDefault="00B0299C" w:rsidP="003930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DB5">
              <w:rPr>
                <w:rFonts w:ascii="Times New Roman" w:hAnsi="Times New Roman" w:cs="Times New Roman"/>
                <w:sz w:val="24"/>
                <w:szCs w:val="24"/>
              </w:rPr>
              <w:t>Образовательная база приема</w:t>
            </w:r>
          </w:p>
        </w:tc>
        <w:tc>
          <w:tcPr>
            <w:tcW w:w="2870" w:type="dxa"/>
          </w:tcPr>
          <w:p w:rsidR="00B0299C" w:rsidRPr="00B86DB5" w:rsidRDefault="00B0299C" w:rsidP="003930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DB5">
              <w:rPr>
                <w:rFonts w:ascii="Times New Roman" w:hAnsi="Times New Roman" w:cs="Times New Roman"/>
                <w:sz w:val="24"/>
                <w:szCs w:val="24"/>
              </w:rPr>
              <w:t>Наименование квалификации базовой подготовки</w:t>
            </w:r>
          </w:p>
        </w:tc>
        <w:tc>
          <w:tcPr>
            <w:tcW w:w="3191" w:type="dxa"/>
          </w:tcPr>
          <w:p w:rsidR="00B0299C" w:rsidRPr="00B86DB5" w:rsidRDefault="00B0299C" w:rsidP="003930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DB5">
              <w:rPr>
                <w:rFonts w:ascii="Times New Roman" w:hAnsi="Times New Roman" w:cs="Times New Roman"/>
                <w:sz w:val="24"/>
                <w:szCs w:val="24"/>
              </w:rPr>
              <w:t>Нормативный срок освоения</w:t>
            </w:r>
          </w:p>
          <w:p w:rsidR="00B0299C" w:rsidRPr="00B86DB5" w:rsidRDefault="00B0299C" w:rsidP="003930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DB5">
              <w:rPr>
                <w:rFonts w:ascii="Times New Roman" w:hAnsi="Times New Roman" w:cs="Times New Roman"/>
                <w:sz w:val="24"/>
                <w:szCs w:val="24"/>
              </w:rPr>
              <w:t>ОПОП СПО</w:t>
            </w:r>
          </w:p>
        </w:tc>
      </w:tr>
      <w:tr w:rsidR="00B0299C" w:rsidRPr="00B86DB5" w:rsidTr="00393083">
        <w:tc>
          <w:tcPr>
            <w:tcW w:w="3510" w:type="dxa"/>
          </w:tcPr>
          <w:p w:rsidR="00B0299C" w:rsidRPr="00B86DB5" w:rsidRDefault="00B0299C" w:rsidP="003930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DB5">
              <w:rPr>
                <w:rFonts w:ascii="Times New Roman" w:hAnsi="Times New Roman" w:cs="Times New Roman"/>
                <w:sz w:val="24"/>
                <w:szCs w:val="24"/>
              </w:rPr>
              <w:t>на базе среднего (полного)</w:t>
            </w:r>
          </w:p>
          <w:p w:rsidR="00B0299C" w:rsidRPr="00B86DB5" w:rsidRDefault="00B0299C" w:rsidP="003930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DB5">
              <w:rPr>
                <w:rFonts w:ascii="Times New Roman" w:hAnsi="Times New Roman" w:cs="Times New Roman"/>
                <w:sz w:val="24"/>
                <w:szCs w:val="24"/>
              </w:rPr>
              <w:t>общего образования</w:t>
            </w:r>
          </w:p>
        </w:tc>
        <w:tc>
          <w:tcPr>
            <w:tcW w:w="2870" w:type="dxa"/>
            <w:vMerge w:val="restart"/>
            <w:vAlign w:val="center"/>
          </w:tcPr>
          <w:p w:rsidR="00B0299C" w:rsidRPr="00B86DB5" w:rsidRDefault="00B0299C" w:rsidP="003930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DB5">
              <w:rPr>
                <w:rFonts w:ascii="Times New Roman" w:hAnsi="Times New Roman" w:cs="Times New Roman"/>
                <w:sz w:val="24"/>
                <w:szCs w:val="24"/>
              </w:rPr>
              <w:t>Товаровед-эксперт</w:t>
            </w:r>
          </w:p>
        </w:tc>
        <w:tc>
          <w:tcPr>
            <w:tcW w:w="3191" w:type="dxa"/>
            <w:vAlign w:val="center"/>
          </w:tcPr>
          <w:p w:rsidR="00B0299C" w:rsidRPr="00B86DB5" w:rsidRDefault="00B0299C" w:rsidP="003930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DB5">
              <w:rPr>
                <w:rFonts w:ascii="Times New Roman" w:hAnsi="Times New Roman" w:cs="Times New Roman"/>
                <w:sz w:val="24"/>
                <w:szCs w:val="24"/>
              </w:rPr>
              <w:t>1 год 10 месяцев</w:t>
            </w:r>
          </w:p>
        </w:tc>
      </w:tr>
      <w:tr w:rsidR="00B0299C" w:rsidRPr="00B86DB5" w:rsidTr="00393083">
        <w:tc>
          <w:tcPr>
            <w:tcW w:w="3510" w:type="dxa"/>
          </w:tcPr>
          <w:p w:rsidR="00B0299C" w:rsidRPr="00B86DB5" w:rsidRDefault="00B0299C" w:rsidP="003930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DB5">
              <w:rPr>
                <w:rFonts w:ascii="Times New Roman" w:hAnsi="Times New Roman" w:cs="Times New Roman"/>
                <w:sz w:val="24"/>
                <w:szCs w:val="24"/>
              </w:rPr>
              <w:t>на базе основного общего</w:t>
            </w:r>
          </w:p>
          <w:p w:rsidR="00B0299C" w:rsidRPr="00B86DB5" w:rsidRDefault="00B0299C" w:rsidP="003930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DB5">
              <w:rPr>
                <w:rFonts w:ascii="Times New Roman" w:hAnsi="Times New Roman" w:cs="Times New Roman"/>
                <w:sz w:val="24"/>
                <w:szCs w:val="24"/>
              </w:rPr>
              <w:t>образования</w:t>
            </w:r>
          </w:p>
        </w:tc>
        <w:tc>
          <w:tcPr>
            <w:tcW w:w="2870" w:type="dxa"/>
            <w:vMerge/>
          </w:tcPr>
          <w:p w:rsidR="00B0299C" w:rsidRPr="00B86DB5" w:rsidRDefault="00B0299C" w:rsidP="003930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  <w:vAlign w:val="center"/>
          </w:tcPr>
          <w:p w:rsidR="00B0299C" w:rsidRPr="00B86DB5" w:rsidRDefault="00B0299C" w:rsidP="003930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DB5">
              <w:rPr>
                <w:rFonts w:ascii="Times New Roman" w:hAnsi="Times New Roman" w:cs="Times New Roman"/>
                <w:sz w:val="24"/>
                <w:szCs w:val="24"/>
              </w:rPr>
              <w:t>2 года 10 месяцев</w:t>
            </w:r>
          </w:p>
          <w:p w:rsidR="00B0299C" w:rsidRPr="00B86DB5" w:rsidRDefault="00B0299C" w:rsidP="003930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F43E6" w:rsidRDefault="00AF43E6" w:rsidP="00B029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F43E6" w:rsidRDefault="00AF43E6" w:rsidP="00B029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F43E6" w:rsidRDefault="00AF43E6" w:rsidP="00B029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0299C" w:rsidRPr="002472BA" w:rsidRDefault="00B0299C" w:rsidP="00B029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472BA">
        <w:rPr>
          <w:rFonts w:ascii="Times New Roman" w:hAnsi="Times New Roman" w:cs="Times New Roman"/>
          <w:b/>
          <w:bCs/>
          <w:sz w:val="24"/>
          <w:szCs w:val="24"/>
        </w:rPr>
        <w:lastRenderedPageBreak/>
        <w:t>1.3.3 Трудоемкость ОПОП по специальности 100801 Товароведение и экспертиза качества потребительских товаров</w:t>
      </w:r>
    </w:p>
    <w:p w:rsidR="00B0299C" w:rsidRPr="002472BA" w:rsidRDefault="00B0299C" w:rsidP="00B0299C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472BA">
        <w:rPr>
          <w:rFonts w:ascii="Times New Roman" w:hAnsi="Times New Roman" w:cs="Times New Roman"/>
          <w:sz w:val="24"/>
          <w:szCs w:val="24"/>
        </w:rPr>
        <w:t>Нормативный срок освоения ОПОП СПО базовой подготовки при очной форме получения образования составляет 147 недель, в том числе: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637"/>
        <w:gridCol w:w="3934"/>
      </w:tblGrid>
      <w:tr w:rsidR="00B0299C" w:rsidRPr="00B86DB5" w:rsidTr="00393083">
        <w:tc>
          <w:tcPr>
            <w:tcW w:w="5637" w:type="dxa"/>
          </w:tcPr>
          <w:p w:rsidR="00B0299C" w:rsidRPr="00B86DB5" w:rsidRDefault="00B0299C" w:rsidP="003930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6DB5">
              <w:rPr>
                <w:rFonts w:ascii="Times New Roman" w:hAnsi="Times New Roman" w:cs="Times New Roman"/>
                <w:sz w:val="24"/>
                <w:szCs w:val="24"/>
              </w:rPr>
              <w:t>Обучение по учебным циклам</w:t>
            </w:r>
          </w:p>
        </w:tc>
        <w:tc>
          <w:tcPr>
            <w:tcW w:w="3934" w:type="dxa"/>
          </w:tcPr>
          <w:p w:rsidR="00B0299C" w:rsidRPr="00B86DB5" w:rsidRDefault="00B34C2D" w:rsidP="003930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  <w:r w:rsidR="00B0299C" w:rsidRPr="00B86DB5">
              <w:rPr>
                <w:rFonts w:ascii="Times New Roman" w:hAnsi="Times New Roman" w:cs="Times New Roman"/>
                <w:sz w:val="24"/>
                <w:szCs w:val="24"/>
              </w:rPr>
              <w:t xml:space="preserve"> нед.</w:t>
            </w:r>
          </w:p>
        </w:tc>
      </w:tr>
      <w:tr w:rsidR="00B0299C" w:rsidRPr="00B86DB5" w:rsidTr="00393083">
        <w:tc>
          <w:tcPr>
            <w:tcW w:w="5637" w:type="dxa"/>
          </w:tcPr>
          <w:p w:rsidR="00B0299C" w:rsidRPr="00B86DB5" w:rsidRDefault="00B0299C" w:rsidP="003930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6DB5">
              <w:rPr>
                <w:rFonts w:ascii="Times New Roman" w:hAnsi="Times New Roman" w:cs="Times New Roman"/>
                <w:sz w:val="24"/>
                <w:szCs w:val="24"/>
              </w:rPr>
              <w:t>Учебная практика</w:t>
            </w:r>
          </w:p>
        </w:tc>
        <w:tc>
          <w:tcPr>
            <w:tcW w:w="3934" w:type="dxa"/>
            <w:vMerge w:val="restart"/>
            <w:vAlign w:val="center"/>
          </w:tcPr>
          <w:p w:rsidR="00B0299C" w:rsidRPr="00B86DB5" w:rsidRDefault="00131CB1" w:rsidP="003930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B0299C" w:rsidRPr="00B86DB5">
              <w:rPr>
                <w:rFonts w:ascii="Times New Roman" w:hAnsi="Times New Roman" w:cs="Times New Roman"/>
                <w:sz w:val="24"/>
                <w:szCs w:val="24"/>
              </w:rPr>
              <w:t xml:space="preserve"> нед.</w:t>
            </w:r>
          </w:p>
        </w:tc>
      </w:tr>
      <w:tr w:rsidR="00B0299C" w:rsidRPr="00B86DB5" w:rsidTr="00393083">
        <w:tc>
          <w:tcPr>
            <w:tcW w:w="5637" w:type="dxa"/>
          </w:tcPr>
          <w:p w:rsidR="00B0299C" w:rsidRPr="00B86DB5" w:rsidRDefault="00B0299C" w:rsidP="003930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6DB5">
              <w:rPr>
                <w:rFonts w:ascii="Times New Roman" w:hAnsi="Times New Roman" w:cs="Times New Roman"/>
                <w:sz w:val="24"/>
                <w:szCs w:val="24"/>
              </w:rPr>
              <w:t>Производственная практика (по профилю специальности)</w:t>
            </w:r>
          </w:p>
        </w:tc>
        <w:tc>
          <w:tcPr>
            <w:tcW w:w="3934" w:type="dxa"/>
            <w:vMerge/>
          </w:tcPr>
          <w:p w:rsidR="00B0299C" w:rsidRPr="00B86DB5" w:rsidRDefault="00B0299C" w:rsidP="003930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299C" w:rsidRPr="00B86DB5" w:rsidTr="00393083">
        <w:tc>
          <w:tcPr>
            <w:tcW w:w="5637" w:type="dxa"/>
          </w:tcPr>
          <w:p w:rsidR="00B0299C" w:rsidRPr="00B86DB5" w:rsidRDefault="00B0299C" w:rsidP="003930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6DB5">
              <w:rPr>
                <w:rFonts w:ascii="Times New Roman" w:hAnsi="Times New Roman" w:cs="Times New Roman"/>
                <w:sz w:val="24"/>
                <w:szCs w:val="24"/>
              </w:rPr>
              <w:t>Производственная практика (преддипломная)</w:t>
            </w:r>
          </w:p>
        </w:tc>
        <w:tc>
          <w:tcPr>
            <w:tcW w:w="3934" w:type="dxa"/>
          </w:tcPr>
          <w:p w:rsidR="00B0299C" w:rsidRPr="00B86DB5" w:rsidRDefault="00B0299C" w:rsidP="003930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DB5">
              <w:rPr>
                <w:rFonts w:ascii="Times New Roman" w:hAnsi="Times New Roman" w:cs="Times New Roman"/>
                <w:sz w:val="24"/>
                <w:szCs w:val="24"/>
              </w:rPr>
              <w:t>4 нед.</w:t>
            </w:r>
          </w:p>
        </w:tc>
      </w:tr>
      <w:tr w:rsidR="00B0299C" w:rsidRPr="00B86DB5" w:rsidTr="00393083">
        <w:tc>
          <w:tcPr>
            <w:tcW w:w="5637" w:type="dxa"/>
          </w:tcPr>
          <w:p w:rsidR="00B0299C" w:rsidRPr="00B86DB5" w:rsidRDefault="00B0299C" w:rsidP="003930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6DB5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3934" w:type="dxa"/>
          </w:tcPr>
          <w:p w:rsidR="00B0299C" w:rsidRPr="00B86DB5" w:rsidRDefault="00B0299C" w:rsidP="003930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DB5">
              <w:rPr>
                <w:rFonts w:ascii="Times New Roman" w:hAnsi="Times New Roman" w:cs="Times New Roman"/>
                <w:sz w:val="24"/>
                <w:szCs w:val="24"/>
              </w:rPr>
              <w:t>5 нед.</w:t>
            </w:r>
          </w:p>
        </w:tc>
      </w:tr>
      <w:tr w:rsidR="00B0299C" w:rsidRPr="00B86DB5" w:rsidTr="00393083">
        <w:tc>
          <w:tcPr>
            <w:tcW w:w="5637" w:type="dxa"/>
          </w:tcPr>
          <w:p w:rsidR="00B0299C" w:rsidRPr="00B86DB5" w:rsidRDefault="00B0299C" w:rsidP="003930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6DB5">
              <w:rPr>
                <w:rFonts w:ascii="Times New Roman" w:hAnsi="Times New Roman" w:cs="Times New Roman"/>
                <w:sz w:val="24"/>
                <w:szCs w:val="24"/>
              </w:rPr>
              <w:t>Государственная (итоговая) аттестация</w:t>
            </w:r>
          </w:p>
        </w:tc>
        <w:tc>
          <w:tcPr>
            <w:tcW w:w="3934" w:type="dxa"/>
          </w:tcPr>
          <w:p w:rsidR="00B0299C" w:rsidRPr="00B86DB5" w:rsidRDefault="00B0299C" w:rsidP="003930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DB5">
              <w:rPr>
                <w:rFonts w:ascii="Times New Roman" w:hAnsi="Times New Roman" w:cs="Times New Roman"/>
                <w:sz w:val="24"/>
                <w:szCs w:val="24"/>
              </w:rPr>
              <w:t>6 нед.</w:t>
            </w:r>
          </w:p>
        </w:tc>
      </w:tr>
      <w:tr w:rsidR="00B0299C" w:rsidRPr="00B86DB5" w:rsidTr="00393083">
        <w:tc>
          <w:tcPr>
            <w:tcW w:w="5637" w:type="dxa"/>
          </w:tcPr>
          <w:p w:rsidR="00B0299C" w:rsidRPr="00B86DB5" w:rsidRDefault="00B0299C" w:rsidP="003930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6DB5">
              <w:rPr>
                <w:rFonts w:ascii="Times New Roman" w:hAnsi="Times New Roman" w:cs="Times New Roman"/>
                <w:sz w:val="24"/>
                <w:szCs w:val="24"/>
              </w:rPr>
              <w:t>Каникулярное время</w:t>
            </w:r>
          </w:p>
        </w:tc>
        <w:tc>
          <w:tcPr>
            <w:tcW w:w="3934" w:type="dxa"/>
          </w:tcPr>
          <w:p w:rsidR="00B0299C" w:rsidRPr="00B86DB5" w:rsidRDefault="00B0299C" w:rsidP="003930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DB5">
              <w:rPr>
                <w:rFonts w:ascii="Times New Roman" w:hAnsi="Times New Roman" w:cs="Times New Roman"/>
                <w:sz w:val="24"/>
                <w:szCs w:val="24"/>
              </w:rPr>
              <w:t>24 нед.</w:t>
            </w:r>
          </w:p>
        </w:tc>
      </w:tr>
      <w:tr w:rsidR="00B0299C" w:rsidRPr="00B86DB5" w:rsidTr="00393083">
        <w:tc>
          <w:tcPr>
            <w:tcW w:w="5637" w:type="dxa"/>
          </w:tcPr>
          <w:p w:rsidR="00B0299C" w:rsidRPr="00B86DB5" w:rsidRDefault="00B0299C" w:rsidP="003930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6DB5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3934" w:type="dxa"/>
          </w:tcPr>
          <w:p w:rsidR="00B0299C" w:rsidRPr="00B86DB5" w:rsidRDefault="00B0299C" w:rsidP="003930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DB5">
              <w:rPr>
                <w:rFonts w:ascii="Times New Roman" w:hAnsi="Times New Roman" w:cs="Times New Roman"/>
                <w:sz w:val="24"/>
                <w:szCs w:val="24"/>
              </w:rPr>
              <w:t>147 нед.</w:t>
            </w:r>
          </w:p>
        </w:tc>
      </w:tr>
    </w:tbl>
    <w:p w:rsidR="00B0299C" w:rsidRDefault="00B0299C" w:rsidP="00393083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0299C" w:rsidRPr="00B02222" w:rsidRDefault="00B0299C" w:rsidP="00B029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 xml:space="preserve">2. Характеристика профессиональной деятельности выпускника ОПОП СПО по </w:t>
      </w:r>
      <w:r w:rsidRPr="00393083">
        <w:rPr>
          <w:rFonts w:ascii="Times New Roman" w:hAnsi="Times New Roman" w:cs="Times New Roman"/>
          <w:b/>
          <w:bCs/>
          <w:sz w:val="24"/>
          <w:szCs w:val="24"/>
        </w:rPr>
        <w:t xml:space="preserve">специальности </w:t>
      </w:r>
      <w:r w:rsidR="00393083" w:rsidRPr="00393083">
        <w:rPr>
          <w:rFonts w:ascii="Times New Roman" w:hAnsi="Times New Roman" w:cs="Times New Roman"/>
          <w:b/>
          <w:sz w:val="24"/>
          <w:szCs w:val="24"/>
        </w:rPr>
        <w:t xml:space="preserve">38.02.05 </w:t>
      </w:r>
      <w:r w:rsidRPr="00393083">
        <w:rPr>
          <w:rFonts w:ascii="Times New Roman" w:hAnsi="Times New Roman" w:cs="Times New Roman"/>
          <w:b/>
          <w:bCs/>
          <w:sz w:val="24"/>
          <w:szCs w:val="24"/>
        </w:rPr>
        <w:t>Товароведение и экспертиза качества потребительских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товаров</w:t>
      </w:r>
    </w:p>
    <w:p w:rsidR="00B0299C" w:rsidRDefault="00B0299C" w:rsidP="00B029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2.1 Область профессиональной деятельности выпускника: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B0299C" w:rsidRPr="007529CF" w:rsidRDefault="00B0299C" w:rsidP="00B0299C">
      <w:pPr>
        <w:pStyle w:val="a6"/>
        <w:spacing w:after="0"/>
        <w:ind w:left="0"/>
        <w:jc w:val="both"/>
      </w:pPr>
      <w:r w:rsidRPr="007529CF">
        <w:t>организация и проведение работ по товародвижению в производственных, торговых и экспертных организациях, испытательных лабораториях, органах государственного, регионального и муниципального управления.</w:t>
      </w:r>
    </w:p>
    <w:p w:rsidR="00B0299C" w:rsidRPr="00CF0C15" w:rsidRDefault="00B0299C" w:rsidP="00B029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F0C15">
        <w:rPr>
          <w:rFonts w:ascii="Times New Roman" w:hAnsi="Times New Roman" w:cs="Times New Roman"/>
          <w:b/>
          <w:bCs/>
          <w:sz w:val="24"/>
          <w:szCs w:val="24"/>
        </w:rPr>
        <w:t>2.2 Объекты профессиональной деятельности выпускника:</w:t>
      </w:r>
    </w:p>
    <w:p w:rsidR="00B0299C" w:rsidRPr="007529CF" w:rsidRDefault="00B0299C" w:rsidP="00AC17AE">
      <w:pPr>
        <w:pStyle w:val="a6"/>
        <w:numPr>
          <w:ilvl w:val="0"/>
          <w:numId w:val="7"/>
        </w:numPr>
        <w:tabs>
          <w:tab w:val="left" w:pos="284"/>
          <w:tab w:val="left" w:pos="709"/>
          <w:tab w:val="left" w:pos="1276"/>
        </w:tabs>
        <w:suppressAutoHyphens/>
        <w:spacing w:after="0"/>
        <w:ind w:left="284" w:hanging="284"/>
        <w:jc w:val="both"/>
      </w:pPr>
      <w:r w:rsidRPr="007529CF">
        <w:t>товары различных категорий, в т.</w:t>
      </w:r>
      <w:r w:rsidRPr="007529CF">
        <w:rPr>
          <w:lang w:val="en-US"/>
        </w:rPr>
        <w:t> </w:t>
      </w:r>
      <w:r w:rsidRPr="007529CF">
        <w:t>ч. потре</w:t>
      </w:r>
      <w:r>
        <w:t xml:space="preserve">бительские и производственного </w:t>
      </w:r>
      <w:r w:rsidRPr="007529CF">
        <w:t>назначения;</w:t>
      </w:r>
    </w:p>
    <w:p w:rsidR="00B0299C" w:rsidRPr="007529CF" w:rsidRDefault="00B0299C" w:rsidP="00AC17AE">
      <w:pPr>
        <w:pStyle w:val="a6"/>
        <w:numPr>
          <w:ilvl w:val="0"/>
          <w:numId w:val="7"/>
        </w:numPr>
        <w:tabs>
          <w:tab w:val="left" w:pos="284"/>
          <w:tab w:val="left" w:pos="1134"/>
          <w:tab w:val="left" w:pos="1276"/>
        </w:tabs>
        <w:suppressAutoHyphens/>
        <w:spacing w:after="0"/>
        <w:ind w:left="284" w:hanging="284"/>
        <w:jc w:val="both"/>
      </w:pPr>
      <w:r w:rsidRPr="007529CF">
        <w:t xml:space="preserve"> процессы товародвижения;</w:t>
      </w:r>
    </w:p>
    <w:p w:rsidR="00B0299C" w:rsidRPr="007529CF" w:rsidRDefault="00B0299C" w:rsidP="00AC17AE">
      <w:pPr>
        <w:pStyle w:val="a6"/>
        <w:numPr>
          <w:ilvl w:val="0"/>
          <w:numId w:val="7"/>
        </w:numPr>
        <w:tabs>
          <w:tab w:val="left" w:pos="284"/>
          <w:tab w:val="left" w:pos="1134"/>
        </w:tabs>
        <w:suppressAutoHyphens/>
        <w:spacing w:after="0"/>
        <w:ind w:left="284" w:hanging="284"/>
        <w:jc w:val="both"/>
      </w:pPr>
      <w:r w:rsidRPr="007529CF">
        <w:t xml:space="preserve"> процессы экспертизы и оценки качества;</w:t>
      </w:r>
    </w:p>
    <w:p w:rsidR="00B0299C" w:rsidRPr="007529CF" w:rsidRDefault="00B0299C" w:rsidP="00AC17AE">
      <w:pPr>
        <w:pStyle w:val="a6"/>
        <w:numPr>
          <w:ilvl w:val="0"/>
          <w:numId w:val="7"/>
        </w:numPr>
        <w:tabs>
          <w:tab w:val="left" w:pos="142"/>
          <w:tab w:val="left" w:pos="284"/>
        </w:tabs>
        <w:suppressAutoHyphens/>
        <w:spacing w:after="0"/>
        <w:ind w:left="284" w:hanging="284"/>
        <w:jc w:val="both"/>
      </w:pPr>
      <w:r w:rsidRPr="007529CF">
        <w:t xml:space="preserve"> </w:t>
      </w:r>
      <w:r>
        <w:t xml:space="preserve">  </w:t>
      </w:r>
      <w:r w:rsidRPr="007529CF">
        <w:t>услуги торговли;</w:t>
      </w:r>
    </w:p>
    <w:p w:rsidR="00B0299C" w:rsidRPr="007529CF" w:rsidRDefault="00B0299C" w:rsidP="00AC17AE">
      <w:pPr>
        <w:pStyle w:val="a6"/>
        <w:numPr>
          <w:ilvl w:val="0"/>
          <w:numId w:val="7"/>
        </w:numPr>
        <w:tabs>
          <w:tab w:val="left" w:pos="284"/>
        </w:tabs>
        <w:suppressAutoHyphens/>
        <w:spacing w:after="0"/>
        <w:ind w:left="284" w:hanging="284"/>
        <w:jc w:val="both"/>
      </w:pPr>
      <w:r w:rsidRPr="007529CF">
        <w:t>первичные трудовые коллективы.</w:t>
      </w:r>
    </w:p>
    <w:p w:rsidR="00B0299C" w:rsidRPr="00CF0C15" w:rsidRDefault="00B0299C" w:rsidP="00B029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F0C15">
        <w:rPr>
          <w:rFonts w:ascii="Times New Roman" w:hAnsi="Times New Roman" w:cs="Times New Roman"/>
          <w:b/>
          <w:bCs/>
          <w:sz w:val="24"/>
          <w:szCs w:val="24"/>
        </w:rPr>
        <w:t>2.3 Виды профессиональной деятельности выпускника:</w:t>
      </w:r>
    </w:p>
    <w:p w:rsidR="00B0299C" w:rsidRPr="00307293" w:rsidRDefault="00B0299C" w:rsidP="00AC17AE">
      <w:pPr>
        <w:numPr>
          <w:ilvl w:val="0"/>
          <w:numId w:val="8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Pr="00307293">
        <w:rPr>
          <w:rFonts w:ascii="Times New Roman" w:hAnsi="Times New Roman" w:cs="Times New Roman"/>
          <w:sz w:val="24"/>
          <w:szCs w:val="24"/>
        </w:rPr>
        <w:t>правление ассортиментом товаров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0299C" w:rsidRPr="00307293" w:rsidRDefault="00B0299C" w:rsidP="00AC17AE">
      <w:pPr>
        <w:numPr>
          <w:ilvl w:val="0"/>
          <w:numId w:val="8"/>
        </w:numPr>
        <w:tabs>
          <w:tab w:val="left" w:pos="284"/>
        </w:tabs>
        <w:spacing w:after="0" w:line="240" w:lineRule="auto"/>
        <w:ind w:left="284" w:hanging="284"/>
        <w:jc w:val="both"/>
        <w:rPr>
          <w:rStyle w:val="a9"/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307293">
        <w:rPr>
          <w:rFonts w:ascii="Times New Roman" w:hAnsi="Times New Roman" w:cs="Times New Roman"/>
          <w:sz w:val="24"/>
          <w:szCs w:val="24"/>
        </w:rPr>
        <w:t>роведение экспертизы и оценки качества товаров</w:t>
      </w:r>
      <w:r>
        <w:rPr>
          <w:rStyle w:val="a9"/>
          <w:rFonts w:ascii="Times New Roman" w:eastAsiaTheme="minorEastAsia" w:hAnsi="Times New Roman" w:cs="Times New Roman"/>
          <w:sz w:val="24"/>
          <w:szCs w:val="24"/>
        </w:rPr>
        <w:t>;</w:t>
      </w:r>
    </w:p>
    <w:p w:rsidR="00B0299C" w:rsidRPr="009B3727" w:rsidRDefault="00B0299C" w:rsidP="00AC17AE">
      <w:pPr>
        <w:pStyle w:val="21"/>
        <w:widowControl w:val="0"/>
        <w:numPr>
          <w:ilvl w:val="0"/>
          <w:numId w:val="9"/>
        </w:numPr>
        <w:tabs>
          <w:tab w:val="left" w:pos="284"/>
        </w:tabs>
        <w:suppressAutoHyphens/>
        <w:ind w:left="284" w:hanging="284"/>
        <w:jc w:val="both"/>
      </w:pPr>
      <w:r w:rsidRPr="009B3727">
        <w:rPr>
          <w:rStyle w:val="a9"/>
        </w:rPr>
        <w:t>организация работ в подразделении организации;</w:t>
      </w:r>
    </w:p>
    <w:p w:rsidR="00B0299C" w:rsidRPr="00307293" w:rsidRDefault="00B0299C" w:rsidP="00AC17AE">
      <w:pPr>
        <w:numPr>
          <w:ilvl w:val="0"/>
          <w:numId w:val="10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07293">
        <w:rPr>
          <w:rFonts w:ascii="Times New Roman" w:hAnsi="Times New Roman" w:cs="Times New Roman"/>
          <w:sz w:val="24"/>
          <w:szCs w:val="24"/>
        </w:rPr>
        <w:t>выполнение работ по профессии кассир торгового зала.</w:t>
      </w:r>
    </w:p>
    <w:p w:rsidR="00B0299C" w:rsidRDefault="00B0299C" w:rsidP="00B029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0299C" w:rsidRDefault="00B0299C" w:rsidP="00B029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93083">
        <w:rPr>
          <w:rFonts w:ascii="Times New Roman" w:hAnsi="Times New Roman" w:cs="Times New Roman"/>
          <w:b/>
          <w:bCs/>
          <w:sz w:val="24"/>
          <w:szCs w:val="24"/>
        </w:rPr>
        <w:t xml:space="preserve">3. Компетенции выпускника ОПОП СПО по специальности </w:t>
      </w:r>
      <w:r w:rsidR="00393083" w:rsidRPr="00393083">
        <w:rPr>
          <w:rFonts w:ascii="Times New Roman" w:hAnsi="Times New Roman" w:cs="Times New Roman"/>
          <w:b/>
          <w:sz w:val="24"/>
          <w:szCs w:val="24"/>
        </w:rPr>
        <w:t xml:space="preserve">38.02.05 </w:t>
      </w:r>
      <w:r w:rsidRPr="00393083">
        <w:rPr>
          <w:rFonts w:ascii="Times New Roman" w:hAnsi="Times New Roman" w:cs="Times New Roman"/>
          <w:b/>
          <w:bCs/>
          <w:sz w:val="24"/>
          <w:szCs w:val="24"/>
        </w:rPr>
        <w:t xml:space="preserve"> Товароведение</w:t>
      </w:r>
      <w:r w:rsidRPr="00CF0C15">
        <w:rPr>
          <w:rFonts w:ascii="Times New Roman" w:hAnsi="Times New Roman" w:cs="Times New Roman"/>
          <w:b/>
          <w:bCs/>
          <w:sz w:val="24"/>
          <w:szCs w:val="24"/>
        </w:rPr>
        <w:t xml:space="preserve"> и экспертиза качества потребительских товаров, формируемые в результате освоения данной ОПОП СПО</w:t>
      </w:r>
    </w:p>
    <w:p w:rsidR="00B0299C" w:rsidRPr="004D1AE8" w:rsidRDefault="00B0299C" w:rsidP="00B029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1AE8">
        <w:rPr>
          <w:rFonts w:ascii="Times New Roman" w:hAnsi="Times New Roman" w:cs="Times New Roman"/>
          <w:sz w:val="24"/>
          <w:szCs w:val="24"/>
        </w:rPr>
        <w:t xml:space="preserve">Товаровед-эксперт должен обладать </w:t>
      </w:r>
      <w:r w:rsidRPr="00465CD0">
        <w:rPr>
          <w:rFonts w:ascii="Times New Roman" w:hAnsi="Times New Roman" w:cs="Times New Roman"/>
          <w:sz w:val="24"/>
          <w:szCs w:val="24"/>
        </w:rPr>
        <w:t>общими компетенциями,</w:t>
      </w:r>
      <w:r w:rsidRPr="004D1AE8">
        <w:rPr>
          <w:rFonts w:ascii="Times New Roman" w:hAnsi="Times New Roman" w:cs="Times New Roman"/>
          <w:sz w:val="24"/>
          <w:szCs w:val="24"/>
        </w:rPr>
        <w:t xml:space="preserve"> включающими в себя способности:</w:t>
      </w:r>
    </w:p>
    <w:p w:rsidR="00B0299C" w:rsidRPr="004D1AE8" w:rsidRDefault="00B0299C" w:rsidP="00B0299C">
      <w:pPr>
        <w:pStyle w:val="a8"/>
        <w:widowControl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D1AE8">
        <w:rPr>
          <w:rFonts w:ascii="Times New Roman" w:hAnsi="Times New Roman" w:cs="Times New Roman"/>
          <w:sz w:val="24"/>
          <w:szCs w:val="24"/>
        </w:rPr>
        <w:t>ОК</w:t>
      </w:r>
      <w:r w:rsidRPr="004D1AE8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4D1AE8">
        <w:rPr>
          <w:rFonts w:ascii="Times New Roman" w:hAnsi="Times New Roman" w:cs="Times New Roman"/>
          <w:sz w:val="24"/>
          <w:szCs w:val="24"/>
        </w:rPr>
        <w:t>1. Понимать сущность и социальную значимость своей будущей профессии, проявлять к ней устойчивый интерес.</w:t>
      </w:r>
    </w:p>
    <w:p w:rsidR="00B0299C" w:rsidRPr="004D1AE8" w:rsidRDefault="00B0299C" w:rsidP="00B0299C">
      <w:pPr>
        <w:pStyle w:val="a8"/>
        <w:widowControl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D1AE8">
        <w:rPr>
          <w:rFonts w:ascii="Times New Roman" w:hAnsi="Times New Roman" w:cs="Times New Roman"/>
          <w:sz w:val="24"/>
          <w:szCs w:val="24"/>
        </w:rPr>
        <w:t>ОК 2.Организовывать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B0299C" w:rsidRPr="004D1AE8" w:rsidRDefault="00B0299C" w:rsidP="00B0299C">
      <w:pPr>
        <w:pStyle w:val="a8"/>
        <w:widowControl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D1AE8">
        <w:rPr>
          <w:rFonts w:ascii="Times New Roman" w:hAnsi="Times New Roman" w:cs="Times New Roman"/>
          <w:sz w:val="24"/>
          <w:szCs w:val="24"/>
        </w:rPr>
        <w:t>ОК 3.</w:t>
      </w:r>
      <w:r w:rsidRPr="004D1AE8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4D1AE8">
        <w:rPr>
          <w:rFonts w:ascii="Times New Roman" w:hAnsi="Times New Roman" w:cs="Times New Roman"/>
          <w:sz w:val="24"/>
          <w:szCs w:val="24"/>
        </w:rPr>
        <w:t>Принимать решения в стандартных и нестандартных ситуациях и нести за них ответственность.</w:t>
      </w:r>
    </w:p>
    <w:p w:rsidR="00B0299C" w:rsidRPr="004D1AE8" w:rsidRDefault="00B0299C" w:rsidP="00B0299C">
      <w:pPr>
        <w:pStyle w:val="a8"/>
        <w:widowControl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D1AE8">
        <w:rPr>
          <w:rFonts w:ascii="Times New Roman" w:hAnsi="Times New Roman" w:cs="Times New Roman"/>
          <w:sz w:val="24"/>
          <w:szCs w:val="24"/>
        </w:rPr>
        <w:t>ОК 4.</w:t>
      </w:r>
      <w:r w:rsidRPr="004D1AE8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4D1AE8">
        <w:rPr>
          <w:rFonts w:ascii="Times New Roman" w:hAnsi="Times New Roman" w:cs="Times New Roman"/>
          <w:sz w:val="24"/>
          <w:szCs w:val="24"/>
        </w:rPr>
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B0299C" w:rsidRPr="004D1AE8" w:rsidRDefault="00B0299C" w:rsidP="00B0299C">
      <w:pPr>
        <w:pStyle w:val="a8"/>
        <w:widowControl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D1AE8">
        <w:rPr>
          <w:rFonts w:ascii="Times New Roman" w:hAnsi="Times New Roman" w:cs="Times New Roman"/>
          <w:sz w:val="24"/>
          <w:szCs w:val="24"/>
        </w:rPr>
        <w:t>ОК 5. Владеть информационной культурой, анализировать и оценивать информацию с использованием информационно-коммуникационных технологий.</w:t>
      </w:r>
    </w:p>
    <w:p w:rsidR="00B0299C" w:rsidRPr="004D1AE8" w:rsidRDefault="00B0299C" w:rsidP="00B0299C">
      <w:pPr>
        <w:pStyle w:val="a8"/>
        <w:widowControl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D1AE8">
        <w:rPr>
          <w:rFonts w:ascii="Times New Roman" w:hAnsi="Times New Roman" w:cs="Times New Roman"/>
          <w:sz w:val="24"/>
          <w:szCs w:val="24"/>
        </w:rPr>
        <w:t>ОК 6. Работать в коллективе и команде, эффективно общаться с коллегами, руководством, потребителями.</w:t>
      </w:r>
    </w:p>
    <w:p w:rsidR="00B0299C" w:rsidRPr="004D1AE8" w:rsidRDefault="00B0299C" w:rsidP="00B0299C">
      <w:pPr>
        <w:pStyle w:val="a8"/>
        <w:widowControl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D1AE8">
        <w:rPr>
          <w:rFonts w:ascii="Times New Roman" w:hAnsi="Times New Roman" w:cs="Times New Roman"/>
          <w:sz w:val="24"/>
          <w:szCs w:val="24"/>
        </w:rPr>
        <w:t xml:space="preserve">ОК 7. Брать на себя ответственность за работу членов команды (подчиненных), результат </w:t>
      </w:r>
      <w:r w:rsidRPr="004D1AE8">
        <w:rPr>
          <w:rFonts w:ascii="Times New Roman" w:hAnsi="Times New Roman" w:cs="Times New Roman"/>
          <w:sz w:val="24"/>
          <w:szCs w:val="24"/>
        </w:rPr>
        <w:lastRenderedPageBreak/>
        <w:t>выполнения заданий.</w:t>
      </w:r>
    </w:p>
    <w:p w:rsidR="00B0299C" w:rsidRPr="004D1AE8" w:rsidRDefault="00B0299C" w:rsidP="00B0299C">
      <w:pPr>
        <w:pStyle w:val="a8"/>
        <w:widowControl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D1AE8">
        <w:rPr>
          <w:rFonts w:ascii="Times New Roman" w:hAnsi="Times New Roman" w:cs="Times New Roman"/>
          <w:sz w:val="24"/>
          <w:szCs w:val="24"/>
        </w:rPr>
        <w:t>ОК 8. 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B0299C" w:rsidRPr="004D1AE8" w:rsidRDefault="00B0299C" w:rsidP="00B0299C">
      <w:pPr>
        <w:pStyle w:val="a8"/>
        <w:widowControl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D1AE8">
        <w:rPr>
          <w:rFonts w:ascii="Times New Roman" w:hAnsi="Times New Roman" w:cs="Times New Roman"/>
          <w:sz w:val="24"/>
          <w:szCs w:val="24"/>
        </w:rPr>
        <w:t>ОК 9. Ориентироваться в условиях частой смены технологий в профессиональной деятельности.</w:t>
      </w:r>
    </w:p>
    <w:p w:rsidR="00B0299C" w:rsidRPr="004D1AE8" w:rsidRDefault="00B0299C" w:rsidP="00B0299C">
      <w:pPr>
        <w:pStyle w:val="a8"/>
        <w:widowControl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D1AE8">
        <w:rPr>
          <w:rFonts w:ascii="Times New Roman" w:hAnsi="Times New Roman" w:cs="Times New Roman"/>
          <w:sz w:val="24"/>
          <w:szCs w:val="24"/>
        </w:rPr>
        <w:t>ОК 10. Исполнять воинскую обязанность, в том числе с применением полученных профессиональных знаний (для юношей).</w:t>
      </w:r>
    </w:p>
    <w:p w:rsidR="00B0299C" w:rsidRPr="004D1AE8" w:rsidRDefault="00B0299C" w:rsidP="00B029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1AE8">
        <w:rPr>
          <w:rFonts w:ascii="Times New Roman" w:hAnsi="Times New Roman" w:cs="Times New Roman"/>
          <w:sz w:val="24"/>
          <w:szCs w:val="24"/>
        </w:rPr>
        <w:t>Товаровед-эксперт должен обладать профессиональными компетенциями, соответствующими основным видам профессиональной деятельности.</w:t>
      </w:r>
    </w:p>
    <w:p w:rsidR="00B0299C" w:rsidRPr="005440D6" w:rsidRDefault="00B0299C" w:rsidP="00B0299C">
      <w:pPr>
        <w:pStyle w:val="21"/>
        <w:widowControl w:val="0"/>
        <w:ind w:left="0" w:firstLine="0"/>
        <w:jc w:val="both"/>
        <w:rPr>
          <w:b/>
          <w:bCs/>
        </w:rPr>
      </w:pPr>
      <w:r w:rsidRPr="005440D6">
        <w:rPr>
          <w:b/>
          <w:bCs/>
        </w:rPr>
        <w:t>1. Управление</w:t>
      </w:r>
      <w:r w:rsidRPr="005440D6">
        <w:rPr>
          <w:rStyle w:val="a9"/>
          <w:b/>
          <w:bCs/>
        </w:rPr>
        <w:t xml:space="preserve"> ассортиментом товаров.</w:t>
      </w:r>
    </w:p>
    <w:p w:rsidR="00B0299C" w:rsidRPr="007529CF" w:rsidRDefault="00B0299C" w:rsidP="00B0299C">
      <w:pPr>
        <w:pStyle w:val="a8"/>
        <w:widowControl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529CF">
        <w:rPr>
          <w:rFonts w:ascii="Times New Roman" w:hAnsi="Times New Roman" w:cs="Times New Roman"/>
          <w:sz w:val="24"/>
          <w:szCs w:val="24"/>
        </w:rPr>
        <w:t>ПК 1.1. Выявлять потребность в товарах.</w:t>
      </w:r>
    </w:p>
    <w:p w:rsidR="00B0299C" w:rsidRPr="007529CF" w:rsidRDefault="00B0299C" w:rsidP="00B0299C">
      <w:pPr>
        <w:pStyle w:val="a8"/>
        <w:widowControl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529CF">
        <w:rPr>
          <w:rFonts w:ascii="Times New Roman" w:hAnsi="Times New Roman" w:cs="Times New Roman"/>
          <w:sz w:val="24"/>
          <w:szCs w:val="24"/>
        </w:rPr>
        <w:t>ПК 1.2. Осуществлять связи с поставщиками и потребителями продукции.</w:t>
      </w:r>
    </w:p>
    <w:p w:rsidR="00B0299C" w:rsidRPr="007529CF" w:rsidRDefault="00B0299C" w:rsidP="00B0299C">
      <w:pPr>
        <w:pStyle w:val="a8"/>
        <w:widowControl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529CF">
        <w:rPr>
          <w:rFonts w:ascii="Times New Roman" w:hAnsi="Times New Roman" w:cs="Times New Roman"/>
          <w:sz w:val="24"/>
          <w:szCs w:val="24"/>
        </w:rPr>
        <w:t>ПК 1.3. Управлять товарными запасами и потоками.</w:t>
      </w:r>
    </w:p>
    <w:p w:rsidR="00B0299C" w:rsidRDefault="00B0299C" w:rsidP="00B0299C">
      <w:pPr>
        <w:pStyle w:val="a8"/>
        <w:widowControl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529CF">
        <w:rPr>
          <w:rFonts w:ascii="Times New Roman" w:hAnsi="Times New Roman" w:cs="Times New Roman"/>
          <w:sz w:val="24"/>
          <w:szCs w:val="24"/>
        </w:rPr>
        <w:t>ПК 1.4. Оформлять документацию на поставку и реализацию товаров.</w:t>
      </w:r>
    </w:p>
    <w:p w:rsidR="00B0299C" w:rsidRPr="001B0B60" w:rsidRDefault="00B0299C" w:rsidP="00B0299C">
      <w:pPr>
        <w:pStyle w:val="a8"/>
        <w:widowControl w:val="0"/>
        <w:spacing w:after="0" w:line="240" w:lineRule="auto"/>
        <w:ind w:left="0" w:firstLine="0"/>
        <w:jc w:val="both"/>
        <w:rPr>
          <w:rStyle w:val="a9"/>
          <w:rFonts w:ascii="Times New Roman" w:hAnsi="Times New Roman" w:cs="Times New Roman"/>
          <w:sz w:val="24"/>
          <w:szCs w:val="24"/>
        </w:rPr>
      </w:pPr>
      <w:r w:rsidRPr="001B0B60">
        <w:rPr>
          <w:rFonts w:ascii="Times New Roman" w:hAnsi="Times New Roman" w:cs="Times New Roman"/>
          <w:b/>
          <w:bCs/>
          <w:sz w:val="24"/>
          <w:szCs w:val="24"/>
        </w:rPr>
        <w:t>2. Проведение экспертизы и оценки качества товаров</w:t>
      </w:r>
      <w:r w:rsidRPr="001B0B60">
        <w:rPr>
          <w:rStyle w:val="a9"/>
          <w:rFonts w:ascii="Times New Roman" w:hAnsi="Times New Roman" w:cs="Times New Roman"/>
          <w:b/>
          <w:bCs/>
          <w:sz w:val="24"/>
          <w:szCs w:val="24"/>
        </w:rPr>
        <w:t>.</w:t>
      </w:r>
    </w:p>
    <w:p w:rsidR="00B0299C" w:rsidRPr="002F20C9" w:rsidRDefault="00B0299C" w:rsidP="00B0299C">
      <w:pPr>
        <w:pStyle w:val="a8"/>
        <w:widowControl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F20C9">
        <w:rPr>
          <w:rFonts w:ascii="Times New Roman" w:hAnsi="Times New Roman" w:cs="Times New Roman"/>
          <w:sz w:val="24"/>
          <w:szCs w:val="24"/>
        </w:rPr>
        <w:t>ПК 2.1. Идентифицировать товары по ассортиментной принадлежности.</w:t>
      </w:r>
    </w:p>
    <w:p w:rsidR="00B0299C" w:rsidRPr="002F20C9" w:rsidRDefault="00B0299C" w:rsidP="00B0299C">
      <w:pPr>
        <w:pStyle w:val="a8"/>
        <w:widowControl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F20C9">
        <w:rPr>
          <w:rFonts w:ascii="Times New Roman" w:hAnsi="Times New Roman" w:cs="Times New Roman"/>
          <w:sz w:val="24"/>
          <w:szCs w:val="24"/>
        </w:rPr>
        <w:t>ПК 2.2. Организовывать и проводить оценку качества товаров.</w:t>
      </w:r>
    </w:p>
    <w:p w:rsidR="00B0299C" w:rsidRPr="002F20C9" w:rsidRDefault="00B0299C" w:rsidP="00B0299C">
      <w:pPr>
        <w:pStyle w:val="a8"/>
        <w:widowControl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F20C9">
        <w:rPr>
          <w:rFonts w:ascii="Times New Roman" w:hAnsi="Times New Roman" w:cs="Times New Roman"/>
          <w:sz w:val="24"/>
          <w:szCs w:val="24"/>
        </w:rPr>
        <w:t>ПК 2.3. Выполнять задания эксперта более высок</w:t>
      </w:r>
      <w:r>
        <w:rPr>
          <w:rFonts w:ascii="Times New Roman" w:hAnsi="Times New Roman" w:cs="Times New Roman"/>
          <w:sz w:val="24"/>
          <w:szCs w:val="24"/>
        </w:rPr>
        <w:t xml:space="preserve">ой квалификации при проведении </w:t>
      </w:r>
      <w:r w:rsidRPr="002F20C9">
        <w:rPr>
          <w:rFonts w:ascii="Times New Roman" w:hAnsi="Times New Roman" w:cs="Times New Roman"/>
          <w:sz w:val="24"/>
          <w:szCs w:val="24"/>
        </w:rPr>
        <w:t>товароведной экспертизы.</w:t>
      </w:r>
    </w:p>
    <w:p w:rsidR="00B0299C" w:rsidRPr="002F20C9" w:rsidRDefault="00B0299C" w:rsidP="00B0299C">
      <w:pPr>
        <w:pStyle w:val="a8"/>
        <w:widowControl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F20C9">
        <w:rPr>
          <w:rFonts w:ascii="Times New Roman" w:hAnsi="Times New Roman" w:cs="Times New Roman"/>
          <w:b/>
          <w:bCs/>
          <w:sz w:val="24"/>
          <w:szCs w:val="24"/>
        </w:rPr>
        <w:t>3. Организация работ в подразделении организации.</w:t>
      </w:r>
    </w:p>
    <w:p w:rsidR="00B0299C" w:rsidRPr="002F20C9" w:rsidRDefault="00B0299C" w:rsidP="00B0299C">
      <w:pPr>
        <w:pStyle w:val="a8"/>
        <w:widowControl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F20C9">
        <w:rPr>
          <w:rFonts w:ascii="Times New Roman" w:hAnsi="Times New Roman" w:cs="Times New Roman"/>
          <w:sz w:val="24"/>
          <w:szCs w:val="24"/>
        </w:rPr>
        <w:t>ПК 3.1. Участвовать в планировании основных показателей деятельности организации.</w:t>
      </w:r>
    </w:p>
    <w:p w:rsidR="00B0299C" w:rsidRPr="002F20C9" w:rsidRDefault="00B0299C" w:rsidP="00B0299C">
      <w:pPr>
        <w:pStyle w:val="a8"/>
        <w:widowControl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F20C9">
        <w:rPr>
          <w:rFonts w:ascii="Times New Roman" w:hAnsi="Times New Roman" w:cs="Times New Roman"/>
          <w:sz w:val="24"/>
          <w:szCs w:val="24"/>
        </w:rPr>
        <w:t>ПК 3.2. Планировать выполнение работ исполнителями.</w:t>
      </w:r>
    </w:p>
    <w:p w:rsidR="00B0299C" w:rsidRPr="002F20C9" w:rsidRDefault="00B0299C" w:rsidP="00B0299C">
      <w:pPr>
        <w:pStyle w:val="a8"/>
        <w:widowControl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F20C9">
        <w:rPr>
          <w:rFonts w:ascii="Times New Roman" w:hAnsi="Times New Roman" w:cs="Times New Roman"/>
          <w:sz w:val="24"/>
          <w:szCs w:val="24"/>
        </w:rPr>
        <w:t>ПК 3.3. Организовывать работу трудового коллектива.</w:t>
      </w:r>
    </w:p>
    <w:p w:rsidR="00B0299C" w:rsidRPr="002F20C9" w:rsidRDefault="00B0299C" w:rsidP="00B0299C">
      <w:pPr>
        <w:pStyle w:val="a8"/>
        <w:widowControl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F20C9">
        <w:rPr>
          <w:rFonts w:ascii="Times New Roman" w:hAnsi="Times New Roman" w:cs="Times New Roman"/>
          <w:sz w:val="24"/>
          <w:szCs w:val="24"/>
        </w:rPr>
        <w:t>ПК 3.4. Контролировать ход и оценивать результаты выполнения работ исполнителями.</w:t>
      </w:r>
    </w:p>
    <w:p w:rsidR="00B0299C" w:rsidRPr="002F20C9" w:rsidRDefault="00B0299C" w:rsidP="00B0299C">
      <w:pPr>
        <w:pStyle w:val="a8"/>
        <w:widowControl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F20C9">
        <w:rPr>
          <w:rFonts w:ascii="Times New Roman" w:hAnsi="Times New Roman" w:cs="Times New Roman"/>
          <w:sz w:val="24"/>
          <w:szCs w:val="24"/>
        </w:rPr>
        <w:t>ПК 3.5. Оформлять учетно-отчетную документацию.</w:t>
      </w:r>
    </w:p>
    <w:p w:rsidR="00B0299C" w:rsidRPr="004617AA" w:rsidRDefault="00B0299C" w:rsidP="00B0299C">
      <w:pPr>
        <w:pStyle w:val="a8"/>
        <w:widowControl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617AA">
        <w:rPr>
          <w:rFonts w:ascii="Times New Roman" w:hAnsi="Times New Roman" w:cs="Times New Roman"/>
          <w:b/>
          <w:bCs/>
          <w:sz w:val="24"/>
          <w:szCs w:val="24"/>
        </w:rPr>
        <w:t xml:space="preserve">4. Выполнение работ по профессии </w:t>
      </w:r>
      <w:r>
        <w:rPr>
          <w:rFonts w:ascii="Times New Roman" w:hAnsi="Times New Roman" w:cs="Times New Roman"/>
          <w:b/>
          <w:bCs/>
          <w:sz w:val="24"/>
          <w:szCs w:val="24"/>
        </w:rPr>
        <w:t>к</w:t>
      </w:r>
      <w:r w:rsidRPr="004617AA">
        <w:rPr>
          <w:rFonts w:ascii="Times New Roman" w:hAnsi="Times New Roman" w:cs="Times New Roman"/>
          <w:b/>
          <w:bCs/>
          <w:sz w:val="24"/>
          <w:szCs w:val="24"/>
        </w:rPr>
        <w:t xml:space="preserve">ассир торгового зала. </w:t>
      </w:r>
    </w:p>
    <w:p w:rsidR="00B0299C" w:rsidRPr="006B1D57" w:rsidRDefault="00B0299C" w:rsidP="00B029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1D57">
        <w:rPr>
          <w:rFonts w:ascii="Times New Roman" w:hAnsi="Times New Roman" w:cs="Times New Roman"/>
          <w:sz w:val="24"/>
          <w:szCs w:val="24"/>
        </w:rPr>
        <w:t xml:space="preserve">ПК </w:t>
      </w:r>
      <w:r>
        <w:rPr>
          <w:rFonts w:ascii="Times New Roman" w:hAnsi="Times New Roman" w:cs="Times New Roman"/>
          <w:sz w:val="24"/>
          <w:szCs w:val="24"/>
        </w:rPr>
        <w:t>4.</w:t>
      </w:r>
      <w:r w:rsidRPr="006B1D57">
        <w:rPr>
          <w:rFonts w:ascii="Times New Roman" w:hAnsi="Times New Roman" w:cs="Times New Roman"/>
          <w:sz w:val="24"/>
          <w:szCs w:val="24"/>
        </w:rPr>
        <w:t xml:space="preserve">1. Соблюдать правила эксплуатации ККТ и выполнять расчетные операции с покупателями. </w:t>
      </w:r>
    </w:p>
    <w:p w:rsidR="00B0299C" w:rsidRPr="006B1D57" w:rsidRDefault="00B0299C" w:rsidP="00B029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1D57">
        <w:rPr>
          <w:rFonts w:ascii="Times New Roman" w:hAnsi="Times New Roman" w:cs="Times New Roman"/>
          <w:sz w:val="24"/>
          <w:szCs w:val="24"/>
        </w:rPr>
        <w:t xml:space="preserve">ПК </w:t>
      </w:r>
      <w:r>
        <w:rPr>
          <w:rFonts w:ascii="Times New Roman" w:hAnsi="Times New Roman" w:cs="Times New Roman"/>
          <w:sz w:val="24"/>
          <w:szCs w:val="24"/>
        </w:rPr>
        <w:t xml:space="preserve"> 4.</w:t>
      </w:r>
      <w:r w:rsidRPr="006B1D57">
        <w:rPr>
          <w:rFonts w:ascii="Times New Roman" w:hAnsi="Times New Roman" w:cs="Times New Roman"/>
          <w:sz w:val="24"/>
          <w:szCs w:val="24"/>
        </w:rPr>
        <w:t xml:space="preserve">2. Проверять платежеспособность государственных денежных знаков. </w:t>
      </w:r>
    </w:p>
    <w:p w:rsidR="00B0299C" w:rsidRPr="006B1D57" w:rsidRDefault="00B0299C" w:rsidP="00B029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ПК 4.</w:t>
      </w:r>
      <w:r w:rsidRPr="006B1D57">
        <w:rPr>
          <w:rFonts w:ascii="Times New Roman" w:hAnsi="Times New Roman" w:cs="Times New Roman"/>
          <w:sz w:val="24"/>
          <w:szCs w:val="24"/>
        </w:rPr>
        <w:t>3. Проверять качество и количество продаваемых товаров, качество упаковки, наличие маркировки, правильность цен на товары и услуги.</w:t>
      </w:r>
    </w:p>
    <w:p w:rsidR="00B0299C" w:rsidRPr="006B1D57" w:rsidRDefault="00B0299C" w:rsidP="00B029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1D57">
        <w:rPr>
          <w:rFonts w:ascii="Times New Roman" w:hAnsi="Times New Roman" w:cs="Times New Roman"/>
          <w:sz w:val="24"/>
          <w:szCs w:val="24"/>
        </w:rPr>
        <w:t>ПК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1D5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4.</w:t>
      </w:r>
      <w:r w:rsidRPr="006B1D57">
        <w:rPr>
          <w:rFonts w:ascii="Times New Roman" w:hAnsi="Times New Roman" w:cs="Times New Roman"/>
          <w:sz w:val="24"/>
          <w:szCs w:val="24"/>
        </w:rPr>
        <w:t xml:space="preserve">4. Оформлять документы по кассовым операциям.  </w:t>
      </w:r>
    </w:p>
    <w:p w:rsidR="00B0299C" w:rsidRPr="002F6670" w:rsidRDefault="00B0299C" w:rsidP="00B029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1D57">
        <w:rPr>
          <w:rFonts w:ascii="Times New Roman" w:hAnsi="Times New Roman" w:cs="Times New Roman"/>
          <w:sz w:val="24"/>
          <w:szCs w:val="24"/>
        </w:rPr>
        <w:t xml:space="preserve">ПК </w:t>
      </w:r>
      <w:r>
        <w:rPr>
          <w:rFonts w:ascii="Times New Roman" w:hAnsi="Times New Roman" w:cs="Times New Roman"/>
          <w:sz w:val="24"/>
          <w:szCs w:val="24"/>
        </w:rPr>
        <w:t xml:space="preserve"> 4.</w:t>
      </w:r>
      <w:r w:rsidRPr="006B1D57">
        <w:rPr>
          <w:rFonts w:ascii="Times New Roman" w:hAnsi="Times New Roman" w:cs="Times New Roman"/>
          <w:sz w:val="24"/>
          <w:szCs w:val="24"/>
        </w:rPr>
        <w:t xml:space="preserve">5. Осуществлять контроль сохранности товарно-материальных ценностей. </w:t>
      </w:r>
    </w:p>
    <w:p w:rsidR="00B0299C" w:rsidRDefault="00B0299C" w:rsidP="00B0299C">
      <w:pPr>
        <w:pStyle w:val="a8"/>
        <w:widowControl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0299C" w:rsidRDefault="00B0299C" w:rsidP="00B0299C">
      <w:pPr>
        <w:pStyle w:val="a8"/>
        <w:widowControl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D7DB2">
        <w:rPr>
          <w:rFonts w:ascii="Times New Roman" w:hAnsi="Times New Roman" w:cs="Times New Roman"/>
          <w:b/>
          <w:bCs/>
          <w:sz w:val="24"/>
          <w:szCs w:val="24"/>
        </w:rPr>
        <w:t xml:space="preserve">4. Документы, регламентирующие содержание и организацию образовательного </w:t>
      </w:r>
      <w:r w:rsidRPr="00393083">
        <w:rPr>
          <w:rFonts w:ascii="Times New Roman" w:hAnsi="Times New Roman" w:cs="Times New Roman"/>
          <w:b/>
          <w:bCs/>
          <w:sz w:val="24"/>
          <w:szCs w:val="24"/>
        </w:rPr>
        <w:t xml:space="preserve">процесса при реализации ОПОП СПО по специальности </w:t>
      </w:r>
      <w:r w:rsidR="00393083" w:rsidRPr="00393083">
        <w:rPr>
          <w:rFonts w:ascii="Times New Roman" w:hAnsi="Times New Roman" w:cs="Times New Roman"/>
          <w:b/>
          <w:sz w:val="24"/>
          <w:szCs w:val="24"/>
        </w:rPr>
        <w:t xml:space="preserve">38.02.05 </w:t>
      </w:r>
      <w:r w:rsidRPr="00393083">
        <w:rPr>
          <w:rFonts w:ascii="Times New Roman" w:hAnsi="Times New Roman" w:cs="Times New Roman"/>
          <w:b/>
          <w:bCs/>
          <w:sz w:val="24"/>
          <w:szCs w:val="24"/>
        </w:rPr>
        <w:t xml:space="preserve"> Товароведение и</w:t>
      </w:r>
      <w:r w:rsidRPr="00BD7DB2">
        <w:rPr>
          <w:rFonts w:ascii="Times New Roman" w:hAnsi="Times New Roman" w:cs="Times New Roman"/>
          <w:b/>
          <w:bCs/>
          <w:sz w:val="24"/>
          <w:szCs w:val="24"/>
        </w:rPr>
        <w:t xml:space="preserve"> экспертиза качества потребительских товаров. </w:t>
      </w:r>
    </w:p>
    <w:p w:rsidR="00393083" w:rsidRDefault="00393083" w:rsidP="00B0299C">
      <w:pPr>
        <w:pStyle w:val="a8"/>
        <w:widowControl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93083" w:rsidRDefault="00393083" w:rsidP="00B0299C">
      <w:pPr>
        <w:pStyle w:val="a8"/>
        <w:widowControl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93083" w:rsidRDefault="00393083" w:rsidP="00B0299C">
      <w:pPr>
        <w:pStyle w:val="a8"/>
        <w:widowControl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93083" w:rsidRDefault="00393083" w:rsidP="00B0299C">
      <w:pPr>
        <w:pStyle w:val="a8"/>
        <w:widowControl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93083" w:rsidRDefault="00393083" w:rsidP="00B0299C">
      <w:pPr>
        <w:pStyle w:val="a8"/>
        <w:widowControl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93083" w:rsidRDefault="00393083" w:rsidP="00B0299C">
      <w:pPr>
        <w:pStyle w:val="a8"/>
        <w:widowControl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93083" w:rsidRDefault="00393083" w:rsidP="00B0299C">
      <w:pPr>
        <w:pStyle w:val="a8"/>
        <w:widowControl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93083" w:rsidRDefault="00393083" w:rsidP="00B0299C">
      <w:pPr>
        <w:pStyle w:val="a8"/>
        <w:widowControl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93083" w:rsidRDefault="00393083" w:rsidP="00B0299C">
      <w:pPr>
        <w:pStyle w:val="a8"/>
        <w:widowControl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93083" w:rsidRDefault="00393083" w:rsidP="00B0299C">
      <w:pPr>
        <w:pStyle w:val="a8"/>
        <w:widowControl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93083" w:rsidRDefault="00393083" w:rsidP="00B0299C">
      <w:pPr>
        <w:pStyle w:val="a8"/>
        <w:widowControl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93083" w:rsidRDefault="00393083" w:rsidP="00B0299C">
      <w:pPr>
        <w:pStyle w:val="a8"/>
        <w:widowControl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93083" w:rsidRDefault="00393083" w:rsidP="00B0299C">
      <w:pPr>
        <w:pStyle w:val="a8"/>
        <w:widowControl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93083" w:rsidRDefault="00393083" w:rsidP="00B0299C">
      <w:pPr>
        <w:pStyle w:val="a8"/>
        <w:widowControl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94795" w:rsidRDefault="00B94795" w:rsidP="00B0299C">
      <w:pPr>
        <w:pStyle w:val="a8"/>
        <w:widowControl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  <w:sectPr w:rsidR="00B9479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F43E6" w:rsidRDefault="00AF43E6" w:rsidP="00AF43E6">
      <w:pPr>
        <w:pStyle w:val="a8"/>
        <w:widowControl w:val="0"/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AF43E6" w:rsidSect="00AF43E6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 w:rsidRPr="00AF43E6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8143875" cy="5772150"/>
            <wp:effectExtent l="19050" t="0" r="9525" b="0"/>
            <wp:docPr id="2" name="Рисунок 1" descr="C:\Users\HP\Documents\товаров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cuments\товаровед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3875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083" w:rsidRPr="00393083" w:rsidRDefault="00FF1A3A" w:rsidP="00720DAB">
      <w:pPr>
        <w:shd w:val="clear" w:color="auto" w:fill="FFFFFF" w:themeFill="background1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4.1 </w:t>
      </w:r>
      <w:r w:rsidR="00393083" w:rsidRPr="00393083">
        <w:rPr>
          <w:rFonts w:ascii="Times New Roman" w:hAnsi="Times New Roman" w:cs="Times New Roman"/>
          <w:b/>
          <w:bCs/>
          <w:sz w:val="24"/>
          <w:szCs w:val="24"/>
        </w:rPr>
        <w:t>План учебного процесса (основная профессиональная образовательная программа СПО)</w:t>
      </w:r>
    </w:p>
    <w:p w:rsidR="00393083" w:rsidRDefault="00393083" w:rsidP="00393083">
      <w:pPr>
        <w:pStyle w:val="a8"/>
        <w:widowControl w:val="0"/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93083">
        <w:rPr>
          <w:rFonts w:ascii="Times New Roman" w:hAnsi="Times New Roman" w:cs="Times New Roman"/>
          <w:b/>
          <w:bCs/>
          <w:sz w:val="24"/>
          <w:szCs w:val="24"/>
        </w:rPr>
        <w:t>38.02.05 «Товароведение и экспертиза качества потребительских товаров»  базового уровня подготовки</w:t>
      </w:r>
    </w:p>
    <w:p w:rsidR="00393083" w:rsidRPr="00393083" w:rsidRDefault="00393083" w:rsidP="00393083">
      <w:pPr>
        <w:pStyle w:val="a8"/>
        <w:widowControl w:val="0"/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4815" w:type="dxa"/>
        <w:tblInd w:w="-106" w:type="dxa"/>
        <w:tblLayout w:type="fixed"/>
        <w:tblLook w:val="04A0" w:firstRow="1" w:lastRow="0" w:firstColumn="1" w:lastColumn="0" w:noHBand="0" w:noVBand="1"/>
      </w:tblPr>
      <w:tblGrid>
        <w:gridCol w:w="1060"/>
        <w:gridCol w:w="3099"/>
        <w:gridCol w:w="990"/>
        <w:gridCol w:w="7"/>
        <w:gridCol w:w="839"/>
        <w:gridCol w:w="9"/>
        <w:gridCol w:w="700"/>
        <w:gridCol w:w="9"/>
        <w:gridCol w:w="841"/>
        <w:gridCol w:w="9"/>
        <w:gridCol w:w="842"/>
        <w:gridCol w:w="9"/>
        <w:gridCol w:w="841"/>
        <w:gridCol w:w="9"/>
        <w:gridCol w:w="851"/>
        <w:gridCol w:w="22"/>
        <w:gridCol w:w="970"/>
        <w:gridCol w:w="10"/>
        <w:gridCol w:w="12"/>
        <w:gridCol w:w="975"/>
        <w:gridCol w:w="17"/>
        <w:gridCol w:w="834"/>
        <w:gridCol w:w="17"/>
        <w:gridCol w:w="850"/>
        <w:gridCol w:w="981"/>
        <w:gridCol w:w="12"/>
      </w:tblGrid>
      <w:tr w:rsidR="000059E5" w:rsidTr="00C751B2">
        <w:trPr>
          <w:gridAfter w:val="1"/>
          <w:wAfter w:w="12" w:type="dxa"/>
          <w:trHeight w:val="425"/>
        </w:trPr>
        <w:tc>
          <w:tcPr>
            <w:tcW w:w="106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extDirection w:val="btLr"/>
            <w:vAlign w:val="bottom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Индекс</w:t>
            </w:r>
          </w:p>
          <w:p w:rsidR="000059E5" w:rsidRDefault="000059E5" w:rsidP="00C751B2">
            <w:pPr>
              <w:shd w:val="clear" w:color="auto" w:fill="FFFFFF" w:themeFill="background1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099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0059E5" w:rsidRDefault="000059E5" w:rsidP="00C751B2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циклов, дисциплин, профессиональных модулей, МДК, практик</w:t>
            </w:r>
          </w:p>
          <w:p w:rsidR="000059E5" w:rsidRDefault="000059E5" w:rsidP="00C751B2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99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bottom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</w:p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</w:p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Формы промежуточной </w:t>
            </w:r>
          </w:p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аттестации </w:t>
            </w:r>
          </w:p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</w:p>
          <w:p w:rsidR="000059E5" w:rsidRDefault="000059E5" w:rsidP="00C751B2">
            <w:pPr>
              <w:shd w:val="clear" w:color="auto" w:fill="FFFFFF" w:themeFill="background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106" w:type="dxa"/>
            <w:gridSpan w:val="10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Учебная нагрузка</w:t>
            </w:r>
          </w:p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обучающихся (час.)</w:t>
            </w:r>
          </w:p>
        </w:tc>
        <w:tc>
          <w:tcPr>
            <w:tcW w:w="5548" w:type="dxa"/>
            <w:gridSpan w:val="1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059E5" w:rsidRDefault="000059E5" w:rsidP="00C751B2"/>
        </w:tc>
      </w:tr>
      <w:tr w:rsidR="000059E5" w:rsidTr="00C751B2">
        <w:trPr>
          <w:gridAfter w:val="1"/>
          <w:wAfter w:w="12" w:type="dxa"/>
          <w:trHeight w:val="391"/>
        </w:trPr>
        <w:tc>
          <w:tcPr>
            <w:tcW w:w="106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059E5" w:rsidRDefault="000059E5" w:rsidP="00C751B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099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059E5" w:rsidRDefault="000059E5" w:rsidP="00C751B2">
            <w:pPr>
              <w:rPr>
                <w:sz w:val="20"/>
                <w:szCs w:val="20"/>
              </w:rPr>
            </w:pPr>
          </w:p>
        </w:tc>
        <w:tc>
          <w:tcPr>
            <w:tcW w:w="99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059E5" w:rsidRDefault="000059E5" w:rsidP="00C751B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46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bottom"/>
            <w:hideMark/>
          </w:tcPr>
          <w:p w:rsidR="000059E5" w:rsidRDefault="000059E5" w:rsidP="00C751B2">
            <w:pPr>
              <w:shd w:val="clear" w:color="auto" w:fill="FFFFFF" w:themeFill="background1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Максимальная</w:t>
            </w:r>
          </w:p>
          <w:p w:rsidR="000059E5" w:rsidRDefault="000059E5" w:rsidP="00C751B2">
            <w:pPr>
              <w:shd w:val="clear" w:color="auto" w:fill="FFFFFF" w:themeFill="background1"/>
              <w:ind w:left="113" w:right="113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textDirection w:val="btL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 работа</w:t>
            </w:r>
          </w:p>
        </w:tc>
        <w:tc>
          <w:tcPr>
            <w:tcW w:w="2551" w:type="dxa"/>
            <w:gridSpan w:val="6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bottom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Обязательная аудиторная</w:t>
            </w:r>
          </w:p>
        </w:tc>
        <w:tc>
          <w:tcPr>
            <w:tcW w:w="1852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noWrap/>
            <w:vAlign w:val="bottom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курс</w:t>
            </w:r>
          </w:p>
        </w:tc>
        <w:tc>
          <w:tcPr>
            <w:tcW w:w="1848" w:type="dxa"/>
            <w:gridSpan w:val="5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noWrap/>
            <w:vAlign w:val="bottom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курс</w:t>
            </w:r>
          </w:p>
        </w:tc>
        <w:tc>
          <w:tcPr>
            <w:tcW w:w="1848" w:type="dxa"/>
            <w:gridSpan w:val="3"/>
            <w:tcBorders>
              <w:top w:val="single" w:sz="12" w:space="0" w:color="auto"/>
              <w:left w:val="nil"/>
              <w:bottom w:val="nil"/>
              <w:right w:val="single" w:sz="12" w:space="0" w:color="000000"/>
            </w:tcBorders>
            <w:noWrap/>
            <w:vAlign w:val="bottom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курс</w:t>
            </w:r>
          </w:p>
        </w:tc>
      </w:tr>
      <w:tr w:rsidR="000059E5" w:rsidTr="00C751B2">
        <w:trPr>
          <w:trHeight w:val="157"/>
        </w:trPr>
        <w:tc>
          <w:tcPr>
            <w:tcW w:w="106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059E5" w:rsidRDefault="000059E5" w:rsidP="00C751B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099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059E5" w:rsidRDefault="000059E5" w:rsidP="00C751B2">
            <w:pPr>
              <w:rPr>
                <w:sz w:val="20"/>
                <w:szCs w:val="20"/>
              </w:rPr>
            </w:pPr>
          </w:p>
        </w:tc>
        <w:tc>
          <w:tcPr>
            <w:tcW w:w="99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059E5" w:rsidRDefault="000059E5" w:rsidP="00C751B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46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059E5" w:rsidRDefault="000059E5" w:rsidP="00C751B2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059E5" w:rsidRDefault="000059E5" w:rsidP="00C751B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  занятий</w:t>
            </w:r>
          </w:p>
        </w:tc>
        <w:tc>
          <w:tcPr>
            <w:tcW w:w="1701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noWrap/>
            <w:vAlign w:val="bottom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 т.ч.</w:t>
            </w:r>
          </w:p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60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bottom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 сем </w:t>
            </w:r>
          </w:p>
        </w:tc>
        <w:tc>
          <w:tcPr>
            <w:tcW w:w="992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bottom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сем</w:t>
            </w:r>
          </w:p>
        </w:tc>
        <w:tc>
          <w:tcPr>
            <w:tcW w:w="997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bottom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сем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bottom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сем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C2D69B"/>
            <w:vAlign w:val="bottom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сем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C2D69B"/>
            <w:vAlign w:val="bottom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сем</w:t>
            </w:r>
          </w:p>
        </w:tc>
      </w:tr>
      <w:tr w:rsidR="000059E5" w:rsidTr="00C751B2">
        <w:trPr>
          <w:cantSplit/>
          <w:trHeight w:val="1848"/>
        </w:trPr>
        <w:tc>
          <w:tcPr>
            <w:tcW w:w="106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059E5" w:rsidRDefault="000059E5" w:rsidP="00C751B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099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059E5" w:rsidRDefault="000059E5" w:rsidP="00C751B2">
            <w:pPr>
              <w:rPr>
                <w:sz w:val="20"/>
                <w:szCs w:val="20"/>
              </w:rPr>
            </w:pPr>
          </w:p>
        </w:tc>
        <w:tc>
          <w:tcPr>
            <w:tcW w:w="99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059E5" w:rsidRDefault="000059E5" w:rsidP="00C751B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46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059E5" w:rsidRDefault="000059E5" w:rsidP="00C751B2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059E5" w:rsidRDefault="000059E5" w:rsidP="00C751B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059E5" w:rsidRDefault="000059E5" w:rsidP="00C751B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  <w:textDirection w:val="btLr"/>
            <w:vAlign w:val="bottom"/>
            <w:hideMark/>
          </w:tcPr>
          <w:p w:rsidR="000059E5" w:rsidRDefault="000059E5" w:rsidP="00C751B2">
            <w:pPr>
              <w:shd w:val="clear" w:color="auto" w:fill="FFFFFF" w:themeFill="background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лаб. и практ.</w:t>
            </w:r>
          </w:p>
          <w:p w:rsidR="000059E5" w:rsidRDefault="000059E5" w:rsidP="00C751B2">
            <w:pPr>
              <w:shd w:val="clear" w:color="auto" w:fill="FFFFFF" w:themeFill="background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занятий. Семинары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textDirection w:val="btLr"/>
            <w:vAlign w:val="bottom"/>
            <w:hideMark/>
          </w:tcPr>
          <w:p w:rsidR="000059E5" w:rsidRDefault="000059E5" w:rsidP="00C751B2">
            <w:pPr>
              <w:shd w:val="clear" w:color="auto" w:fill="FFFFFF" w:themeFill="background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курсовых работ (проектов)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нед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 нед</w:t>
            </w:r>
          </w:p>
        </w:tc>
        <w:tc>
          <w:tcPr>
            <w:tcW w:w="997" w:type="dxa"/>
            <w:gridSpan w:val="3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нед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23нед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17нед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нед</w:t>
            </w:r>
          </w:p>
        </w:tc>
      </w:tr>
      <w:tr w:rsidR="000059E5" w:rsidTr="00C751B2">
        <w:trPr>
          <w:trHeight w:val="345"/>
        </w:trPr>
        <w:tc>
          <w:tcPr>
            <w:tcW w:w="1060" w:type="dxa"/>
            <w:tcBorders>
              <w:top w:val="nil"/>
              <w:left w:val="single" w:sz="12" w:space="0" w:color="auto"/>
              <w:bottom w:val="single" w:sz="18" w:space="0" w:color="auto"/>
              <w:right w:val="single" w:sz="8" w:space="0" w:color="auto"/>
            </w:tcBorders>
            <w:vAlign w:val="bottom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vAlign w:val="bottom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18" w:space="0" w:color="auto"/>
              <w:right w:val="single" w:sz="12" w:space="0" w:color="auto"/>
            </w:tcBorders>
            <w:vAlign w:val="bottom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846" w:type="dxa"/>
            <w:gridSpan w:val="2"/>
            <w:tcBorders>
              <w:top w:val="nil"/>
              <w:left w:val="nil"/>
              <w:bottom w:val="single" w:sz="18" w:space="0" w:color="auto"/>
              <w:right w:val="single" w:sz="12" w:space="0" w:color="auto"/>
            </w:tcBorders>
            <w:vAlign w:val="bottom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18" w:space="0" w:color="auto"/>
              <w:right w:val="single" w:sz="12" w:space="0" w:color="auto"/>
            </w:tcBorders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850" w:type="dxa"/>
            <w:gridSpan w:val="2"/>
            <w:tcBorders>
              <w:top w:val="nil"/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bottom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851" w:type="dxa"/>
            <w:gridSpan w:val="2"/>
            <w:tcBorders>
              <w:bottom w:val="single" w:sz="18" w:space="0" w:color="auto"/>
            </w:tcBorders>
            <w:vAlign w:val="bottom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850" w:type="dxa"/>
            <w:gridSpan w:val="2"/>
            <w:tcBorders>
              <w:top w:val="nil"/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bottom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D6E3BC"/>
            <w:vAlign w:val="bottom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D6E3BC"/>
            <w:vAlign w:val="bottom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997" w:type="dxa"/>
            <w:gridSpan w:val="3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F2DBDB"/>
            <w:vAlign w:val="bottom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F2DBDB"/>
            <w:vAlign w:val="bottom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FDE9D9"/>
            <w:vAlign w:val="bottom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FDE9D9"/>
            <w:vAlign w:val="bottom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</w:t>
            </w:r>
          </w:p>
        </w:tc>
      </w:tr>
      <w:tr w:rsidR="000059E5" w:rsidTr="00C751B2">
        <w:trPr>
          <w:trHeight w:val="405"/>
        </w:trPr>
        <w:tc>
          <w:tcPr>
            <w:tcW w:w="10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bottom"/>
            <w:hideMark/>
          </w:tcPr>
          <w:p w:rsidR="000059E5" w:rsidRDefault="000059E5" w:rsidP="00C751B2">
            <w:pPr>
              <w:shd w:val="clear" w:color="auto" w:fill="FFFFFF" w:themeFill="background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О.00</w:t>
            </w:r>
          </w:p>
        </w:tc>
        <w:tc>
          <w:tcPr>
            <w:tcW w:w="309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bottom"/>
            <w:hideMark/>
          </w:tcPr>
          <w:p w:rsidR="000059E5" w:rsidRDefault="000059E5" w:rsidP="00C751B2">
            <w:pPr>
              <w:shd w:val="clear" w:color="auto" w:fill="FFFFFF" w:themeFill="background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Общеобразовательный цикл</w:t>
            </w:r>
          </w:p>
        </w:tc>
        <w:tc>
          <w:tcPr>
            <w:tcW w:w="99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3/э,11/дз</w:t>
            </w:r>
          </w:p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1/з</w:t>
            </w:r>
          </w:p>
        </w:tc>
        <w:tc>
          <w:tcPr>
            <w:tcW w:w="84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2057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653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1404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059E5" w:rsidRPr="00983CB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99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792</w:t>
            </w:r>
          </w:p>
        </w:tc>
        <w:tc>
          <w:tcPr>
            <w:tcW w:w="997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0059E5" w:rsidTr="00C751B2">
        <w:trPr>
          <w:trHeight w:val="405"/>
        </w:trPr>
        <w:tc>
          <w:tcPr>
            <w:tcW w:w="1060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059E5" w:rsidRDefault="000059E5" w:rsidP="00C751B2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ОУД.01</w:t>
            </w:r>
          </w:p>
        </w:tc>
        <w:tc>
          <w:tcPr>
            <w:tcW w:w="3099" w:type="dxa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059E5" w:rsidRDefault="000059E5" w:rsidP="00C751B2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Русский язык</w:t>
            </w:r>
          </w:p>
        </w:tc>
        <w:tc>
          <w:tcPr>
            <w:tcW w:w="990" w:type="dxa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-,Э</w:t>
            </w:r>
          </w:p>
        </w:tc>
        <w:tc>
          <w:tcPr>
            <w:tcW w:w="846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38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34</w:t>
            </w:r>
          </w:p>
        </w:tc>
        <w:tc>
          <w:tcPr>
            <w:tcW w:w="992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44</w:t>
            </w:r>
          </w:p>
        </w:tc>
        <w:tc>
          <w:tcPr>
            <w:tcW w:w="997" w:type="dxa"/>
            <w:gridSpan w:val="3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0059E5" w:rsidTr="00C751B2">
        <w:trPr>
          <w:trHeight w:val="390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059E5" w:rsidRDefault="000059E5" w:rsidP="00C751B2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ОУД.01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059E5" w:rsidRDefault="000059E5" w:rsidP="00C751B2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Литература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, ДЗ</w:t>
            </w:r>
          </w:p>
        </w:tc>
        <w:tc>
          <w:tcPr>
            <w:tcW w:w="84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176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33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51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66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0059E5" w:rsidTr="00C751B2">
        <w:trPr>
          <w:trHeight w:val="390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0059E5" w:rsidRDefault="000059E5" w:rsidP="00C751B2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ОУД.02</w:t>
            </w:r>
          </w:p>
        </w:tc>
        <w:tc>
          <w:tcPr>
            <w:tcW w:w="3099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059E5" w:rsidRDefault="000059E5" w:rsidP="00C751B2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Иностранный язык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-,ДЗ</w:t>
            </w:r>
          </w:p>
        </w:tc>
        <w:tc>
          <w:tcPr>
            <w:tcW w:w="84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156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78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0059E5" w:rsidRPr="00492F59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0059E5" w:rsidTr="00C751B2">
        <w:trPr>
          <w:trHeight w:val="390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0059E5" w:rsidRDefault="000059E5" w:rsidP="00C751B2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ОУД 03</w:t>
            </w:r>
          </w:p>
        </w:tc>
        <w:tc>
          <w:tcPr>
            <w:tcW w:w="3099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059E5" w:rsidRDefault="000059E5" w:rsidP="00C751B2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Математика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-,Э</w:t>
            </w:r>
          </w:p>
        </w:tc>
        <w:tc>
          <w:tcPr>
            <w:tcW w:w="84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234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156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112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0059E5" w:rsidRDefault="000059E5" w:rsidP="00C751B2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0059E5" w:rsidRDefault="000059E5" w:rsidP="00C751B2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0059E5" w:rsidRDefault="000059E5" w:rsidP="00C751B2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0059E5" w:rsidRDefault="000059E5" w:rsidP="00C751B2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0</w:t>
            </w:r>
          </w:p>
        </w:tc>
      </w:tr>
      <w:tr w:rsidR="000059E5" w:rsidTr="00C751B2">
        <w:trPr>
          <w:trHeight w:val="390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059E5" w:rsidRDefault="000059E5" w:rsidP="00C751B2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ОУД.04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059E5" w:rsidRDefault="000059E5" w:rsidP="00C751B2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История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-,ДЗ</w:t>
            </w:r>
          </w:p>
        </w:tc>
        <w:tc>
          <w:tcPr>
            <w:tcW w:w="84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176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59E5" w:rsidRPr="009B4BA6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0059E5" w:rsidRPr="009B4BA6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0059E5" w:rsidRPr="009B4BA6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0059E5" w:rsidTr="00C751B2">
        <w:trPr>
          <w:trHeight w:val="390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059E5" w:rsidRDefault="000059E5" w:rsidP="00C751B2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ОУД.05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059E5" w:rsidRDefault="000059E5" w:rsidP="00C751B2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З,ДЗ</w:t>
            </w:r>
          </w:p>
        </w:tc>
        <w:tc>
          <w:tcPr>
            <w:tcW w:w="84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176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0059E5" w:rsidTr="00C751B2">
        <w:trPr>
          <w:trHeight w:val="390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059E5" w:rsidRDefault="000059E5" w:rsidP="00C751B2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ОУД.06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059E5" w:rsidRDefault="000059E5" w:rsidP="00C751B2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ОБЖ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-,ДЗ</w:t>
            </w:r>
          </w:p>
        </w:tc>
        <w:tc>
          <w:tcPr>
            <w:tcW w:w="84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0059E5" w:rsidTr="00C751B2">
        <w:trPr>
          <w:trHeight w:val="390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059E5" w:rsidRDefault="000059E5" w:rsidP="00C751B2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ОУД. 07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059E5" w:rsidRDefault="000059E5" w:rsidP="00C751B2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Информатика и ИКТ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-,ДЗ</w:t>
            </w:r>
          </w:p>
        </w:tc>
        <w:tc>
          <w:tcPr>
            <w:tcW w:w="84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0059E5" w:rsidTr="00C751B2">
        <w:trPr>
          <w:trHeight w:val="390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059E5" w:rsidRDefault="000059E5" w:rsidP="00C751B2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ОУД 08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059E5" w:rsidRDefault="000059E5" w:rsidP="00C751B2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Физика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-,ДЗ</w:t>
            </w:r>
          </w:p>
        </w:tc>
        <w:tc>
          <w:tcPr>
            <w:tcW w:w="84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145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59E5" w:rsidRPr="00882FFD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0059E5" w:rsidTr="00C751B2">
        <w:trPr>
          <w:trHeight w:val="390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059E5" w:rsidRDefault="000059E5" w:rsidP="00C751B2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ОУД 09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059E5" w:rsidRDefault="000059E5" w:rsidP="00C751B2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Химия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-,ДЗ</w:t>
            </w:r>
          </w:p>
        </w:tc>
        <w:tc>
          <w:tcPr>
            <w:tcW w:w="84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158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59E5" w:rsidRPr="00882FFD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0059E5" w:rsidTr="00C751B2">
        <w:trPr>
          <w:trHeight w:val="390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059E5" w:rsidRDefault="000059E5" w:rsidP="00C751B2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ОУД.05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059E5" w:rsidRDefault="000059E5" w:rsidP="00C751B2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Обществознание(включая экономику)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-,ДЗ</w:t>
            </w:r>
          </w:p>
        </w:tc>
        <w:tc>
          <w:tcPr>
            <w:tcW w:w="84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147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0059E5" w:rsidTr="00C751B2">
        <w:trPr>
          <w:trHeight w:val="390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059E5" w:rsidRDefault="000059E5" w:rsidP="00C751B2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ОУД.09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059E5" w:rsidRDefault="000059E5" w:rsidP="00C751B2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Биология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-,Э</w:t>
            </w:r>
          </w:p>
        </w:tc>
        <w:tc>
          <w:tcPr>
            <w:tcW w:w="84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59E5" w:rsidRPr="00882FFD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0059E5" w:rsidTr="00C751B2">
        <w:trPr>
          <w:trHeight w:val="390"/>
        </w:trPr>
        <w:tc>
          <w:tcPr>
            <w:tcW w:w="10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059E5" w:rsidRDefault="000059E5" w:rsidP="00C751B2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ОУД 16</w:t>
            </w:r>
          </w:p>
        </w:tc>
        <w:tc>
          <w:tcPr>
            <w:tcW w:w="30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059E5" w:rsidRDefault="000059E5" w:rsidP="00C751B2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География</w:t>
            </w:r>
          </w:p>
        </w:tc>
        <w:tc>
          <w:tcPr>
            <w:tcW w:w="9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-,ДЗ</w:t>
            </w:r>
          </w:p>
        </w:tc>
        <w:tc>
          <w:tcPr>
            <w:tcW w:w="84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0059E5" w:rsidRDefault="000059E5" w:rsidP="00C751B2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34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0059E5" w:rsidTr="00C751B2">
        <w:trPr>
          <w:trHeight w:val="390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059E5" w:rsidRDefault="000059E5" w:rsidP="00C751B2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ОУД.17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059E5" w:rsidRDefault="000059E5" w:rsidP="00C751B2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Экология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ДЗ</w:t>
            </w:r>
          </w:p>
        </w:tc>
        <w:tc>
          <w:tcPr>
            <w:tcW w:w="84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0059E5" w:rsidRDefault="000059E5" w:rsidP="00C751B2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36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0059E5" w:rsidTr="00C751B2">
        <w:trPr>
          <w:trHeight w:val="390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0059E5" w:rsidRDefault="000059E5" w:rsidP="00C751B2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УДп 01.</w:t>
            </w:r>
          </w:p>
        </w:tc>
        <w:tc>
          <w:tcPr>
            <w:tcW w:w="309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0059E5" w:rsidRDefault="000059E5" w:rsidP="00C751B2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Психология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4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0059E5" w:rsidRDefault="000059E5" w:rsidP="00C751B2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0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0059E5" w:rsidTr="00C751B2">
        <w:trPr>
          <w:trHeight w:val="390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bottom"/>
            <w:hideMark/>
          </w:tcPr>
          <w:p w:rsidR="000059E5" w:rsidRDefault="000059E5" w:rsidP="00C751B2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 П 02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vAlign w:val="bottom"/>
            <w:hideMark/>
          </w:tcPr>
          <w:p w:rsidR="000059E5" w:rsidRDefault="000059E5" w:rsidP="00C751B2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История родного края</w:t>
            </w:r>
          </w:p>
        </w:tc>
        <w:tc>
          <w:tcPr>
            <w:tcW w:w="990" w:type="dxa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46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4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1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0059E5" w:rsidRDefault="000059E5" w:rsidP="00C751B2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0059E5" w:rsidRDefault="000059E5" w:rsidP="00C751B2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0059E5" w:rsidRDefault="000059E5" w:rsidP="00C751B2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0</w:t>
            </w:r>
          </w:p>
        </w:tc>
      </w:tr>
      <w:tr w:rsidR="000059E5" w:rsidTr="00C751B2">
        <w:trPr>
          <w:trHeight w:val="553"/>
        </w:trPr>
        <w:tc>
          <w:tcPr>
            <w:tcW w:w="10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ОГСЭ.00</w:t>
            </w:r>
          </w:p>
        </w:tc>
        <w:tc>
          <w:tcPr>
            <w:tcW w:w="309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Общий гуманитарный и социально-экономический цикл</w:t>
            </w:r>
          </w:p>
        </w:tc>
        <w:tc>
          <w:tcPr>
            <w:tcW w:w="99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1/э,3/дз,</w:t>
            </w:r>
          </w:p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6/з</w:t>
            </w:r>
          </w:p>
        </w:tc>
        <w:tc>
          <w:tcPr>
            <w:tcW w:w="84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576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192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384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6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7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168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86</w:t>
            </w:r>
          </w:p>
        </w:tc>
        <w:tc>
          <w:tcPr>
            <w:tcW w:w="86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32</w:t>
            </w:r>
          </w:p>
        </w:tc>
        <w:tc>
          <w:tcPr>
            <w:tcW w:w="99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98</w:t>
            </w:r>
          </w:p>
        </w:tc>
      </w:tr>
      <w:tr w:rsidR="000059E5" w:rsidTr="00C751B2">
        <w:trPr>
          <w:trHeight w:val="390"/>
        </w:trPr>
        <w:tc>
          <w:tcPr>
            <w:tcW w:w="1060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059E5" w:rsidRDefault="000059E5" w:rsidP="00C751B2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ОГСЕ.01</w:t>
            </w:r>
          </w:p>
        </w:tc>
        <w:tc>
          <w:tcPr>
            <w:tcW w:w="3099" w:type="dxa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059E5" w:rsidRDefault="000059E5" w:rsidP="00C751B2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Основы философии</w:t>
            </w:r>
          </w:p>
        </w:tc>
        <w:tc>
          <w:tcPr>
            <w:tcW w:w="990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</w:t>
            </w:r>
          </w:p>
        </w:tc>
        <w:tc>
          <w:tcPr>
            <w:tcW w:w="846" w:type="dxa"/>
            <w:gridSpan w:val="2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7" w:type="dxa"/>
            <w:gridSpan w:val="3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</w:tr>
      <w:tr w:rsidR="000059E5" w:rsidTr="00C751B2">
        <w:trPr>
          <w:trHeight w:val="390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059E5" w:rsidRDefault="000059E5" w:rsidP="00C751B2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ОГСЕ.02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0059E5" w:rsidRDefault="000059E5" w:rsidP="00C751B2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История</w:t>
            </w:r>
          </w:p>
        </w:tc>
        <w:tc>
          <w:tcPr>
            <w:tcW w:w="99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</w:t>
            </w:r>
          </w:p>
        </w:tc>
        <w:tc>
          <w:tcPr>
            <w:tcW w:w="84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7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0059E5" w:rsidTr="00C751B2">
        <w:trPr>
          <w:trHeight w:val="390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059E5" w:rsidRDefault="000059E5" w:rsidP="00C751B2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ОГСЕ.03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0059E5" w:rsidRDefault="000059E5" w:rsidP="00C751B2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Иностранный язык</w:t>
            </w:r>
          </w:p>
        </w:tc>
        <w:tc>
          <w:tcPr>
            <w:tcW w:w="99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-,ДЗ,З,Э</w:t>
            </w:r>
          </w:p>
        </w:tc>
        <w:tc>
          <w:tcPr>
            <w:tcW w:w="846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D9D9D9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116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D6E3BC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D6E3BC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7" w:type="dxa"/>
            <w:gridSpan w:val="3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F2DBDB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F2DBDB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</w:p>
        </w:tc>
        <w:tc>
          <w:tcPr>
            <w:tcW w:w="867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FDE9D9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FDE9D9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</w:tr>
      <w:tr w:rsidR="000059E5" w:rsidTr="00C751B2">
        <w:trPr>
          <w:trHeight w:val="337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0059E5" w:rsidRDefault="000059E5" w:rsidP="00C751B2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ОГСЕ.04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8" w:space="0" w:color="auto"/>
              <w:right w:val="nil"/>
            </w:tcBorders>
            <w:hideMark/>
          </w:tcPr>
          <w:p w:rsidR="000059E5" w:rsidRDefault="000059E5" w:rsidP="00C751B2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Русский язык и культура речи</w:t>
            </w:r>
          </w:p>
        </w:tc>
        <w:tc>
          <w:tcPr>
            <w:tcW w:w="99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ДЗ</w:t>
            </w:r>
          </w:p>
        </w:tc>
        <w:tc>
          <w:tcPr>
            <w:tcW w:w="846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0059E5" w:rsidTr="00C751B2">
        <w:trPr>
          <w:trHeight w:val="390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bottom"/>
            <w:hideMark/>
          </w:tcPr>
          <w:p w:rsidR="000059E5" w:rsidRDefault="000059E5" w:rsidP="00C751B2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ОГСЕ.05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bottom"/>
            <w:hideMark/>
          </w:tcPr>
          <w:p w:rsidR="000059E5" w:rsidRDefault="000059E5" w:rsidP="00C751B2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990" w:type="dxa"/>
            <w:tcBorders>
              <w:top w:val="nil"/>
              <w:left w:val="single" w:sz="8" w:space="0" w:color="auto"/>
              <w:bottom w:val="single" w:sz="18" w:space="0" w:color="auto"/>
              <w:right w:val="nil"/>
            </w:tcBorders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З,З,З,ДЗ</w:t>
            </w:r>
          </w:p>
        </w:tc>
        <w:tc>
          <w:tcPr>
            <w:tcW w:w="846" w:type="dxa"/>
            <w:gridSpan w:val="2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1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116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7" w:type="dxa"/>
            <w:gridSpan w:val="3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</w:tr>
      <w:tr w:rsidR="000059E5" w:rsidTr="00C751B2">
        <w:trPr>
          <w:trHeight w:val="698"/>
        </w:trPr>
        <w:tc>
          <w:tcPr>
            <w:tcW w:w="10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  <w:hideMark/>
          </w:tcPr>
          <w:p w:rsidR="000059E5" w:rsidRDefault="000059E5" w:rsidP="00C751B2">
            <w:pPr>
              <w:shd w:val="clear" w:color="auto" w:fill="FFFFFF" w:themeFill="background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ЕН.00</w:t>
            </w:r>
          </w:p>
        </w:tc>
        <w:tc>
          <w:tcPr>
            <w:tcW w:w="309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  <w:hideMark/>
          </w:tcPr>
          <w:p w:rsidR="000059E5" w:rsidRDefault="000059E5" w:rsidP="00C751B2">
            <w:pPr>
              <w:shd w:val="clear" w:color="auto" w:fill="FFFFFF" w:themeFill="background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Математический и общий естественнонаучный цикл</w:t>
            </w:r>
          </w:p>
        </w:tc>
        <w:tc>
          <w:tcPr>
            <w:tcW w:w="99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1/дз,1/з</w:t>
            </w:r>
          </w:p>
        </w:tc>
        <w:tc>
          <w:tcPr>
            <w:tcW w:w="84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108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36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72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70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/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/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7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40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32</w:t>
            </w:r>
          </w:p>
        </w:tc>
        <w:tc>
          <w:tcPr>
            <w:tcW w:w="867" w:type="dxa"/>
            <w:gridSpan w:val="2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</w:tr>
      <w:tr w:rsidR="000059E5" w:rsidTr="00C751B2">
        <w:trPr>
          <w:trHeight w:val="390"/>
        </w:trPr>
        <w:tc>
          <w:tcPr>
            <w:tcW w:w="1060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059E5" w:rsidRDefault="000059E5" w:rsidP="00C751B2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ЕН.1</w:t>
            </w:r>
          </w:p>
        </w:tc>
        <w:tc>
          <w:tcPr>
            <w:tcW w:w="3099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0059E5" w:rsidRDefault="000059E5" w:rsidP="00C751B2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Математика</w:t>
            </w:r>
          </w:p>
        </w:tc>
        <w:tc>
          <w:tcPr>
            <w:tcW w:w="99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ДЗ</w:t>
            </w:r>
          </w:p>
        </w:tc>
        <w:tc>
          <w:tcPr>
            <w:tcW w:w="846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7" w:type="dxa"/>
            <w:gridSpan w:val="3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 </w:t>
            </w:r>
          </w:p>
        </w:tc>
        <w:tc>
          <w:tcPr>
            <w:tcW w:w="867" w:type="dxa"/>
            <w:gridSpan w:val="2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0059E5" w:rsidTr="00C751B2">
        <w:trPr>
          <w:trHeight w:val="390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bottom"/>
            <w:hideMark/>
          </w:tcPr>
          <w:p w:rsidR="000059E5" w:rsidRDefault="000059E5" w:rsidP="00C751B2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ЕН.2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bottom"/>
          </w:tcPr>
          <w:p w:rsidR="000059E5" w:rsidRDefault="000059E5" w:rsidP="00C751B2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Экологические основы природопользования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</w:t>
            </w:r>
          </w:p>
        </w:tc>
        <w:tc>
          <w:tcPr>
            <w:tcW w:w="846" w:type="dxa"/>
            <w:gridSpan w:val="2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7" w:type="dxa"/>
            <w:gridSpan w:val="3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0059E5" w:rsidTr="00C751B2">
        <w:trPr>
          <w:trHeight w:val="390"/>
        </w:trPr>
        <w:tc>
          <w:tcPr>
            <w:tcW w:w="10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0059E5" w:rsidRDefault="000059E5" w:rsidP="00C751B2">
            <w:pPr>
              <w:shd w:val="clear" w:color="auto" w:fill="FFFFFF" w:themeFill="background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П. 00</w:t>
            </w:r>
          </w:p>
        </w:tc>
        <w:tc>
          <w:tcPr>
            <w:tcW w:w="309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0059E5" w:rsidRDefault="000059E5" w:rsidP="00C751B2">
            <w:pPr>
              <w:shd w:val="clear" w:color="auto" w:fill="FFFFFF" w:themeFill="background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Профессиональный цикл</w:t>
            </w:r>
          </w:p>
        </w:tc>
        <w:tc>
          <w:tcPr>
            <w:tcW w:w="99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4/э,9/дз,</w:t>
            </w:r>
          </w:p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5/з</w:t>
            </w:r>
          </w:p>
        </w:tc>
        <w:tc>
          <w:tcPr>
            <w:tcW w:w="84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2750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806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1884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657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60</w:t>
            </w:r>
          </w:p>
        </w:tc>
        <w:tc>
          <w:tcPr>
            <w:tcW w:w="86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7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368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710</w:t>
            </w:r>
          </w:p>
        </w:tc>
        <w:tc>
          <w:tcPr>
            <w:tcW w:w="86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580</w:t>
            </w:r>
          </w:p>
        </w:tc>
        <w:tc>
          <w:tcPr>
            <w:tcW w:w="99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226</w:t>
            </w:r>
          </w:p>
        </w:tc>
      </w:tr>
      <w:tr w:rsidR="000059E5" w:rsidTr="00C751B2">
        <w:trPr>
          <w:trHeight w:val="405"/>
        </w:trPr>
        <w:tc>
          <w:tcPr>
            <w:tcW w:w="1060" w:type="dxa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pct10" w:color="auto" w:fill="auto"/>
            <w:hideMark/>
          </w:tcPr>
          <w:p w:rsidR="000059E5" w:rsidRDefault="000059E5" w:rsidP="00C751B2">
            <w:pPr>
              <w:shd w:val="clear" w:color="auto" w:fill="FFFFFF" w:themeFill="background1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ОП.00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pct10" w:color="auto" w:fill="auto"/>
            <w:hideMark/>
          </w:tcPr>
          <w:p w:rsidR="000059E5" w:rsidRDefault="000059E5" w:rsidP="00C751B2">
            <w:pPr>
              <w:shd w:val="clear" w:color="auto" w:fill="FFFFFF" w:themeFill="background1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Общепрофессиональные дисциплины</w:t>
            </w:r>
          </w:p>
        </w:tc>
        <w:tc>
          <w:tcPr>
            <w:tcW w:w="99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pct10" w:color="auto" w:fill="auto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2/э,4/дз,3/з</w:t>
            </w:r>
          </w:p>
        </w:tc>
        <w:tc>
          <w:tcPr>
            <w:tcW w:w="846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auto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pct10" w:color="auto" w:fill="auto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278</w:t>
            </w:r>
          </w:p>
        </w:tc>
        <w:tc>
          <w:tcPr>
            <w:tcW w:w="850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0059E5" w:rsidRPr="00750460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color w:val="000000" w:themeColor="text1"/>
              </w:rPr>
            </w:pPr>
            <w:r w:rsidRPr="00750460">
              <w:rPr>
                <w:b/>
                <w:bCs/>
                <w:color w:val="000000" w:themeColor="text1"/>
              </w:rPr>
              <w:t>562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213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997" w:type="dxa"/>
            <w:gridSpan w:val="3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368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68</w:t>
            </w:r>
          </w:p>
        </w:tc>
      </w:tr>
      <w:tr w:rsidR="000059E5" w:rsidTr="00C751B2">
        <w:trPr>
          <w:trHeight w:val="390"/>
        </w:trPr>
        <w:tc>
          <w:tcPr>
            <w:tcW w:w="106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59E5" w:rsidRDefault="000059E5" w:rsidP="00C751B2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ОП.01</w:t>
            </w:r>
          </w:p>
        </w:tc>
        <w:tc>
          <w:tcPr>
            <w:tcW w:w="3099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0059E5" w:rsidRPr="00FA128D" w:rsidRDefault="000059E5" w:rsidP="00C751B2">
            <w:r w:rsidRPr="00FA128D">
              <w:t>Основы коммерческой деятельности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</w:t>
            </w:r>
          </w:p>
        </w:tc>
        <w:tc>
          <w:tcPr>
            <w:tcW w:w="846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216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144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7" w:type="dxa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144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0059E5" w:rsidTr="00C751B2">
        <w:trPr>
          <w:trHeight w:val="390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059E5" w:rsidRDefault="000059E5" w:rsidP="00C751B2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ОП.02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059E5" w:rsidRPr="00FA128D" w:rsidRDefault="000059E5" w:rsidP="00C751B2">
            <w:r w:rsidRPr="00FA128D">
              <w:t>Теоретические основы товароведения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</w:t>
            </w:r>
          </w:p>
        </w:tc>
        <w:tc>
          <w:tcPr>
            <w:tcW w:w="84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0059E5" w:rsidTr="00C751B2">
        <w:trPr>
          <w:trHeight w:val="390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059E5" w:rsidRDefault="000059E5" w:rsidP="00C751B2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ОП.03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059E5" w:rsidRPr="00FA128D" w:rsidRDefault="000059E5" w:rsidP="00C751B2">
            <w:r w:rsidRPr="00FA128D">
              <w:t>Статистика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ДЗ</w:t>
            </w:r>
          </w:p>
        </w:tc>
        <w:tc>
          <w:tcPr>
            <w:tcW w:w="84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0059E5" w:rsidTr="00C751B2">
        <w:trPr>
          <w:trHeight w:val="390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059E5" w:rsidRDefault="000059E5" w:rsidP="00C751B2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ОП.04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059E5" w:rsidRPr="00FA128D" w:rsidRDefault="000059E5" w:rsidP="00C751B2">
            <w:r w:rsidRPr="00FA128D">
              <w:t>Информационные технологии в профессиональной деятельности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ДЗ</w:t>
            </w:r>
          </w:p>
        </w:tc>
        <w:tc>
          <w:tcPr>
            <w:tcW w:w="84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0059E5" w:rsidTr="00C751B2">
        <w:trPr>
          <w:trHeight w:val="432"/>
        </w:trPr>
        <w:tc>
          <w:tcPr>
            <w:tcW w:w="10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059E5" w:rsidRDefault="000059E5" w:rsidP="00C751B2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ОП.05</w:t>
            </w:r>
          </w:p>
        </w:tc>
        <w:tc>
          <w:tcPr>
            <w:tcW w:w="30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0059E5" w:rsidRPr="00FA128D" w:rsidRDefault="000059E5" w:rsidP="00C751B2">
            <w:r w:rsidRPr="00FA128D">
              <w:t>Документационное обеспечение управления</w:t>
            </w:r>
          </w:p>
        </w:tc>
        <w:tc>
          <w:tcPr>
            <w:tcW w:w="9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-,З</w:t>
            </w:r>
          </w:p>
        </w:tc>
        <w:tc>
          <w:tcPr>
            <w:tcW w:w="84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0059E5" w:rsidRPr="000340F2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0059E5" w:rsidTr="00C751B2">
        <w:trPr>
          <w:trHeight w:val="390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059E5" w:rsidRDefault="000059E5" w:rsidP="00C751B2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ОП.06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059E5" w:rsidRPr="00FA128D" w:rsidRDefault="000059E5" w:rsidP="00C751B2">
            <w:r w:rsidRPr="00FA128D">
              <w:t>Правовое обеспечение профессиональной деятельности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</w:t>
            </w:r>
          </w:p>
        </w:tc>
        <w:tc>
          <w:tcPr>
            <w:tcW w:w="84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0059E5" w:rsidTr="00C751B2">
        <w:trPr>
          <w:trHeight w:val="390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059E5" w:rsidRDefault="000059E5" w:rsidP="00C751B2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ОП.07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059E5" w:rsidRPr="00FA128D" w:rsidRDefault="000059E5" w:rsidP="00C751B2">
            <w:r w:rsidRPr="00FA128D">
              <w:t>Бухгалтерский учет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ДЗ</w:t>
            </w:r>
          </w:p>
        </w:tc>
        <w:tc>
          <w:tcPr>
            <w:tcW w:w="84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0059E5" w:rsidTr="00C751B2">
        <w:trPr>
          <w:trHeight w:val="390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0059E5" w:rsidRDefault="000059E5" w:rsidP="00C751B2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ОП.08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059E5" w:rsidRPr="00FA128D" w:rsidRDefault="000059E5" w:rsidP="00C751B2">
            <w:r w:rsidRPr="00FA128D">
              <w:t>Метрология и стандартизация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ДЗ</w:t>
            </w:r>
          </w:p>
        </w:tc>
        <w:tc>
          <w:tcPr>
            <w:tcW w:w="84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0059E5" w:rsidTr="00C751B2">
        <w:trPr>
          <w:trHeight w:val="390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bottom"/>
            <w:hideMark/>
          </w:tcPr>
          <w:p w:rsidR="000059E5" w:rsidRDefault="000059E5" w:rsidP="00C751B2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ОП.09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</w:tcPr>
          <w:p w:rsidR="000059E5" w:rsidRPr="00FA128D" w:rsidRDefault="000059E5" w:rsidP="00C751B2">
            <w:r w:rsidRPr="00FA128D">
              <w:t>Безопасность жизнедеятельности</w:t>
            </w:r>
          </w:p>
        </w:tc>
        <w:tc>
          <w:tcPr>
            <w:tcW w:w="990" w:type="dxa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</w:t>
            </w:r>
          </w:p>
        </w:tc>
        <w:tc>
          <w:tcPr>
            <w:tcW w:w="846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4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1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7" w:type="dxa"/>
            <w:gridSpan w:val="3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</w:t>
            </w:r>
          </w:p>
        </w:tc>
      </w:tr>
      <w:tr w:rsidR="000059E5" w:rsidRPr="00750460" w:rsidTr="00C751B2">
        <w:trPr>
          <w:trHeight w:val="390"/>
        </w:trPr>
        <w:tc>
          <w:tcPr>
            <w:tcW w:w="1060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shd w:val="clear" w:color="auto" w:fill="FBD4B4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ПМ.00</w:t>
            </w:r>
          </w:p>
        </w:tc>
        <w:tc>
          <w:tcPr>
            <w:tcW w:w="309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BD4B4"/>
          </w:tcPr>
          <w:p w:rsidR="000059E5" w:rsidRDefault="000059E5" w:rsidP="00C751B2">
            <w:pPr>
              <w:shd w:val="clear" w:color="auto" w:fill="FFFFFF" w:themeFill="background1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Профессиональные модули</w:t>
            </w:r>
          </w:p>
        </w:tc>
        <w:tc>
          <w:tcPr>
            <w:tcW w:w="99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BD4B4"/>
            <w:vAlign w:val="center"/>
          </w:tcPr>
          <w:p w:rsidR="000059E5" w:rsidRPr="00750460" w:rsidRDefault="000059E5" w:rsidP="00C751B2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2/э,5/дз,2/з</w:t>
            </w:r>
          </w:p>
        </w:tc>
        <w:tc>
          <w:tcPr>
            <w:tcW w:w="84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BD4B4"/>
            <w:vAlign w:val="center"/>
          </w:tcPr>
          <w:p w:rsidR="000059E5" w:rsidRPr="00750460" w:rsidRDefault="000059E5" w:rsidP="00C751B2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1910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BD4B4"/>
            <w:vAlign w:val="center"/>
          </w:tcPr>
          <w:p w:rsidR="000059E5" w:rsidRPr="00750460" w:rsidRDefault="000059E5" w:rsidP="00C751B2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528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0059E5" w:rsidRPr="00750460" w:rsidRDefault="000059E5" w:rsidP="00C751B2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1322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059E5" w:rsidRPr="00750460" w:rsidRDefault="000059E5" w:rsidP="00C751B2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444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0059E5" w:rsidRPr="00750460" w:rsidRDefault="000059E5" w:rsidP="00C751B2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</w:t>
            </w:r>
          </w:p>
        </w:tc>
        <w:tc>
          <w:tcPr>
            <w:tcW w:w="86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/>
            <w:vAlign w:val="center"/>
          </w:tcPr>
          <w:p w:rsidR="000059E5" w:rsidRPr="00750460" w:rsidRDefault="000059E5" w:rsidP="00C751B2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 w:rsidRPr="00750460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/>
            <w:vAlign w:val="center"/>
          </w:tcPr>
          <w:p w:rsidR="000059E5" w:rsidRPr="00750460" w:rsidRDefault="000059E5" w:rsidP="00C751B2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 w:rsidRPr="00750460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997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</w:tcPr>
          <w:p w:rsidR="000059E5" w:rsidRPr="00750460" w:rsidRDefault="000059E5" w:rsidP="00C751B2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 w:rsidRPr="00750460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</w:tcPr>
          <w:p w:rsidR="000059E5" w:rsidRPr="00750460" w:rsidRDefault="000059E5" w:rsidP="00C751B2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694</w:t>
            </w:r>
          </w:p>
        </w:tc>
        <w:tc>
          <w:tcPr>
            <w:tcW w:w="86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</w:tcPr>
          <w:p w:rsidR="000059E5" w:rsidRPr="00750460" w:rsidRDefault="000059E5" w:rsidP="00C751B2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470</w:t>
            </w:r>
          </w:p>
        </w:tc>
        <w:tc>
          <w:tcPr>
            <w:tcW w:w="99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</w:tcPr>
          <w:p w:rsidR="000059E5" w:rsidRPr="00750460" w:rsidRDefault="000059E5" w:rsidP="00C751B2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158</w:t>
            </w:r>
          </w:p>
        </w:tc>
      </w:tr>
      <w:tr w:rsidR="000059E5" w:rsidRPr="001C455E" w:rsidTr="00C751B2">
        <w:trPr>
          <w:trHeight w:val="354"/>
        </w:trPr>
        <w:tc>
          <w:tcPr>
            <w:tcW w:w="1060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/>
          </w:tcPr>
          <w:p w:rsidR="000059E5" w:rsidRPr="00F45FAA" w:rsidRDefault="000059E5" w:rsidP="00C751B2">
            <w:pPr>
              <w:jc w:val="both"/>
              <w:rPr>
                <w:b/>
                <w:lang w:eastAsia="en-US"/>
              </w:rPr>
            </w:pPr>
            <w:r w:rsidRPr="00F45FAA">
              <w:rPr>
                <w:b/>
                <w:lang w:eastAsia="en-US"/>
              </w:rPr>
              <w:t>ПМ.01</w:t>
            </w:r>
          </w:p>
        </w:tc>
        <w:tc>
          <w:tcPr>
            <w:tcW w:w="3099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/>
          </w:tcPr>
          <w:p w:rsidR="000059E5" w:rsidRPr="00CC798F" w:rsidRDefault="000059E5" w:rsidP="00C751B2">
            <w:r w:rsidRPr="00CC798F">
              <w:rPr>
                <w:b/>
                <w:bCs/>
              </w:rPr>
              <w:t>Управление ассортиментом товаров</w:t>
            </w:r>
          </w:p>
          <w:p w:rsidR="000059E5" w:rsidRPr="00CC798F" w:rsidRDefault="000059E5" w:rsidP="00C751B2"/>
        </w:tc>
        <w:tc>
          <w:tcPr>
            <w:tcW w:w="990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1/э,3/дз</w:t>
            </w:r>
          </w:p>
        </w:tc>
        <w:tc>
          <w:tcPr>
            <w:tcW w:w="846" w:type="dxa"/>
            <w:gridSpan w:val="2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/>
            <w:vAlign w:val="center"/>
          </w:tcPr>
          <w:p w:rsidR="000059E5" w:rsidRPr="001C455E" w:rsidRDefault="000059E5" w:rsidP="00C751B2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832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/>
            <w:vAlign w:val="center"/>
          </w:tcPr>
          <w:p w:rsidR="000059E5" w:rsidRPr="001C455E" w:rsidRDefault="000059E5" w:rsidP="00C751B2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240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0059E5" w:rsidRPr="001C455E" w:rsidRDefault="000059E5" w:rsidP="00C751B2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562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0059E5" w:rsidRPr="001C455E" w:rsidRDefault="000059E5" w:rsidP="00C751B2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152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0059E5" w:rsidRPr="001C455E" w:rsidRDefault="000059E5" w:rsidP="00C751B2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</w:t>
            </w:r>
          </w:p>
        </w:tc>
        <w:tc>
          <w:tcPr>
            <w:tcW w:w="860" w:type="dxa"/>
            <w:gridSpan w:val="2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</w:tcPr>
          <w:p w:rsidR="000059E5" w:rsidRPr="001C455E" w:rsidRDefault="000059E5" w:rsidP="00C751B2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</w:tcPr>
          <w:p w:rsidR="000059E5" w:rsidRPr="001C455E" w:rsidRDefault="000059E5" w:rsidP="00C751B2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997" w:type="dxa"/>
            <w:gridSpan w:val="3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0059E5" w:rsidRPr="001C455E" w:rsidRDefault="000059E5" w:rsidP="00C751B2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0059E5" w:rsidRPr="001C455E" w:rsidRDefault="000059E5" w:rsidP="00C751B2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562</w:t>
            </w:r>
          </w:p>
        </w:tc>
        <w:tc>
          <w:tcPr>
            <w:tcW w:w="867" w:type="dxa"/>
            <w:gridSpan w:val="2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0059E5" w:rsidRPr="001C455E" w:rsidRDefault="000059E5" w:rsidP="00C751B2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0059E5" w:rsidRPr="001C455E" w:rsidRDefault="000059E5" w:rsidP="00C751B2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</w:tr>
      <w:tr w:rsidR="000059E5" w:rsidRPr="009C143B" w:rsidTr="00C751B2">
        <w:trPr>
          <w:trHeight w:val="116"/>
        </w:trPr>
        <w:tc>
          <w:tcPr>
            <w:tcW w:w="106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</w:tcPr>
          <w:p w:rsidR="000059E5" w:rsidRPr="00F45FAA" w:rsidRDefault="000059E5" w:rsidP="00C751B2">
            <w:pPr>
              <w:rPr>
                <w:lang w:eastAsia="en-US"/>
              </w:rPr>
            </w:pPr>
            <w:r w:rsidRPr="00F45FAA">
              <w:rPr>
                <w:lang w:eastAsia="en-US"/>
              </w:rPr>
              <w:t xml:space="preserve">МДК. 01.01. </w:t>
            </w:r>
          </w:p>
        </w:tc>
        <w:tc>
          <w:tcPr>
            <w:tcW w:w="3099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</w:tcPr>
          <w:p w:rsidR="000059E5" w:rsidRPr="00CC798F" w:rsidRDefault="000059E5" w:rsidP="00C751B2">
            <w:r w:rsidRPr="00CC798F">
              <w:t>Основы управления ассортиментом товаров</w:t>
            </w:r>
          </w:p>
        </w:tc>
        <w:tc>
          <w:tcPr>
            <w:tcW w:w="990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059E5" w:rsidRPr="009C143B" w:rsidRDefault="000059E5" w:rsidP="00C751B2">
            <w:pPr>
              <w:shd w:val="clear" w:color="auto" w:fill="FFFFFF" w:themeFill="background1"/>
              <w:jc w:val="center"/>
              <w:rPr>
                <w:bCs/>
                <w:sz w:val="20"/>
                <w:szCs w:val="20"/>
              </w:rPr>
            </w:pPr>
            <w:r w:rsidRPr="009C143B">
              <w:rPr>
                <w:bCs/>
                <w:sz w:val="20"/>
                <w:szCs w:val="20"/>
              </w:rPr>
              <w:t>ДЗ</w:t>
            </w:r>
          </w:p>
        </w:tc>
        <w:tc>
          <w:tcPr>
            <w:tcW w:w="846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059E5" w:rsidRPr="009C143B" w:rsidRDefault="000059E5" w:rsidP="00C751B2">
            <w:pPr>
              <w:shd w:val="clear" w:color="auto" w:fill="FFFFFF" w:themeFill="background1"/>
              <w:jc w:val="center"/>
              <w:rPr>
                <w:bCs/>
                <w:sz w:val="20"/>
                <w:szCs w:val="20"/>
              </w:rPr>
            </w:pPr>
            <w:r w:rsidRPr="009C143B">
              <w:rPr>
                <w:bCs/>
                <w:sz w:val="20"/>
                <w:szCs w:val="20"/>
              </w:rPr>
              <w:t>63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059E5" w:rsidRPr="009C143B" w:rsidRDefault="000059E5" w:rsidP="00C751B2">
            <w:pPr>
              <w:shd w:val="clear" w:color="auto" w:fill="FFFFFF" w:themeFill="background1"/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9C143B">
              <w:rPr>
                <w:bCs/>
                <w:color w:val="000000" w:themeColor="text1"/>
                <w:sz w:val="20"/>
                <w:szCs w:val="20"/>
              </w:rPr>
              <w:t>21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059E5" w:rsidRPr="009C143B" w:rsidRDefault="000059E5" w:rsidP="00C751B2">
            <w:pPr>
              <w:shd w:val="clear" w:color="auto" w:fill="FFFFFF" w:themeFill="background1"/>
              <w:jc w:val="center"/>
              <w:rPr>
                <w:bCs/>
                <w:color w:val="000000" w:themeColor="text1"/>
              </w:rPr>
            </w:pPr>
            <w:r w:rsidRPr="009C143B">
              <w:rPr>
                <w:bCs/>
                <w:color w:val="000000" w:themeColor="text1"/>
              </w:rPr>
              <w:t>42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59E5" w:rsidRPr="009C143B" w:rsidRDefault="000059E5" w:rsidP="00C751B2">
            <w:pPr>
              <w:shd w:val="clear" w:color="auto" w:fill="FFFFFF" w:themeFill="background1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59E5" w:rsidRPr="009C143B" w:rsidRDefault="000059E5" w:rsidP="00C751B2">
            <w:pPr>
              <w:shd w:val="clear" w:color="auto" w:fill="FFFFFF" w:themeFill="background1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0059E5" w:rsidRPr="009C143B" w:rsidRDefault="000059E5" w:rsidP="00C751B2">
            <w:pPr>
              <w:shd w:val="clear" w:color="auto" w:fill="FFFFFF" w:themeFill="background1"/>
              <w:jc w:val="center"/>
              <w:rPr>
                <w:bCs/>
                <w:sz w:val="20"/>
                <w:szCs w:val="20"/>
              </w:rPr>
            </w:pPr>
            <w:r w:rsidRPr="009C143B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0059E5" w:rsidRPr="009C143B" w:rsidRDefault="000059E5" w:rsidP="00C751B2">
            <w:pPr>
              <w:shd w:val="clear" w:color="auto" w:fill="FFFFFF" w:themeFill="background1"/>
              <w:jc w:val="center"/>
              <w:rPr>
                <w:bCs/>
                <w:sz w:val="20"/>
                <w:szCs w:val="20"/>
              </w:rPr>
            </w:pPr>
            <w:r w:rsidRPr="009C143B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997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0059E5" w:rsidRPr="009C143B" w:rsidRDefault="000059E5" w:rsidP="00C751B2">
            <w:pPr>
              <w:shd w:val="clear" w:color="auto" w:fill="FFFFFF" w:themeFill="background1"/>
              <w:jc w:val="center"/>
              <w:rPr>
                <w:bCs/>
                <w:sz w:val="20"/>
                <w:szCs w:val="20"/>
              </w:rPr>
            </w:pPr>
            <w:r w:rsidRPr="009C143B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</w:tcPr>
          <w:p w:rsidR="000059E5" w:rsidRPr="009C143B" w:rsidRDefault="000059E5" w:rsidP="00C751B2">
            <w:pPr>
              <w:shd w:val="clear" w:color="auto" w:fill="FFFFFF" w:themeFill="background1"/>
              <w:jc w:val="center"/>
              <w:rPr>
                <w:bCs/>
                <w:sz w:val="20"/>
                <w:szCs w:val="20"/>
              </w:rPr>
            </w:pPr>
            <w:r w:rsidRPr="009C143B">
              <w:rPr>
                <w:bCs/>
                <w:sz w:val="20"/>
                <w:szCs w:val="20"/>
              </w:rPr>
              <w:t>42</w:t>
            </w:r>
          </w:p>
        </w:tc>
        <w:tc>
          <w:tcPr>
            <w:tcW w:w="867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0059E5" w:rsidRPr="009C143B" w:rsidRDefault="000059E5" w:rsidP="00C751B2">
            <w:pPr>
              <w:shd w:val="clear" w:color="auto" w:fill="FFFFFF" w:themeFill="background1"/>
              <w:jc w:val="center"/>
              <w:rPr>
                <w:bCs/>
                <w:sz w:val="20"/>
                <w:szCs w:val="20"/>
              </w:rPr>
            </w:pPr>
            <w:r w:rsidRPr="009C143B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0059E5" w:rsidRPr="009C143B" w:rsidRDefault="000059E5" w:rsidP="00C751B2">
            <w:pPr>
              <w:shd w:val="clear" w:color="auto" w:fill="FFFFFF" w:themeFill="background1"/>
              <w:jc w:val="center"/>
              <w:rPr>
                <w:bCs/>
                <w:sz w:val="20"/>
                <w:szCs w:val="20"/>
              </w:rPr>
            </w:pPr>
            <w:r w:rsidRPr="009C143B">
              <w:rPr>
                <w:bCs/>
                <w:sz w:val="20"/>
                <w:szCs w:val="20"/>
              </w:rPr>
              <w:t>0</w:t>
            </w:r>
          </w:p>
        </w:tc>
      </w:tr>
      <w:tr w:rsidR="000059E5" w:rsidTr="00C751B2">
        <w:trPr>
          <w:trHeight w:val="465"/>
        </w:trPr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9E5" w:rsidRPr="00F45FAA" w:rsidRDefault="000059E5" w:rsidP="00C751B2">
            <w:pPr>
              <w:rPr>
                <w:lang w:eastAsia="en-US"/>
              </w:rPr>
            </w:pPr>
            <w:r w:rsidRPr="00F45FAA">
              <w:rPr>
                <w:lang w:eastAsia="en-US"/>
              </w:rPr>
              <w:t>МДК 01.02.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059E5" w:rsidRPr="00CC798F" w:rsidRDefault="000059E5" w:rsidP="00C751B2">
            <w:r w:rsidRPr="00CC798F">
              <w:t>Техническое оснащение и охрана труда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ДЗ</w:t>
            </w:r>
          </w:p>
        </w:tc>
        <w:tc>
          <w:tcPr>
            <w:tcW w:w="846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002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7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867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0059E5" w:rsidTr="00C751B2">
        <w:trPr>
          <w:trHeight w:val="769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9E5" w:rsidRDefault="000059E5" w:rsidP="00C751B2">
            <w:pPr>
              <w:rPr>
                <w:lang w:eastAsia="en-US"/>
              </w:rPr>
            </w:pPr>
            <w:r>
              <w:rPr>
                <w:lang w:eastAsia="en-US"/>
              </w:rPr>
              <w:t>МДК</w:t>
            </w:r>
          </w:p>
          <w:p w:rsidR="000059E5" w:rsidRPr="00F45FAA" w:rsidRDefault="000059E5" w:rsidP="00C751B2">
            <w:pPr>
              <w:rPr>
                <w:lang w:eastAsia="en-US"/>
              </w:rPr>
            </w:pPr>
            <w:r>
              <w:rPr>
                <w:lang w:eastAsia="en-US"/>
              </w:rPr>
              <w:t>01.03.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059E5" w:rsidRPr="00CC798F" w:rsidRDefault="000059E5" w:rsidP="00C751B2">
            <w:r w:rsidRPr="00CC798F">
              <w:t>Товароведение продовольственных товаров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</w:t>
            </w:r>
          </w:p>
        </w:tc>
        <w:tc>
          <w:tcPr>
            <w:tcW w:w="84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322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198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00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198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0059E5" w:rsidTr="00C751B2">
        <w:trPr>
          <w:trHeight w:val="604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059E5" w:rsidRPr="00260252" w:rsidRDefault="000059E5" w:rsidP="00C751B2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rPr>
                <w:bCs/>
              </w:rPr>
            </w:pPr>
            <w:r w:rsidRPr="00260252">
              <w:rPr>
                <w:bCs/>
              </w:rPr>
              <w:lastRenderedPageBreak/>
              <w:t>МДК</w:t>
            </w:r>
          </w:p>
          <w:p w:rsidR="000059E5" w:rsidRPr="00260252" w:rsidRDefault="000059E5" w:rsidP="00C751B2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rPr>
                <w:bCs/>
              </w:rPr>
            </w:pPr>
            <w:r w:rsidRPr="00260252">
              <w:rPr>
                <w:bCs/>
              </w:rPr>
              <w:t>01.04.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059E5" w:rsidRPr="00CC798F" w:rsidRDefault="000059E5" w:rsidP="00C751B2">
            <w:r w:rsidRPr="00CC798F">
              <w:t>Товароведение непродовольственных товаров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ДЗ</w:t>
            </w:r>
          </w:p>
        </w:tc>
        <w:tc>
          <w:tcPr>
            <w:tcW w:w="84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255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59E5" w:rsidRPr="00B769CC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00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0059E5" w:rsidTr="00C751B2">
        <w:trPr>
          <w:trHeight w:val="383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059E5" w:rsidRPr="00F45FAA" w:rsidRDefault="000059E5" w:rsidP="00C751B2">
            <w:pPr>
              <w:rPr>
                <w:lang w:eastAsia="en-US"/>
              </w:rPr>
            </w:pPr>
            <w:r>
              <w:rPr>
                <w:lang w:eastAsia="en-US"/>
              </w:rPr>
              <w:t>УП 01.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059E5" w:rsidRPr="00CC798F" w:rsidRDefault="000059E5" w:rsidP="00C751B2">
            <w:r w:rsidRPr="00CC798F">
              <w:t>Учебная практика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4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59E5" w:rsidRPr="00771F1E" w:rsidRDefault="000059E5" w:rsidP="00C751B2">
            <w:pPr>
              <w:shd w:val="clear" w:color="auto" w:fill="FFFFFF" w:themeFill="background1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72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0059E5" w:rsidRPr="00771F1E" w:rsidRDefault="000059E5" w:rsidP="00C751B2">
            <w:pPr>
              <w:shd w:val="clear" w:color="auto" w:fill="FFFFFF" w:themeFill="background1"/>
              <w:jc w:val="center"/>
              <w:rPr>
                <w:bCs/>
                <w:sz w:val="20"/>
                <w:szCs w:val="20"/>
              </w:rPr>
            </w:pPr>
            <w:r w:rsidRPr="00771F1E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0059E5" w:rsidRPr="00771F1E" w:rsidRDefault="000059E5" w:rsidP="00C751B2">
            <w:pPr>
              <w:shd w:val="clear" w:color="auto" w:fill="FFFFFF" w:themeFill="background1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72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59E5" w:rsidRPr="00771F1E" w:rsidRDefault="000059E5" w:rsidP="00C751B2">
            <w:pPr>
              <w:shd w:val="clear" w:color="auto" w:fill="FFFFFF" w:themeFill="background1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59E5" w:rsidRPr="00771F1E" w:rsidRDefault="000059E5" w:rsidP="00C751B2">
            <w:pPr>
              <w:shd w:val="clear" w:color="auto" w:fill="FFFFFF" w:themeFill="background1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0059E5" w:rsidRPr="00771F1E" w:rsidRDefault="000059E5" w:rsidP="00C751B2">
            <w:pPr>
              <w:shd w:val="clear" w:color="auto" w:fill="FFFFFF" w:themeFill="background1"/>
              <w:jc w:val="center"/>
              <w:rPr>
                <w:bCs/>
                <w:sz w:val="20"/>
                <w:szCs w:val="20"/>
              </w:rPr>
            </w:pPr>
            <w:r w:rsidRPr="00771F1E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100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0059E5" w:rsidRPr="00771F1E" w:rsidRDefault="000059E5" w:rsidP="00C751B2">
            <w:pPr>
              <w:shd w:val="clear" w:color="auto" w:fill="FFFFFF" w:themeFill="background1"/>
              <w:jc w:val="center"/>
              <w:rPr>
                <w:bCs/>
                <w:sz w:val="20"/>
                <w:szCs w:val="20"/>
              </w:rPr>
            </w:pPr>
            <w:r w:rsidRPr="00771F1E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98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0059E5" w:rsidRPr="00771F1E" w:rsidRDefault="000059E5" w:rsidP="00C751B2">
            <w:pPr>
              <w:shd w:val="clear" w:color="auto" w:fill="FFFFFF" w:themeFill="background1"/>
              <w:jc w:val="center"/>
              <w:rPr>
                <w:bCs/>
                <w:sz w:val="20"/>
                <w:szCs w:val="20"/>
              </w:rPr>
            </w:pPr>
            <w:r w:rsidRPr="00771F1E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0059E5" w:rsidRPr="00771F1E" w:rsidRDefault="000059E5" w:rsidP="00C751B2">
            <w:pPr>
              <w:shd w:val="clear" w:color="auto" w:fill="FFFFFF" w:themeFill="background1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72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</w:tr>
      <w:tr w:rsidR="000059E5" w:rsidRPr="001C455E" w:rsidTr="00C751B2">
        <w:trPr>
          <w:trHeight w:val="810"/>
        </w:trPr>
        <w:tc>
          <w:tcPr>
            <w:tcW w:w="10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59E5" w:rsidRPr="00F45FAA" w:rsidRDefault="000059E5" w:rsidP="00C751B2">
            <w:pPr>
              <w:jc w:val="both"/>
              <w:rPr>
                <w:b/>
                <w:lang w:eastAsia="en-US"/>
              </w:rPr>
            </w:pPr>
            <w:r w:rsidRPr="00F45FAA">
              <w:rPr>
                <w:b/>
                <w:lang w:eastAsia="en-US"/>
              </w:rPr>
              <w:t xml:space="preserve">ПМ. 02. </w:t>
            </w:r>
          </w:p>
        </w:tc>
        <w:tc>
          <w:tcPr>
            <w:tcW w:w="30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59E5" w:rsidRPr="00CC798F" w:rsidRDefault="000059E5" w:rsidP="00C751B2">
            <w:r w:rsidRPr="00CC798F">
              <w:rPr>
                <w:b/>
                <w:bCs/>
              </w:rPr>
              <w:t>Организация и проведение экспертизы и оценки качества товаров</w:t>
            </w:r>
          </w:p>
        </w:tc>
        <w:tc>
          <w:tcPr>
            <w:tcW w:w="9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1/э</w:t>
            </w:r>
          </w:p>
        </w:tc>
        <w:tc>
          <w:tcPr>
            <w:tcW w:w="84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059E5" w:rsidRPr="001C455E" w:rsidRDefault="000059E5" w:rsidP="00C751B2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567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059E5" w:rsidRPr="001C455E" w:rsidRDefault="000059E5" w:rsidP="00C751B2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149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0059E5" w:rsidRPr="001C455E" w:rsidRDefault="000059E5" w:rsidP="00C751B2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388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059E5" w:rsidRPr="001C455E" w:rsidRDefault="000059E5" w:rsidP="00C751B2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174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059E5" w:rsidRPr="001C455E" w:rsidRDefault="000059E5" w:rsidP="00C751B2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</w:t>
            </w:r>
          </w:p>
        </w:tc>
        <w:tc>
          <w:tcPr>
            <w:tcW w:w="86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</w:tcPr>
          <w:p w:rsidR="000059E5" w:rsidRPr="001C455E" w:rsidRDefault="000059E5" w:rsidP="00C751B2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00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</w:tcPr>
          <w:p w:rsidR="000059E5" w:rsidRPr="001C455E" w:rsidRDefault="000059E5" w:rsidP="00C751B2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98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0059E5" w:rsidRPr="001C455E" w:rsidRDefault="000059E5" w:rsidP="00C751B2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0059E5" w:rsidRPr="001C455E" w:rsidRDefault="000059E5" w:rsidP="00C751B2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132</w:t>
            </w:r>
          </w:p>
        </w:tc>
        <w:tc>
          <w:tcPr>
            <w:tcW w:w="86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0059E5" w:rsidRPr="001C455E" w:rsidRDefault="000059E5" w:rsidP="00C751B2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256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0059E5" w:rsidRPr="001C455E" w:rsidRDefault="000059E5" w:rsidP="00C751B2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</w:tr>
      <w:tr w:rsidR="000059E5" w:rsidRPr="009C143B" w:rsidTr="00C751B2">
        <w:trPr>
          <w:trHeight w:val="469"/>
        </w:trPr>
        <w:tc>
          <w:tcPr>
            <w:tcW w:w="106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059E5" w:rsidRPr="00F45FAA" w:rsidRDefault="000059E5" w:rsidP="00C751B2">
            <w:pPr>
              <w:autoSpaceDE w:val="0"/>
              <w:autoSpaceDN w:val="0"/>
              <w:adjustRightInd w:val="0"/>
              <w:spacing w:line="180" w:lineRule="atLeast"/>
              <w:rPr>
                <w:lang w:eastAsia="en-US"/>
              </w:rPr>
            </w:pPr>
            <w:r w:rsidRPr="00F45FAA">
              <w:rPr>
                <w:lang w:eastAsia="en-US"/>
              </w:rPr>
              <w:t>МДК. 02.01.</w:t>
            </w:r>
          </w:p>
        </w:tc>
        <w:tc>
          <w:tcPr>
            <w:tcW w:w="3099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0059E5" w:rsidRPr="00CC798F" w:rsidRDefault="000059E5" w:rsidP="00C751B2">
            <w:r w:rsidRPr="00CC798F">
              <w:t>Оценка качества товаров и основы экспертизы</w:t>
            </w:r>
          </w:p>
        </w:tc>
        <w:tc>
          <w:tcPr>
            <w:tcW w:w="990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-,Э</w:t>
            </w:r>
          </w:p>
        </w:tc>
        <w:tc>
          <w:tcPr>
            <w:tcW w:w="846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59E5" w:rsidRPr="009C143B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477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0059E5" w:rsidRPr="009C143B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9C143B">
              <w:rPr>
                <w:sz w:val="20"/>
                <w:szCs w:val="20"/>
              </w:rPr>
              <w:t>149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0059E5" w:rsidRPr="009C143B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298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59E5" w:rsidRPr="009C143B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174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59E5" w:rsidRPr="009C143B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86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0059E5" w:rsidRPr="009C143B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9C143B">
              <w:rPr>
                <w:sz w:val="20"/>
                <w:szCs w:val="20"/>
              </w:rPr>
              <w:t>0</w:t>
            </w:r>
          </w:p>
        </w:tc>
        <w:tc>
          <w:tcPr>
            <w:tcW w:w="1002" w:type="dxa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0059E5" w:rsidRPr="009C143B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9C143B">
              <w:rPr>
                <w:sz w:val="20"/>
                <w:szCs w:val="20"/>
              </w:rPr>
              <w:t>0</w:t>
            </w:r>
          </w:p>
        </w:tc>
        <w:tc>
          <w:tcPr>
            <w:tcW w:w="98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0059E5" w:rsidRPr="009C143B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9C143B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0059E5" w:rsidRPr="009C143B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132</w:t>
            </w:r>
          </w:p>
        </w:tc>
        <w:tc>
          <w:tcPr>
            <w:tcW w:w="86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0059E5" w:rsidRPr="009C143B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166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0059E5" w:rsidRPr="009C143B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9C143B">
              <w:rPr>
                <w:sz w:val="20"/>
                <w:szCs w:val="20"/>
              </w:rPr>
              <w:t>0</w:t>
            </w:r>
          </w:p>
        </w:tc>
      </w:tr>
      <w:tr w:rsidR="000059E5" w:rsidTr="00C751B2">
        <w:trPr>
          <w:trHeight w:val="315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059E5" w:rsidRPr="00F45FAA" w:rsidRDefault="000059E5" w:rsidP="00C751B2">
            <w:pPr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УП 02.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0059E5" w:rsidRPr="00CC798F" w:rsidRDefault="000059E5" w:rsidP="00C751B2">
            <w:r w:rsidRPr="00CC798F">
              <w:t>Учебная практика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4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00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0059E5" w:rsidRPr="00682FFF" w:rsidTr="00C751B2">
        <w:trPr>
          <w:trHeight w:val="360"/>
        </w:trPr>
        <w:tc>
          <w:tcPr>
            <w:tcW w:w="10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59E5" w:rsidRPr="00F45FAA" w:rsidRDefault="000059E5" w:rsidP="00C751B2">
            <w:pPr>
              <w:autoSpaceDE w:val="0"/>
              <w:autoSpaceDN w:val="0"/>
              <w:adjustRightInd w:val="0"/>
              <w:spacing w:line="180" w:lineRule="atLeast"/>
              <w:rPr>
                <w:b/>
                <w:lang w:eastAsia="en-US"/>
              </w:rPr>
            </w:pPr>
            <w:r w:rsidRPr="00F45FAA">
              <w:rPr>
                <w:b/>
                <w:lang w:eastAsia="en-US"/>
              </w:rPr>
              <w:t xml:space="preserve">ПМ. 03. </w:t>
            </w:r>
          </w:p>
        </w:tc>
        <w:tc>
          <w:tcPr>
            <w:tcW w:w="30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59E5" w:rsidRPr="00CC798F" w:rsidRDefault="000059E5" w:rsidP="00C751B2">
            <w:r w:rsidRPr="00CC798F">
              <w:rPr>
                <w:b/>
                <w:bCs/>
              </w:rPr>
              <w:t>Организация работ в подразделении организации</w:t>
            </w:r>
          </w:p>
        </w:tc>
        <w:tc>
          <w:tcPr>
            <w:tcW w:w="9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2/дз</w:t>
            </w:r>
          </w:p>
        </w:tc>
        <w:tc>
          <w:tcPr>
            <w:tcW w:w="84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059E5" w:rsidRPr="00682FFF" w:rsidRDefault="000059E5" w:rsidP="00C751B2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351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059E5" w:rsidRPr="00682FFF" w:rsidRDefault="000059E5" w:rsidP="00C751B2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117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0059E5" w:rsidRPr="00682FFF" w:rsidRDefault="000059E5" w:rsidP="00C751B2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234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059E5" w:rsidRPr="00682FFF" w:rsidRDefault="000059E5" w:rsidP="00C751B2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90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059E5" w:rsidRPr="00682FFF" w:rsidRDefault="000059E5" w:rsidP="00C751B2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</w:tcPr>
          <w:p w:rsidR="000059E5" w:rsidRPr="00682FFF" w:rsidRDefault="000059E5" w:rsidP="00C751B2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00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</w:tcPr>
          <w:p w:rsidR="000059E5" w:rsidRPr="00682FFF" w:rsidRDefault="000059E5" w:rsidP="00C751B2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98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0059E5" w:rsidRPr="00682FFF" w:rsidRDefault="000059E5" w:rsidP="00C751B2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0059E5" w:rsidRPr="00682FFF" w:rsidRDefault="000059E5" w:rsidP="00C751B2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0059E5" w:rsidRPr="00682FFF" w:rsidRDefault="000059E5" w:rsidP="00C751B2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76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0059E5" w:rsidRPr="00682FFF" w:rsidRDefault="000059E5" w:rsidP="00C751B2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158</w:t>
            </w:r>
          </w:p>
        </w:tc>
      </w:tr>
      <w:tr w:rsidR="000059E5" w:rsidTr="00C751B2">
        <w:trPr>
          <w:trHeight w:val="360"/>
        </w:trPr>
        <w:tc>
          <w:tcPr>
            <w:tcW w:w="106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059E5" w:rsidRPr="00F45FAA" w:rsidRDefault="000059E5" w:rsidP="00C751B2">
            <w:pPr>
              <w:autoSpaceDE w:val="0"/>
              <w:autoSpaceDN w:val="0"/>
              <w:adjustRightInd w:val="0"/>
              <w:spacing w:line="180" w:lineRule="atLeast"/>
              <w:rPr>
                <w:lang w:eastAsia="en-US"/>
              </w:rPr>
            </w:pPr>
            <w:r w:rsidRPr="00F45FAA">
              <w:rPr>
                <w:lang w:eastAsia="en-US"/>
              </w:rPr>
              <w:t>МДК. 03.01.</w:t>
            </w:r>
          </w:p>
        </w:tc>
        <w:tc>
          <w:tcPr>
            <w:tcW w:w="3099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0059E5" w:rsidRPr="00CC798F" w:rsidRDefault="000059E5" w:rsidP="00C751B2">
            <w:r w:rsidRPr="00CC798F">
              <w:t>Управление структурным подразделением организации</w:t>
            </w:r>
          </w:p>
        </w:tc>
        <w:tc>
          <w:tcPr>
            <w:tcW w:w="990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ДЗ</w:t>
            </w:r>
          </w:p>
        </w:tc>
        <w:tc>
          <w:tcPr>
            <w:tcW w:w="846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246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164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002" w:type="dxa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</w:t>
            </w:r>
          </w:p>
        </w:tc>
      </w:tr>
      <w:tr w:rsidR="000059E5" w:rsidTr="00C751B2">
        <w:trPr>
          <w:trHeight w:val="360"/>
        </w:trPr>
        <w:tc>
          <w:tcPr>
            <w:tcW w:w="10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059E5" w:rsidRPr="00F45FAA" w:rsidRDefault="000059E5" w:rsidP="00C751B2">
            <w:pPr>
              <w:shd w:val="clear" w:color="auto" w:fill="FFFFFF" w:themeFill="background1"/>
            </w:pPr>
            <w:r>
              <w:t>МДК 03.02.</w:t>
            </w:r>
          </w:p>
        </w:tc>
        <w:tc>
          <w:tcPr>
            <w:tcW w:w="30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0059E5" w:rsidRPr="00CC798F" w:rsidRDefault="000059E5" w:rsidP="00C751B2">
            <w:r w:rsidRPr="00CC798F">
              <w:t>Экономика организации</w:t>
            </w:r>
          </w:p>
        </w:tc>
        <w:tc>
          <w:tcPr>
            <w:tcW w:w="9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ДЗ</w:t>
            </w:r>
          </w:p>
        </w:tc>
        <w:tc>
          <w:tcPr>
            <w:tcW w:w="84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00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</w:tr>
      <w:tr w:rsidR="000059E5" w:rsidTr="00C751B2">
        <w:trPr>
          <w:trHeight w:val="360"/>
        </w:trPr>
        <w:tc>
          <w:tcPr>
            <w:tcW w:w="10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059E5" w:rsidRPr="00F45FAA" w:rsidRDefault="000059E5" w:rsidP="00C751B2">
            <w:pPr>
              <w:shd w:val="clear" w:color="auto" w:fill="FFFFFF" w:themeFill="background1"/>
            </w:pPr>
            <w:r>
              <w:t>УП 03.</w:t>
            </w:r>
          </w:p>
        </w:tc>
        <w:tc>
          <w:tcPr>
            <w:tcW w:w="30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0059E5" w:rsidRPr="00CC798F" w:rsidRDefault="000059E5" w:rsidP="00C751B2">
            <w:r w:rsidRPr="00CC798F">
              <w:t>Учебная практика</w:t>
            </w:r>
          </w:p>
        </w:tc>
        <w:tc>
          <w:tcPr>
            <w:tcW w:w="9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4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00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0059E5" w:rsidRPr="00682FFF" w:rsidTr="00C751B2">
        <w:trPr>
          <w:trHeight w:val="360"/>
        </w:trPr>
        <w:tc>
          <w:tcPr>
            <w:tcW w:w="10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59E5" w:rsidRPr="00F45FAA" w:rsidRDefault="000059E5" w:rsidP="00C751B2">
            <w:pPr>
              <w:autoSpaceDE w:val="0"/>
              <w:autoSpaceDN w:val="0"/>
              <w:adjustRightInd w:val="0"/>
              <w:spacing w:line="180" w:lineRule="atLeast"/>
              <w:rPr>
                <w:b/>
                <w:lang w:eastAsia="en-US"/>
              </w:rPr>
            </w:pPr>
            <w:r w:rsidRPr="00F45FAA">
              <w:rPr>
                <w:b/>
                <w:lang w:eastAsia="en-US"/>
              </w:rPr>
              <w:t xml:space="preserve">ПМ.04. </w:t>
            </w:r>
          </w:p>
        </w:tc>
        <w:tc>
          <w:tcPr>
            <w:tcW w:w="30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59E5" w:rsidRPr="00CC798F" w:rsidRDefault="000059E5" w:rsidP="00C751B2">
            <w:r w:rsidRPr="00CC798F">
              <w:rPr>
                <w:b/>
                <w:bCs/>
              </w:rPr>
              <w:t>Выполнение работ по одной или нескольким профессиям рабочих, должностям служащих.</w:t>
            </w:r>
            <w:r w:rsidRPr="00CC798F">
              <w:t xml:space="preserve"> </w:t>
            </w:r>
          </w:p>
        </w:tc>
        <w:tc>
          <w:tcPr>
            <w:tcW w:w="9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2/з</w:t>
            </w:r>
          </w:p>
        </w:tc>
        <w:tc>
          <w:tcPr>
            <w:tcW w:w="84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059E5" w:rsidRPr="00682FFF" w:rsidRDefault="000059E5" w:rsidP="00C751B2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160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059E5" w:rsidRPr="00682FFF" w:rsidRDefault="000059E5" w:rsidP="00C751B2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0059E5" w:rsidRPr="00682FFF" w:rsidRDefault="000059E5" w:rsidP="00C751B2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138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059E5" w:rsidRPr="00682FFF" w:rsidRDefault="000059E5" w:rsidP="00C751B2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28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059E5" w:rsidRPr="00682FFF" w:rsidRDefault="000059E5" w:rsidP="00C751B2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</w:tcPr>
          <w:p w:rsidR="000059E5" w:rsidRPr="00682FFF" w:rsidRDefault="000059E5" w:rsidP="00C751B2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00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</w:tcPr>
          <w:p w:rsidR="000059E5" w:rsidRPr="00682FFF" w:rsidRDefault="000059E5" w:rsidP="00C751B2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98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0059E5" w:rsidRPr="00682FFF" w:rsidRDefault="000059E5" w:rsidP="00C751B2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0059E5" w:rsidRPr="00682FFF" w:rsidRDefault="000059E5" w:rsidP="00C751B2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0059E5" w:rsidRPr="00682FFF" w:rsidRDefault="000059E5" w:rsidP="00C751B2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138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0059E5" w:rsidRPr="00682FFF" w:rsidRDefault="000059E5" w:rsidP="00C751B2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</w:tr>
      <w:tr w:rsidR="000059E5" w:rsidTr="00C751B2">
        <w:trPr>
          <w:trHeight w:val="360"/>
        </w:trPr>
        <w:tc>
          <w:tcPr>
            <w:tcW w:w="106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059E5" w:rsidRPr="00F45FAA" w:rsidRDefault="000059E5" w:rsidP="00C751B2">
            <w:pPr>
              <w:autoSpaceDE w:val="0"/>
              <w:autoSpaceDN w:val="0"/>
              <w:adjustRightInd w:val="0"/>
              <w:spacing w:line="180" w:lineRule="atLeast"/>
              <w:rPr>
                <w:lang w:eastAsia="en-US"/>
              </w:rPr>
            </w:pPr>
            <w:r w:rsidRPr="00F45FAA">
              <w:rPr>
                <w:lang w:eastAsia="en-US"/>
              </w:rPr>
              <w:t xml:space="preserve">МДК. </w:t>
            </w:r>
            <w:r w:rsidRPr="00F45FAA">
              <w:rPr>
                <w:lang w:eastAsia="en-US"/>
              </w:rPr>
              <w:lastRenderedPageBreak/>
              <w:t>04.01.</w:t>
            </w:r>
          </w:p>
        </w:tc>
        <w:tc>
          <w:tcPr>
            <w:tcW w:w="3099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0059E5" w:rsidRPr="00CC798F" w:rsidRDefault="000059E5" w:rsidP="00C751B2">
            <w:r w:rsidRPr="00CC798F">
              <w:lastRenderedPageBreak/>
              <w:t xml:space="preserve">Контрольно-кассовые </w:t>
            </w:r>
            <w:r w:rsidRPr="00CC798F">
              <w:lastRenderedPageBreak/>
              <w:t>машины</w:t>
            </w:r>
          </w:p>
        </w:tc>
        <w:tc>
          <w:tcPr>
            <w:tcW w:w="990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З</w:t>
            </w:r>
          </w:p>
        </w:tc>
        <w:tc>
          <w:tcPr>
            <w:tcW w:w="846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002" w:type="dxa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0059E5" w:rsidTr="00C751B2">
        <w:trPr>
          <w:trHeight w:val="360"/>
        </w:trPr>
        <w:tc>
          <w:tcPr>
            <w:tcW w:w="10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059E5" w:rsidRPr="00F45FAA" w:rsidRDefault="000059E5" w:rsidP="00C751B2">
            <w:pPr>
              <w:rPr>
                <w:lang w:eastAsia="en-US"/>
              </w:rPr>
            </w:pPr>
            <w:r w:rsidRPr="00F45FAA">
              <w:rPr>
                <w:lang w:eastAsia="en-US"/>
              </w:rPr>
              <w:lastRenderedPageBreak/>
              <w:t>МДК. 04.02.</w:t>
            </w:r>
          </w:p>
        </w:tc>
        <w:tc>
          <w:tcPr>
            <w:tcW w:w="30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0059E5" w:rsidRPr="00CC798F" w:rsidRDefault="000059E5" w:rsidP="00C751B2">
            <w:r w:rsidRPr="00CC798F">
              <w:t>Учет  и отчетность</w:t>
            </w:r>
          </w:p>
        </w:tc>
        <w:tc>
          <w:tcPr>
            <w:tcW w:w="9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</w:t>
            </w:r>
          </w:p>
        </w:tc>
        <w:tc>
          <w:tcPr>
            <w:tcW w:w="84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00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0059E5" w:rsidTr="00C751B2">
        <w:trPr>
          <w:trHeight w:val="360"/>
        </w:trPr>
        <w:tc>
          <w:tcPr>
            <w:tcW w:w="10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059E5" w:rsidRPr="00F45FAA" w:rsidRDefault="000059E5" w:rsidP="00C751B2">
            <w:pPr>
              <w:shd w:val="clear" w:color="auto" w:fill="FFFFFF" w:themeFill="background1"/>
            </w:pPr>
            <w:r>
              <w:t>УП 04.</w:t>
            </w:r>
          </w:p>
        </w:tc>
        <w:tc>
          <w:tcPr>
            <w:tcW w:w="30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0059E5" w:rsidRPr="00CC798F" w:rsidRDefault="000059E5" w:rsidP="00C751B2">
            <w:r w:rsidRPr="00CC798F">
              <w:t>Учебная практика</w:t>
            </w:r>
          </w:p>
        </w:tc>
        <w:tc>
          <w:tcPr>
            <w:tcW w:w="9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4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00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8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0059E5" w:rsidTr="00C751B2">
        <w:trPr>
          <w:gridAfter w:val="24"/>
          <w:wAfter w:w="10656" w:type="dxa"/>
          <w:trHeight w:val="268"/>
        </w:trPr>
        <w:tc>
          <w:tcPr>
            <w:tcW w:w="10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0059E5" w:rsidRDefault="000059E5" w:rsidP="00C751B2">
            <w:pPr>
              <w:shd w:val="clear" w:color="auto" w:fill="FFFFFF" w:themeFill="background1"/>
              <w:rPr>
                <w:sz w:val="20"/>
                <w:szCs w:val="20"/>
                <w:lang w:eastAsia="ar-SA"/>
              </w:rPr>
            </w:pPr>
          </w:p>
        </w:tc>
        <w:tc>
          <w:tcPr>
            <w:tcW w:w="30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0059E5" w:rsidRDefault="000059E5" w:rsidP="00C751B2">
            <w:pPr>
              <w:shd w:val="clear" w:color="auto" w:fill="FFFFFF" w:themeFill="background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Консультации</w:t>
            </w:r>
          </w:p>
        </w:tc>
      </w:tr>
      <w:tr w:rsidR="000059E5" w:rsidTr="00C751B2">
        <w:trPr>
          <w:trHeight w:val="499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0059E5" w:rsidRDefault="000059E5" w:rsidP="00C751B2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0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hideMark/>
          </w:tcPr>
          <w:p w:rsidR="000059E5" w:rsidRDefault="000059E5" w:rsidP="00C751B2">
            <w:pPr>
              <w:shd w:val="clear" w:color="auto" w:fill="FFFFFF" w:themeFill="background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997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ind w:left="-112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84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5491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1687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3744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60</w:t>
            </w:r>
          </w:p>
        </w:tc>
        <w:tc>
          <w:tcPr>
            <w:tcW w:w="873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992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792</w:t>
            </w:r>
          </w:p>
        </w:tc>
        <w:tc>
          <w:tcPr>
            <w:tcW w:w="992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576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828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612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324</w:t>
            </w:r>
          </w:p>
        </w:tc>
      </w:tr>
      <w:tr w:rsidR="000059E5" w:rsidTr="00C751B2">
        <w:trPr>
          <w:trHeight w:val="499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0059E5" w:rsidRDefault="000059E5" w:rsidP="00C751B2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ПП</w:t>
            </w:r>
          </w:p>
        </w:tc>
        <w:tc>
          <w:tcPr>
            <w:tcW w:w="30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0059E5" w:rsidRPr="00CC798F" w:rsidRDefault="000059E5" w:rsidP="00C751B2">
            <w:r w:rsidRPr="00CC798F">
              <w:t>Производственная практика (по профилю специальности)</w:t>
            </w:r>
          </w:p>
        </w:tc>
        <w:tc>
          <w:tcPr>
            <w:tcW w:w="997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ind w:left="-112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84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73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144</w:t>
            </w:r>
          </w:p>
        </w:tc>
      </w:tr>
      <w:tr w:rsidR="000059E5" w:rsidTr="00C751B2">
        <w:trPr>
          <w:trHeight w:val="435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0059E5" w:rsidRDefault="000059E5" w:rsidP="00C751B2">
            <w:pPr>
              <w:shd w:val="clear" w:color="auto" w:fill="FFFFFF" w:themeFill="background1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ПДП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0059E5" w:rsidRDefault="000059E5" w:rsidP="00C751B2">
            <w:pPr>
              <w:shd w:val="clear" w:color="auto" w:fill="FFFFFF" w:themeFill="background1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Преддипломная практика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73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нед.</w:t>
            </w:r>
          </w:p>
        </w:tc>
      </w:tr>
      <w:tr w:rsidR="000059E5" w:rsidTr="00C751B2">
        <w:trPr>
          <w:cantSplit/>
          <w:trHeight w:val="20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0059E5" w:rsidRDefault="000059E5" w:rsidP="00C751B2">
            <w:pPr>
              <w:shd w:val="clear" w:color="auto" w:fill="FFFFFF" w:themeFill="background1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ПА</w:t>
            </w:r>
          </w:p>
        </w:tc>
        <w:tc>
          <w:tcPr>
            <w:tcW w:w="3099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0059E5" w:rsidRDefault="000059E5" w:rsidP="00C751B2">
            <w:pPr>
              <w:shd w:val="clear" w:color="auto" w:fill="FFFFFF" w:themeFill="background1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Промежуточная аттестация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73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2нед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нед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нед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нед</w:t>
            </w:r>
          </w:p>
        </w:tc>
      </w:tr>
      <w:tr w:rsidR="000059E5" w:rsidTr="00C751B2">
        <w:trPr>
          <w:cantSplit/>
          <w:trHeight w:val="20"/>
        </w:trPr>
        <w:tc>
          <w:tcPr>
            <w:tcW w:w="10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0059E5" w:rsidRDefault="000059E5" w:rsidP="00C751B2">
            <w:pPr>
              <w:shd w:val="clear" w:color="auto" w:fill="FFFFFF" w:themeFill="background1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ГИА</w:t>
            </w:r>
          </w:p>
        </w:tc>
        <w:tc>
          <w:tcPr>
            <w:tcW w:w="30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0059E5" w:rsidRDefault="000059E5" w:rsidP="00C751B2">
            <w:pPr>
              <w:shd w:val="clear" w:color="auto" w:fill="FFFFFF" w:themeFill="background1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Государственная итоговая аттестация</w:t>
            </w:r>
          </w:p>
        </w:tc>
        <w:tc>
          <w:tcPr>
            <w:tcW w:w="99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4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7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нед</w:t>
            </w:r>
          </w:p>
        </w:tc>
      </w:tr>
      <w:tr w:rsidR="000059E5" w:rsidTr="00C751B2">
        <w:trPr>
          <w:cantSplit/>
          <w:trHeight w:val="69"/>
        </w:trPr>
        <w:tc>
          <w:tcPr>
            <w:tcW w:w="7563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hideMark/>
          </w:tcPr>
          <w:p w:rsidR="000059E5" w:rsidRDefault="000059E5" w:rsidP="00C751B2">
            <w:pPr>
              <w:shd w:val="clear" w:color="auto" w:fill="FFFFFF" w:themeFill="background1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textDirection w:val="btLr"/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всего</w:t>
            </w:r>
          </w:p>
        </w:tc>
        <w:tc>
          <w:tcPr>
            <w:tcW w:w="850" w:type="dxa"/>
            <w:gridSpan w:val="2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0059E5" w:rsidRDefault="000059E5" w:rsidP="00C751B2">
            <w:pPr>
              <w:shd w:val="clear" w:color="auto" w:fill="FFFFFF" w:themeFill="background1"/>
              <w:ind w:left="-12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дисциплин в МДК</w:t>
            </w:r>
          </w:p>
        </w:tc>
        <w:tc>
          <w:tcPr>
            <w:tcW w:w="873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3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640</w:t>
            </w:r>
          </w:p>
        </w:tc>
        <w:tc>
          <w:tcPr>
            <w:tcW w:w="850" w:type="dxa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290</w:t>
            </w:r>
          </w:p>
        </w:tc>
        <w:tc>
          <w:tcPr>
            <w:tcW w:w="993" w:type="dxa"/>
            <w:gridSpan w:val="2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158</w:t>
            </w:r>
          </w:p>
        </w:tc>
      </w:tr>
      <w:tr w:rsidR="000059E5" w:rsidTr="00C751B2">
        <w:trPr>
          <w:trHeight w:val="481"/>
        </w:trPr>
        <w:tc>
          <w:tcPr>
            <w:tcW w:w="7563" w:type="dxa"/>
            <w:gridSpan w:val="10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hideMark/>
          </w:tcPr>
          <w:p w:rsidR="000059E5" w:rsidRDefault="000059E5" w:rsidP="00C751B2">
            <w:pPr>
              <w:shd w:val="clear" w:color="auto" w:fill="FFFFFF" w:themeFill="background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Государственная итоговая аттестация</w:t>
            </w:r>
          </w:p>
          <w:p w:rsidR="000059E5" w:rsidRDefault="000059E5" w:rsidP="00C751B2">
            <w:pPr>
              <w:shd w:val="clear" w:color="auto" w:fill="FFFFFF" w:themeFill="background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1.Программа базовой подготовки</w:t>
            </w:r>
          </w:p>
          <w:p w:rsidR="000059E5" w:rsidRDefault="000059E5" w:rsidP="00C751B2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1.1. Дипломный проект (работа)</w:t>
            </w:r>
          </w:p>
          <w:p w:rsidR="000059E5" w:rsidRDefault="000059E5" w:rsidP="00C751B2">
            <w:pPr>
              <w:shd w:val="clear" w:color="auto" w:fill="FFFFFF" w:themeFill="background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Выполнение дипломного проекта (работы) с 20 мая по 15 июня (всего 4 нед.)</w:t>
            </w:r>
          </w:p>
          <w:p w:rsidR="000059E5" w:rsidRDefault="000059E5" w:rsidP="00C751B2">
            <w:pPr>
              <w:shd w:val="clear" w:color="auto" w:fill="FFFFFF" w:themeFill="background1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Защита дипломного проекта (работы) с 16июня по 30 июня (всего 2 нед.)</w:t>
            </w:r>
          </w:p>
        </w:tc>
        <w:tc>
          <w:tcPr>
            <w:tcW w:w="851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0059E5" w:rsidRDefault="000059E5" w:rsidP="00C751B2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59E5" w:rsidRDefault="000059E5" w:rsidP="00C751B2">
            <w:pPr>
              <w:rPr>
                <w:sz w:val="16"/>
                <w:szCs w:val="16"/>
              </w:rPr>
            </w:pPr>
          </w:p>
        </w:tc>
        <w:tc>
          <w:tcPr>
            <w:tcW w:w="873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0059E5" w:rsidRDefault="000059E5" w:rsidP="00C751B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gridSpan w:val="3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0059E5" w:rsidRDefault="000059E5" w:rsidP="00C751B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0059E5" w:rsidRDefault="000059E5" w:rsidP="00C751B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0059E5" w:rsidRDefault="000059E5" w:rsidP="00C751B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0059E5" w:rsidRDefault="000059E5" w:rsidP="00C751B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0059E5" w:rsidRDefault="000059E5" w:rsidP="00C751B2">
            <w:pPr>
              <w:rPr>
                <w:b/>
                <w:bCs/>
                <w:sz w:val="20"/>
                <w:szCs w:val="20"/>
              </w:rPr>
            </w:pPr>
          </w:p>
        </w:tc>
      </w:tr>
      <w:tr w:rsidR="000059E5" w:rsidTr="00C751B2">
        <w:trPr>
          <w:trHeight w:val="265"/>
        </w:trPr>
        <w:tc>
          <w:tcPr>
            <w:tcW w:w="7563" w:type="dxa"/>
            <w:gridSpan w:val="10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0059E5" w:rsidRDefault="000059E5" w:rsidP="00C751B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0059E5" w:rsidRDefault="000059E5" w:rsidP="00C751B2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ind w:left="-117" w:right="-7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уч.практик</w:t>
            </w:r>
          </w:p>
        </w:tc>
        <w:tc>
          <w:tcPr>
            <w:tcW w:w="873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</w:tr>
      <w:tr w:rsidR="000059E5" w:rsidTr="00C751B2">
        <w:trPr>
          <w:trHeight w:val="257"/>
        </w:trPr>
        <w:tc>
          <w:tcPr>
            <w:tcW w:w="7563" w:type="dxa"/>
            <w:gridSpan w:val="10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0059E5" w:rsidRDefault="000059E5" w:rsidP="00C751B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0059E5" w:rsidRDefault="000059E5" w:rsidP="00C751B2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произ.практики</w:t>
            </w:r>
          </w:p>
        </w:tc>
        <w:tc>
          <w:tcPr>
            <w:tcW w:w="873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144</w:t>
            </w:r>
          </w:p>
        </w:tc>
      </w:tr>
      <w:tr w:rsidR="000059E5" w:rsidTr="00C751B2">
        <w:trPr>
          <w:trHeight w:val="271"/>
        </w:trPr>
        <w:tc>
          <w:tcPr>
            <w:tcW w:w="7563" w:type="dxa"/>
            <w:gridSpan w:val="10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0059E5" w:rsidRDefault="000059E5" w:rsidP="00C751B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0059E5" w:rsidRDefault="000059E5" w:rsidP="00C751B2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ind w:left="-11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экзаменов</w:t>
            </w:r>
          </w:p>
        </w:tc>
        <w:tc>
          <w:tcPr>
            <w:tcW w:w="873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</w:tr>
      <w:tr w:rsidR="000059E5" w:rsidTr="00C751B2">
        <w:trPr>
          <w:trHeight w:val="235"/>
        </w:trPr>
        <w:tc>
          <w:tcPr>
            <w:tcW w:w="7563" w:type="dxa"/>
            <w:gridSpan w:val="10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0059E5" w:rsidRDefault="000059E5" w:rsidP="00C751B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0059E5" w:rsidRDefault="000059E5" w:rsidP="00C751B2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дифф.зачетов</w:t>
            </w:r>
          </w:p>
        </w:tc>
        <w:tc>
          <w:tcPr>
            <w:tcW w:w="873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</w:tr>
      <w:tr w:rsidR="000059E5" w:rsidTr="00C751B2">
        <w:trPr>
          <w:trHeight w:val="313"/>
        </w:trPr>
        <w:tc>
          <w:tcPr>
            <w:tcW w:w="7563" w:type="dxa"/>
            <w:gridSpan w:val="10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0059E5" w:rsidRDefault="000059E5" w:rsidP="00C751B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0059E5" w:rsidRDefault="000059E5" w:rsidP="00C751B2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0059E5" w:rsidRDefault="000059E5" w:rsidP="00C751B2">
            <w:pPr>
              <w:shd w:val="clear" w:color="auto" w:fill="FFFFFF" w:themeFill="background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зачетов</w:t>
            </w:r>
          </w:p>
        </w:tc>
        <w:tc>
          <w:tcPr>
            <w:tcW w:w="873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0059E5" w:rsidRDefault="000059E5" w:rsidP="00C751B2">
            <w:pPr>
              <w:shd w:val="clear" w:color="auto" w:fill="FFFFFF" w:themeFill="background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</w:tr>
    </w:tbl>
    <w:p w:rsidR="00FF1A3A" w:rsidRDefault="00FF1A3A" w:rsidP="00FF1A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FF1A3A" w:rsidSect="00393083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FF1A3A" w:rsidRPr="00FF1A3A" w:rsidRDefault="00FF1A3A" w:rsidP="0084020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F1A3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4.2 </w:t>
      </w:r>
      <w:r w:rsidRPr="00FF1A3A">
        <w:rPr>
          <w:rFonts w:ascii="Times New Roman" w:hAnsi="Times New Roman" w:cs="Times New Roman"/>
          <w:b/>
          <w:bCs/>
          <w:sz w:val="24"/>
          <w:szCs w:val="24"/>
        </w:rPr>
        <w:t>Рабочие программы учебных курсов, предметов, дисциплин (модулей) и аннотации к ним</w:t>
      </w:r>
    </w:p>
    <w:p w:rsidR="00FF1A3A" w:rsidRDefault="00FF1A3A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F1A3A" w:rsidRPr="000B1879" w:rsidRDefault="00FF1A3A" w:rsidP="00840208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B1879">
        <w:rPr>
          <w:rFonts w:ascii="Times New Roman" w:hAnsi="Times New Roman" w:cs="Times New Roman"/>
          <w:b/>
          <w:bCs/>
          <w:sz w:val="24"/>
          <w:szCs w:val="24"/>
        </w:rPr>
        <w:t>Аннотации рабочих программ по специальности</w:t>
      </w:r>
    </w:p>
    <w:p w:rsidR="00FF1A3A" w:rsidRPr="00FF1A3A" w:rsidRDefault="00FF1A3A" w:rsidP="00840208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F1A3A">
        <w:rPr>
          <w:rFonts w:ascii="Times New Roman" w:hAnsi="Times New Roman" w:cs="Times New Roman"/>
          <w:b/>
          <w:sz w:val="24"/>
          <w:szCs w:val="24"/>
        </w:rPr>
        <w:t xml:space="preserve">38.02.05 </w:t>
      </w:r>
      <w:r w:rsidRPr="00FF1A3A">
        <w:rPr>
          <w:rFonts w:ascii="Times New Roman" w:hAnsi="Times New Roman" w:cs="Times New Roman"/>
          <w:b/>
          <w:bCs/>
          <w:sz w:val="24"/>
          <w:szCs w:val="24"/>
        </w:rPr>
        <w:t xml:space="preserve"> Товароведение и экспертиза качества потребительских товаров</w:t>
      </w:r>
    </w:p>
    <w:p w:rsidR="00FF1A3A" w:rsidRPr="000B1879" w:rsidRDefault="00FF1A3A" w:rsidP="00840208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B1879">
        <w:rPr>
          <w:rFonts w:ascii="Times New Roman" w:hAnsi="Times New Roman" w:cs="Times New Roman"/>
          <w:b/>
          <w:bCs/>
          <w:sz w:val="24"/>
          <w:szCs w:val="24"/>
        </w:rPr>
        <w:t>Общеобразовательный цикл</w:t>
      </w:r>
    </w:p>
    <w:p w:rsidR="00FF1A3A" w:rsidRPr="000B1879" w:rsidRDefault="00FF1A3A" w:rsidP="00840208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B1879">
        <w:rPr>
          <w:rFonts w:ascii="Times New Roman" w:hAnsi="Times New Roman" w:cs="Times New Roman"/>
          <w:b/>
          <w:bCs/>
          <w:sz w:val="24"/>
          <w:szCs w:val="24"/>
        </w:rPr>
        <w:t>«Русский язык»</w:t>
      </w:r>
    </w:p>
    <w:p w:rsidR="00FF1A3A" w:rsidRPr="00B02222" w:rsidRDefault="00FF1A3A" w:rsidP="0084020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 w:rsidRPr="00B02222">
        <w:rPr>
          <w:rFonts w:ascii="Times New Roman" w:hAnsi="Times New Roman" w:cs="Times New Roman"/>
          <w:b/>
          <w:bCs/>
          <w:sz w:val="24"/>
          <w:szCs w:val="24"/>
        </w:rPr>
        <w:t>Цель дисциплины:</w:t>
      </w:r>
    </w:p>
    <w:p w:rsidR="00FF1A3A" w:rsidRPr="00B02222" w:rsidRDefault="00FF1A3A" w:rsidP="00840208">
      <w:pPr>
        <w:pStyle w:val="a5"/>
        <w:numPr>
          <w:ilvl w:val="0"/>
          <w:numId w:val="12"/>
        </w:numPr>
        <w:tabs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270D5">
        <w:rPr>
          <w:rFonts w:ascii="Times New Roman" w:hAnsi="Times New Roman" w:cs="Times New Roman"/>
          <w:sz w:val="24"/>
          <w:szCs w:val="24"/>
        </w:rPr>
        <w:t>воспитание</w:t>
      </w:r>
      <w:r w:rsidRPr="00B0222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02222">
        <w:rPr>
          <w:rFonts w:ascii="Times New Roman" w:hAnsi="Times New Roman" w:cs="Times New Roman"/>
          <w:sz w:val="24"/>
          <w:szCs w:val="24"/>
        </w:rPr>
        <w:t>гражданина и патриота, формирование представления о русском языке как духовной, нравственной и культурной ценности народа; осознание национального своеобразия русского языка; овладение культурой межнационального общения;</w:t>
      </w:r>
    </w:p>
    <w:p w:rsidR="00FF1A3A" w:rsidRPr="00B02222" w:rsidRDefault="00FF1A3A" w:rsidP="00840208">
      <w:pPr>
        <w:pStyle w:val="a5"/>
        <w:numPr>
          <w:ilvl w:val="0"/>
          <w:numId w:val="13"/>
        </w:numPr>
        <w:tabs>
          <w:tab w:val="left" w:pos="284"/>
          <w:tab w:val="left" w:pos="851"/>
          <w:tab w:val="left" w:pos="113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270D5">
        <w:rPr>
          <w:rFonts w:ascii="Times New Roman" w:hAnsi="Times New Roman" w:cs="Times New Roman"/>
          <w:sz w:val="24"/>
          <w:szCs w:val="24"/>
        </w:rPr>
        <w:t>дальнейшее развитие и совершенствование</w:t>
      </w:r>
      <w:r w:rsidRPr="00B0222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02222">
        <w:rPr>
          <w:rFonts w:ascii="Times New Roman" w:hAnsi="Times New Roman" w:cs="Times New Roman"/>
          <w:sz w:val="24"/>
          <w:szCs w:val="24"/>
        </w:rPr>
        <w:t>способности и готовности к речевому взаимодействию и социальной адаптации; готовности к трудовой деятельности, осознанному выбору профессии; навыков самоорганизации и саморазвития; информационных умений и навыков;</w:t>
      </w:r>
    </w:p>
    <w:p w:rsidR="00FF1A3A" w:rsidRPr="00B02222" w:rsidRDefault="00FF1A3A" w:rsidP="00840208">
      <w:pPr>
        <w:pStyle w:val="a5"/>
        <w:numPr>
          <w:ilvl w:val="0"/>
          <w:numId w:val="13"/>
        </w:numPr>
        <w:tabs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270D5">
        <w:rPr>
          <w:rFonts w:ascii="Times New Roman" w:hAnsi="Times New Roman" w:cs="Times New Roman"/>
          <w:sz w:val="24"/>
          <w:szCs w:val="24"/>
        </w:rPr>
        <w:t>освоение знаний о</w:t>
      </w:r>
      <w:r w:rsidRPr="00B02222">
        <w:rPr>
          <w:rFonts w:ascii="Times New Roman" w:hAnsi="Times New Roman" w:cs="Times New Roman"/>
          <w:sz w:val="24"/>
          <w:szCs w:val="24"/>
        </w:rPr>
        <w:t xml:space="preserve"> русском языке как многофункциональной знаковой системе и общественном явлении; языковой норме и ее разновидностях; нормах речевого поведения в различных сферах общения;</w:t>
      </w:r>
    </w:p>
    <w:p w:rsidR="00FF1A3A" w:rsidRPr="00B02222" w:rsidRDefault="00FF1A3A" w:rsidP="00840208">
      <w:pPr>
        <w:pStyle w:val="a5"/>
        <w:numPr>
          <w:ilvl w:val="0"/>
          <w:numId w:val="13"/>
        </w:numPr>
        <w:tabs>
          <w:tab w:val="left" w:pos="284"/>
          <w:tab w:val="left" w:pos="851"/>
          <w:tab w:val="left" w:pos="113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270D5">
        <w:rPr>
          <w:rFonts w:ascii="Times New Roman" w:hAnsi="Times New Roman" w:cs="Times New Roman"/>
          <w:sz w:val="24"/>
          <w:szCs w:val="24"/>
        </w:rPr>
        <w:t>овладение умениями</w:t>
      </w:r>
      <w:r w:rsidRPr="00B0222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02222">
        <w:rPr>
          <w:rFonts w:ascii="Times New Roman" w:hAnsi="Times New Roman" w:cs="Times New Roman"/>
          <w:sz w:val="24"/>
          <w:szCs w:val="24"/>
        </w:rPr>
        <w:t>опознавать, анализировать, классифицировать языковые факты, оценивать их с точки зрения нормативности; различать функциональные разновидности языка и моделировать речевое поведение в соответствии с задачами общения;</w:t>
      </w:r>
    </w:p>
    <w:p w:rsidR="00FF1A3A" w:rsidRDefault="00FF1A3A" w:rsidP="00840208">
      <w:pPr>
        <w:pStyle w:val="a5"/>
        <w:numPr>
          <w:ilvl w:val="0"/>
          <w:numId w:val="13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270D5">
        <w:rPr>
          <w:rFonts w:ascii="Times New Roman" w:hAnsi="Times New Roman" w:cs="Times New Roman"/>
          <w:sz w:val="24"/>
          <w:szCs w:val="24"/>
        </w:rPr>
        <w:t xml:space="preserve">применение </w:t>
      </w:r>
      <w:r w:rsidRPr="00B02222">
        <w:rPr>
          <w:rFonts w:ascii="Times New Roman" w:hAnsi="Times New Roman" w:cs="Times New Roman"/>
          <w:sz w:val="24"/>
          <w:szCs w:val="24"/>
        </w:rPr>
        <w:t>полученных знаний и умений в собственной речевой практике;</w:t>
      </w:r>
    </w:p>
    <w:p w:rsidR="00FF1A3A" w:rsidRPr="00B02222" w:rsidRDefault="00FF1A3A" w:rsidP="00840208">
      <w:pPr>
        <w:pStyle w:val="a5"/>
        <w:numPr>
          <w:ilvl w:val="0"/>
          <w:numId w:val="13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 xml:space="preserve"> повышение уровня речевой культуры, орфографической и пунктуационной грамотности.</w:t>
      </w:r>
    </w:p>
    <w:p w:rsidR="00FF1A3A" w:rsidRPr="00B02222" w:rsidRDefault="00FF1A3A" w:rsidP="0084020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2. Место учебной дисциплины в структуре О</w:t>
      </w:r>
      <w:r>
        <w:rPr>
          <w:rFonts w:ascii="Times New Roman" w:hAnsi="Times New Roman" w:cs="Times New Roman"/>
          <w:b/>
          <w:bCs/>
          <w:sz w:val="24"/>
          <w:szCs w:val="24"/>
        </w:rPr>
        <w:t>ПОП</w:t>
      </w:r>
    </w:p>
    <w:p w:rsidR="00FF1A3A" w:rsidRPr="00B02222" w:rsidRDefault="00FF1A3A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Дисциплина «Русский язык</w:t>
      </w:r>
      <w:r w:rsidR="006160A5">
        <w:rPr>
          <w:rFonts w:ascii="Times New Roman" w:hAnsi="Times New Roman" w:cs="Times New Roman"/>
          <w:sz w:val="24"/>
          <w:szCs w:val="24"/>
        </w:rPr>
        <w:t>» (ОУД</w:t>
      </w:r>
      <w:r w:rsidRPr="00B02222">
        <w:rPr>
          <w:rFonts w:ascii="Times New Roman" w:hAnsi="Times New Roman" w:cs="Times New Roman"/>
          <w:sz w:val="24"/>
          <w:szCs w:val="24"/>
        </w:rPr>
        <w:t xml:space="preserve">.01) входит в общеобразовательный цикл основной профессиональной образовательной программы по специальности </w:t>
      </w:r>
      <w:r w:rsidR="00DD2221">
        <w:rPr>
          <w:rFonts w:ascii="Times New Roman" w:hAnsi="Times New Roman" w:cs="Times New Roman"/>
          <w:sz w:val="24"/>
          <w:szCs w:val="24"/>
        </w:rPr>
        <w:t xml:space="preserve">38.02.05 </w:t>
      </w:r>
      <w:r w:rsidRPr="00B0222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Товароведение и экспертиза качества потребительских товаров</w:t>
      </w:r>
      <w:r w:rsidRPr="00B02222">
        <w:rPr>
          <w:rFonts w:ascii="Times New Roman" w:hAnsi="Times New Roman" w:cs="Times New Roman"/>
          <w:sz w:val="24"/>
          <w:szCs w:val="24"/>
        </w:rPr>
        <w:t xml:space="preserve"> и относится к обязательной части. Аннотация составлена на основании примерной программы учебной дисциплины «Русский язык» для профессий начального профессионального образования и специальностей среднего профессионального образования</w:t>
      </w:r>
      <w:r>
        <w:rPr>
          <w:rFonts w:ascii="Times New Roman" w:hAnsi="Times New Roman" w:cs="Times New Roman"/>
          <w:sz w:val="24"/>
          <w:szCs w:val="24"/>
        </w:rPr>
        <w:t>.  Для освоения дисциплины «Русский  язык» обучающие используют знания, умения, навыки, способы деятельности и установки сформированные в ходе изучения предмета «Иностранный язык» на предыдущем уровне образования.</w:t>
      </w:r>
    </w:p>
    <w:p w:rsidR="00FF1A3A" w:rsidRPr="00B02222" w:rsidRDefault="00FF1A3A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Освоение дисциплины «Русский язык» является необходимой основой для последующего изучения дисциплин «Русский язык и культура речи», «Иностранный язык», «История», «География», а также курсов по выбору студентов.</w:t>
      </w:r>
    </w:p>
    <w:p w:rsidR="00FF1A3A" w:rsidRPr="00B02222" w:rsidRDefault="00FF1A3A" w:rsidP="0084020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3. Требования к результатам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освоения содержания дисциплины</w:t>
      </w:r>
    </w:p>
    <w:p w:rsidR="00FF1A3A" w:rsidRPr="00B02222" w:rsidRDefault="00FF1A3A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Процесс изучения дисциплины направлен на формирование следующих общеучебных универсальных действий:</w:t>
      </w:r>
    </w:p>
    <w:p w:rsidR="00FF1A3A" w:rsidRPr="00B02222" w:rsidRDefault="00FF1A3A" w:rsidP="00840208">
      <w:pPr>
        <w:pStyle w:val="a5"/>
        <w:numPr>
          <w:ilvl w:val="0"/>
          <w:numId w:val="14"/>
        </w:numPr>
        <w:tabs>
          <w:tab w:val="left" w:pos="284"/>
          <w:tab w:val="left" w:pos="709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осуществлять речевой самоконтроль; оценивать устные и письменные высказывания с точки зрения языкового оформления, эффективности достижения поставленных коммуникативных задач;</w:t>
      </w:r>
    </w:p>
    <w:p w:rsidR="00FF1A3A" w:rsidRPr="00B02222" w:rsidRDefault="00FF1A3A" w:rsidP="00840208">
      <w:pPr>
        <w:pStyle w:val="a5"/>
        <w:numPr>
          <w:ilvl w:val="0"/>
          <w:numId w:val="14"/>
        </w:numPr>
        <w:tabs>
          <w:tab w:val="left" w:pos="284"/>
          <w:tab w:val="left" w:pos="113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анализировать языковые единицы с точки зрения правильности, точности и уместности их употребления;</w:t>
      </w:r>
    </w:p>
    <w:p w:rsidR="00FF1A3A" w:rsidRPr="00B02222" w:rsidRDefault="00FF1A3A" w:rsidP="00840208">
      <w:pPr>
        <w:pStyle w:val="a5"/>
        <w:numPr>
          <w:ilvl w:val="0"/>
          <w:numId w:val="14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lastRenderedPageBreak/>
        <w:t xml:space="preserve">проводить лингвистический анализ текстов различных функциональных стилей и разновидностей языка; </w:t>
      </w:r>
    </w:p>
    <w:p w:rsidR="00FF1A3A" w:rsidRPr="003270D5" w:rsidRDefault="00FF1A3A" w:rsidP="00840208">
      <w:pPr>
        <w:tabs>
          <w:tab w:val="left" w:pos="284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270D5">
        <w:rPr>
          <w:rFonts w:ascii="Times New Roman" w:hAnsi="Times New Roman" w:cs="Times New Roman"/>
          <w:sz w:val="24"/>
          <w:szCs w:val="24"/>
        </w:rPr>
        <w:t>аудирование и чтение:</w:t>
      </w:r>
    </w:p>
    <w:p w:rsidR="00FF1A3A" w:rsidRPr="00B02222" w:rsidRDefault="00FF1A3A" w:rsidP="00840208">
      <w:pPr>
        <w:pStyle w:val="a5"/>
        <w:numPr>
          <w:ilvl w:val="0"/>
          <w:numId w:val="14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использовать основные виды чтения (ознакомительно-изучающее, ознакомительно-реферативное и др.) в зависимости от коммуникативной задачи;</w:t>
      </w:r>
    </w:p>
    <w:p w:rsidR="00FF1A3A" w:rsidRPr="00B02222" w:rsidRDefault="00FF1A3A" w:rsidP="00840208">
      <w:pPr>
        <w:pStyle w:val="a5"/>
        <w:numPr>
          <w:ilvl w:val="0"/>
          <w:numId w:val="14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 xml:space="preserve">извлекать необходимую информацию из различных источников: учебно-научных текстов, справочной литературы, средств массовой информации, в том числе представленных в электронном виде на различных информационных носителях; </w:t>
      </w:r>
    </w:p>
    <w:p w:rsidR="00FF1A3A" w:rsidRPr="003270D5" w:rsidRDefault="00FF1A3A" w:rsidP="00840208">
      <w:pPr>
        <w:tabs>
          <w:tab w:val="left" w:pos="284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270D5">
        <w:rPr>
          <w:rFonts w:ascii="Times New Roman" w:hAnsi="Times New Roman" w:cs="Times New Roman"/>
          <w:sz w:val="24"/>
          <w:szCs w:val="24"/>
        </w:rPr>
        <w:t>говорение и письмо:</w:t>
      </w:r>
    </w:p>
    <w:p w:rsidR="00FF1A3A" w:rsidRPr="00B02222" w:rsidRDefault="00FF1A3A" w:rsidP="00840208">
      <w:pPr>
        <w:pStyle w:val="a5"/>
        <w:numPr>
          <w:ilvl w:val="0"/>
          <w:numId w:val="14"/>
        </w:numPr>
        <w:tabs>
          <w:tab w:val="left" w:pos="284"/>
          <w:tab w:val="left" w:pos="709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создавать устные и письменные монологические и диалогические высказывания различных типов и жанров в учебно-научной (на материале изучаемых учебных дисциплин), социально-культурной и деловой сферах общения;</w:t>
      </w:r>
    </w:p>
    <w:p w:rsidR="00FF1A3A" w:rsidRPr="00B02222" w:rsidRDefault="00FF1A3A" w:rsidP="00840208">
      <w:pPr>
        <w:pStyle w:val="a5"/>
        <w:numPr>
          <w:ilvl w:val="0"/>
          <w:numId w:val="14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применять в практике речевого общения основные орфоэпические, лексические, грамматические нормы современного русского литературного языка;</w:t>
      </w:r>
    </w:p>
    <w:p w:rsidR="00FF1A3A" w:rsidRPr="00B02222" w:rsidRDefault="00FF1A3A" w:rsidP="00840208">
      <w:pPr>
        <w:pStyle w:val="a5"/>
        <w:numPr>
          <w:ilvl w:val="0"/>
          <w:numId w:val="14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соблюдать в практике письма орфографические и пунктуационные нормы современного русского литературного языка;</w:t>
      </w:r>
    </w:p>
    <w:p w:rsidR="00FF1A3A" w:rsidRPr="00B02222" w:rsidRDefault="00FF1A3A" w:rsidP="00840208">
      <w:pPr>
        <w:pStyle w:val="a5"/>
        <w:numPr>
          <w:ilvl w:val="0"/>
          <w:numId w:val="14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соблюдать нормы речевого поведения в различных сферах и ситуациях общения, в том числе при обсуждении дискуссионных проблем;</w:t>
      </w:r>
    </w:p>
    <w:p w:rsidR="00FF1A3A" w:rsidRPr="003270D5" w:rsidRDefault="00FF1A3A" w:rsidP="00840208">
      <w:pPr>
        <w:pStyle w:val="a5"/>
        <w:numPr>
          <w:ilvl w:val="0"/>
          <w:numId w:val="14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 xml:space="preserve">использовать основные приемы информационной переработки устного и </w:t>
      </w:r>
      <w:r>
        <w:rPr>
          <w:rFonts w:ascii="Times New Roman" w:hAnsi="Times New Roman" w:cs="Times New Roman"/>
          <w:sz w:val="24"/>
          <w:szCs w:val="24"/>
        </w:rPr>
        <w:t>письменного текста.</w:t>
      </w:r>
    </w:p>
    <w:p w:rsidR="00FF1A3A" w:rsidRPr="003270D5" w:rsidRDefault="00FF1A3A" w:rsidP="0084020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3270D5">
        <w:rPr>
          <w:rFonts w:ascii="Times New Roman" w:hAnsi="Times New Roman" w:cs="Times New Roman"/>
          <w:sz w:val="24"/>
          <w:szCs w:val="24"/>
        </w:rPr>
        <w:t>В результате освоения учебной дисциплины студент должен</w:t>
      </w:r>
    </w:p>
    <w:p w:rsidR="00FF1A3A" w:rsidRPr="00B02222" w:rsidRDefault="00FF1A3A" w:rsidP="0084020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знать:</w:t>
      </w:r>
    </w:p>
    <w:p w:rsidR="00FF1A3A" w:rsidRPr="00B02222" w:rsidRDefault="00FF1A3A" w:rsidP="00840208">
      <w:pPr>
        <w:pStyle w:val="a5"/>
        <w:numPr>
          <w:ilvl w:val="0"/>
          <w:numId w:val="14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связь языка и истории, культуры русского и других народов;</w:t>
      </w:r>
    </w:p>
    <w:p w:rsidR="00FF1A3A" w:rsidRPr="00B02222" w:rsidRDefault="00FF1A3A" w:rsidP="00840208">
      <w:pPr>
        <w:pStyle w:val="a5"/>
        <w:numPr>
          <w:ilvl w:val="0"/>
          <w:numId w:val="14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смысл понятий: речевая ситуация и е</w:t>
      </w:r>
      <w:r>
        <w:rPr>
          <w:rFonts w:ascii="Times New Roman" w:hAnsi="Times New Roman" w:cs="Times New Roman"/>
          <w:sz w:val="24"/>
          <w:szCs w:val="24"/>
        </w:rPr>
        <w:t>е компоненты, литературный язык;</w:t>
      </w:r>
    </w:p>
    <w:p w:rsidR="00FF1A3A" w:rsidRPr="00B02222" w:rsidRDefault="00FF1A3A" w:rsidP="00840208">
      <w:pPr>
        <w:pStyle w:val="a5"/>
        <w:numPr>
          <w:ilvl w:val="0"/>
          <w:numId w:val="15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языков</w:t>
      </w:r>
      <w:r>
        <w:rPr>
          <w:rFonts w:ascii="Times New Roman" w:hAnsi="Times New Roman" w:cs="Times New Roman"/>
          <w:sz w:val="24"/>
          <w:szCs w:val="24"/>
        </w:rPr>
        <w:t xml:space="preserve">ую </w:t>
      </w:r>
      <w:r w:rsidRPr="00B02222">
        <w:rPr>
          <w:rFonts w:ascii="Times New Roman" w:hAnsi="Times New Roman" w:cs="Times New Roman"/>
          <w:sz w:val="24"/>
          <w:szCs w:val="24"/>
        </w:rPr>
        <w:t xml:space="preserve"> норм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B02222">
        <w:rPr>
          <w:rFonts w:ascii="Times New Roman" w:hAnsi="Times New Roman" w:cs="Times New Roman"/>
          <w:sz w:val="24"/>
          <w:szCs w:val="24"/>
        </w:rPr>
        <w:t>, культур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B02222">
        <w:rPr>
          <w:rFonts w:ascii="Times New Roman" w:hAnsi="Times New Roman" w:cs="Times New Roman"/>
          <w:sz w:val="24"/>
          <w:szCs w:val="24"/>
        </w:rPr>
        <w:t xml:space="preserve"> речи;</w:t>
      </w:r>
    </w:p>
    <w:p w:rsidR="00FF1A3A" w:rsidRPr="00B02222" w:rsidRDefault="00FF1A3A" w:rsidP="00840208">
      <w:pPr>
        <w:pStyle w:val="a5"/>
        <w:numPr>
          <w:ilvl w:val="0"/>
          <w:numId w:val="15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основные единицы и уровни языка, их признаки и взаимосвязь;</w:t>
      </w:r>
    </w:p>
    <w:p w:rsidR="00FF1A3A" w:rsidRDefault="00FF1A3A" w:rsidP="00840208">
      <w:pPr>
        <w:pStyle w:val="a5"/>
        <w:numPr>
          <w:ilvl w:val="0"/>
          <w:numId w:val="15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орфоэпические, лексические, грамматические, орфографические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02222">
        <w:rPr>
          <w:rFonts w:ascii="Times New Roman" w:hAnsi="Times New Roman" w:cs="Times New Roman"/>
          <w:sz w:val="24"/>
          <w:szCs w:val="24"/>
        </w:rPr>
        <w:t>пунктуационные нормы современного русского литературного языка;</w:t>
      </w:r>
    </w:p>
    <w:p w:rsidR="00FF1A3A" w:rsidRPr="00B02222" w:rsidRDefault="00FF1A3A" w:rsidP="00840208">
      <w:pPr>
        <w:pStyle w:val="a5"/>
        <w:numPr>
          <w:ilvl w:val="0"/>
          <w:numId w:val="15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 xml:space="preserve"> нормы речевого поведения в социально-культурной, учебно-научной, официально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02222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02222">
        <w:rPr>
          <w:rFonts w:ascii="Times New Roman" w:hAnsi="Times New Roman" w:cs="Times New Roman"/>
          <w:sz w:val="24"/>
          <w:szCs w:val="24"/>
        </w:rPr>
        <w:t>деловой сферах общения;</w:t>
      </w:r>
    </w:p>
    <w:p w:rsidR="00FF1A3A" w:rsidRPr="003270D5" w:rsidRDefault="00FF1A3A" w:rsidP="00840208">
      <w:pPr>
        <w:tabs>
          <w:tab w:val="left" w:pos="284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3270D5">
        <w:rPr>
          <w:rFonts w:ascii="Times New Roman" w:hAnsi="Times New Roman" w:cs="Times New Roman"/>
          <w:sz w:val="24"/>
          <w:szCs w:val="24"/>
        </w:rPr>
        <w:t>использовать приобретенные знания и умения в практической деятельности и повседневной жизни для:</w:t>
      </w:r>
    </w:p>
    <w:p w:rsidR="00FF1A3A" w:rsidRPr="00B02222" w:rsidRDefault="00FF1A3A" w:rsidP="00840208">
      <w:pPr>
        <w:pStyle w:val="a5"/>
        <w:numPr>
          <w:ilvl w:val="0"/>
          <w:numId w:val="16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осознания русского языка как духовной, нравственной и культурной ценности народа; приобщения к ценностям национальной и мировой культуры;</w:t>
      </w:r>
    </w:p>
    <w:p w:rsidR="00FF1A3A" w:rsidRPr="00B02222" w:rsidRDefault="00FF1A3A" w:rsidP="00840208">
      <w:pPr>
        <w:pStyle w:val="a5"/>
        <w:numPr>
          <w:ilvl w:val="0"/>
          <w:numId w:val="16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развития интеллектуальных и творческих способностей, навыков самостоятельной деятельности; самореализации, самовыражения в различных областях человеческой деятельности;</w:t>
      </w:r>
    </w:p>
    <w:p w:rsidR="00FF1A3A" w:rsidRPr="00B02222" w:rsidRDefault="00FF1A3A" w:rsidP="00840208">
      <w:pPr>
        <w:pStyle w:val="a5"/>
        <w:numPr>
          <w:ilvl w:val="0"/>
          <w:numId w:val="16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увеличения словарного запаса; расширения круга используемых языковых и речевых средств; совершенствования способности к самооценке на основе наблюдения за собственной речью;</w:t>
      </w:r>
    </w:p>
    <w:p w:rsidR="00FF1A3A" w:rsidRPr="00B02222" w:rsidRDefault="00FF1A3A" w:rsidP="00840208">
      <w:pPr>
        <w:pStyle w:val="a5"/>
        <w:numPr>
          <w:ilvl w:val="0"/>
          <w:numId w:val="16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совершенствования коммуникативных способностей; развития готовности к речевому взаимодействию, межличностному и межкультурному общению, сотрудничеству;</w:t>
      </w:r>
    </w:p>
    <w:p w:rsidR="00FF1A3A" w:rsidRPr="00B02222" w:rsidRDefault="00FF1A3A" w:rsidP="00840208">
      <w:pPr>
        <w:pStyle w:val="a5"/>
        <w:numPr>
          <w:ilvl w:val="0"/>
          <w:numId w:val="16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самообразования и активного участия в производственной, культурной и общественной жизни государства.</w:t>
      </w:r>
    </w:p>
    <w:p w:rsidR="00FF1A3A" w:rsidRPr="006835BA" w:rsidRDefault="00FF1A3A" w:rsidP="00840208">
      <w:pPr>
        <w:pStyle w:val="a5"/>
        <w:autoSpaceDE w:val="0"/>
        <w:autoSpaceDN w:val="0"/>
        <w:adjustRightInd w:val="0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Pr="007E19A0">
        <w:rPr>
          <w:rFonts w:ascii="Times New Roman" w:hAnsi="Times New Roman" w:cs="Times New Roman"/>
          <w:b/>
          <w:bCs/>
          <w:sz w:val="24"/>
          <w:szCs w:val="24"/>
        </w:rPr>
        <w:t xml:space="preserve">Общая </w:t>
      </w:r>
      <w:r>
        <w:rPr>
          <w:rFonts w:ascii="Times New Roman" w:hAnsi="Times New Roman" w:cs="Times New Roman"/>
          <w:b/>
          <w:bCs/>
          <w:sz w:val="24"/>
          <w:szCs w:val="24"/>
        </w:rPr>
        <w:t>трудоемкость учебной дисциплины составляет</w:t>
      </w:r>
      <w:r w:rsidRPr="007E19A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14537">
        <w:rPr>
          <w:rFonts w:ascii="Times New Roman" w:hAnsi="Times New Roman" w:cs="Times New Roman"/>
          <w:b/>
          <w:bCs/>
          <w:sz w:val="24"/>
          <w:szCs w:val="24"/>
        </w:rPr>
        <w:t xml:space="preserve">117 </w:t>
      </w:r>
      <w:r w:rsidRPr="005934FE">
        <w:rPr>
          <w:rFonts w:ascii="Times New Roman" w:hAnsi="Times New Roman" w:cs="Times New Roman"/>
          <w:b/>
          <w:bCs/>
          <w:sz w:val="24"/>
          <w:szCs w:val="24"/>
        </w:rPr>
        <w:t xml:space="preserve">часов </w:t>
      </w:r>
      <w:r>
        <w:rPr>
          <w:rFonts w:ascii="Times New Roman" w:hAnsi="Times New Roman" w:cs="Times New Roman"/>
          <w:sz w:val="24"/>
          <w:szCs w:val="24"/>
        </w:rPr>
        <w:t>в том числе:</w:t>
      </w:r>
    </w:p>
    <w:p w:rsidR="00FF1A3A" w:rsidRPr="00663609" w:rsidRDefault="00FF1A3A" w:rsidP="00840208">
      <w:pPr>
        <w:pStyle w:val="a5"/>
        <w:widowControl w:val="0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63609">
        <w:rPr>
          <w:rFonts w:ascii="Times New Roman" w:hAnsi="Times New Roman" w:cs="Times New Roman"/>
          <w:sz w:val="24"/>
          <w:szCs w:val="24"/>
        </w:rPr>
        <w:lastRenderedPageBreak/>
        <w:t xml:space="preserve">обязательной </w:t>
      </w:r>
      <w:r>
        <w:rPr>
          <w:rFonts w:ascii="Times New Roman" w:hAnsi="Times New Roman" w:cs="Times New Roman"/>
          <w:sz w:val="24"/>
          <w:szCs w:val="24"/>
        </w:rPr>
        <w:t>учебной нагрузки обучающегося  78</w:t>
      </w:r>
      <w:r w:rsidRPr="00663609">
        <w:rPr>
          <w:rFonts w:ascii="Times New Roman" w:hAnsi="Times New Roman" w:cs="Times New Roman"/>
          <w:sz w:val="24"/>
          <w:szCs w:val="24"/>
        </w:rPr>
        <w:t xml:space="preserve"> ч</w:t>
      </w:r>
      <w:r>
        <w:rPr>
          <w:rFonts w:ascii="Times New Roman" w:hAnsi="Times New Roman" w:cs="Times New Roman"/>
          <w:sz w:val="24"/>
          <w:szCs w:val="24"/>
        </w:rPr>
        <w:t>асов;</w:t>
      </w:r>
    </w:p>
    <w:p w:rsidR="00FF1A3A" w:rsidRPr="00663609" w:rsidRDefault="00FF1A3A" w:rsidP="00840208">
      <w:pPr>
        <w:pStyle w:val="a5"/>
        <w:widowControl w:val="0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63609">
        <w:rPr>
          <w:rFonts w:ascii="Times New Roman" w:hAnsi="Times New Roman" w:cs="Times New Roman"/>
          <w:sz w:val="24"/>
          <w:szCs w:val="24"/>
        </w:rPr>
        <w:t xml:space="preserve">самостоятельной работы обучающегося </w:t>
      </w:r>
      <w:r>
        <w:rPr>
          <w:rFonts w:ascii="Times New Roman" w:hAnsi="Times New Roman" w:cs="Times New Roman"/>
          <w:sz w:val="24"/>
          <w:szCs w:val="24"/>
        </w:rPr>
        <w:t>39 часов</w:t>
      </w:r>
      <w:r w:rsidRPr="00663609">
        <w:rPr>
          <w:rFonts w:ascii="Times New Roman" w:hAnsi="Times New Roman" w:cs="Times New Roman"/>
          <w:sz w:val="24"/>
          <w:szCs w:val="24"/>
        </w:rPr>
        <w:t>.</w:t>
      </w:r>
    </w:p>
    <w:p w:rsidR="00FF1A3A" w:rsidRDefault="00FF1A3A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</w:t>
      </w:r>
      <w:r w:rsidRPr="006835BA">
        <w:rPr>
          <w:rFonts w:ascii="Times New Roman" w:hAnsi="Times New Roman" w:cs="Times New Roman"/>
          <w:sz w:val="24"/>
          <w:szCs w:val="24"/>
        </w:rPr>
        <w:t xml:space="preserve"> контроля</w:t>
      </w:r>
      <w:r>
        <w:rPr>
          <w:rFonts w:ascii="Times New Roman" w:hAnsi="Times New Roman" w:cs="Times New Roman"/>
          <w:sz w:val="24"/>
          <w:szCs w:val="24"/>
        </w:rPr>
        <w:t xml:space="preserve"> - накопительная система оценок. </w:t>
      </w:r>
    </w:p>
    <w:p w:rsidR="00FF1A3A" w:rsidRDefault="00FF1A3A" w:rsidP="00840208">
      <w:pPr>
        <w:widowControl w:val="0"/>
        <w:autoSpaceDE w:val="0"/>
        <w:autoSpaceDN w:val="0"/>
        <w:adjustRightInd w:val="0"/>
        <w:spacing w:after="0"/>
        <w:ind w:left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аттестации - экзамен</w:t>
      </w:r>
      <w:r w:rsidRPr="006835BA">
        <w:rPr>
          <w:rFonts w:ascii="Times New Roman" w:hAnsi="Times New Roman" w:cs="Times New Roman"/>
          <w:sz w:val="24"/>
          <w:szCs w:val="24"/>
        </w:rPr>
        <w:t>.</w:t>
      </w:r>
    </w:p>
    <w:p w:rsidR="00DD2221" w:rsidRDefault="00DD2221" w:rsidP="00840208">
      <w:pPr>
        <w:widowControl w:val="0"/>
        <w:autoSpaceDE w:val="0"/>
        <w:autoSpaceDN w:val="0"/>
        <w:adjustRightInd w:val="0"/>
        <w:spacing w:after="0"/>
        <w:ind w:left="1"/>
        <w:jc w:val="both"/>
        <w:rPr>
          <w:rFonts w:ascii="Times New Roman" w:hAnsi="Times New Roman" w:cs="Times New Roman"/>
          <w:sz w:val="24"/>
          <w:szCs w:val="24"/>
        </w:rPr>
      </w:pPr>
    </w:p>
    <w:p w:rsidR="00DD2221" w:rsidRPr="00B02222" w:rsidRDefault="00DD2221" w:rsidP="0084020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«Литература»</w:t>
      </w:r>
    </w:p>
    <w:p w:rsidR="00DD2221" w:rsidRPr="00437D36" w:rsidRDefault="00DD2221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1. </w:t>
      </w:r>
      <w:r w:rsidRPr="00B02222">
        <w:rPr>
          <w:rFonts w:ascii="Times New Roman" w:hAnsi="Times New Roman" w:cs="Times New Roman"/>
          <w:b/>
          <w:bCs/>
          <w:sz w:val="24"/>
          <w:szCs w:val="24"/>
        </w:rPr>
        <w:t>Цель дисциплины: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</w:t>
      </w:r>
      <w:r w:rsidRPr="00B02222">
        <w:rPr>
          <w:rFonts w:ascii="Times New Roman" w:hAnsi="Times New Roman" w:cs="Times New Roman"/>
          <w:sz w:val="24"/>
          <w:szCs w:val="24"/>
        </w:rPr>
        <w:t>ормирование у студентов коммуникативной компетентности: коммуникативные способности, коммуникативные умения и навыки; систему коммуникативных знаний литературы.</w:t>
      </w:r>
    </w:p>
    <w:p w:rsidR="00DD2221" w:rsidRPr="00B02222" w:rsidRDefault="00DD2221" w:rsidP="00840208">
      <w:pPr>
        <w:numPr>
          <w:ilvl w:val="0"/>
          <w:numId w:val="18"/>
        </w:numPr>
        <w:tabs>
          <w:tab w:val="clear" w:pos="567"/>
          <w:tab w:val="num" w:pos="360"/>
          <w:tab w:val="left" w:pos="851"/>
          <w:tab w:val="left" w:pos="1080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A7184">
        <w:rPr>
          <w:rFonts w:ascii="Times New Roman" w:hAnsi="Times New Roman" w:cs="Times New Roman"/>
          <w:sz w:val="24"/>
          <w:szCs w:val="24"/>
        </w:rPr>
        <w:t xml:space="preserve">освоение </w:t>
      </w:r>
      <w:r w:rsidRPr="00B02222">
        <w:rPr>
          <w:rFonts w:ascii="Times New Roman" w:hAnsi="Times New Roman" w:cs="Times New Roman"/>
          <w:sz w:val="24"/>
          <w:szCs w:val="24"/>
        </w:rPr>
        <w:t>знаний о современном состоянии развития литературы и методах литературы как науки;</w:t>
      </w:r>
    </w:p>
    <w:p w:rsidR="00DD2221" w:rsidRPr="00AA7184" w:rsidRDefault="00DD2221" w:rsidP="00840208">
      <w:pPr>
        <w:numPr>
          <w:ilvl w:val="0"/>
          <w:numId w:val="18"/>
        </w:numPr>
        <w:tabs>
          <w:tab w:val="clear" w:pos="567"/>
          <w:tab w:val="num" w:pos="360"/>
          <w:tab w:val="left" w:pos="851"/>
          <w:tab w:val="left" w:pos="1134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A7184">
        <w:rPr>
          <w:rFonts w:ascii="Times New Roman" w:hAnsi="Times New Roman" w:cs="Times New Roman"/>
          <w:sz w:val="24"/>
          <w:szCs w:val="24"/>
        </w:rPr>
        <w:t>знакомство с наиболее важными идеями и достижениями русской литературы, оказавшими определяющее влияние на развитие мировой литературы и культуры;</w:t>
      </w:r>
    </w:p>
    <w:p w:rsidR="00DD2221" w:rsidRPr="00AA7184" w:rsidRDefault="00DD2221" w:rsidP="00840208">
      <w:pPr>
        <w:numPr>
          <w:ilvl w:val="0"/>
          <w:numId w:val="18"/>
        </w:numPr>
        <w:tabs>
          <w:tab w:val="clear" w:pos="567"/>
          <w:tab w:val="num" w:pos="360"/>
          <w:tab w:val="left" w:pos="851"/>
          <w:tab w:val="left" w:pos="1080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A7184">
        <w:rPr>
          <w:rFonts w:ascii="Times New Roman" w:hAnsi="Times New Roman" w:cs="Times New Roman"/>
          <w:sz w:val="24"/>
          <w:szCs w:val="24"/>
        </w:rPr>
        <w:t>овладение умениями применять полученные знания для объяснения явлений окружающего мира, восприятия информации литературного и общекультурного содержания, получаемой из СМИ, ресурсов Интернета, специальной и научно-популярной литературы;</w:t>
      </w:r>
    </w:p>
    <w:p w:rsidR="00DD2221" w:rsidRPr="00AA7184" w:rsidRDefault="00DD2221" w:rsidP="00840208">
      <w:pPr>
        <w:numPr>
          <w:ilvl w:val="0"/>
          <w:numId w:val="11"/>
        </w:numPr>
        <w:tabs>
          <w:tab w:val="clear" w:pos="720"/>
          <w:tab w:val="num" w:pos="360"/>
          <w:tab w:val="left" w:pos="709"/>
          <w:tab w:val="left" w:pos="851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A7184">
        <w:rPr>
          <w:rFonts w:ascii="Times New Roman" w:hAnsi="Times New Roman" w:cs="Times New Roman"/>
          <w:sz w:val="24"/>
          <w:szCs w:val="24"/>
        </w:rPr>
        <w:t>развитие интеллектуальных, творческих способностей и критического мышления в ходе проведения простейших наблюдений и исследований, анализа явлений, восприятия и интерпретации литературной и общекультурной информации;</w:t>
      </w:r>
    </w:p>
    <w:p w:rsidR="00DD2221" w:rsidRPr="00AA7184" w:rsidRDefault="00DD2221" w:rsidP="00840208">
      <w:pPr>
        <w:numPr>
          <w:ilvl w:val="0"/>
          <w:numId w:val="17"/>
        </w:numPr>
        <w:tabs>
          <w:tab w:val="left" w:pos="284"/>
          <w:tab w:val="left" w:pos="709"/>
          <w:tab w:val="left" w:pos="1134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A7184">
        <w:rPr>
          <w:rFonts w:ascii="Times New Roman" w:hAnsi="Times New Roman" w:cs="Times New Roman"/>
          <w:sz w:val="24"/>
          <w:szCs w:val="24"/>
        </w:rPr>
        <w:t xml:space="preserve">воспитание убежденности в возможности познания законов развития общества и использования достижений русской литературы для развития цивилизации и повышения качества жизни; </w:t>
      </w:r>
    </w:p>
    <w:p w:rsidR="00DD2221" w:rsidRPr="00B02222" w:rsidRDefault="00DD2221" w:rsidP="00840208">
      <w:pPr>
        <w:numPr>
          <w:ilvl w:val="0"/>
          <w:numId w:val="17"/>
        </w:numPr>
        <w:tabs>
          <w:tab w:val="left" w:pos="284"/>
          <w:tab w:val="left" w:pos="709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A7184">
        <w:rPr>
          <w:rFonts w:ascii="Times New Roman" w:hAnsi="Times New Roman" w:cs="Times New Roman"/>
          <w:sz w:val="24"/>
          <w:szCs w:val="24"/>
        </w:rPr>
        <w:t>применение знаний по литературе в профессиональной деятельности и повседневной жизни для обеспечения</w:t>
      </w:r>
      <w:r w:rsidRPr="00B02222">
        <w:rPr>
          <w:rFonts w:ascii="Times New Roman" w:hAnsi="Times New Roman" w:cs="Times New Roman"/>
          <w:sz w:val="24"/>
          <w:szCs w:val="24"/>
        </w:rPr>
        <w:t xml:space="preserve"> безопасности жизнедеятельности; грамотного использования современных технологий; охраны здоровья, окружающей среды.</w:t>
      </w:r>
    </w:p>
    <w:p w:rsidR="00DD2221" w:rsidRPr="00B02222" w:rsidRDefault="00DD2221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2. Место учебной дисциплины в структуре О</w:t>
      </w:r>
      <w:r>
        <w:rPr>
          <w:rFonts w:ascii="Times New Roman" w:hAnsi="Times New Roman" w:cs="Times New Roman"/>
          <w:b/>
          <w:bCs/>
          <w:sz w:val="24"/>
          <w:szCs w:val="24"/>
        </w:rPr>
        <w:t>ПОП</w:t>
      </w:r>
    </w:p>
    <w:p w:rsidR="00DD2221" w:rsidRPr="00B02222" w:rsidRDefault="00DD2221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Дисциплина «Литература» (О</w:t>
      </w:r>
      <w:r w:rsidR="006160A5">
        <w:rPr>
          <w:rFonts w:ascii="Times New Roman" w:hAnsi="Times New Roman" w:cs="Times New Roman"/>
          <w:sz w:val="24"/>
          <w:szCs w:val="24"/>
        </w:rPr>
        <w:t>У</w:t>
      </w:r>
      <w:r w:rsidRPr="00B02222">
        <w:rPr>
          <w:rFonts w:ascii="Times New Roman" w:hAnsi="Times New Roman" w:cs="Times New Roman"/>
          <w:sz w:val="24"/>
          <w:szCs w:val="24"/>
        </w:rPr>
        <w:t>Д</w:t>
      </w:r>
      <w:r w:rsidR="006160A5">
        <w:rPr>
          <w:rFonts w:ascii="Times New Roman" w:hAnsi="Times New Roman" w:cs="Times New Roman"/>
          <w:sz w:val="24"/>
          <w:szCs w:val="24"/>
        </w:rPr>
        <w:t>.01</w:t>
      </w:r>
      <w:r w:rsidRPr="00B02222">
        <w:rPr>
          <w:rFonts w:ascii="Times New Roman" w:hAnsi="Times New Roman" w:cs="Times New Roman"/>
          <w:sz w:val="24"/>
          <w:szCs w:val="24"/>
        </w:rPr>
        <w:t xml:space="preserve">) входит в общеобразовательный цикл основной профессиональной образовательной программы по специальности </w:t>
      </w:r>
      <w:r>
        <w:rPr>
          <w:rFonts w:ascii="Times New Roman" w:hAnsi="Times New Roman" w:cs="Times New Roman"/>
          <w:sz w:val="24"/>
          <w:szCs w:val="24"/>
        </w:rPr>
        <w:t xml:space="preserve">38.02.05 </w:t>
      </w:r>
      <w:r w:rsidRPr="00B0222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Товароведение и экспертиза качества потребительских товаров</w:t>
      </w:r>
      <w:r w:rsidRPr="00B02222">
        <w:rPr>
          <w:rFonts w:ascii="Times New Roman" w:hAnsi="Times New Roman" w:cs="Times New Roman"/>
          <w:sz w:val="24"/>
          <w:szCs w:val="24"/>
        </w:rPr>
        <w:t xml:space="preserve"> и относится к обязательной части. Аннотация составлена на основании примерной программы учебной дисциплины «Литература» для профессий начального профессионального образования и специальностей среднего профессионального образования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D2221" w:rsidRPr="00B02222" w:rsidRDefault="00DD2221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Освоение дисциплины «Литература» является необходимой основой для последующего изучения дисциплин «Русский язык и культура речи» «Иностранный язык», «История», «География» а также курсов по выбору студентов.</w:t>
      </w:r>
    </w:p>
    <w:p w:rsidR="00DD2221" w:rsidRPr="00B02222" w:rsidRDefault="00DD2221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3. Требования к результатам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освоения содержания дисциплины</w:t>
      </w:r>
    </w:p>
    <w:p w:rsidR="00DD2221" w:rsidRPr="005C663F" w:rsidRDefault="00DD2221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663F">
        <w:rPr>
          <w:rFonts w:ascii="Times New Roman" w:hAnsi="Times New Roman" w:cs="Times New Roman"/>
          <w:sz w:val="24"/>
          <w:szCs w:val="24"/>
        </w:rPr>
        <w:t>В результате освоения учебной дисциплины студент должен</w:t>
      </w:r>
    </w:p>
    <w:p w:rsidR="00DD2221" w:rsidRPr="00B02222" w:rsidRDefault="00DD2221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знать:</w:t>
      </w:r>
    </w:p>
    <w:p w:rsidR="00DD2221" w:rsidRPr="00B02222" w:rsidRDefault="00DD2221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• образную природу словесного искусства;</w:t>
      </w:r>
    </w:p>
    <w:p w:rsidR="00DD2221" w:rsidRPr="00B02222" w:rsidRDefault="00DD2221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• содержание изученных литературных произведений;</w:t>
      </w:r>
    </w:p>
    <w:p w:rsidR="00DD2221" w:rsidRPr="00B02222" w:rsidRDefault="00DD2221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• основные факты жизни и творчества писателей-классиков XIX–XX вв.;</w:t>
      </w:r>
    </w:p>
    <w:p w:rsidR="00DD2221" w:rsidRPr="00B02222" w:rsidRDefault="00DD2221" w:rsidP="0084020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• основные закономерности историко-литературного процесса и черты литературных направлений;</w:t>
      </w:r>
    </w:p>
    <w:p w:rsidR="00DD2221" w:rsidRPr="00B02222" w:rsidRDefault="00DD2221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• основные теоретико-литературные понятия;</w:t>
      </w:r>
    </w:p>
    <w:p w:rsidR="00DD2221" w:rsidRPr="00B02222" w:rsidRDefault="00DD2221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lastRenderedPageBreak/>
        <w:t>уметь:</w:t>
      </w:r>
    </w:p>
    <w:p w:rsidR="00DD2221" w:rsidRPr="00B02222" w:rsidRDefault="00DD2221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• воспроизводить содержание литературного произведения;</w:t>
      </w:r>
    </w:p>
    <w:p w:rsidR="00DD2221" w:rsidRDefault="00DD2221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 xml:space="preserve">• анализировать и интерпретировать художественное произведение, используя сведения по истории и теории литературы (тематика, проблематика, нравственный пафос, система образов, особенности композиции, изобразительно-выразительные средства языка, художественная деталь); </w:t>
      </w:r>
    </w:p>
    <w:p w:rsidR="00DD2221" w:rsidRPr="00B02222" w:rsidRDefault="00DD2221" w:rsidP="00840208">
      <w:pPr>
        <w:numPr>
          <w:ilvl w:val="0"/>
          <w:numId w:val="19"/>
        </w:numPr>
        <w:tabs>
          <w:tab w:val="clear" w:pos="2590"/>
          <w:tab w:val="left" w:pos="540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анализировать эпизод (сцену) изученного произведения, объяснять его связь с проблематикой произведения;</w:t>
      </w:r>
    </w:p>
    <w:p w:rsidR="00DD2221" w:rsidRPr="00B02222" w:rsidRDefault="00DD2221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• соотносить художественную литературу с общественной жизнью и культурой; раскрывать конкретно-историческое и общечеловеческое содержание изученных литературных произведений; выявлять «сквозные» темы и ключевые проблемы русской литературы; соотносить произведение с литературным направлением эпохи;</w:t>
      </w:r>
    </w:p>
    <w:p w:rsidR="00DD2221" w:rsidRPr="00B02222" w:rsidRDefault="00DD2221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• определять род и жанр произведения;</w:t>
      </w:r>
    </w:p>
    <w:p w:rsidR="00DD2221" w:rsidRPr="00B02222" w:rsidRDefault="00DD2221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• сопоставлять литературные произведения;</w:t>
      </w:r>
    </w:p>
    <w:p w:rsidR="00DD2221" w:rsidRPr="00B02222" w:rsidRDefault="00DD2221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• выявлять авторскую позицию;</w:t>
      </w:r>
    </w:p>
    <w:p w:rsidR="00DD2221" w:rsidRPr="00B02222" w:rsidRDefault="00DD2221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• выразительно читать изученные произведения (или их фрагменты), соблюдая нормы литературного произношения;</w:t>
      </w:r>
    </w:p>
    <w:p w:rsidR="00DD2221" w:rsidRPr="00B02222" w:rsidRDefault="00DD2221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• аргументировано формулировать свое отношение к прочитанному произведению;</w:t>
      </w:r>
    </w:p>
    <w:p w:rsidR="00DD2221" w:rsidRPr="00B02222" w:rsidRDefault="00DD2221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• писать рецензии на прочитанные произведения и сочинения разных жанров на литературные темы;</w:t>
      </w:r>
    </w:p>
    <w:p w:rsidR="00DD2221" w:rsidRPr="003270D5" w:rsidRDefault="00DD2221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270D5">
        <w:rPr>
          <w:rFonts w:ascii="Times New Roman" w:hAnsi="Times New Roman" w:cs="Times New Roman"/>
          <w:sz w:val="24"/>
          <w:szCs w:val="24"/>
        </w:rPr>
        <w:t>использовать приобретенные знания и умения в практической деятельности и повседневной жизни для:</w:t>
      </w:r>
    </w:p>
    <w:p w:rsidR="00DD2221" w:rsidRPr="00B02222" w:rsidRDefault="00DD2221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• создания связного текста (устного и письменного) на необходимую тему с учетом норм русского литературного языка;</w:t>
      </w:r>
    </w:p>
    <w:p w:rsidR="00DD2221" w:rsidRPr="00B02222" w:rsidRDefault="00DD2221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• участия в диалоге или дискуссии;</w:t>
      </w:r>
    </w:p>
    <w:p w:rsidR="00DD2221" w:rsidRPr="00B02222" w:rsidRDefault="00DD2221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• самостоятельного знакомства с явлениями художественной культуры и оценки их эстетической значимости;</w:t>
      </w:r>
    </w:p>
    <w:p w:rsidR="00DD2221" w:rsidRPr="00B02222" w:rsidRDefault="00DD2221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• определения своего круга чтения и оценки литературных произведений;</w:t>
      </w:r>
    </w:p>
    <w:p w:rsidR="00DD2221" w:rsidRPr="00B02222" w:rsidRDefault="00DD2221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• определения своего круга чтения по русской литературе, понимания и оценки иноязычной русской литературы, формирования культуры межнациональных отношений.</w:t>
      </w:r>
    </w:p>
    <w:p w:rsidR="00DD2221" w:rsidRPr="00663609" w:rsidRDefault="00DD2221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Pr="00C14537">
        <w:rPr>
          <w:rFonts w:ascii="Times New Roman" w:hAnsi="Times New Roman" w:cs="Times New Roman"/>
          <w:b/>
          <w:bCs/>
          <w:sz w:val="24"/>
          <w:szCs w:val="24"/>
        </w:rPr>
        <w:t xml:space="preserve">Общая </w:t>
      </w:r>
      <w:r>
        <w:rPr>
          <w:rFonts w:ascii="Times New Roman" w:hAnsi="Times New Roman" w:cs="Times New Roman"/>
          <w:b/>
          <w:bCs/>
          <w:sz w:val="24"/>
          <w:szCs w:val="24"/>
        </w:rPr>
        <w:t>трудоемкость учебной дисциплины составляет</w:t>
      </w:r>
      <w:r w:rsidRPr="00C14537"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76 часов </w:t>
      </w:r>
      <w:r w:rsidRPr="00F67FDA">
        <w:rPr>
          <w:rFonts w:ascii="Times New Roman" w:hAnsi="Times New Roman" w:cs="Times New Roman"/>
          <w:sz w:val="24"/>
          <w:szCs w:val="24"/>
        </w:rPr>
        <w:t>в том числе</w:t>
      </w:r>
      <w:r>
        <w:rPr>
          <w:rFonts w:ascii="Times New Roman" w:hAnsi="Times New Roman" w:cs="Times New Roman"/>
          <w:sz w:val="24"/>
          <w:szCs w:val="24"/>
        </w:rPr>
        <w:t xml:space="preserve">:  обязательной </w:t>
      </w:r>
      <w:r w:rsidRPr="0066360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учебной нагрузки обучающегося  117</w:t>
      </w:r>
      <w:r w:rsidRPr="00663609">
        <w:rPr>
          <w:rFonts w:ascii="Times New Roman" w:hAnsi="Times New Roman" w:cs="Times New Roman"/>
          <w:sz w:val="24"/>
          <w:szCs w:val="24"/>
        </w:rPr>
        <w:t xml:space="preserve"> ч</w:t>
      </w:r>
      <w:r>
        <w:rPr>
          <w:rFonts w:ascii="Times New Roman" w:hAnsi="Times New Roman" w:cs="Times New Roman"/>
          <w:sz w:val="24"/>
          <w:szCs w:val="24"/>
        </w:rPr>
        <w:t>асов</w:t>
      </w:r>
      <w:r w:rsidRPr="00663609">
        <w:rPr>
          <w:rFonts w:ascii="Times New Roman" w:hAnsi="Times New Roman" w:cs="Times New Roman"/>
          <w:sz w:val="24"/>
          <w:szCs w:val="24"/>
        </w:rPr>
        <w:t>;</w:t>
      </w:r>
    </w:p>
    <w:p w:rsidR="00DD2221" w:rsidRPr="00663609" w:rsidRDefault="00DD2221" w:rsidP="00840208">
      <w:pPr>
        <w:pStyle w:val="a5"/>
        <w:widowControl w:val="0"/>
        <w:tabs>
          <w:tab w:val="left" w:pos="0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63609">
        <w:rPr>
          <w:rFonts w:ascii="Times New Roman" w:hAnsi="Times New Roman" w:cs="Times New Roman"/>
          <w:sz w:val="24"/>
          <w:szCs w:val="24"/>
        </w:rPr>
        <w:t xml:space="preserve">самостоятельной работы обучающегося </w:t>
      </w:r>
      <w:r>
        <w:rPr>
          <w:rFonts w:ascii="Times New Roman" w:hAnsi="Times New Roman" w:cs="Times New Roman"/>
          <w:sz w:val="24"/>
          <w:szCs w:val="24"/>
        </w:rPr>
        <w:t>59 часов</w:t>
      </w:r>
      <w:r w:rsidRPr="00663609">
        <w:rPr>
          <w:rFonts w:ascii="Times New Roman" w:hAnsi="Times New Roman" w:cs="Times New Roman"/>
          <w:sz w:val="24"/>
          <w:szCs w:val="24"/>
        </w:rPr>
        <w:t>.</w:t>
      </w:r>
    </w:p>
    <w:p w:rsidR="00DD2221" w:rsidRDefault="00DD2221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</w:t>
      </w:r>
      <w:r w:rsidRPr="006835BA">
        <w:rPr>
          <w:rFonts w:ascii="Times New Roman" w:hAnsi="Times New Roman" w:cs="Times New Roman"/>
          <w:sz w:val="24"/>
          <w:szCs w:val="24"/>
        </w:rPr>
        <w:t xml:space="preserve"> контроля</w:t>
      </w:r>
      <w:r>
        <w:rPr>
          <w:rFonts w:ascii="Times New Roman" w:hAnsi="Times New Roman" w:cs="Times New Roman"/>
          <w:sz w:val="24"/>
          <w:szCs w:val="24"/>
        </w:rPr>
        <w:t xml:space="preserve"> - накопительная система оценок. </w:t>
      </w:r>
    </w:p>
    <w:p w:rsidR="00DD2221" w:rsidRPr="006835BA" w:rsidRDefault="00DD2221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аттестации – дифференцированный зачет.</w:t>
      </w:r>
    </w:p>
    <w:p w:rsidR="00DD2221" w:rsidRPr="00B02222" w:rsidRDefault="00DD2221" w:rsidP="00840208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«Иностранный язык»</w:t>
      </w:r>
    </w:p>
    <w:p w:rsidR="00DD2221" w:rsidRPr="00B02222" w:rsidRDefault="00DD2221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 xml:space="preserve">1. Цель дисциплины: </w:t>
      </w:r>
      <w:r w:rsidRPr="00B02222">
        <w:rPr>
          <w:rFonts w:ascii="Times New Roman" w:hAnsi="Times New Roman" w:cs="Times New Roman"/>
          <w:sz w:val="24"/>
          <w:szCs w:val="24"/>
        </w:rPr>
        <w:t>развитие сформированной в основной школе иноязычной коммуникативной компетенции в совокупности таких ее составляющих как: речевая, языковая, социокультурная и учебно-познавательная.</w:t>
      </w:r>
    </w:p>
    <w:p w:rsidR="00DD2221" w:rsidRPr="00B02222" w:rsidRDefault="00DD2221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2. Место дисциплины в структуре О</w:t>
      </w:r>
      <w:r>
        <w:rPr>
          <w:rFonts w:ascii="Times New Roman" w:hAnsi="Times New Roman" w:cs="Times New Roman"/>
          <w:b/>
          <w:bCs/>
          <w:sz w:val="24"/>
          <w:szCs w:val="24"/>
        </w:rPr>
        <w:t>ПОП</w:t>
      </w:r>
    </w:p>
    <w:p w:rsidR="00DD2221" w:rsidRPr="00B02222" w:rsidRDefault="00DD2221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Дисциплина «Иностранный язык» (О</w:t>
      </w:r>
      <w:r w:rsidR="006160A5">
        <w:rPr>
          <w:rFonts w:ascii="Times New Roman" w:hAnsi="Times New Roman" w:cs="Times New Roman"/>
          <w:sz w:val="24"/>
          <w:szCs w:val="24"/>
        </w:rPr>
        <w:t>У</w:t>
      </w:r>
      <w:r w:rsidRPr="00B02222">
        <w:rPr>
          <w:rFonts w:ascii="Times New Roman" w:hAnsi="Times New Roman" w:cs="Times New Roman"/>
          <w:sz w:val="24"/>
          <w:szCs w:val="24"/>
        </w:rPr>
        <w:t>Д</w:t>
      </w:r>
      <w:r w:rsidR="006160A5">
        <w:rPr>
          <w:rFonts w:ascii="Times New Roman" w:hAnsi="Times New Roman" w:cs="Times New Roman"/>
          <w:sz w:val="24"/>
          <w:szCs w:val="24"/>
        </w:rPr>
        <w:t>. 02</w:t>
      </w:r>
      <w:r w:rsidRPr="00B02222">
        <w:rPr>
          <w:rFonts w:ascii="Times New Roman" w:hAnsi="Times New Roman" w:cs="Times New Roman"/>
          <w:sz w:val="24"/>
          <w:szCs w:val="24"/>
        </w:rPr>
        <w:t xml:space="preserve">) относится к обязательной части и входит в состав общеобразовательного цикла по специальности </w:t>
      </w:r>
      <w:r w:rsidR="00165D57">
        <w:rPr>
          <w:rFonts w:ascii="Times New Roman" w:hAnsi="Times New Roman" w:cs="Times New Roman"/>
          <w:sz w:val="24"/>
          <w:szCs w:val="24"/>
        </w:rPr>
        <w:t xml:space="preserve">38.02.05 </w:t>
      </w:r>
      <w:r>
        <w:rPr>
          <w:rFonts w:ascii="Times New Roman" w:hAnsi="Times New Roman" w:cs="Times New Roman"/>
          <w:sz w:val="24"/>
          <w:szCs w:val="24"/>
        </w:rPr>
        <w:t>Товароведение и экспертиза качества потребительских товаров</w:t>
      </w:r>
      <w:r w:rsidRPr="00B02222">
        <w:rPr>
          <w:rFonts w:ascii="Times New Roman" w:hAnsi="Times New Roman" w:cs="Times New Roman"/>
          <w:sz w:val="24"/>
          <w:szCs w:val="24"/>
        </w:rPr>
        <w:t xml:space="preserve">. Аннотация составлена на основании примерной программы учебной дисциплины «Иностранный язык» для профессий </w:t>
      </w:r>
      <w:r w:rsidRPr="00B02222">
        <w:rPr>
          <w:rFonts w:ascii="Times New Roman" w:hAnsi="Times New Roman" w:cs="Times New Roman"/>
          <w:sz w:val="24"/>
          <w:szCs w:val="24"/>
        </w:rPr>
        <w:lastRenderedPageBreak/>
        <w:t>начального профессионального образования и специальностей среднего профессионального образования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D2221" w:rsidRPr="00B02222" w:rsidRDefault="00DD2221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Для освоения дисциплины «Иностранный язык» обучающиеся используют знания, умения, навыки полученные в ходе изучения предметов «Русский язык», «География», «История», «Литература», «Мировая художественная культура».</w:t>
      </w:r>
    </w:p>
    <w:p w:rsidR="00DD2221" w:rsidRPr="00B02222" w:rsidRDefault="00DD2221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Освоение данной дисциплины необходимо обучающемуся для успешного изучения дисциплин профессионально направленного модуля.</w:t>
      </w:r>
    </w:p>
    <w:p w:rsidR="00DD2221" w:rsidRPr="00B02222" w:rsidRDefault="00DD2221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 xml:space="preserve">3. Требования к </w:t>
      </w:r>
      <w:r>
        <w:rPr>
          <w:rFonts w:ascii="Times New Roman" w:hAnsi="Times New Roman" w:cs="Times New Roman"/>
          <w:b/>
          <w:bCs/>
          <w:sz w:val="24"/>
          <w:szCs w:val="24"/>
        </w:rPr>
        <w:t>результатам освоения дисциплины</w:t>
      </w:r>
    </w:p>
    <w:p w:rsidR="00DD2221" w:rsidRPr="005934FE" w:rsidRDefault="00DD2221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934FE">
        <w:rPr>
          <w:rFonts w:ascii="Times New Roman" w:hAnsi="Times New Roman" w:cs="Times New Roman"/>
          <w:sz w:val="24"/>
          <w:szCs w:val="24"/>
        </w:rPr>
        <w:t>Речевые умения согласно требованиям стандарта.</w:t>
      </w:r>
    </w:p>
    <w:p w:rsidR="00DD2221" w:rsidRPr="005934FE" w:rsidRDefault="00DD2221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934FE">
        <w:rPr>
          <w:rFonts w:ascii="Times New Roman" w:hAnsi="Times New Roman" w:cs="Times New Roman"/>
          <w:sz w:val="24"/>
          <w:szCs w:val="24"/>
        </w:rPr>
        <w:t>Социокультурные знания и умения</w:t>
      </w:r>
    </w:p>
    <w:p w:rsidR="00DD2221" w:rsidRPr="00B02222" w:rsidRDefault="00DD2221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Развитие страноведческих знаний и умений, основанных на сравнении фактов родной культуры и культуры стран изучаемого языка. Увеличение их объема за счет новой тематики и проблематики речевого общения, в том числе межпредметного характера.</w:t>
      </w:r>
    </w:p>
    <w:p w:rsidR="00DD2221" w:rsidRPr="005934FE" w:rsidRDefault="00DD2221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934FE">
        <w:rPr>
          <w:rFonts w:ascii="Times New Roman" w:hAnsi="Times New Roman" w:cs="Times New Roman"/>
          <w:sz w:val="24"/>
          <w:szCs w:val="24"/>
        </w:rPr>
        <w:t>Компенсаторные умения</w:t>
      </w:r>
    </w:p>
    <w:p w:rsidR="00DD2221" w:rsidRPr="00B02222" w:rsidRDefault="00DD2221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Совершенствование следующих умений: пользоваться языковой и контекстуальной догадкой при чтении и аудировании; прогнозировать содержание текста по заголовку/началу текста, использовать текстовые опоры различного рода (подзаголовки, таблицы, графики, шрифтовые выделения, комментарии, сноски); игнорировать лексические и смысловые трудности, не влияющие на понимание основного содержания текста, использовать переспрос и словарные замены в процессе устноречевого общения.</w:t>
      </w:r>
    </w:p>
    <w:p w:rsidR="00DD2221" w:rsidRPr="005934FE" w:rsidRDefault="00DD2221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934FE">
        <w:rPr>
          <w:rFonts w:ascii="Times New Roman" w:hAnsi="Times New Roman" w:cs="Times New Roman"/>
          <w:sz w:val="24"/>
          <w:szCs w:val="24"/>
        </w:rPr>
        <w:t>Учебные умения</w:t>
      </w:r>
    </w:p>
    <w:p w:rsidR="00DD2221" w:rsidRPr="00B02222" w:rsidRDefault="00DD2221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Дальнейшее развитие общеучебных умений, связанных с приемами самостоятельного приобретения знаний: использовать двуязычный и одноязычный словари и другую справочную литературу, ориентироваться в иноязычном письменном и аудиотексте, обобщать информацию, фиксировать содержание сообщений, выделять нужную/основную информацию из различных источников на изучаемом иностранном языке.</w:t>
      </w:r>
    </w:p>
    <w:p w:rsidR="00DD2221" w:rsidRPr="00B02222" w:rsidRDefault="00DD2221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Развитие специальных учебных умений: интерпретировать языковые средства, отражающие особенности иной культуры, использовать выборочный перевод для уточнения понимания иноязычного текста.</w:t>
      </w:r>
    </w:p>
    <w:p w:rsidR="00DD2221" w:rsidRPr="001F0056" w:rsidRDefault="00DD2221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F0056">
        <w:rPr>
          <w:rFonts w:ascii="Times New Roman" w:hAnsi="Times New Roman" w:cs="Times New Roman"/>
          <w:sz w:val="24"/>
          <w:szCs w:val="24"/>
        </w:rPr>
        <w:t>В результате изучения дисциплины студент должен</w:t>
      </w:r>
    </w:p>
    <w:p w:rsidR="00DD2221" w:rsidRPr="00B02222" w:rsidRDefault="00DD2221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знать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DD2221" w:rsidRPr="00B02222" w:rsidRDefault="00DD2221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7080">
        <w:rPr>
          <w:rFonts w:ascii="Times New Roman" w:hAnsi="Times New Roman" w:cs="Times New Roman"/>
          <w:sz w:val="24"/>
          <w:szCs w:val="24"/>
        </w:rPr>
        <w:t>значения новых лексических единиц,</w:t>
      </w:r>
      <w:r w:rsidRPr="00B02222">
        <w:rPr>
          <w:rFonts w:ascii="Times New Roman" w:hAnsi="Times New Roman" w:cs="Times New Roman"/>
          <w:sz w:val="24"/>
          <w:szCs w:val="24"/>
        </w:rPr>
        <w:t xml:space="preserve"> связанных с тематикой данного этапа обучения и соответствующими ситуациями общения, в том числе оценочной лексики, реплик-клише речевого этикета, отражающих особенности культуры страны/стран изучаемого языка;</w:t>
      </w:r>
    </w:p>
    <w:p w:rsidR="00DD2221" w:rsidRPr="00B02222" w:rsidRDefault="00DD2221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7080">
        <w:rPr>
          <w:rFonts w:ascii="Times New Roman" w:hAnsi="Times New Roman" w:cs="Times New Roman"/>
          <w:sz w:val="24"/>
          <w:szCs w:val="24"/>
        </w:rPr>
        <w:t>значение изученных грамматических явлений</w:t>
      </w:r>
      <w:r w:rsidRPr="00B0222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02222">
        <w:rPr>
          <w:rFonts w:ascii="Times New Roman" w:hAnsi="Times New Roman" w:cs="Times New Roman"/>
          <w:sz w:val="24"/>
          <w:szCs w:val="24"/>
        </w:rPr>
        <w:t>в расширенном объеме (видо-временные, неличные и неопределенно-личные формы глагола, формы условного наклонения, косвенная речь / косвенный вопрос, побуждение и др., согласование времен);</w:t>
      </w:r>
    </w:p>
    <w:p w:rsidR="00DD2221" w:rsidRPr="00B02222" w:rsidRDefault="00DD2221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7080">
        <w:rPr>
          <w:rFonts w:ascii="Times New Roman" w:hAnsi="Times New Roman" w:cs="Times New Roman"/>
          <w:sz w:val="24"/>
          <w:szCs w:val="24"/>
        </w:rPr>
        <w:t>страноведческую информацию,</w:t>
      </w:r>
      <w:r w:rsidRPr="00B02222">
        <w:rPr>
          <w:rFonts w:ascii="Times New Roman" w:hAnsi="Times New Roman" w:cs="Times New Roman"/>
          <w:sz w:val="24"/>
          <w:szCs w:val="24"/>
        </w:rPr>
        <w:t xml:space="preserve"> расширенную за счет новой тематики и проблематики речевого общения;</w:t>
      </w:r>
    </w:p>
    <w:p w:rsidR="00DD2221" w:rsidRPr="00B02222" w:rsidRDefault="00DD2221" w:rsidP="00840208">
      <w:pPr>
        <w:numPr>
          <w:ilvl w:val="0"/>
          <w:numId w:val="20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/>
        <w:ind w:left="142" w:firstLine="0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использовать приобретенные знания и умения в практической деятельности и повседневной жизни:</w:t>
      </w:r>
    </w:p>
    <w:p w:rsidR="00DD2221" w:rsidRPr="00547080" w:rsidRDefault="00DD2221" w:rsidP="00840208">
      <w:pPr>
        <w:tabs>
          <w:tab w:val="left" w:pos="142"/>
          <w:tab w:val="left" w:pos="284"/>
        </w:tabs>
        <w:autoSpaceDE w:val="0"/>
        <w:autoSpaceDN w:val="0"/>
        <w:adjustRightInd w:val="0"/>
        <w:spacing w:after="0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547080">
        <w:rPr>
          <w:rFonts w:ascii="Times New Roman" w:hAnsi="Times New Roman" w:cs="Times New Roman"/>
          <w:sz w:val="24"/>
          <w:szCs w:val="24"/>
        </w:rPr>
        <w:t>в области говорения:</w:t>
      </w:r>
    </w:p>
    <w:p w:rsidR="00DD2221" w:rsidRPr="00B02222" w:rsidRDefault="00DD2221" w:rsidP="00840208">
      <w:pPr>
        <w:numPr>
          <w:ilvl w:val="0"/>
          <w:numId w:val="20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/>
        <w:ind w:left="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lastRenderedPageBreak/>
        <w:t>вести диалог, используя оценочные суждения, в ситуациях официального и неофициального общения (в рамках тематики старшего этапа обучения), беседовать о себе, своих планах; участвовать в обсуждении проблем в связи с прочитанным/ прослушанным иноязычным текстом, соблюдая правила речевого этикета;</w:t>
      </w:r>
    </w:p>
    <w:p w:rsidR="00DD2221" w:rsidRPr="00B02222" w:rsidRDefault="00DD2221" w:rsidP="00840208">
      <w:pPr>
        <w:numPr>
          <w:ilvl w:val="0"/>
          <w:numId w:val="20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/>
        <w:ind w:left="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рассказывать о своем окружении, рассуждать в рамках изученной тематики и проблематики; представлять социокультурный портрет своей страны и страны/стран изучаемого языка;</w:t>
      </w:r>
    </w:p>
    <w:p w:rsidR="00DD2221" w:rsidRPr="00547080" w:rsidRDefault="00DD2221" w:rsidP="00840208">
      <w:pPr>
        <w:tabs>
          <w:tab w:val="left" w:pos="142"/>
          <w:tab w:val="left" w:pos="284"/>
        </w:tabs>
        <w:autoSpaceDE w:val="0"/>
        <w:autoSpaceDN w:val="0"/>
        <w:adjustRightInd w:val="0"/>
        <w:spacing w:after="0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547080">
        <w:rPr>
          <w:rFonts w:ascii="Times New Roman" w:hAnsi="Times New Roman" w:cs="Times New Roman"/>
          <w:sz w:val="24"/>
          <w:szCs w:val="24"/>
        </w:rPr>
        <w:t>в области аудирования:</w:t>
      </w:r>
    </w:p>
    <w:p w:rsidR="00DD2221" w:rsidRPr="00B02222" w:rsidRDefault="00DD2221" w:rsidP="00840208">
      <w:pPr>
        <w:numPr>
          <w:ilvl w:val="0"/>
          <w:numId w:val="21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/>
        <w:ind w:left="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относительно полно и точно понимать высказывания собеседника в распространенных стандартных ситуациях повседневного общения, понимать осно</w:t>
      </w:r>
      <w:r>
        <w:rPr>
          <w:rFonts w:ascii="Times New Roman" w:hAnsi="Times New Roman" w:cs="Times New Roman"/>
          <w:sz w:val="24"/>
          <w:szCs w:val="24"/>
        </w:rPr>
        <w:t>вное содержание и извлекать не</w:t>
      </w:r>
      <w:r w:rsidRPr="00B02222">
        <w:rPr>
          <w:rFonts w:ascii="Times New Roman" w:hAnsi="Times New Roman" w:cs="Times New Roman"/>
          <w:sz w:val="24"/>
          <w:szCs w:val="24"/>
        </w:rPr>
        <w:t>обходимую информацию из аудио- и видеотекстов различных жанров: функциональных (объявления, прогноз погоды), публицистических (интервью, репортаж), соответствующих тематике данной ступени обучения;</w:t>
      </w:r>
    </w:p>
    <w:p w:rsidR="00DD2221" w:rsidRPr="00547080" w:rsidRDefault="00DD2221" w:rsidP="00840208">
      <w:pPr>
        <w:tabs>
          <w:tab w:val="left" w:pos="142"/>
          <w:tab w:val="left" w:pos="284"/>
        </w:tabs>
        <w:autoSpaceDE w:val="0"/>
        <w:autoSpaceDN w:val="0"/>
        <w:adjustRightInd w:val="0"/>
        <w:spacing w:after="0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547080">
        <w:rPr>
          <w:rFonts w:ascii="Times New Roman" w:hAnsi="Times New Roman" w:cs="Times New Roman"/>
          <w:sz w:val="24"/>
          <w:szCs w:val="24"/>
        </w:rPr>
        <w:t>в области чтения:</w:t>
      </w:r>
    </w:p>
    <w:p w:rsidR="00DD2221" w:rsidRPr="00B02222" w:rsidRDefault="00DD2221" w:rsidP="00840208">
      <w:pPr>
        <w:numPr>
          <w:ilvl w:val="0"/>
          <w:numId w:val="21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/>
        <w:ind w:left="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читать аутентичные тексты различных жанров: публицистические, художественные, научно-популярные, функциональные, используя основные виды чтения (ознакомительное, изучающее, поисковое/просмотровое), в зависимости от коммуникативной задачи;</w:t>
      </w:r>
    </w:p>
    <w:p w:rsidR="00DD2221" w:rsidRPr="00547080" w:rsidRDefault="00DD2221" w:rsidP="00840208">
      <w:pPr>
        <w:tabs>
          <w:tab w:val="left" w:pos="142"/>
          <w:tab w:val="left" w:pos="284"/>
        </w:tabs>
        <w:autoSpaceDE w:val="0"/>
        <w:autoSpaceDN w:val="0"/>
        <w:adjustRightInd w:val="0"/>
        <w:spacing w:after="0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547080">
        <w:rPr>
          <w:rFonts w:ascii="Times New Roman" w:hAnsi="Times New Roman" w:cs="Times New Roman"/>
          <w:sz w:val="24"/>
          <w:szCs w:val="24"/>
        </w:rPr>
        <w:t>в области письменной речи:</w:t>
      </w:r>
    </w:p>
    <w:p w:rsidR="00DD2221" w:rsidRPr="00B02222" w:rsidRDefault="00DD2221" w:rsidP="00840208">
      <w:pPr>
        <w:numPr>
          <w:ilvl w:val="0"/>
          <w:numId w:val="21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/>
        <w:ind w:left="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писать личное письмо, заполнять анкету, письменно излагать сведения о себе в форме, принятой в стране/странах изучаемого языка, делать выписки из иноязычного текста;</w:t>
      </w:r>
    </w:p>
    <w:p w:rsidR="00DD2221" w:rsidRPr="001F0056" w:rsidRDefault="00DD2221" w:rsidP="00840208">
      <w:pPr>
        <w:tabs>
          <w:tab w:val="left" w:pos="142"/>
          <w:tab w:val="left" w:pos="284"/>
        </w:tabs>
        <w:autoSpaceDE w:val="0"/>
        <w:autoSpaceDN w:val="0"/>
        <w:adjustRightInd w:val="0"/>
        <w:spacing w:after="0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1F0056">
        <w:rPr>
          <w:rFonts w:ascii="Times New Roman" w:hAnsi="Times New Roman" w:cs="Times New Roman"/>
          <w:sz w:val="24"/>
          <w:szCs w:val="24"/>
        </w:rPr>
        <w:t>владеть способами познавательной деятельности:</w:t>
      </w:r>
    </w:p>
    <w:p w:rsidR="00DD2221" w:rsidRPr="00B02222" w:rsidRDefault="00DD2221" w:rsidP="00840208">
      <w:pPr>
        <w:numPr>
          <w:ilvl w:val="0"/>
          <w:numId w:val="21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/>
        <w:ind w:left="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547080">
        <w:rPr>
          <w:rFonts w:ascii="Times New Roman" w:hAnsi="Times New Roman" w:cs="Times New Roman"/>
          <w:sz w:val="24"/>
          <w:szCs w:val="24"/>
        </w:rPr>
        <w:t>применять информационные умения,</w:t>
      </w:r>
      <w:r w:rsidRPr="00B02222">
        <w:rPr>
          <w:rFonts w:ascii="Times New Roman" w:hAnsi="Times New Roman" w:cs="Times New Roman"/>
          <w:sz w:val="24"/>
          <w:szCs w:val="24"/>
        </w:rPr>
        <w:t xml:space="preserve"> обеспечивающие самостоятельное приобретение знаний: ориентироваться в иноязычном письменном и аудиотексте, выделять, обобщать и фиксировать необходимую информацию из различных источников, в том числе из разных областей знаний;</w:t>
      </w:r>
    </w:p>
    <w:p w:rsidR="00DD2221" w:rsidRPr="00B02222" w:rsidRDefault="00DD2221" w:rsidP="00840208">
      <w:pPr>
        <w:numPr>
          <w:ilvl w:val="0"/>
          <w:numId w:val="21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/>
        <w:ind w:left="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547080">
        <w:rPr>
          <w:rFonts w:ascii="Times New Roman" w:hAnsi="Times New Roman" w:cs="Times New Roman"/>
          <w:sz w:val="24"/>
          <w:szCs w:val="24"/>
        </w:rPr>
        <w:t>понимать</w:t>
      </w:r>
      <w:r w:rsidRPr="00B0222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02222">
        <w:rPr>
          <w:rFonts w:ascii="Times New Roman" w:hAnsi="Times New Roman" w:cs="Times New Roman"/>
          <w:sz w:val="24"/>
          <w:szCs w:val="24"/>
        </w:rPr>
        <w:t>контекстуальное значение языковых средств, отражающих особенности иной культуры;</w:t>
      </w:r>
    </w:p>
    <w:p w:rsidR="00DD2221" w:rsidRPr="00B02222" w:rsidRDefault="00DD2221" w:rsidP="00840208">
      <w:pPr>
        <w:numPr>
          <w:ilvl w:val="0"/>
          <w:numId w:val="21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/>
        <w:ind w:left="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547080">
        <w:rPr>
          <w:rFonts w:ascii="Times New Roman" w:hAnsi="Times New Roman" w:cs="Times New Roman"/>
          <w:sz w:val="24"/>
          <w:szCs w:val="24"/>
        </w:rPr>
        <w:t>пользоваться</w:t>
      </w:r>
      <w:r w:rsidRPr="00B0222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02222">
        <w:rPr>
          <w:rFonts w:ascii="Times New Roman" w:hAnsi="Times New Roman" w:cs="Times New Roman"/>
          <w:sz w:val="24"/>
          <w:szCs w:val="24"/>
        </w:rPr>
        <w:t>языковой и контекстуальной догадкой, перифразом; прогнозировать содержание текста по его заголовку и/или началу; использовать словарь, текстовые опоры различного рода (сноски, комментарии, схемы, таблицы).</w:t>
      </w:r>
    </w:p>
    <w:p w:rsidR="00165D57" w:rsidRDefault="00165D57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D2221" w:rsidRDefault="00DD2221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 xml:space="preserve">4. Общая </w:t>
      </w:r>
      <w:r w:rsidRPr="00D26C10">
        <w:rPr>
          <w:rFonts w:ascii="Times New Roman" w:hAnsi="Times New Roman" w:cs="Times New Roman"/>
          <w:b/>
          <w:bCs/>
          <w:sz w:val="24"/>
          <w:szCs w:val="24"/>
        </w:rPr>
        <w:t xml:space="preserve">трудоемкость дисциплины составляет </w:t>
      </w:r>
      <w:r w:rsidR="006160A5">
        <w:rPr>
          <w:rFonts w:ascii="Times New Roman" w:hAnsi="Times New Roman" w:cs="Times New Roman"/>
          <w:b/>
          <w:bCs/>
          <w:sz w:val="24"/>
          <w:szCs w:val="24"/>
        </w:rPr>
        <w:t>156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часов </w:t>
      </w:r>
      <w:r w:rsidRPr="00385AD0">
        <w:rPr>
          <w:rFonts w:ascii="Times New Roman" w:hAnsi="Times New Roman" w:cs="Times New Roman"/>
          <w:sz w:val="24"/>
          <w:szCs w:val="24"/>
        </w:rPr>
        <w:t>в том числе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DD2221" w:rsidRPr="00663609" w:rsidRDefault="00DD2221" w:rsidP="00840208">
      <w:pPr>
        <w:pStyle w:val="a5"/>
        <w:widowControl w:val="0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63609">
        <w:rPr>
          <w:rFonts w:ascii="Times New Roman" w:hAnsi="Times New Roman" w:cs="Times New Roman"/>
          <w:sz w:val="24"/>
          <w:szCs w:val="24"/>
        </w:rPr>
        <w:t xml:space="preserve">обязательной </w:t>
      </w:r>
      <w:r>
        <w:rPr>
          <w:rFonts w:ascii="Times New Roman" w:hAnsi="Times New Roman" w:cs="Times New Roman"/>
          <w:sz w:val="24"/>
          <w:szCs w:val="24"/>
        </w:rPr>
        <w:t xml:space="preserve">учебной нагрузки обучающегося  </w:t>
      </w:r>
      <w:r w:rsidR="006160A5">
        <w:rPr>
          <w:rFonts w:ascii="Times New Roman" w:hAnsi="Times New Roman" w:cs="Times New Roman"/>
          <w:sz w:val="24"/>
          <w:szCs w:val="24"/>
        </w:rPr>
        <w:t>117</w:t>
      </w:r>
      <w:r w:rsidRPr="00663609">
        <w:rPr>
          <w:rFonts w:ascii="Times New Roman" w:hAnsi="Times New Roman" w:cs="Times New Roman"/>
          <w:sz w:val="24"/>
          <w:szCs w:val="24"/>
        </w:rPr>
        <w:t xml:space="preserve"> ч</w:t>
      </w:r>
      <w:r>
        <w:rPr>
          <w:rFonts w:ascii="Times New Roman" w:hAnsi="Times New Roman" w:cs="Times New Roman"/>
          <w:sz w:val="24"/>
          <w:szCs w:val="24"/>
        </w:rPr>
        <w:t>асов</w:t>
      </w:r>
      <w:r w:rsidRPr="00663609">
        <w:rPr>
          <w:rFonts w:ascii="Times New Roman" w:hAnsi="Times New Roman" w:cs="Times New Roman"/>
          <w:sz w:val="24"/>
          <w:szCs w:val="24"/>
        </w:rPr>
        <w:t>;</w:t>
      </w:r>
    </w:p>
    <w:p w:rsidR="00DD2221" w:rsidRPr="00663609" w:rsidRDefault="00DD2221" w:rsidP="00840208">
      <w:pPr>
        <w:pStyle w:val="a5"/>
        <w:widowControl w:val="0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63609">
        <w:rPr>
          <w:rFonts w:ascii="Times New Roman" w:hAnsi="Times New Roman" w:cs="Times New Roman"/>
          <w:sz w:val="24"/>
          <w:szCs w:val="24"/>
        </w:rPr>
        <w:t xml:space="preserve">самостоятельной работы обучающегося </w:t>
      </w:r>
      <w:r w:rsidR="006160A5">
        <w:rPr>
          <w:rFonts w:ascii="Times New Roman" w:hAnsi="Times New Roman" w:cs="Times New Roman"/>
          <w:sz w:val="24"/>
          <w:szCs w:val="24"/>
        </w:rPr>
        <w:t>39</w:t>
      </w:r>
      <w:r>
        <w:rPr>
          <w:rFonts w:ascii="Times New Roman" w:hAnsi="Times New Roman" w:cs="Times New Roman"/>
          <w:sz w:val="24"/>
          <w:szCs w:val="24"/>
        </w:rPr>
        <w:t xml:space="preserve"> часов</w:t>
      </w:r>
      <w:r w:rsidRPr="00663609">
        <w:rPr>
          <w:rFonts w:ascii="Times New Roman" w:hAnsi="Times New Roman" w:cs="Times New Roman"/>
          <w:sz w:val="24"/>
          <w:szCs w:val="24"/>
        </w:rPr>
        <w:t>.</w:t>
      </w:r>
    </w:p>
    <w:p w:rsidR="00DD2221" w:rsidRDefault="00DD2221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</w:t>
      </w:r>
      <w:r w:rsidRPr="006835BA">
        <w:rPr>
          <w:rFonts w:ascii="Times New Roman" w:hAnsi="Times New Roman" w:cs="Times New Roman"/>
          <w:sz w:val="24"/>
          <w:szCs w:val="24"/>
        </w:rPr>
        <w:t xml:space="preserve"> контроля</w:t>
      </w:r>
      <w:r>
        <w:rPr>
          <w:rFonts w:ascii="Times New Roman" w:hAnsi="Times New Roman" w:cs="Times New Roman"/>
          <w:sz w:val="24"/>
          <w:szCs w:val="24"/>
        </w:rPr>
        <w:t xml:space="preserve"> - накопительная система оценок </w:t>
      </w:r>
    </w:p>
    <w:p w:rsidR="00DD2221" w:rsidRDefault="00DD2221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аттестации – дифференцированный зачет</w:t>
      </w:r>
    </w:p>
    <w:p w:rsidR="00165D57" w:rsidRDefault="00165D57" w:rsidP="00840208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F394D" w:rsidRPr="00B02222" w:rsidRDefault="000F394D" w:rsidP="00840208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«Математика»</w:t>
      </w:r>
    </w:p>
    <w:p w:rsidR="000F394D" w:rsidRPr="00B02222" w:rsidRDefault="000F394D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 xml:space="preserve">1. Цель дисциплины: </w:t>
      </w:r>
      <w:r w:rsidRPr="00B02222">
        <w:rPr>
          <w:rFonts w:ascii="Times New Roman" w:hAnsi="Times New Roman" w:cs="Times New Roman"/>
          <w:sz w:val="24"/>
          <w:szCs w:val="24"/>
        </w:rPr>
        <w:t>дать студентам базовые знания, навыки, терминологию, ознакомление с основными математическими понятиями и практическим применением.</w:t>
      </w:r>
    </w:p>
    <w:p w:rsidR="000F394D" w:rsidRPr="00B02222" w:rsidRDefault="000F394D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2. Место дисциплины в структуре О</w:t>
      </w:r>
      <w:r>
        <w:rPr>
          <w:rFonts w:ascii="Times New Roman" w:hAnsi="Times New Roman" w:cs="Times New Roman"/>
          <w:b/>
          <w:bCs/>
          <w:sz w:val="24"/>
          <w:szCs w:val="24"/>
        </w:rPr>
        <w:t>ПОП</w:t>
      </w:r>
    </w:p>
    <w:p w:rsidR="000F394D" w:rsidRPr="00B02222" w:rsidRDefault="000F394D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Дисциплина «Математика» (О</w:t>
      </w:r>
      <w:r w:rsidR="006160A5">
        <w:rPr>
          <w:rFonts w:ascii="Times New Roman" w:hAnsi="Times New Roman" w:cs="Times New Roman"/>
          <w:sz w:val="24"/>
          <w:szCs w:val="24"/>
        </w:rPr>
        <w:t>У</w:t>
      </w:r>
      <w:r w:rsidRPr="00B02222">
        <w:rPr>
          <w:rFonts w:ascii="Times New Roman" w:hAnsi="Times New Roman" w:cs="Times New Roman"/>
          <w:sz w:val="24"/>
          <w:szCs w:val="24"/>
        </w:rPr>
        <w:t>Д.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B02222">
        <w:rPr>
          <w:rFonts w:ascii="Times New Roman" w:hAnsi="Times New Roman" w:cs="Times New Roman"/>
          <w:sz w:val="24"/>
          <w:szCs w:val="24"/>
        </w:rPr>
        <w:t xml:space="preserve">3) является профильной, относится к обязательной части и входит в состав общеобразовательного цикла по специальностям </w:t>
      </w:r>
      <w:r>
        <w:rPr>
          <w:rFonts w:ascii="Times New Roman" w:hAnsi="Times New Roman" w:cs="Times New Roman"/>
          <w:sz w:val="24"/>
          <w:szCs w:val="24"/>
        </w:rPr>
        <w:t xml:space="preserve">100801 Товароведение и экспертиза качества потребительских товаров. </w:t>
      </w:r>
      <w:r w:rsidRPr="00B02222">
        <w:rPr>
          <w:rFonts w:ascii="Times New Roman" w:hAnsi="Times New Roman" w:cs="Times New Roman"/>
          <w:sz w:val="24"/>
          <w:szCs w:val="24"/>
        </w:rPr>
        <w:t xml:space="preserve">Аннотация составлена на </w:t>
      </w:r>
      <w:r w:rsidRPr="00B02222">
        <w:rPr>
          <w:rFonts w:ascii="Times New Roman" w:hAnsi="Times New Roman" w:cs="Times New Roman"/>
          <w:sz w:val="24"/>
          <w:szCs w:val="24"/>
        </w:rPr>
        <w:lastRenderedPageBreak/>
        <w:t>основании примерной программы учебной дисциплины «Математика» для профессий начального профессионального образования и специальностей среднег</w:t>
      </w:r>
      <w:r w:rsidR="006160A5">
        <w:rPr>
          <w:rFonts w:ascii="Times New Roman" w:hAnsi="Times New Roman" w:cs="Times New Roman"/>
          <w:sz w:val="24"/>
          <w:szCs w:val="24"/>
        </w:rPr>
        <w:t>о профессионального образования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F394D" w:rsidRPr="00B02222" w:rsidRDefault="000F394D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 xml:space="preserve">3. Требования к </w:t>
      </w:r>
      <w:r>
        <w:rPr>
          <w:rFonts w:ascii="Times New Roman" w:hAnsi="Times New Roman" w:cs="Times New Roman"/>
          <w:b/>
          <w:bCs/>
          <w:sz w:val="24"/>
          <w:szCs w:val="24"/>
        </w:rPr>
        <w:t>результатам освоения дисциплины</w:t>
      </w:r>
    </w:p>
    <w:p w:rsidR="000F394D" w:rsidRPr="00B02222" w:rsidRDefault="000F394D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В результате изучения дисциплины студент должен</w:t>
      </w:r>
    </w:p>
    <w:p w:rsidR="000F394D" w:rsidRPr="00B02222" w:rsidRDefault="000F394D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знать/понимать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0F394D" w:rsidRPr="00B02222" w:rsidRDefault="000F394D" w:rsidP="00840208">
      <w:pPr>
        <w:pStyle w:val="a5"/>
        <w:numPr>
          <w:ilvl w:val="0"/>
          <w:numId w:val="34"/>
        </w:numPr>
        <w:tabs>
          <w:tab w:val="left" w:pos="142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значение математической науки для решения задач, возникающих в теории и практике; широту и в то же время ограниченность применения математических методов к анализу и исследованию процессов и явлений в природе и обществе;</w:t>
      </w:r>
    </w:p>
    <w:p w:rsidR="000F394D" w:rsidRPr="00B02222" w:rsidRDefault="000F394D" w:rsidP="00840208">
      <w:pPr>
        <w:pStyle w:val="a5"/>
        <w:numPr>
          <w:ilvl w:val="0"/>
          <w:numId w:val="34"/>
        </w:numPr>
        <w:tabs>
          <w:tab w:val="left" w:pos="142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значение практики и вопросов, возникающих в самой математике для формирования и развития математической науки; историю развития понятия числа, создания математического анализа, возникновения и развития геометрии;</w:t>
      </w:r>
    </w:p>
    <w:p w:rsidR="000F394D" w:rsidRPr="00B02222" w:rsidRDefault="000F394D" w:rsidP="00840208">
      <w:pPr>
        <w:pStyle w:val="a5"/>
        <w:numPr>
          <w:ilvl w:val="0"/>
          <w:numId w:val="34"/>
        </w:numPr>
        <w:tabs>
          <w:tab w:val="left" w:pos="142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универсальный характер законов логики математических рассуждений, их применимость во всех областях человеческой деятельности;</w:t>
      </w:r>
    </w:p>
    <w:p w:rsidR="000F394D" w:rsidRPr="00B02222" w:rsidRDefault="000F394D" w:rsidP="00840208">
      <w:pPr>
        <w:pStyle w:val="a5"/>
        <w:numPr>
          <w:ilvl w:val="0"/>
          <w:numId w:val="34"/>
        </w:numPr>
        <w:tabs>
          <w:tab w:val="left" w:pos="142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вероятностный характер разли</w:t>
      </w:r>
      <w:r>
        <w:rPr>
          <w:rFonts w:ascii="Times New Roman" w:hAnsi="Times New Roman" w:cs="Times New Roman"/>
          <w:sz w:val="24"/>
          <w:szCs w:val="24"/>
        </w:rPr>
        <w:t>чных процессов окружающего мира.</w:t>
      </w:r>
    </w:p>
    <w:p w:rsidR="000F394D" w:rsidRPr="00B02222" w:rsidRDefault="000F394D" w:rsidP="0084020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Алгебра</w:t>
      </w:r>
    </w:p>
    <w:p w:rsidR="000F394D" w:rsidRPr="00B02222" w:rsidRDefault="000F394D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уметь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0F394D" w:rsidRPr="00B02222" w:rsidRDefault="000F394D" w:rsidP="00840208">
      <w:pPr>
        <w:pStyle w:val="a5"/>
        <w:numPr>
          <w:ilvl w:val="0"/>
          <w:numId w:val="35"/>
        </w:numPr>
        <w:tabs>
          <w:tab w:val="left" w:pos="0"/>
          <w:tab w:val="left" w:pos="284"/>
          <w:tab w:val="left" w:pos="567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выполнять арифметические действия над числами, сочетая устные и письменные приемы, находить приближенные значения величин и погрешности вычислений (абсолютная и относительная); сравнивать числовые выражения;</w:t>
      </w:r>
    </w:p>
    <w:p w:rsidR="000F394D" w:rsidRPr="00B02222" w:rsidRDefault="000F394D" w:rsidP="00840208">
      <w:pPr>
        <w:pStyle w:val="a5"/>
        <w:numPr>
          <w:ilvl w:val="0"/>
          <w:numId w:val="35"/>
        </w:numPr>
        <w:tabs>
          <w:tab w:val="left" w:pos="0"/>
          <w:tab w:val="left" w:pos="284"/>
          <w:tab w:val="left" w:pos="567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находить значения корня, степени, логарифма, тригонометрических выражений на основе определения, используя при необходимости инструментальные средства;</w:t>
      </w:r>
    </w:p>
    <w:p w:rsidR="000F394D" w:rsidRPr="00B02222" w:rsidRDefault="000F394D" w:rsidP="00840208">
      <w:pPr>
        <w:pStyle w:val="a5"/>
        <w:numPr>
          <w:ilvl w:val="0"/>
          <w:numId w:val="35"/>
        </w:numPr>
        <w:tabs>
          <w:tab w:val="left" w:pos="0"/>
          <w:tab w:val="left" w:pos="284"/>
          <w:tab w:val="left" w:pos="567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пользоваться приближенной оценкой при практических расчетах;</w:t>
      </w:r>
    </w:p>
    <w:p w:rsidR="000F394D" w:rsidRPr="00B02222" w:rsidRDefault="000F394D" w:rsidP="00840208">
      <w:pPr>
        <w:pStyle w:val="a5"/>
        <w:numPr>
          <w:ilvl w:val="0"/>
          <w:numId w:val="35"/>
        </w:numPr>
        <w:tabs>
          <w:tab w:val="left" w:pos="0"/>
          <w:tab w:val="left" w:pos="284"/>
          <w:tab w:val="left" w:pos="567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выполнять преобразования выражений, применяя формулы, связанные со свойствами степеней, логарифмов, тригонометрических функций;</w:t>
      </w:r>
    </w:p>
    <w:p w:rsidR="000F394D" w:rsidRPr="00B02222" w:rsidRDefault="000F394D" w:rsidP="00840208">
      <w:pPr>
        <w:pStyle w:val="a5"/>
        <w:numPr>
          <w:ilvl w:val="0"/>
          <w:numId w:val="35"/>
        </w:numPr>
        <w:tabs>
          <w:tab w:val="left" w:pos="0"/>
          <w:tab w:val="left" w:pos="284"/>
          <w:tab w:val="left" w:pos="567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использовать приобретенные знания и умения в практической деятельности и повседневной жизни для: практических расчетов по формулам, включая формулы, содержащие степени, радикалы, логарифмы и тригонометрические функции, используя при необходимости справочные материалы и простейшие вычислительные устройства.</w:t>
      </w:r>
    </w:p>
    <w:p w:rsidR="000F394D" w:rsidRPr="00B02222" w:rsidRDefault="000F394D" w:rsidP="0084020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Функции и графики</w:t>
      </w:r>
    </w:p>
    <w:p w:rsidR="000F394D" w:rsidRPr="00B02222" w:rsidRDefault="000F394D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уметь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0F394D" w:rsidRPr="00B02222" w:rsidRDefault="000F394D" w:rsidP="00840208">
      <w:pPr>
        <w:pStyle w:val="a5"/>
        <w:numPr>
          <w:ilvl w:val="0"/>
          <w:numId w:val="36"/>
        </w:num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вычислять значение функции по значению аргумента при различных способах задания функции;</w:t>
      </w:r>
    </w:p>
    <w:p w:rsidR="000F394D" w:rsidRPr="00B02222" w:rsidRDefault="000F394D" w:rsidP="00840208">
      <w:pPr>
        <w:pStyle w:val="a5"/>
        <w:numPr>
          <w:ilvl w:val="0"/>
          <w:numId w:val="36"/>
        </w:num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определять основные свойства числовых функций, иллюстрировать их на графиках;</w:t>
      </w:r>
    </w:p>
    <w:p w:rsidR="000F394D" w:rsidRPr="00B02222" w:rsidRDefault="000F394D" w:rsidP="00840208">
      <w:pPr>
        <w:pStyle w:val="a5"/>
        <w:numPr>
          <w:ilvl w:val="0"/>
          <w:numId w:val="36"/>
        </w:num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строить графики изученных функций, иллюстрировать по графику свойства элементарных функций;</w:t>
      </w:r>
    </w:p>
    <w:p w:rsidR="000F394D" w:rsidRPr="00B02222" w:rsidRDefault="000F394D" w:rsidP="00840208">
      <w:pPr>
        <w:pStyle w:val="a5"/>
        <w:numPr>
          <w:ilvl w:val="0"/>
          <w:numId w:val="36"/>
        </w:num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использовать понятие функции для описания и анализа зависимостей величин;</w:t>
      </w:r>
    </w:p>
    <w:p w:rsidR="000F394D" w:rsidRPr="00B02222" w:rsidRDefault="000F394D" w:rsidP="00840208">
      <w:pPr>
        <w:pStyle w:val="a5"/>
        <w:numPr>
          <w:ilvl w:val="0"/>
          <w:numId w:val="36"/>
        </w:numPr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использовать приобретенные знания и умения в практической деятельности и повседневной жизни для: описания с помощью функций различных зависимостей, представления их графически, интерпретации графиков.</w:t>
      </w:r>
    </w:p>
    <w:p w:rsidR="000F394D" w:rsidRPr="00B02222" w:rsidRDefault="000F394D" w:rsidP="0084020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Начала математического анализа</w:t>
      </w:r>
    </w:p>
    <w:p w:rsidR="000F394D" w:rsidRPr="00B02222" w:rsidRDefault="000F394D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уметь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0F394D" w:rsidRPr="00B02222" w:rsidRDefault="000F394D" w:rsidP="00840208">
      <w:pPr>
        <w:pStyle w:val="a5"/>
        <w:numPr>
          <w:ilvl w:val="0"/>
          <w:numId w:val="38"/>
        </w:numPr>
        <w:tabs>
          <w:tab w:val="left" w:pos="284"/>
          <w:tab w:val="left" w:pos="426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находить производные элементарных функций;</w:t>
      </w:r>
    </w:p>
    <w:p w:rsidR="000F394D" w:rsidRPr="00B02222" w:rsidRDefault="000F394D" w:rsidP="00840208">
      <w:pPr>
        <w:pStyle w:val="a5"/>
        <w:numPr>
          <w:ilvl w:val="0"/>
          <w:numId w:val="37"/>
        </w:numPr>
        <w:tabs>
          <w:tab w:val="left" w:pos="284"/>
          <w:tab w:val="left" w:pos="426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использовать производную для изучения свойств функций и построения графиков;</w:t>
      </w:r>
    </w:p>
    <w:p w:rsidR="000F394D" w:rsidRPr="00B02222" w:rsidRDefault="000F394D" w:rsidP="00840208">
      <w:pPr>
        <w:pStyle w:val="a5"/>
        <w:numPr>
          <w:ilvl w:val="0"/>
          <w:numId w:val="37"/>
        </w:numPr>
        <w:tabs>
          <w:tab w:val="left" w:pos="284"/>
          <w:tab w:val="left" w:pos="426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lastRenderedPageBreak/>
        <w:t>применять производную для проведения приближенных вычислений, решать задачи прикладного характера на нахождение наибольшего и наименьшего значения;</w:t>
      </w:r>
    </w:p>
    <w:p w:rsidR="000F394D" w:rsidRPr="00B02222" w:rsidRDefault="000F394D" w:rsidP="00840208">
      <w:pPr>
        <w:pStyle w:val="a5"/>
        <w:numPr>
          <w:ilvl w:val="0"/>
          <w:numId w:val="37"/>
        </w:numPr>
        <w:tabs>
          <w:tab w:val="left" w:pos="284"/>
          <w:tab w:val="left" w:pos="426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вычислять в простейших случаях площади и объемы с использованием определенного интеграла;</w:t>
      </w:r>
    </w:p>
    <w:p w:rsidR="000F394D" w:rsidRPr="00B02222" w:rsidRDefault="000F394D" w:rsidP="00840208">
      <w:pPr>
        <w:pStyle w:val="a5"/>
        <w:numPr>
          <w:ilvl w:val="0"/>
          <w:numId w:val="37"/>
        </w:numPr>
        <w:tabs>
          <w:tab w:val="left" w:pos="284"/>
          <w:tab w:val="left" w:pos="426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использовать приобретенные знания и умения в практической деятельности и повседневной жизни для: решения прикладных задач, в том числе социально-экономических и физических, на наибольшие и наименьшие значения, на нахождение скорости и ускорения.</w:t>
      </w:r>
    </w:p>
    <w:p w:rsidR="000F394D" w:rsidRPr="00B02222" w:rsidRDefault="000F394D" w:rsidP="0084020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Уравнения и неравенства</w:t>
      </w:r>
    </w:p>
    <w:p w:rsidR="000F394D" w:rsidRPr="00B02222" w:rsidRDefault="000F394D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уметь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0F394D" w:rsidRPr="00B02222" w:rsidRDefault="000F394D" w:rsidP="00840208">
      <w:pPr>
        <w:pStyle w:val="a5"/>
        <w:numPr>
          <w:ilvl w:val="0"/>
          <w:numId w:val="39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решать рациональные, показательные, логарифмические, тригонометрические уравнения, сводящиеся к линейным и квадратным, а также аналогичные неравенства и системы;</w:t>
      </w:r>
    </w:p>
    <w:p w:rsidR="000F394D" w:rsidRPr="00B02222" w:rsidRDefault="000F394D" w:rsidP="00840208">
      <w:pPr>
        <w:pStyle w:val="a5"/>
        <w:numPr>
          <w:ilvl w:val="0"/>
          <w:numId w:val="39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использовать графический метод решения уравнений и неравенств;</w:t>
      </w:r>
    </w:p>
    <w:p w:rsidR="000F394D" w:rsidRPr="00B02222" w:rsidRDefault="000F394D" w:rsidP="00840208">
      <w:pPr>
        <w:pStyle w:val="a5"/>
        <w:numPr>
          <w:ilvl w:val="0"/>
          <w:numId w:val="39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изображать на координатной плоскости решения уравнений, неравенств и систем с двумя неизвестными;</w:t>
      </w:r>
    </w:p>
    <w:p w:rsidR="000F394D" w:rsidRPr="00B02222" w:rsidRDefault="000F394D" w:rsidP="00840208">
      <w:pPr>
        <w:pStyle w:val="a5"/>
        <w:numPr>
          <w:ilvl w:val="0"/>
          <w:numId w:val="39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составлять и решать уравнения и неравенства, связывающие неизвестные величины в текстовых (</w:t>
      </w:r>
      <w:r>
        <w:rPr>
          <w:rFonts w:ascii="Times New Roman" w:hAnsi="Times New Roman" w:cs="Times New Roman"/>
          <w:sz w:val="24"/>
          <w:szCs w:val="24"/>
        </w:rPr>
        <w:t>в том числе прикладных) задачах;</w:t>
      </w:r>
    </w:p>
    <w:p w:rsidR="000F394D" w:rsidRPr="00B02222" w:rsidRDefault="000F394D" w:rsidP="00840208">
      <w:pPr>
        <w:pStyle w:val="a5"/>
        <w:numPr>
          <w:ilvl w:val="0"/>
          <w:numId w:val="39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использовать приобретенные знания и умения в практической деятельности и повседневной жизни для: построения и исследования простейших математических моделей.</w:t>
      </w:r>
    </w:p>
    <w:p w:rsidR="000F394D" w:rsidRPr="00B02222" w:rsidRDefault="000F394D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Комбинаторика, статистика и теории вероятностей</w:t>
      </w:r>
    </w:p>
    <w:p w:rsidR="000F394D" w:rsidRPr="00B02222" w:rsidRDefault="000F394D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уметь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0F394D" w:rsidRPr="00B02222" w:rsidRDefault="000F394D" w:rsidP="00840208">
      <w:pPr>
        <w:pStyle w:val="a5"/>
        <w:numPr>
          <w:ilvl w:val="0"/>
          <w:numId w:val="40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решать простейшие комбинаторные задачи методом перебора, а также с использованием известных формул;</w:t>
      </w:r>
    </w:p>
    <w:p w:rsidR="000F394D" w:rsidRPr="00B02222" w:rsidRDefault="000F394D" w:rsidP="00840208">
      <w:pPr>
        <w:pStyle w:val="a5"/>
        <w:numPr>
          <w:ilvl w:val="0"/>
          <w:numId w:val="40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вычислять в простейших случаях вероятности событий на основе подсчета числа исходов;</w:t>
      </w:r>
    </w:p>
    <w:p w:rsidR="000F394D" w:rsidRPr="00B02222" w:rsidRDefault="000F394D" w:rsidP="00840208">
      <w:pPr>
        <w:pStyle w:val="a5"/>
        <w:numPr>
          <w:ilvl w:val="0"/>
          <w:numId w:val="40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использовать приобретенные знания и умения в практической деятельности и повседневной жизни для: анализа реальных числовых данных, представленных в виде диаграмм, графиков; анализа информации статистического характера.</w:t>
      </w:r>
    </w:p>
    <w:p w:rsidR="000F394D" w:rsidRPr="00B02222" w:rsidRDefault="000F394D" w:rsidP="00840208">
      <w:pPr>
        <w:tabs>
          <w:tab w:val="left" w:pos="284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Геометрия</w:t>
      </w:r>
    </w:p>
    <w:p w:rsidR="000F394D" w:rsidRPr="00B02222" w:rsidRDefault="000F394D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уметь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0F394D" w:rsidRPr="00B02222" w:rsidRDefault="000F394D" w:rsidP="00840208">
      <w:pPr>
        <w:pStyle w:val="a5"/>
        <w:numPr>
          <w:ilvl w:val="0"/>
          <w:numId w:val="41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распознавать на чертежах и моделях пространственные формы; соотносить трехмерные объекты с их описаниями, изображениями;</w:t>
      </w:r>
    </w:p>
    <w:p w:rsidR="000F394D" w:rsidRPr="00B02222" w:rsidRDefault="000F394D" w:rsidP="00840208">
      <w:pPr>
        <w:pStyle w:val="a5"/>
        <w:numPr>
          <w:ilvl w:val="0"/>
          <w:numId w:val="41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описывать взаимное расположение прямых и плоскостей в пространстве, аргументировать свои суждения об этом расположении;</w:t>
      </w:r>
    </w:p>
    <w:p w:rsidR="000F394D" w:rsidRPr="00B02222" w:rsidRDefault="000F394D" w:rsidP="00840208">
      <w:pPr>
        <w:pStyle w:val="a5"/>
        <w:numPr>
          <w:ilvl w:val="0"/>
          <w:numId w:val="41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анализировать в простейших случаях взаимное расположение объектов в пространстве;</w:t>
      </w:r>
    </w:p>
    <w:p w:rsidR="000F394D" w:rsidRPr="00B02222" w:rsidRDefault="000F394D" w:rsidP="00840208">
      <w:pPr>
        <w:pStyle w:val="a5"/>
        <w:numPr>
          <w:ilvl w:val="0"/>
          <w:numId w:val="41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изображать основные многогранники и круглые тела; выполнять чертежи по условиям задач;</w:t>
      </w:r>
    </w:p>
    <w:p w:rsidR="000F394D" w:rsidRPr="00B02222" w:rsidRDefault="000F394D" w:rsidP="00840208">
      <w:pPr>
        <w:pStyle w:val="a5"/>
        <w:numPr>
          <w:ilvl w:val="0"/>
          <w:numId w:val="41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строить простейшие сечения куба, призмы, пирамиды;</w:t>
      </w:r>
    </w:p>
    <w:p w:rsidR="000F394D" w:rsidRPr="00B02222" w:rsidRDefault="000F394D" w:rsidP="00840208">
      <w:pPr>
        <w:pStyle w:val="a5"/>
        <w:numPr>
          <w:ilvl w:val="0"/>
          <w:numId w:val="41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решать планиметрические и простейшие стереометрические задачи на нахождение геометрических величин (длин, углов, площадей, объемов);</w:t>
      </w:r>
    </w:p>
    <w:p w:rsidR="000F394D" w:rsidRPr="00B02222" w:rsidRDefault="000F394D" w:rsidP="00840208">
      <w:pPr>
        <w:pStyle w:val="a5"/>
        <w:numPr>
          <w:ilvl w:val="0"/>
          <w:numId w:val="41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использовать при решении стереометрических задач планиметрические факты и методы;</w:t>
      </w:r>
    </w:p>
    <w:p w:rsidR="000F394D" w:rsidRPr="00B02222" w:rsidRDefault="000F394D" w:rsidP="00840208">
      <w:pPr>
        <w:pStyle w:val="a5"/>
        <w:numPr>
          <w:ilvl w:val="0"/>
          <w:numId w:val="41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проводить доказательные рассуждения в ходе решения задач;</w:t>
      </w:r>
    </w:p>
    <w:p w:rsidR="000F394D" w:rsidRPr="00B02222" w:rsidRDefault="000F394D" w:rsidP="00840208">
      <w:pPr>
        <w:pStyle w:val="a5"/>
        <w:numPr>
          <w:ilvl w:val="0"/>
          <w:numId w:val="41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lastRenderedPageBreak/>
        <w:t>использовать приобретенные знания и умения в практической деятельности и повседневной жизни для: исследования (моделирования) несложных практических ситуаций на основе изученных формул и свойств фигур; вычисления объемов и площадей поверхностей пространственных тел при решении практических задач, используя при необходимости справочники и вычислительные устройства.</w:t>
      </w:r>
    </w:p>
    <w:p w:rsidR="000F394D" w:rsidRDefault="000F394D" w:rsidP="0084020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Pr="00D91A0C">
        <w:rPr>
          <w:rFonts w:ascii="Times New Roman" w:hAnsi="Times New Roman" w:cs="Times New Roman"/>
          <w:b/>
          <w:bCs/>
          <w:sz w:val="24"/>
          <w:szCs w:val="24"/>
        </w:rPr>
        <w:t>Общая трудоемкость дисциплины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составляет</w:t>
      </w:r>
      <w:r w:rsidRPr="00D91A0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160A5">
        <w:rPr>
          <w:rFonts w:ascii="Times New Roman" w:hAnsi="Times New Roman" w:cs="Times New Roman"/>
          <w:b/>
          <w:bCs/>
          <w:sz w:val="24"/>
          <w:szCs w:val="24"/>
        </w:rPr>
        <w:t>234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часов </w:t>
      </w:r>
      <w:r w:rsidRPr="00013233">
        <w:rPr>
          <w:rFonts w:ascii="Times New Roman" w:hAnsi="Times New Roman" w:cs="Times New Roman"/>
          <w:sz w:val="24"/>
          <w:szCs w:val="24"/>
        </w:rPr>
        <w:t>в том числе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0F394D" w:rsidRPr="00663609" w:rsidRDefault="000F394D" w:rsidP="0084020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обязательной </w:t>
      </w:r>
      <w:r w:rsidRPr="0066360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учебной нагрузки обучающегося  </w:t>
      </w:r>
      <w:r w:rsidR="006160A5">
        <w:rPr>
          <w:rFonts w:ascii="Times New Roman" w:hAnsi="Times New Roman" w:cs="Times New Roman"/>
          <w:sz w:val="24"/>
          <w:szCs w:val="24"/>
        </w:rPr>
        <w:t>156</w:t>
      </w:r>
      <w:r w:rsidRPr="00663609">
        <w:rPr>
          <w:rFonts w:ascii="Times New Roman" w:hAnsi="Times New Roman" w:cs="Times New Roman"/>
          <w:sz w:val="24"/>
          <w:szCs w:val="24"/>
        </w:rPr>
        <w:t xml:space="preserve"> ч</w:t>
      </w:r>
      <w:r>
        <w:rPr>
          <w:rFonts w:ascii="Times New Roman" w:hAnsi="Times New Roman" w:cs="Times New Roman"/>
          <w:sz w:val="24"/>
          <w:szCs w:val="24"/>
        </w:rPr>
        <w:t>аса</w:t>
      </w:r>
      <w:r w:rsidRPr="00663609">
        <w:rPr>
          <w:rFonts w:ascii="Times New Roman" w:hAnsi="Times New Roman" w:cs="Times New Roman"/>
          <w:sz w:val="24"/>
          <w:szCs w:val="24"/>
        </w:rPr>
        <w:t>;</w:t>
      </w:r>
    </w:p>
    <w:p w:rsidR="000F394D" w:rsidRPr="00663609" w:rsidRDefault="000F394D" w:rsidP="00840208">
      <w:pPr>
        <w:pStyle w:val="a5"/>
        <w:widowControl w:val="0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63609">
        <w:rPr>
          <w:rFonts w:ascii="Times New Roman" w:hAnsi="Times New Roman" w:cs="Times New Roman"/>
          <w:sz w:val="24"/>
          <w:szCs w:val="24"/>
        </w:rPr>
        <w:t xml:space="preserve">самостоятельной работы обучающегося </w:t>
      </w:r>
      <w:r w:rsidR="006160A5">
        <w:rPr>
          <w:rFonts w:ascii="Times New Roman" w:hAnsi="Times New Roman" w:cs="Times New Roman"/>
          <w:sz w:val="24"/>
          <w:szCs w:val="24"/>
        </w:rPr>
        <w:t>78</w:t>
      </w:r>
      <w:r>
        <w:rPr>
          <w:rFonts w:ascii="Times New Roman" w:hAnsi="Times New Roman" w:cs="Times New Roman"/>
          <w:sz w:val="24"/>
          <w:szCs w:val="24"/>
        </w:rPr>
        <w:t xml:space="preserve"> часов</w:t>
      </w:r>
      <w:r w:rsidRPr="00663609">
        <w:rPr>
          <w:rFonts w:ascii="Times New Roman" w:hAnsi="Times New Roman" w:cs="Times New Roman"/>
          <w:sz w:val="24"/>
          <w:szCs w:val="24"/>
        </w:rPr>
        <w:t>.</w:t>
      </w:r>
    </w:p>
    <w:p w:rsidR="000F394D" w:rsidRDefault="000F394D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</w:t>
      </w:r>
      <w:r w:rsidRPr="006835BA">
        <w:rPr>
          <w:rFonts w:ascii="Times New Roman" w:hAnsi="Times New Roman" w:cs="Times New Roman"/>
          <w:sz w:val="24"/>
          <w:szCs w:val="24"/>
        </w:rPr>
        <w:t xml:space="preserve"> контроля</w:t>
      </w:r>
      <w:r>
        <w:rPr>
          <w:rFonts w:ascii="Times New Roman" w:hAnsi="Times New Roman" w:cs="Times New Roman"/>
          <w:sz w:val="24"/>
          <w:szCs w:val="24"/>
        </w:rPr>
        <w:t xml:space="preserve"> - накопительная система оценок. </w:t>
      </w:r>
    </w:p>
    <w:p w:rsidR="000F394D" w:rsidRPr="00772737" w:rsidRDefault="000F394D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аттестации – экзамен.</w:t>
      </w:r>
    </w:p>
    <w:p w:rsidR="00165D57" w:rsidRPr="00D26C10" w:rsidRDefault="000F394D" w:rsidP="00840208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26C1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65D57" w:rsidRPr="00D26C10">
        <w:rPr>
          <w:rFonts w:ascii="Times New Roman" w:hAnsi="Times New Roman" w:cs="Times New Roman"/>
          <w:b/>
          <w:bCs/>
          <w:sz w:val="24"/>
          <w:szCs w:val="24"/>
        </w:rPr>
        <w:t>«История»</w:t>
      </w:r>
    </w:p>
    <w:p w:rsidR="00165D57" w:rsidRPr="00B02222" w:rsidRDefault="00165D57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26C10">
        <w:rPr>
          <w:rFonts w:ascii="Times New Roman" w:hAnsi="Times New Roman" w:cs="Times New Roman"/>
          <w:b/>
          <w:bCs/>
          <w:sz w:val="24"/>
          <w:szCs w:val="24"/>
        </w:rPr>
        <w:t xml:space="preserve">1. Цель дисциплины: </w:t>
      </w:r>
      <w:r w:rsidRPr="00D26C10">
        <w:rPr>
          <w:rFonts w:ascii="Times New Roman" w:hAnsi="Times New Roman" w:cs="Times New Roman"/>
          <w:sz w:val="24"/>
          <w:szCs w:val="24"/>
        </w:rPr>
        <w:t>формирование историческо</w:t>
      </w:r>
      <w:r w:rsidRPr="00B02222">
        <w:rPr>
          <w:rFonts w:ascii="Times New Roman" w:hAnsi="Times New Roman" w:cs="Times New Roman"/>
          <w:sz w:val="24"/>
          <w:szCs w:val="24"/>
        </w:rPr>
        <w:t>го мышления как основы формирования гражданской идентичности ценностно-ориентированной личности.</w:t>
      </w:r>
    </w:p>
    <w:p w:rsidR="00165D57" w:rsidRPr="00B02222" w:rsidRDefault="00165D57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2. Место дисциплины в структуре ОП</w:t>
      </w:r>
      <w:r>
        <w:rPr>
          <w:rFonts w:ascii="Times New Roman" w:hAnsi="Times New Roman" w:cs="Times New Roman"/>
          <w:b/>
          <w:bCs/>
          <w:sz w:val="24"/>
          <w:szCs w:val="24"/>
        </w:rPr>
        <w:t>ОП</w:t>
      </w:r>
    </w:p>
    <w:p w:rsidR="00165D57" w:rsidRPr="00B02222" w:rsidRDefault="00165D57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Дисциплина «История» (О</w:t>
      </w:r>
      <w:r w:rsidR="006160A5">
        <w:rPr>
          <w:rFonts w:ascii="Times New Roman" w:hAnsi="Times New Roman" w:cs="Times New Roman"/>
          <w:sz w:val="24"/>
          <w:szCs w:val="24"/>
        </w:rPr>
        <w:t>У</w:t>
      </w:r>
      <w:r w:rsidRPr="00B02222">
        <w:rPr>
          <w:rFonts w:ascii="Times New Roman" w:hAnsi="Times New Roman" w:cs="Times New Roman"/>
          <w:sz w:val="24"/>
          <w:szCs w:val="24"/>
        </w:rPr>
        <w:t>Д.04) относится к обязательной части и входит в состав общеобразовательного цикла по специальности</w:t>
      </w:r>
      <w:r>
        <w:rPr>
          <w:rFonts w:ascii="Times New Roman" w:hAnsi="Times New Roman" w:cs="Times New Roman"/>
          <w:sz w:val="24"/>
          <w:szCs w:val="24"/>
        </w:rPr>
        <w:t xml:space="preserve"> 38.02.05 Товароведение и экспертиза качества потребительских товаров</w:t>
      </w:r>
      <w:r w:rsidRPr="00B02222">
        <w:rPr>
          <w:rFonts w:ascii="Times New Roman" w:hAnsi="Times New Roman" w:cs="Times New Roman"/>
          <w:sz w:val="24"/>
          <w:szCs w:val="24"/>
        </w:rPr>
        <w:t>. Аннотация составлена на основании примерной программы учебной дисциплины «История» для профессий начального профессионального образования и специальностей среднего профессионального образования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65D57" w:rsidRPr="00B02222" w:rsidRDefault="00165D57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Для освоения дисциплины учащиеся используют знания, умения, навыки, способы деятельности и установки, сформированные в ходе изучения дисциплин: «Обществознание», «География».</w:t>
      </w:r>
    </w:p>
    <w:p w:rsidR="00165D57" w:rsidRPr="00B02222" w:rsidRDefault="00165D57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Освоение дисциплины «История» является основой для последующего изучения дисциплин общего гуманитарного и социально-экономического цикла ОГСЭ.01 «Осн</w:t>
      </w:r>
      <w:r>
        <w:rPr>
          <w:rFonts w:ascii="Times New Roman" w:hAnsi="Times New Roman" w:cs="Times New Roman"/>
          <w:sz w:val="24"/>
          <w:szCs w:val="24"/>
        </w:rPr>
        <w:t>овы философии», ОГСЭ.02 «История</w:t>
      </w:r>
      <w:r w:rsidRPr="00B02222">
        <w:rPr>
          <w:rFonts w:ascii="Times New Roman" w:hAnsi="Times New Roman" w:cs="Times New Roman"/>
          <w:sz w:val="24"/>
          <w:szCs w:val="24"/>
        </w:rPr>
        <w:t>».</w:t>
      </w:r>
    </w:p>
    <w:p w:rsidR="00165D57" w:rsidRPr="00AA1859" w:rsidRDefault="00165D57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1859">
        <w:rPr>
          <w:rFonts w:ascii="Times New Roman" w:hAnsi="Times New Roman" w:cs="Times New Roman"/>
          <w:sz w:val="24"/>
          <w:szCs w:val="24"/>
        </w:rPr>
        <w:t>Общепрофессиональных дисциплин:  ОП.01 «Основы коммерческой деятельности»,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A1859">
        <w:rPr>
          <w:rFonts w:ascii="Times New Roman" w:hAnsi="Times New Roman" w:cs="Times New Roman"/>
          <w:sz w:val="24"/>
          <w:szCs w:val="24"/>
        </w:rPr>
        <w:t>ОП.03 «Статистика», ОП.06 «Правовое обеспечение профессиональной деятельности</w:t>
      </w:r>
      <w:r>
        <w:rPr>
          <w:rFonts w:ascii="Times New Roman" w:hAnsi="Times New Roman" w:cs="Times New Roman"/>
          <w:sz w:val="24"/>
          <w:szCs w:val="24"/>
        </w:rPr>
        <w:t>».</w:t>
      </w:r>
      <w:r w:rsidRPr="00AA185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65D57" w:rsidRPr="00B02222" w:rsidRDefault="00165D57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A1859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Pr="00B02222">
        <w:rPr>
          <w:rFonts w:ascii="Times New Roman" w:hAnsi="Times New Roman" w:cs="Times New Roman"/>
          <w:b/>
          <w:bCs/>
          <w:sz w:val="24"/>
          <w:szCs w:val="24"/>
        </w:rPr>
        <w:t xml:space="preserve"> Требования к результатам освоен</w:t>
      </w:r>
      <w:r>
        <w:rPr>
          <w:rFonts w:ascii="Times New Roman" w:hAnsi="Times New Roman" w:cs="Times New Roman"/>
          <w:b/>
          <w:bCs/>
          <w:sz w:val="24"/>
          <w:szCs w:val="24"/>
        </w:rPr>
        <w:t>ия содержания дисциплины</w:t>
      </w:r>
    </w:p>
    <w:p w:rsidR="00165D57" w:rsidRPr="00B02222" w:rsidRDefault="00165D57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Процесс изучения дисциплины направлен на формирование следующих общеучебных универсальных действий:</w:t>
      </w:r>
    </w:p>
    <w:p w:rsidR="00165D57" w:rsidRPr="00B02222" w:rsidRDefault="00165D57" w:rsidP="00840208">
      <w:pPr>
        <w:pStyle w:val="a5"/>
        <w:numPr>
          <w:ilvl w:val="0"/>
          <w:numId w:val="24"/>
        </w:numPr>
        <w:tabs>
          <w:tab w:val="left" w:pos="0"/>
          <w:tab w:val="left" w:pos="142"/>
        </w:tabs>
        <w:autoSpaceDE w:val="0"/>
        <w:autoSpaceDN w:val="0"/>
        <w:adjustRightInd w:val="0"/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мотивация учения, формирование основ гражданской идентичности личности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65D57" w:rsidRPr="00B04E1D" w:rsidRDefault="00165D57" w:rsidP="00840208">
      <w:pPr>
        <w:pStyle w:val="a5"/>
        <w:numPr>
          <w:ilvl w:val="0"/>
          <w:numId w:val="24"/>
        </w:numPr>
        <w:tabs>
          <w:tab w:val="left" w:pos="0"/>
          <w:tab w:val="left" w:pos="142"/>
        </w:tabs>
        <w:autoSpaceDE w:val="0"/>
        <w:autoSpaceDN w:val="0"/>
        <w:adjustRightInd w:val="0"/>
        <w:spacing w:after="0"/>
        <w:ind w:left="180" w:hanging="18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оценивание усваиваемого содержания, исходя из социальных и личностных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04E1D">
        <w:rPr>
          <w:rFonts w:ascii="Times New Roman" w:hAnsi="Times New Roman" w:cs="Times New Roman"/>
          <w:sz w:val="24"/>
          <w:szCs w:val="24"/>
        </w:rPr>
        <w:t>ценностей, обеспечивающее личностный моральный выбор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65D57" w:rsidRPr="00B02222" w:rsidRDefault="00165D57" w:rsidP="00840208">
      <w:pPr>
        <w:pStyle w:val="a5"/>
        <w:numPr>
          <w:ilvl w:val="0"/>
          <w:numId w:val="24"/>
        </w:numPr>
        <w:tabs>
          <w:tab w:val="left" w:pos="0"/>
          <w:tab w:val="left" w:pos="142"/>
        </w:tabs>
        <w:autoSpaceDE w:val="0"/>
        <w:autoSpaceDN w:val="0"/>
        <w:adjustRightInd w:val="0"/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формулирование познавательной цели;</w:t>
      </w:r>
    </w:p>
    <w:p w:rsidR="00165D57" w:rsidRPr="00B02222" w:rsidRDefault="00165D57" w:rsidP="00840208">
      <w:pPr>
        <w:pStyle w:val="a5"/>
        <w:numPr>
          <w:ilvl w:val="0"/>
          <w:numId w:val="24"/>
        </w:numPr>
        <w:tabs>
          <w:tab w:val="left" w:pos="0"/>
          <w:tab w:val="left" w:pos="142"/>
        </w:tabs>
        <w:autoSpaceDE w:val="0"/>
        <w:autoSpaceDN w:val="0"/>
        <w:adjustRightInd w:val="0"/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поиск и выделение информации;</w:t>
      </w:r>
    </w:p>
    <w:p w:rsidR="00165D57" w:rsidRPr="00B02222" w:rsidRDefault="00165D57" w:rsidP="00840208">
      <w:pPr>
        <w:pStyle w:val="a5"/>
        <w:numPr>
          <w:ilvl w:val="0"/>
          <w:numId w:val="24"/>
        </w:numPr>
        <w:tabs>
          <w:tab w:val="left" w:pos="0"/>
          <w:tab w:val="left" w:pos="142"/>
        </w:tabs>
        <w:autoSpaceDE w:val="0"/>
        <w:autoSpaceDN w:val="0"/>
        <w:adjustRightInd w:val="0"/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анализ с целью выделения признаков (существенных, несущественных)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65D57" w:rsidRPr="00B02222" w:rsidRDefault="00165D57" w:rsidP="00840208">
      <w:pPr>
        <w:pStyle w:val="a5"/>
        <w:numPr>
          <w:ilvl w:val="0"/>
          <w:numId w:val="24"/>
        </w:numPr>
        <w:tabs>
          <w:tab w:val="left" w:pos="0"/>
          <w:tab w:val="left" w:pos="142"/>
        </w:tabs>
        <w:autoSpaceDE w:val="0"/>
        <w:autoSpaceDN w:val="0"/>
        <w:adjustRightInd w:val="0"/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синтез как составление целого из частей, восполняя недостающие компоненты;</w:t>
      </w:r>
    </w:p>
    <w:p w:rsidR="00165D57" w:rsidRPr="00B02222" w:rsidRDefault="00165D57" w:rsidP="00840208">
      <w:pPr>
        <w:pStyle w:val="a5"/>
        <w:numPr>
          <w:ilvl w:val="0"/>
          <w:numId w:val="24"/>
        </w:numPr>
        <w:tabs>
          <w:tab w:val="left" w:pos="0"/>
          <w:tab w:val="left" w:pos="142"/>
        </w:tabs>
        <w:autoSpaceDE w:val="0"/>
        <w:autoSpaceDN w:val="0"/>
        <w:adjustRightInd w:val="0"/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подведение под понятие, выведение следствий;</w:t>
      </w:r>
    </w:p>
    <w:p w:rsidR="00165D57" w:rsidRPr="00B02222" w:rsidRDefault="00165D57" w:rsidP="00840208">
      <w:pPr>
        <w:pStyle w:val="a5"/>
        <w:numPr>
          <w:ilvl w:val="0"/>
          <w:numId w:val="24"/>
        </w:numPr>
        <w:tabs>
          <w:tab w:val="left" w:pos="0"/>
          <w:tab w:val="left" w:pos="142"/>
        </w:tabs>
        <w:autoSpaceDE w:val="0"/>
        <w:autoSpaceDN w:val="0"/>
        <w:adjustRightInd w:val="0"/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построение логической цепи рассуждений;</w:t>
      </w:r>
    </w:p>
    <w:p w:rsidR="00165D57" w:rsidRPr="00B02222" w:rsidRDefault="00165D57" w:rsidP="00840208">
      <w:pPr>
        <w:pStyle w:val="a5"/>
        <w:numPr>
          <w:ilvl w:val="0"/>
          <w:numId w:val="24"/>
        </w:numPr>
        <w:tabs>
          <w:tab w:val="left" w:pos="0"/>
          <w:tab w:val="left" w:pos="142"/>
        </w:tabs>
        <w:autoSpaceDE w:val="0"/>
        <w:autoSpaceDN w:val="0"/>
        <w:adjustRightInd w:val="0"/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формулирование проблемы;</w:t>
      </w:r>
    </w:p>
    <w:p w:rsidR="00165D57" w:rsidRPr="00B02222" w:rsidRDefault="00165D57" w:rsidP="00840208">
      <w:pPr>
        <w:pStyle w:val="a5"/>
        <w:numPr>
          <w:ilvl w:val="0"/>
          <w:numId w:val="24"/>
        </w:numPr>
        <w:tabs>
          <w:tab w:val="left" w:pos="0"/>
        </w:tabs>
        <w:autoSpaceDE w:val="0"/>
        <w:autoSpaceDN w:val="0"/>
        <w:adjustRightInd w:val="0"/>
        <w:spacing w:after="0"/>
        <w:ind w:left="180" w:hanging="18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 xml:space="preserve">самостоятельное создание способов решения проблем творческого и поискового </w:t>
      </w:r>
      <w:r>
        <w:rPr>
          <w:rFonts w:ascii="Times New Roman" w:hAnsi="Times New Roman" w:cs="Times New Roman"/>
          <w:sz w:val="24"/>
          <w:szCs w:val="24"/>
        </w:rPr>
        <w:t>характера;</w:t>
      </w:r>
    </w:p>
    <w:p w:rsidR="00165D57" w:rsidRPr="00B02222" w:rsidRDefault="00165D57" w:rsidP="00840208">
      <w:pPr>
        <w:pStyle w:val="a5"/>
        <w:numPr>
          <w:ilvl w:val="0"/>
          <w:numId w:val="24"/>
        </w:numPr>
        <w:tabs>
          <w:tab w:val="left" w:pos="0"/>
          <w:tab w:val="left" w:pos="142"/>
        </w:tabs>
        <w:autoSpaceDE w:val="0"/>
        <w:autoSpaceDN w:val="0"/>
        <w:adjustRightInd w:val="0"/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определение цели, функций участников, способо</w:t>
      </w:r>
      <w:r>
        <w:rPr>
          <w:rFonts w:ascii="Times New Roman" w:hAnsi="Times New Roman" w:cs="Times New Roman"/>
          <w:sz w:val="24"/>
          <w:szCs w:val="24"/>
        </w:rPr>
        <w:t>в взаимодействия;</w:t>
      </w:r>
    </w:p>
    <w:p w:rsidR="00165D57" w:rsidRPr="00B02222" w:rsidRDefault="00165D57" w:rsidP="00840208">
      <w:pPr>
        <w:pStyle w:val="a5"/>
        <w:numPr>
          <w:ilvl w:val="0"/>
          <w:numId w:val="24"/>
        </w:numPr>
        <w:tabs>
          <w:tab w:val="left" w:pos="0"/>
          <w:tab w:val="left" w:pos="142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ц</w:t>
      </w:r>
      <w:r w:rsidRPr="00B02222">
        <w:rPr>
          <w:rFonts w:ascii="Times New Roman" w:hAnsi="Times New Roman" w:cs="Times New Roman"/>
          <w:sz w:val="24"/>
          <w:szCs w:val="24"/>
        </w:rPr>
        <w:t xml:space="preserve">елеполагание (постановка учебной задачи на основе соотнесения того, что уже известно и усвоено </w:t>
      </w:r>
      <w:r>
        <w:rPr>
          <w:rFonts w:ascii="Times New Roman" w:hAnsi="Times New Roman" w:cs="Times New Roman"/>
          <w:sz w:val="24"/>
          <w:szCs w:val="24"/>
        </w:rPr>
        <w:t>обучающимися, и того, что ещё неизвестно);</w:t>
      </w:r>
    </w:p>
    <w:p w:rsidR="00165D57" w:rsidRPr="00B02222" w:rsidRDefault="00165D57" w:rsidP="00840208">
      <w:pPr>
        <w:pStyle w:val="a5"/>
        <w:numPr>
          <w:ilvl w:val="0"/>
          <w:numId w:val="24"/>
        </w:numPr>
        <w:tabs>
          <w:tab w:val="left" w:pos="0"/>
          <w:tab w:val="left" w:pos="142"/>
        </w:tabs>
        <w:autoSpaceDE w:val="0"/>
        <w:autoSpaceDN w:val="0"/>
        <w:adjustRightInd w:val="0"/>
        <w:spacing w:after="0"/>
        <w:ind w:left="180" w:hanging="1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B02222">
        <w:rPr>
          <w:rFonts w:ascii="Times New Roman" w:hAnsi="Times New Roman" w:cs="Times New Roman"/>
          <w:sz w:val="24"/>
          <w:szCs w:val="24"/>
        </w:rPr>
        <w:t>ланирование (определение последовательности промежуточных целей с учётом конечного результата; составление плана</w:t>
      </w:r>
      <w:r>
        <w:rPr>
          <w:rFonts w:ascii="Times New Roman" w:hAnsi="Times New Roman" w:cs="Times New Roman"/>
          <w:sz w:val="24"/>
          <w:szCs w:val="24"/>
        </w:rPr>
        <w:t xml:space="preserve"> и последовательности действий);</w:t>
      </w:r>
    </w:p>
    <w:p w:rsidR="00165D57" w:rsidRPr="00B02222" w:rsidRDefault="00165D57" w:rsidP="00840208">
      <w:pPr>
        <w:pStyle w:val="a5"/>
        <w:numPr>
          <w:ilvl w:val="0"/>
          <w:numId w:val="24"/>
        </w:numPr>
        <w:tabs>
          <w:tab w:val="left" w:pos="0"/>
          <w:tab w:val="left" w:pos="142"/>
        </w:tabs>
        <w:autoSpaceDE w:val="0"/>
        <w:autoSpaceDN w:val="0"/>
        <w:adjustRightInd w:val="0"/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B02222">
        <w:rPr>
          <w:rFonts w:ascii="Times New Roman" w:hAnsi="Times New Roman" w:cs="Times New Roman"/>
          <w:sz w:val="24"/>
          <w:szCs w:val="24"/>
        </w:rPr>
        <w:t xml:space="preserve">ценка (выделение и осознание </w:t>
      </w:r>
      <w:r>
        <w:rPr>
          <w:rFonts w:ascii="Times New Roman" w:hAnsi="Times New Roman" w:cs="Times New Roman"/>
          <w:sz w:val="24"/>
          <w:szCs w:val="24"/>
        </w:rPr>
        <w:t xml:space="preserve">обучающимися </w:t>
      </w:r>
      <w:r w:rsidRPr="00B02222">
        <w:rPr>
          <w:rFonts w:ascii="Times New Roman" w:hAnsi="Times New Roman" w:cs="Times New Roman"/>
          <w:sz w:val="24"/>
          <w:szCs w:val="24"/>
        </w:rPr>
        <w:t>того, что уже усвоено и что ещё подлежит усвоению, осознание качества и уровня усвоения).</w:t>
      </w:r>
    </w:p>
    <w:p w:rsidR="00165D57" w:rsidRPr="00466969" w:rsidRDefault="00165D57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66969">
        <w:rPr>
          <w:rFonts w:ascii="Times New Roman" w:hAnsi="Times New Roman" w:cs="Times New Roman"/>
          <w:sz w:val="24"/>
          <w:szCs w:val="24"/>
        </w:rPr>
        <w:t>В результате освоения учебной дисциплины студент должен</w:t>
      </w:r>
    </w:p>
    <w:p w:rsidR="00165D57" w:rsidRPr="00B02222" w:rsidRDefault="00165D57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уметь</w:t>
      </w:r>
      <w:r w:rsidRPr="00B02222">
        <w:rPr>
          <w:rFonts w:ascii="Times New Roman" w:hAnsi="Times New Roman" w:cs="Times New Roman"/>
          <w:sz w:val="24"/>
          <w:szCs w:val="24"/>
        </w:rPr>
        <w:t>:</w:t>
      </w:r>
    </w:p>
    <w:p w:rsidR="00165D57" w:rsidRPr="00B02222" w:rsidRDefault="00165D57" w:rsidP="00840208">
      <w:pPr>
        <w:pStyle w:val="a5"/>
        <w:numPr>
          <w:ilvl w:val="0"/>
          <w:numId w:val="22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анализировать историческую информацию, представленную в разных знаковых системах (текст, карта, таблица, схема, аудиовизуальный ряд);</w:t>
      </w:r>
    </w:p>
    <w:p w:rsidR="00165D57" w:rsidRPr="00B02222" w:rsidRDefault="00165D57" w:rsidP="00840208">
      <w:pPr>
        <w:pStyle w:val="a5"/>
        <w:numPr>
          <w:ilvl w:val="0"/>
          <w:numId w:val="22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различать в исторической информации факты и мнения, исторические описания и исторические объяснения;</w:t>
      </w:r>
    </w:p>
    <w:p w:rsidR="00165D57" w:rsidRPr="00B02222" w:rsidRDefault="00165D57" w:rsidP="00840208">
      <w:pPr>
        <w:pStyle w:val="a5"/>
        <w:numPr>
          <w:ilvl w:val="0"/>
          <w:numId w:val="22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устанавливать причинно-следственные связи между явлениями, пространственные и временные рамки изучаемых исторических процессов и явлений;</w:t>
      </w:r>
    </w:p>
    <w:p w:rsidR="00165D57" w:rsidRPr="00B02222" w:rsidRDefault="00165D57" w:rsidP="00840208">
      <w:pPr>
        <w:pStyle w:val="a5"/>
        <w:numPr>
          <w:ilvl w:val="0"/>
          <w:numId w:val="22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представлять результаты изучения исторического материала в формах конспекта, реферата, рецензии;</w:t>
      </w:r>
    </w:p>
    <w:p w:rsidR="00165D57" w:rsidRPr="00B02222" w:rsidRDefault="00165D57" w:rsidP="00840208">
      <w:pPr>
        <w:tabs>
          <w:tab w:val="left" w:pos="284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знать/понимать</w:t>
      </w:r>
      <w:r w:rsidRPr="00B02222">
        <w:rPr>
          <w:rFonts w:ascii="Times New Roman" w:hAnsi="Times New Roman" w:cs="Times New Roman"/>
          <w:sz w:val="24"/>
          <w:szCs w:val="24"/>
        </w:rPr>
        <w:t>:</w:t>
      </w:r>
    </w:p>
    <w:p w:rsidR="00165D57" w:rsidRPr="00B02222" w:rsidRDefault="00165D57" w:rsidP="00840208">
      <w:pPr>
        <w:pStyle w:val="a5"/>
        <w:numPr>
          <w:ilvl w:val="0"/>
          <w:numId w:val="22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основные факты, процессы и явления, характеризующие целостность отечественной и всемирной истории;</w:t>
      </w:r>
    </w:p>
    <w:p w:rsidR="00165D57" w:rsidRPr="00B02222" w:rsidRDefault="00165D57" w:rsidP="00840208">
      <w:pPr>
        <w:pStyle w:val="a5"/>
        <w:numPr>
          <w:ilvl w:val="0"/>
          <w:numId w:val="22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периодизацию всемирной и отечественной истории;</w:t>
      </w:r>
    </w:p>
    <w:p w:rsidR="00165D57" w:rsidRPr="00B02222" w:rsidRDefault="00165D57" w:rsidP="00840208">
      <w:pPr>
        <w:pStyle w:val="a5"/>
        <w:numPr>
          <w:ilvl w:val="0"/>
          <w:numId w:val="22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современные версии и трактовки важнейших проблем отечественной и всемирной истории;</w:t>
      </w:r>
    </w:p>
    <w:p w:rsidR="00165D57" w:rsidRPr="00B02222" w:rsidRDefault="00165D57" w:rsidP="00840208">
      <w:pPr>
        <w:pStyle w:val="a5"/>
        <w:numPr>
          <w:ilvl w:val="0"/>
          <w:numId w:val="22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особенности исторического пути России, ее роль в мировом  сообществе;</w:t>
      </w:r>
    </w:p>
    <w:p w:rsidR="00165D57" w:rsidRPr="00B02222" w:rsidRDefault="00165D57" w:rsidP="00840208">
      <w:pPr>
        <w:pStyle w:val="a5"/>
        <w:numPr>
          <w:ilvl w:val="0"/>
          <w:numId w:val="22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основные исторические термины и даты;</w:t>
      </w:r>
    </w:p>
    <w:p w:rsidR="00165D57" w:rsidRPr="00466969" w:rsidRDefault="00165D57" w:rsidP="00840208">
      <w:pPr>
        <w:tabs>
          <w:tab w:val="left" w:pos="284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66969">
        <w:rPr>
          <w:rFonts w:ascii="Times New Roman" w:hAnsi="Times New Roman" w:cs="Times New Roman"/>
          <w:sz w:val="24"/>
          <w:szCs w:val="24"/>
        </w:rPr>
        <w:t>использовать приобретенные знания и умения в практической деятельности и повседневной жизни для:</w:t>
      </w:r>
    </w:p>
    <w:p w:rsidR="00165D57" w:rsidRPr="00B02222" w:rsidRDefault="00165D57" w:rsidP="00840208">
      <w:pPr>
        <w:pStyle w:val="a5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определения</w:t>
      </w:r>
      <w:r w:rsidRPr="00B02222">
        <w:rPr>
          <w:rFonts w:ascii="Times New Roman" w:hAnsi="Times New Roman" w:cs="Times New Roman"/>
          <w:sz w:val="24"/>
          <w:szCs w:val="24"/>
        </w:rPr>
        <w:t xml:space="preserve"> собственной позиции по отношению к явлениям современной жизни, исходя из их исторической обусловленности;</w:t>
      </w:r>
    </w:p>
    <w:p w:rsidR="00165D57" w:rsidRPr="00B02222" w:rsidRDefault="00165D57" w:rsidP="00840208">
      <w:pPr>
        <w:pStyle w:val="a5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использовани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B02222">
        <w:rPr>
          <w:rFonts w:ascii="Times New Roman" w:hAnsi="Times New Roman" w:cs="Times New Roman"/>
          <w:sz w:val="24"/>
          <w:szCs w:val="24"/>
        </w:rPr>
        <w:t xml:space="preserve"> навыков исторического анализа при критическом восприятии получаемой извне социальной информации;</w:t>
      </w:r>
    </w:p>
    <w:p w:rsidR="00165D57" w:rsidRPr="00B02222" w:rsidRDefault="00165D57" w:rsidP="00840208">
      <w:pPr>
        <w:pStyle w:val="a5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соотнесени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B02222">
        <w:rPr>
          <w:rFonts w:ascii="Times New Roman" w:hAnsi="Times New Roman" w:cs="Times New Roman"/>
          <w:sz w:val="24"/>
          <w:szCs w:val="24"/>
        </w:rPr>
        <w:t xml:space="preserve"> своих действий и поступков окружающих с исторически возникшими формами социального поведения;</w:t>
      </w:r>
    </w:p>
    <w:p w:rsidR="00165D57" w:rsidRPr="00B02222" w:rsidRDefault="00165D57" w:rsidP="00840208">
      <w:pPr>
        <w:pStyle w:val="a5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осознани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B02222">
        <w:rPr>
          <w:rFonts w:ascii="Times New Roman" w:hAnsi="Times New Roman" w:cs="Times New Roman"/>
          <w:sz w:val="24"/>
          <w:szCs w:val="24"/>
        </w:rPr>
        <w:t xml:space="preserve"> себя как представителя исторически сложившегося гражданского, этнокультурного, конфессионального сообщества, гражданина России.</w:t>
      </w:r>
    </w:p>
    <w:p w:rsidR="00165D57" w:rsidRDefault="00165D57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4. Общая трудоемкость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дисциплины составляет</w:t>
      </w:r>
      <w:r w:rsidRPr="00B0222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176 часов </w:t>
      </w:r>
      <w:r w:rsidRPr="00072173">
        <w:rPr>
          <w:rFonts w:ascii="Times New Roman" w:hAnsi="Times New Roman" w:cs="Times New Roman"/>
          <w:sz w:val="24"/>
          <w:szCs w:val="24"/>
        </w:rPr>
        <w:t>в том числе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165D57" w:rsidRPr="00663609" w:rsidRDefault="00165D57" w:rsidP="00840208">
      <w:pPr>
        <w:pStyle w:val="a5"/>
        <w:widowControl w:val="0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63609">
        <w:rPr>
          <w:rFonts w:ascii="Times New Roman" w:hAnsi="Times New Roman" w:cs="Times New Roman"/>
          <w:sz w:val="24"/>
          <w:szCs w:val="24"/>
        </w:rPr>
        <w:t xml:space="preserve">обязательной </w:t>
      </w:r>
      <w:r>
        <w:rPr>
          <w:rFonts w:ascii="Times New Roman" w:hAnsi="Times New Roman" w:cs="Times New Roman"/>
          <w:sz w:val="24"/>
          <w:szCs w:val="24"/>
        </w:rPr>
        <w:t>учебной нагрузки обучающегося  117</w:t>
      </w:r>
      <w:r w:rsidRPr="00663609">
        <w:rPr>
          <w:rFonts w:ascii="Times New Roman" w:hAnsi="Times New Roman" w:cs="Times New Roman"/>
          <w:sz w:val="24"/>
          <w:szCs w:val="24"/>
        </w:rPr>
        <w:t xml:space="preserve"> ч</w:t>
      </w:r>
      <w:r>
        <w:rPr>
          <w:rFonts w:ascii="Times New Roman" w:hAnsi="Times New Roman" w:cs="Times New Roman"/>
          <w:sz w:val="24"/>
          <w:szCs w:val="24"/>
        </w:rPr>
        <w:t>асов</w:t>
      </w:r>
      <w:r w:rsidRPr="00663609">
        <w:rPr>
          <w:rFonts w:ascii="Times New Roman" w:hAnsi="Times New Roman" w:cs="Times New Roman"/>
          <w:sz w:val="24"/>
          <w:szCs w:val="24"/>
        </w:rPr>
        <w:t>;</w:t>
      </w:r>
    </w:p>
    <w:p w:rsidR="00165D57" w:rsidRPr="00663609" w:rsidRDefault="00165D57" w:rsidP="00840208">
      <w:pPr>
        <w:pStyle w:val="a5"/>
        <w:widowControl w:val="0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63609">
        <w:rPr>
          <w:rFonts w:ascii="Times New Roman" w:hAnsi="Times New Roman" w:cs="Times New Roman"/>
          <w:sz w:val="24"/>
          <w:szCs w:val="24"/>
        </w:rPr>
        <w:t xml:space="preserve">самостоятельной работы обучающегося </w:t>
      </w:r>
      <w:r>
        <w:rPr>
          <w:rFonts w:ascii="Times New Roman" w:hAnsi="Times New Roman" w:cs="Times New Roman"/>
          <w:sz w:val="24"/>
          <w:szCs w:val="24"/>
        </w:rPr>
        <w:t>59 часов</w:t>
      </w:r>
      <w:r w:rsidRPr="00663609">
        <w:rPr>
          <w:rFonts w:ascii="Times New Roman" w:hAnsi="Times New Roman" w:cs="Times New Roman"/>
          <w:sz w:val="24"/>
          <w:szCs w:val="24"/>
        </w:rPr>
        <w:t>.</w:t>
      </w:r>
    </w:p>
    <w:p w:rsidR="00165D57" w:rsidRDefault="00165D57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</w:t>
      </w:r>
      <w:r w:rsidRPr="006835BA">
        <w:rPr>
          <w:rFonts w:ascii="Times New Roman" w:hAnsi="Times New Roman" w:cs="Times New Roman"/>
          <w:sz w:val="24"/>
          <w:szCs w:val="24"/>
        </w:rPr>
        <w:t xml:space="preserve"> контроля</w:t>
      </w:r>
      <w:r>
        <w:rPr>
          <w:rFonts w:ascii="Times New Roman" w:hAnsi="Times New Roman" w:cs="Times New Roman"/>
          <w:sz w:val="24"/>
          <w:szCs w:val="24"/>
        </w:rPr>
        <w:t xml:space="preserve"> - накопительная система оценок. </w:t>
      </w:r>
    </w:p>
    <w:p w:rsidR="00165D57" w:rsidRPr="006835BA" w:rsidRDefault="00165D57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аттестации – дифференцированный зачет.</w:t>
      </w:r>
    </w:p>
    <w:p w:rsidR="00165D57" w:rsidRDefault="00165D57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65D57" w:rsidRPr="00B02222" w:rsidRDefault="00165D57" w:rsidP="00840208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«Физическая культура»</w:t>
      </w:r>
    </w:p>
    <w:p w:rsidR="00165D57" w:rsidRPr="00904A0C" w:rsidRDefault="00165D57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1. Цель дисциплины: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</w:t>
      </w:r>
      <w:r w:rsidRPr="00B02222">
        <w:rPr>
          <w:rFonts w:ascii="Times New Roman" w:hAnsi="Times New Roman" w:cs="Times New Roman"/>
          <w:sz w:val="24"/>
          <w:szCs w:val="24"/>
        </w:rPr>
        <w:t>ормирование здорового образа жизни и спортивного стиля жизни, воспитание бережного отношения к собственному здоровью, потребности в физическом саморазвитии и самосовершенствовании.</w:t>
      </w:r>
    </w:p>
    <w:p w:rsidR="00165D57" w:rsidRPr="00B02222" w:rsidRDefault="00165D57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2. Место учебной дисциплины в структуре О</w:t>
      </w:r>
      <w:r>
        <w:rPr>
          <w:rFonts w:ascii="Times New Roman" w:hAnsi="Times New Roman" w:cs="Times New Roman"/>
          <w:b/>
          <w:bCs/>
          <w:sz w:val="24"/>
          <w:szCs w:val="24"/>
        </w:rPr>
        <w:t>ПОП</w:t>
      </w:r>
    </w:p>
    <w:p w:rsidR="00165D57" w:rsidRPr="00B02222" w:rsidRDefault="00165D57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lastRenderedPageBreak/>
        <w:t>Дисциплина «Физическая культура» (О</w:t>
      </w:r>
      <w:r w:rsidR="006160A5">
        <w:rPr>
          <w:rFonts w:ascii="Times New Roman" w:hAnsi="Times New Roman" w:cs="Times New Roman"/>
          <w:sz w:val="24"/>
          <w:szCs w:val="24"/>
        </w:rPr>
        <w:t>У</w:t>
      </w:r>
      <w:r w:rsidRPr="00B02222">
        <w:rPr>
          <w:rFonts w:ascii="Times New Roman" w:hAnsi="Times New Roman" w:cs="Times New Roman"/>
          <w:sz w:val="24"/>
          <w:szCs w:val="24"/>
        </w:rPr>
        <w:t>Д</w:t>
      </w:r>
      <w:r w:rsidR="006160A5">
        <w:rPr>
          <w:rFonts w:ascii="Times New Roman" w:hAnsi="Times New Roman" w:cs="Times New Roman"/>
          <w:sz w:val="24"/>
          <w:szCs w:val="24"/>
        </w:rPr>
        <w:t>.05</w:t>
      </w:r>
      <w:r w:rsidRPr="00B02222">
        <w:rPr>
          <w:rFonts w:ascii="Times New Roman" w:hAnsi="Times New Roman" w:cs="Times New Roman"/>
          <w:sz w:val="24"/>
          <w:szCs w:val="24"/>
        </w:rPr>
        <w:t xml:space="preserve">) входит в общеобразовательный цикл основной профессиональной образовательной программы по специальности </w:t>
      </w:r>
      <w:r w:rsidR="006160A5">
        <w:rPr>
          <w:rFonts w:ascii="Times New Roman" w:hAnsi="Times New Roman" w:cs="Times New Roman"/>
          <w:sz w:val="24"/>
          <w:szCs w:val="24"/>
        </w:rPr>
        <w:t>38.02.05</w:t>
      </w:r>
      <w:r>
        <w:rPr>
          <w:rFonts w:ascii="Times New Roman" w:hAnsi="Times New Roman" w:cs="Times New Roman"/>
          <w:sz w:val="24"/>
          <w:szCs w:val="24"/>
        </w:rPr>
        <w:t xml:space="preserve"> Товароведение и экспертиза качества потребительских товаров</w:t>
      </w:r>
      <w:r w:rsidRPr="00B02222">
        <w:rPr>
          <w:rFonts w:ascii="Times New Roman" w:hAnsi="Times New Roman" w:cs="Times New Roman"/>
          <w:sz w:val="24"/>
          <w:szCs w:val="24"/>
        </w:rPr>
        <w:t>.</w:t>
      </w:r>
    </w:p>
    <w:p w:rsidR="00165D57" w:rsidRPr="00B02222" w:rsidRDefault="00165D57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3. Требования к результатам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освоения содержания дисциплины</w:t>
      </w:r>
    </w:p>
    <w:p w:rsidR="00165D57" w:rsidRPr="00B02222" w:rsidRDefault="00165D57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Процесс изучения дисциплины направлен на формирование следующих общеучебных универсальных действий:</w:t>
      </w:r>
    </w:p>
    <w:p w:rsidR="00165D57" w:rsidRPr="00B02222" w:rsidRDefault="00165D57" w:rsidP="00840208">
      <w:pPr>
        <w:pStyle w:val="a5"/>
        <w:numPr>
          <w:ilvl w:val="0"/>
          <w:numId w:val="30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формирование основ гражданской идентичности личности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65D57" w:rsidRPr="00B02222" w:rsidRDefault="00165D57" w:rsidP="00840208">
      <w:pPr>
        <w:pStyle w:val="a5"/>
        <w:numPr>
          <w:ilvl w:val="0"/>
          <w:numId w:val="30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способность к мобилизации сил и энергии;</w:t>
      </w:r>
    </w:p>
    <w:p w:rsidR="00165D57" w:rsidRPr="00B02222" w:rsidRDefault="00165D57" w:rsidP="00840208">
      <w:pPr>
        <w:pStyle w:val="a5"/>
        <w:numPr>
          <w:ilvl w:val="0"/>
          <w:numId w:val="30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способность к волевому усилию – к выбору в ситуации мотивационного конфликта и к преодолению препятствий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65D57" w:rsidRDefault="00165D57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77BFC">
        <w:rPr>
          <w:rFonts w:ascii="Times New Roman" w:hAnsi="Times New Roman" w:cs="Times New Roman"/>
          <w:sz w:val="24"/>
          <w:szCs w:val="24"/>
        </w:rPr>
        <w:t>В результате освоения учебной дисциплины студент должен</w:t>
      </w:r>
      <w:r w:rsidRPr="00B0222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165D57" w:rsidRPr="00B02222" w:rsidRDefault="00165D57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знать\понимать:</w:t>
      </w:r>
    </w:p>
    <w:p w:rsidR="00165D57" w:rsidRPr="00B02222" w:rsidRDefault="00165D57" w:rsidP="00840208">
      <w:pPr>
        <w:pStyle w:val="a5"/>
        <w:numPr>
          <w:ilvl w:val="0"/>
          <w:numId w:val="31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влияние оздоровительных систем физического воспитания на укрепление здоровья, профилактику профессиональных заболеваний, вредных привычек и увеличение продолжительности жизни;</w:t>
      </w:r>
    </w:p>
    <w:p w:rsidR="00165D57" w:rsidRPr="00B02222" w:rsidRDefault="00165D57" w:rsidP="00840208">
      <w:pPr>
        <w:pStyle w:val="a5"/>
        <w:numPr>
          <w:ilvl w:val="0"/>
          <w:numId w:val="31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способы контроля и оценки индивидуального физического развития и физической подготовленности;</w:t>
      </w:r>
    </w:p>
    <w:p w:rsidR="00165D57" w:rsidRPr="00B02222" w:rsidRDefault="00165D57" w:rsidP="00840208">
      <w:pPr>
        <w:pStyle w:val="a5"/>
        <w:numPr>
          <w:ilvl w:val="0"/>
          <w:numId w:val="31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правила и способы планирования системы индивидуальных занятий физическими упражнениями различной направленности;</w:t>
      </w:r>
    </w:p>
    <w:p w:rsidR="00165D57" w:rsidRPr="00B02222" w:rsidRDefault="00165D57" w:rsidP="00840208">
      <w:pPr>
        <w:tabs>
          <w:tab w:val="left" w:pos="284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уметь:</w:t>
      </w:r>
    </w:p>
    <w:p w:rsidR="00165D57" w:rsidRPr="00B02222" w:rsidRDefault="00165D57" w:rsidP="00840208">
      <w:pPr>
        <w:pStyle w:val="a5"/>
        <w:numPr>
          <w:ilvl w:val="0"/>
          <w:numId w:val="32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выполнять индивидуально подобранные комплексы оздоровительной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02222">
        <w:rPr>
          <w:rFonts w:ascii="Times New Roman" w:hAnsi="Times New Roman" w:cs="Times New Roman"/>
          <w:sz w:val="24"/>
          <w:szCs w:val="24"/>
        </w:rPr>
        <w:t xml:space="preserve"> ритмической и аэробной гимнастики, комплексы упражнений атлетической гимнастики;</w:t>
      </w:r>
    </w:p>
    <w:p w:rsidR="00165D57" w:rsidRPr="00B02222" w:rsidRDefault="00165D57" w:rsidP="00840208">
      <w:pPr>
        <w:pStyle w:val="a5"/>
        <w:numPr>
          <w:ilvl w:val="0"/>
          <w:numId w:val="32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выполнять простейшие приемы самомассажа и релаксации;</w:t>
      </w:r>
    </w:p>
    <w:p w:rsidR="00165D57" w:rsidRPr="00B02222" w:rsidRDefault="00165D57" w:rsidP="00840208">
      <w:pPr>
        <w:pStyle w:val="a5"/>
        <w:numPr>
          <w:ilvl w:val="0"/>
          <w:numId w:val="32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проводить самоконтроль при занятиях физическими упражнениями;</w:t>
      </w:r>
    </w:p>
    <w:p w:rsidR="00165D57" w:rsidRPr="00B02222" w:rsidRDefault="00165D57" w:rsidP="00840208">
      <w:pPr>
        <w:pStyle w:val="a5"/>
        <w:numPr>
          <w:ilvl w:val="0"/>
          <w:numId w:val="32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преодолевать искусственные и естественные препятствия с использованием разнообразных способов передвижения;</w:t>
      </w:r>
    </w:p>
    <w:p w:rsidR="00165D57" w:rsidRPr="00B02222" w:rsidRDefault="00165D57" w:rsidP="00840208">
      <w:pPr>
        <w:pStyle w:val="a5"/>
        <w:numPr>
          <w:ilvl w:val="0"/>
          <w:numId w:val="32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выполнять приемы защиты и самообороны, страховки и самостраховки;</w:t>
      </w:r>
    </w:p>
    <w:p w:rsidR="00165D57" w:rsidRPr="00B02222" w:rsidRDefault="00165D57" w:rsidP="00840208">
      <w:pPr>
        <w:pStyle w:val="a5"/>
        <w:numPr>
          <w:ilvl w:val="0"/>
          <w:numId w:val="32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осуществлять творческое сотрудничество в коллективных формах занятий физической культурой;</w:t>
      </w:r>
    </w:p>
    <w:p w:rsidR="00165D57" w:rsidRPr="00B02222" w:rsidRDefault="00165D57" w:rsidP="00840208">
      <w:pPr>
        <w:pStyle w:val="a5"/>
        <w:numPr>
          <w:ilvl w:val="0"/>
          <w:numId w:val="32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выполнять контрольные нормативы, предусмотренные государственным стандартом по легкой атлетике, гимнастике, плаванию и лыжам при соответствующей тренировке с учетом состояния здоровья и функциональных возможностей своего организма.</w:t>
      </w:r>
    </w:p>
    <w:p w:rsidR="00165D57" w:rsidRDefault="00165D57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45ABA">
        <w:rPr>
          <w:rFonts w:ascii="Times New Roman" w:hAnsi="Times New Roman" w:cs="Times New Roman"/>
          <w:b/>
          <w:bCs/>
          <w:sz w:val="24"/>
          <w:szCs w:val="24"/>
        </w:rPr>
        <w:t>4. Общая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трудоемкость  дисциплины составляет</w:t>
      </w:r>
      <w:r w:rsidRPr="00B0222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04A0C">
        <w:rPr>
          <w:rFonts w:ascii="Times New Roman" w:hAnsi="Times New Roman" w:cs="Times New Roman"/>
          <w:b/>
          <w:bCs/>
          <w:sz w:val="24"/>
          <w:szCs w:val="24"/>
        </w:rPr>
        <w:t>176 ч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асов </w:t>
      </w:r>
      <w:r w:rsidRPr="00904A0C">
        <w:rPr>
          <w:rFonts w:ascii="Times New Roman" w:hAnsi="Times New Roman" w:cs="Times New Roman"/>
          <w:sz w:val="24"/>
          <w:szCs w:val="24"/>
        </w:rPr>
        <w:t>в том числе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165D57" w:rsidRPr="00663609" w:rsidRDefault="00165D57" w:rsidP="00840208">
      <w:pPr>
        <w:pStyle w:val="a5"/>
        <w:widowControl w:val="0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63609">
        <w:rPr>
          <w:rFonts w:ascii="Times New Roman" w:hAnsi="Times New Roman" w:cs="Times New Roman"/>
          <w:sz w:val="24"/>
          <w:szCs w:val="24"/>
        </w:rPr>
        <w:t xml:space="preserve">обязательной </w:t>
      </w:r>
      <w:r>
        <w:rPr>
          <w:rFonts w:ascii="Times New Roman" w:hAnsi="Times New Roman" w:cs="Times New Roman"/>
          <w:sz w:val="24"/>
          <w:szCs w:val="24"/>
        </w:rPr>
        <w:t>учебной нагрузки обучающегося  117</w:t>
      </w:r>
      <w:r w:rsidRPr="00663609">
        <w:rPr>
          <w:rFonts w:ascii="Times New Roman" w:hAnsi="Times New Roman" w:cs="Times New Roman"/>
          <w:sz w:val="24"/>
          <w:szCs w:val="24"/>
        </w:rPr>
        <w:t xml:space="preserve"> ч</w:t>
      </w:r>
      <w:r>
        <w:rPr>
          <w:rFonts w:ascii="Times New Roman" w:hAnsi="Times New Roman" w:cs="Times New Roman"/>
          <w:sz w:val="24"/>
          <w:szCs w:val="24"/>
        </w:rPr>
        <w:t>асов</w:t>
      </w:r>
      <w:r w:rsidRPr="00663609">
        <w:rPr>
          <w:rFonts w:ascii="Times New Roman" w:hAnsi="Times New Roman" w:cs="Times New Roman"/>
          <w:sz w:val="24"/>
          <w:szCs w:val="24"/>
        </w:rPr>
        <w:t>;</w:t>
      </w:r>
    </w:p>
    <w:p w:rsidR="00165D57" w:rsidRDefault="00165D57" w:rsidP="00840208">
      <w:pPr>
        <w:pStyle w:val="a5"/>
        <w:widowControl w:val="0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63609">
        <w:rPr>
          <w:rFonts w:ascii="Times New Roman" w:hAnsi="Times New Roman" w:cs="Times New Roman"/>
          <w:sz w:val="24"/>
          <w:szCs w:val="24"/>
        </w:rPr>
        <w:t xml:space="preserve">самостоятельной работы обучающегося </w:t>
      </w:r>
      <w:r>
        <w:rPr>
          <w:rFonts w:ascii="Times New Roman" w:hAnsi="Times New Roman" w:cs="Times New Roman"/>
          <w:sz w:val="24"/>
          <w:szCs w:val="24"/>
        </w:rPr>
        <w:t>59 часов</w:t>
      </w:r>
      <w:r w:rsidRPr="0066360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65D57" w:rsidRDefault="00165D57" w:rsidP="00840208">
      <w:pPr>
        <w:pStyle w:val="a5"/>
        <w:widowControl w:val="0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контроля – накопительная система оценок.</w:t>
      </w:r>
    </w:p>
    <w:p w:rsidR="00165D57" w:rsidRPr="00772737" w:rsidRDefault="00165D57" w:rsidP="00840208">
      <w:pPr>
        <w:pStyle w:val="a5"/>
        <w:widowControl w:val="0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аттестации – зачет, дифференцированный зачет.</w:t>
      </w:r>
    </w:p>
    <w:p w:rsidR="00165D57" w:rsidRDefault="00165D57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65D57" w:rsidRDefault="00165D57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F394D" w:rsidRPr="00B02222" w:rsidRDefault="000F394D" w:rsidP="00840208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«Основы безопасности жизнедеятельности»</w:t>
      </w:r>
    </w:p>
    <w:p w:rsidR="000F394D" w:rsidRPr="00B02222" w:rsidRDefault="000F394D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 xml:space="preserve">1. Цель дисциплины: </w:t>
      </w:r>
      <w:r w:rsidRPr="00B02222">
        <w:rPr>
          <w:rFonts w:ascii="Times New Roman" w:hAnsi="Times New Roman" w:cs="Times New Roman"/>
          <w:sz w:val="24"/>
          <w:szCs w:val="24"/>
        </w:rPr>
        <w:t>формирование систематизированных знаний по основам безопасности жизнедеятельности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F394D" w:rsidRPr="00B02222" w:rsidRDefault="000F394D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2. Место дисциплины в структуре О</w:t>
      </w:r>
      <w:r>
        <w:rPr>
          <w:rFonts w:ascii="Times New Roman" w:hAnsi="Times New Roman" w:cs="Times New Roman"/>
          <w:b/>
          <w:bCs/>
          <w:sz w:val="24"/>
          <w:szCs w:val="24"/>
        </w:rPr>
        <w:t>ПОП</w:t>
      </w:r>
    </w:p>
    <w:p w:rsidR="000F394D" w:rsidRPr="00B02222" w:rsidRDefault="000F394D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 xml:space="preserve">Дисциплина «Основы безопасности жизнедеятельности»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C66233">
        <w:rPr>
          <w:rFonts w:ascii="Times New Roman" w:hAnsi="Times New Roman" w:cs="Times New Roman"/>
          <w:sz w:val="24"/>
          <w:szCs w:val="24"/>
        </w:rPr>
        <w:t>О</w:t>
      </w:r>
      <w:r w:rsidR="006160A5">
        <w:rPr>
          <w:rFonts w:ascii="Times New Roman" w:hAnsi="Times New Roman" w:cs="Times New Roman"/>
          <w:sz w:val="24"/>
          <w:szCs w:val="24"/>
        </w:rPr>
        <w:t>У</w:t>
      </w:r>
      <w:r w:rsidRPr="00C66233">
        <w:rPr>
          <w:rFonts w:ascii="Times New Roman" w:hAnsi="Times New Roman" w:cs="Times New Roman"/>
          <w:sz w:val="24"/>
          <w:szCs w:val="24"/>
        </w:rPr>
        <w:t>Д.0</w:t>
      </w:r>
      <w:r w:rsidR="006160A5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B02222">
        <w:rPr>
          <w:rFonts w:ascii="Times New Roman" w:hAnsi="Times New Roman" w:cs="Times New Roman"/>
          <w:sz w:val="24"/>
          <w:szCs w:val="24"/>
        </w:rPr>
        <w:t xml:space="preserve"> входит в общеобразовательный цикл основной профессиональной образовательной программы по </w:t>
      </w:r>
      <w:r w:rsidRPr="00B02222">
        <w:rPr>
          <w:rFonts w:ascii="Times New Roman" w:hAnsi="Times New Roman" w:cs="Times New Roman"/>
          <w:sz w:val="24"/>
          <w:szCs w:val="24"/>
        </w:rPr>
        <w:lastRenderedPageBreak/>
        <w:t xml:space="preserve">специальности </w:t>
      </w:r>
      <w:r w:rsidR="006160A5">
        <w:rPr>
          <w:rFonts w:ascii="Times New Roman" w:hAnsi="Times New Roman" w:cs="Times New Roman"/>
          <w:sz w:val="24"/>
          <w:szCs w:val="24"/>
        </w:rPr>
        <w:t>38.02.05</w:t>
      </w:r>
      <w:r>
        <w:rPr>
          <w:rFonts w:ascii="Times New Roman" w:hAnsi="Times New Roman" w:cs="Times New Roman"/>
          <w:sz w:val="24"/>
          <w:szCs w:val="24"/>
        </w:rPr>
        <w:t xml:space="preserve"> Товароведение и экспертиза качества потребительских товаров</w:t>
      </w:r>
      <w:r w:rsidRPr="00B02222">
        <w:rPr>
          <w:rFonts w:ascii="Times New Roman" w:hAnsi="Times New Roman" w:cs="Times New Roman"/>
          <w:sz w:val="24"/>
          <w:szCs w:val="24"/>
        </w:rPr>
        <w:t xml:space="preserve"> и относится к обязательной части. </w:t>
      </w:r>
    </w:p>
    <w:p w:rsidR="000F394D" w:rsidRPr="00B02222" w:rsidRDefault="000F394D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Аннотация составлена на основании примерной программы учебной дисциплины «Основы безопасности жизнедеятельности» для профессий начального профессионального образования и специальностей среднего профессионального образования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F394D" w:rsidRPr="00B02222" w:rsidRDefault="000F394D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Для освоения дисциплины «Основы безопасности жизнедеятельности» обучающие используют знания, умения, навыки, способы деятельности и установки, сформирование в ходе изучения предметов «Биология», «История», «Физическая культура».</w:t>
      </w:r>
    </w:p>
    <w:p w:rsidR="000F394D" w:rsidRPr="00B02222" w:rsidRDefault="000F394D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Освоение дисциплины «Основы безопасности жизнедеятельности» является необходимой для формирования культуры безопасности жизнедеятельности.</w:t>
      </w:r>
    </w:p>
    <w:p w:rsidR="000F394D" w:rsidRPr="00B02222" w:rsidRDefault="000F394D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3. Требования к результатам освоения дисци</w:t>
      </w:r>
      <w:r>
        <w:rPr>
          <w:rFonts w:ascii="Times New Roman" w:hAnsi="Times New Roman" w:cs="Times New Roman"/>
          <w:b/>
          <w:bCs/>
          <w:sz w:val="24"/>
          <w:szCs w:val="24"/>
        </w:rPr>
        <w:t>плины</w:t>
      </w:r>
    </w:p>
    <w:p w:rsidR="000F394D" w:rsidRPr="00B02222" w:rsidRDefault="000F394D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Процесс изучения дисциплины направлен на формирование следующих общеучебных универсальных действий:</w:t>
      </w:r>
    </w:p>
    <w:p w:rsidR="000F394D" w:rsidRPr="00B02222" w:rsidRDefault="000F394D" w:rsidP="00840208">
      <w:pPr>
        <w:pStyle w:val="a5"/>
        <w:numPr>
          <w:ilvl w:val="0"/>
          <w:numId w:val="32"/>
        </w:numPr>
        <w:tabs>
          <w:tab w:val="left" w:pos="0"/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формирование основ гражданской идентичности личности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02222">
        <w:rPr>
          <w:rFonts w:ascii="Times New Roman" w:hAnsi="Times New Roman" w:cs="Times New Roman"/>
          <w:sz w:val="24"/>
          <w:szCs w:val="24"/>
        </w:rPr>
        <w:t xml:space="preserve"> способность к мобилизации сил и энергии;</w:t>
      </w:r>
    </w:p>
    <w:p w:rsidR="000F394D" w:rsidRPr="00B02222" w:rsidRDefault="000F394D" w:rsidP="00840208">
      <w:pPr>
        <w:pStyle w:val="a5"/>
        <w:numPr>
          <w:ilvl w:val="0"/>
          <w:numId w:val="33"/>
        </w:numPr>
        <w:tabs>
          <w:tab w:val="left" w:pos="0"/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способность к волевому усилию – к выбору в ситуации мотивационного конфликта и к преодолению препятствий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F394D" w:rsidRPr="00CD34A2" w:rsidRDefault="000F394D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D34A2">
        <w:rPr>
          <w:rFonts w:ascii="Times New Roman" w:hAnsi="Times New Roman" w:cs="Times New Roman"/>
          <w:sz w:val="24"/>
          <w:szCs w:val="24"/>
        </w:rPr>
        <w:t>В результате изучения дисциплины студент должен</w:t>
      </w:r>
    </w:p>
    <w:p w:rsidR="000F394D" w:rsidRPr="00B02222" w:rsidRDefault="000F394D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знать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0F394D" w:rsidRPr="00B02222" w:rsidRDefault="000F394D" w:rsidP="00840208">
      <w:pPr>
        <w:pStyle w:val="a5"/>
        <w:numPr>
          <w:ilvl w:val="0"/>
          <w:numId w:val="33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основы здорового образа жизни и факторы, влияющие на него;</w:t>
      </w:r>
    </w:p>
    <w:p w:rsidR="000F394D" w:rsidRPr="00B02222" w:rsidRDefault="000F394D" w:rsidP="00840208">
      <w:pPr>
        <w:pStyle w:val="a5"/>
        <w:numPr>
          <w:ilvl w:val="0"/>
          <w:numId w:val="33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потенциальные опасности природного, техногенного и социального происхождения, характерные для региона проживания;</w:t>
      </w:r>
    </w:p>
    <w:p w:rsidR="000F394D" w:rsidRPr="00B02222" w:rsidRDefault="000F394D" w:rsidP="00840208">
      <w:pPr>
        <w:pStyle w:val="a5"/>
        <w:numPr>
          <w:ilvl w:val="0"/>
          <w:numId w:val="33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основные задачи государственных служб по обеспечению безопасности жизнедеятельности;</w:t>
      </w:r>
    </w:p>
    <w:p w:rsidR="000F394D" w:rsidRPr="00B02222" w:rsidRDefault="000F394D" w:rsidP="00840208">
      <w:pPr>
        <w:pStyle w:val="a5"/>
        <w:numPr>
          <w:ilvl w:val="0"/>
          <w:numId w:val="33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основы российского законодательства об обороне государства и воинской обязанности граждан;</w:t>
      </w:r>
    </w:p>
    <w:p w:rsidR="000F394D" w:rsidRPr="00B02222" w:rsidRDefault="000F394D" w:rsidP="00840208">
      <w:pPr>
        <w:pStyle w:val="a5"/>
        <w:numPr>
          <w:ilvl w:val="0"/>
          <w:numId w:val="33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порядок постановки на воинский учет, медицинского освидетельствования, призыва на военную службу;</w:t>
      </w:r>
    </w:p>
    <w:p w:rsidR="000F394D" w:rsidRPr="00B02222" w:rsidRDefault="000F394D" w:rsidP="00840208">
      <w:pPr>
        <w:pStyle w:val="a5"/>
        <w:numPr>
          <w:ilvl w:val="0"/>
          <w:numId w:val="33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состав и предназначение Вооруженных Сил Российской Федерации;</w:t>
      </w:r>
    </w:p>
    <w:p w:rsidR="000F394D" w:rsidRPr="00B02222" w:rsidRDefault="000F394D" w:rsidP="00840208">
      <w:pPr>
        <w:pStyle w:val="a5"/>
        <w:numPr>
          <w:ilvl w:val="0"/>
          <w:numId w:val="33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основные права и обязанности граждан до призыва на военную службу, во время прохождения военной службы и пребывания в запасе;</w:t>
      </w:r>
    </w:p>
    <w:p w:rsidR="000F394D" w:rsidRPr="00B02222" w:rsidRDefault="000F394D" w:rsidP="00840208">
      <w:pPr>
        <w:pStyle w:val="a5"/>
        <w:numPr>
          <w:ilvl w:val="0"/>
          <w:numId w:val="33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особенности прохождения военной службы по призыву и по контракту; альтернативной гражданской службы;</w:t>
      </w:r>
    </w:p>
    <w:p w:rsidR="000F394D" w:rsidRPr="00B02222" w:rsidRDefault="000F394D" w:rsidP="00840208">
      <w:pPr>
        <w:pStyle w:val="a5"/>
        <w:numPr>
          <w:ilvl w:val="0"/>
          <w:numId w:val="33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предназначение, структуру и задачи РСЧС;</w:t>
      </w:r>
    </w:p>
    <w:p w:rsidR="000F394D" w:rsidRPr="00B02222" w:rsidRDefault="000F394D" w:rsidP="00840208">
      <w:pPr>
        <w:pStyle w:val="a5"/>
        <w:numPr>
          <w:ilvl w:val="0"/>
          <w:numId w:val="33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предназначение, структуру и задачи гражданской обороны;</w:t>
      </w:r>
    </w:p>
    <w:p w:rsidR="000F394D" w:rsidRPr="00B02222" w:rsidRDefault="000F394D" w:rsidP="00840208">
      <w:pPr>
        <w:tabs>
          <w:tab w:val="left" w:pos="284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уметь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0F394D" w:rsidRPr="00B02222" w:rsidRDefault="000F394D" w:rsidP="00840208">
      <w:pPr>
        <w:pStyle w:val="a5"/>
        <w:numPr>
          <w:ilvl w:val="0"/>
          <w:numId w:val="33"/>
        </w:numPr>
        <w:tabs>
          <w:tab w:val="left" w:pos="0"/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выполнять последовательно действия при возникновении пожара в жилище и использовать подручные средства для ликвидации очагов возгорания;</w:t>
      </w:r>
    </w:p>
    <w:p w:rsidR="000F394D" w:rsidRPr="00B02222" w:rsidRDefault="000F394D" w:rsidP="00840208">
      <w:pPr>
        <w:pStyle w:val="a5"/>
        <w:numPr>
          <w:ilvl w:val="0"/>
          <w:numId w:val="33"/>
        </w:numPr>
        <w:tabs>
          <w:tab w:val="left" w:pos="0"/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действовать согласно установленному порядку по сигналу «Внимание всем!» и комплектовать минимально необходимый набор документов, вещей, ценностей и продуктов питания в случае эвакуации населения;</w:t>
      </w:r>
    </w:p>
    <w:p w:rsidR="000F394D" w:rsidRPr="00B02222" w:rsidRDefault="000F394D" w:rsidP="00840208">
      <w:pPr>
        <w:pStyle w:val="a5"/>
        <w:numPr>
          <w:ilvl w:val="0"/>
          <w:numId w:val="33"/>
        </w:numPr>
        <w:tabs>
          <w:tab w:val="left" w:pos="0"/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применять элементарные способы самозащиты в конкретной ситуации криминогенного характера;</w:t>
      </w:r>
    </w:p>
    <w:p w:rsidR="000F394D" w:rsidRPr="00B02222" w:rsidRDefault="000F394D" w:rsidP="00840208">
      <w:pPr>
        <w:pStyle w:val="a5"/>
        <w:numPr>
          <w:ilvl w:val="0"/>
          <w:numId w:val="33"/>
        </w:numPr>
        <w:tabs>
          <w:tab w:val="left" w:pos="0"/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lastRenderedPageBreak/>
        <w:t>правильно действовать в опасных и чрезвычайных ситуациях природного, техногенного и социального характера;</w:t>
      </w:r>
    </w:p>
    <w:p w:rsidR="000F394D" w:rsidRPr="00B02222" w:rsidRDefault="000F394D" w:rsidP="00840208">
      <w:pPr>
        <w:pStyle w:val="a5"/>
        <w:numPr>
          <w:ilvl w:val="0"/>
          <w:numId w:val="33"/>
        </w:numPr>
        <w:tabs>
          <w:tab w:val="left" w:pos="0"/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ориентироваться на местности, подавать сигналы бедствия, добывать огонь, воду и пищу в случае автономного существования в природной среде;</w:t>
      </w:r>
    </w:p>
    <w:p w:rsidR="000F394D" w:rsidRPr="00B02222" w:rsidRDefault="000F394D" w:rsidP="00840208">
      <w:pPr>
        <w:pStyle w:val="a5"/>
        <w:numPr>
          <w:ilvl w:val="0"/>
          <w:numId w:val="33"/>
        </w:numPr>
        <w:tabs>
          <w:tab w:val="left" w:pos="0"/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правильно пользоваться средствами индивидуальной защиты (противогазом, респиратором, ватно-марлевой повязкой, индивидуальной медицинской аптечкой);</w:t>
      </w:r>
    </w:p>
    <w:p w:rsidR="000F394D" w:rsidRPr="00B02222" w:rsidRDefault="000F394D" w:rsidP="00840208">
      <w:pPr>
        <w:pStyle w:val="a5"/>
        <w:numPr>
          <w:ilvl w:val="0"/>
          <w:numId w:val="33"/>
        </w:numPr>
        <w:tabs>
          <w:tab w:val="left" w:pos="0"/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использовать приобретенные знания и умения в практической де</w:t>
      </w:r>
      <w:r>
        <w:rPr>
          <w:rFonts w:ascii="Times New Roman" w:hAnsi="Times New Roman" w:cs="Times New Roman"/>
          <w:sz w:val="24"/>
          <w:szCs w:val="24"/>
        </w:rPr>
        <w:t>ятельности и повседневной жизни;</w:t>
      </w:r>
    </w:p>
    <w:p w:rsidR="000F394D" w:rsidRPr="00B02222" w:rsidRDefault="000F394D" w:rsidP="00840208">
      <w:pPr>
        <w:pStyle w:val="a5"/>
        <w:numPr>
          <w:ilvl w:val="0"/>
          <w:numId w:val="33"/>
        </w:numPr>
        <w:tabs>
          <w:tab w:val="left" w:pos="0"/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вести здоровый образ жизни;</w:t>
      </w:r>
    </w:p>
    <w:p w:rsidR="000F394D" w:rsidRPr="00B02222" w:rsidRDefault="000F394D" w:rsidP="00840208">
      <w:pPr>
        <w:pStyle w:val="a5"/>
        <w:numPr>
          <w:ilvl w:val="0"/>
          <w:numId w:val="33"/>
        </w:numPr>
        <w:tabs>
          <w:tab w:val="left" w:pos="0"/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правильно действовать в опасных и чрезвычайных ситуациях;</w:t>
      </w:r>
    </w:p>
    <w:p w:rsidR="000F394D" w:rsidRPr="00B02222" w:rsidRDefault="000F394D" w:rsidP="00840208">
      <w:pPr>
        <w:pStyle w:val="a5"/>
        <w:numPr>
          <w:ilvl w:val="0"/>
          <w:numId w:val="33"/>
        </w:numPr>
        <w:tabs>
          <w:tab w:val="left" w:pos="0"/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уметь пользоваться бытовыми приборами, лекарственными препаратами и средствами бытовой химии,</w:t>
      </w:r>
    </w:p>
    <w:p w:rsidR="000F394D" w:rsidRPr="00B02222" w:rsidRDefault="000F394D" w:rsidP="00840208">
      <w:pPr>
        <w:pStyle w:val="a5"/>
        <w:numPr>
          <w:ilvl w:val="0"/>
          <w:numId w:val="33"/>
        </w:numPr>
        <w:tabs>
          <w:tab w:val="left" w:pos="0"/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бытовыми приборами экологического контроля качества окружающей среды и продуктов питания;</w:t>
      </w:r>
    </w:p>
    <w:p w:rsidR="000F394D" w:rsidRPr="00B02222" w:rsidRDefault="000F394D" w:rsidP="00840208">
      <w:pPr>
        <w:pStyle w:val="a5"/>
        <w:numPr>
          <w:ilvl w:val="0"/>
          <w:numId w:val="33"/>
        </w:numPr>
        <w:tabs>
          <w:tab w:val="left" w:pos="0"/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соблюдать общие требования безопасности при пользовании транспортными средствами, при нахождении на улице, правила поведения на воде, меры пожарной и инфекционной безопасности;</w:t>
      </w:r>
    </w:p>
    <w:p w:rsidR="000F394D" w:rsidRPr="00B02222" w:rsidRDefault="000F394D" w:rsidP="00840208">
      <w:pPr>
        <w:pStyle w:val="a5"/>
        <w:numPr>
          <w:ilvl w:val="0"/>
          <w:numId w:val="33"/>
        </w:numPr>
        <w:tabs>
          <w:tab w:val="left" w:pos="0"/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оказывать первую медицинскую помощь в неотложных ситуациях;</w:t>
      </w:r>
    </w:p>
    <w:p w:rsidR="000F394D" w:rsidRPr="00B02222" w:rsidRDefault="000F394D" w:rsidP="00840208">
      <w:pPr>
        <w:pStyle w:val="a5"/>
        <w:numPr>
          <w:ilvl w:val="0"/>
          <w:numId w:val="33"/>
        </w:numPr>
        <w:tabs>
          <w:tab w:val="left" w:pos="0"/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вызывать (обращаться за помощью) в случае необходимости соответствующие службы экстренной помощи.</w:t>
      </w:r>
    </w:p>
    <w:p w:rsidR="000F394D" w:rsidRDefault="000F394D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4. Общая трудоемкость дисциплины составляет</w:t>
      </w:r>
      <w:r w:rsidRPr="00B02222"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  <w:r w:rsidR="009324F2">
        <w:rPr>
          <w:rFonts w:ascii="Times New Roman" w:hAnsi="Times New Roman" w:cs="Times New Roman"/>
          <w:b/>
          <w:bCs/>
          <w:sz w:val="24"/>
          <w:szCs w:val="24"/>
        </w:rPr>
        <w:t>05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часов </w:t>
      </w:r>
      <w:r w:rsidRPr="006B51B0">
        <w:rPr>
          <w:rFonts w:ascii="Times New Roman" w:hAnsi="Times New Roman" w:cs="Times New Roman"/>
          <w:sz w:val="24"/>
          <w:szCs w:val="24"/>
        </w:rPr>
        <w:t>в том числе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0F394D" w:rsidRPr="00663609" w:rsidRDefault="000F394D" w:rsidP="00840208">
      <w:pPr>
        <w:pStyle w:val="a5"/>
        <w:widowControl w:val="0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63609">
        <w:rPr>
          <w:rFonts w:ascii="Times New Roman" w:hAnsi="Times New Roman" w:cs="Times New Roman"/>
          <w:sz w:val="24"/>
          <w:szCs w:val="24"/>
        </w:rPr>
        <w:t xml:space="preserve">обязательной </w:t>
      </w:r>
      <w:r>
        <w:rPr>
          <w:rFonts w:ascii="Times New Roman" w:hAnsi="Times New Roman" w:cs="Times New Roman"/>
          <w:sz w:val="24"/>
          <w:szCs w:val="24"/>
        </w:rPr>
        <w:t>учебной нагрузки обучающегося  7</w:t>
      </w:r>
      <w:r w:rsidR="009324F2">
        <w:rPr>
          <w:rFonts w:ascii="Times New Roman" w:hAnsi="Times New Roman" w:cs="Times New Roman"/>
          <w:sz w:val="24"/>
          <w:szCs w:val="24"/>
        </w:rPr>
        <w:t>0</w:t>
      </w:r>
      <w:r w:rsidRPr="00663609">
        <w:rPr>
          <w:rFonts w:ascii="Times New Roman" w:hAnsi="Times New Roman" w:cs="Times New Roman"/>
          <w:sz w:val="24"/>
          <w:szCs w:val="24"/>
        </w:rPr>
        <w:t xml:space="preserve"> ч</w:t>
      </w:r>
      <w:r>
        <w:rPr>
          <w:rFonts w:ascii="Times New Roman" w:hAnsi="Times New Roman" w:cs="Times New Roman"/>
          <w:sz w:val="24"/>
          <w:szCs w:val="24"/>
        </w:rPr>
        <w:t>асов</w:t>
      </w:r>
      <w:r w:rsidRPr="00663609">
        <w:rPr>
          <w:rFonts w:ascii="Times New Roman" w:hAnsi="Times New Roman" w:cs="Times New Roman"/>
          <w:sz w:val="24"/>
          <w:szCs w:val="24"/>
        </w:rPr>
        <w:t>;</w:t>
      </w:r>
    </w:p>
    <w:p w:rsidR="000F394D" w:rsidRDefault="000F394D" w:rsidP="00840208">
      <w:pPr>
        <w:pStyle w:val="a5"/>
        <w:widowControl w:val="0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63609">
        <w:rPr>
          <w:rFonts w:ascii="Times New Roman" w:hAnsi="Times New Roman" w:cs="Times New Roman"/>
          <w:sz w:val="24"/>
          <w:szCs w:val="24"/>
        </w:rPr>
        <w:t xml:space="preserve">самостоятельной работы обучающегося </w:t>
      </w:r>
      <w:r>
        <w:rPr>
          <w:rFonts w:ascii="Times New Roman" w:hAnsi="Times New Roman" w:cs="Times New Roman"/>
          <w:sz w:val="24"/>
          <w:szCs w:val="24"/>
        </w:rPr>
        <w:t>3</w:t>
      </w:r>
      <w:r w:rsidR="009324F2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часов</w:t>
      </w:r>
      <w:r w:rsidRPr="0066360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F394D" w:rsidRDefault="000F394D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</w:t>
      </w:r>
      <w:r w:rsidRPr="006835BA">
        <w:rPr>
          <w:rFonts w:ascii="Times New Roman" w:hAnsi="Times New Roman" w:cs="Times New Roman"/>
          <w:sz w:val="24"/>
          <w:szCs w:val="24"/>
        </w:rPr>
        <w:t xml:space="preserve"> контроля</w:t>
      </w:r>
      <w:r>
        <w:rPr>
          <w:rFonts w:ascii="Times New Roman" w:hAnsi="Times New Roman" w:cs="Times New Roman"/>
          <w:sz w:val="24"/>
          <w:szCs w:val="24"/>
        </w:rPr>
        <w:t xml:space="preserve"> - накопительная система оценок. </w:t>
      </w:r>
    </w:p>
    <w:p w:rsidR="000F394D" w:rsidRPr="00772737" w:rsidRDefault="000F394D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аттестации – дифференцированный зачет.</w:t>
      </w:r>
    </w:p>
    <w:p w:rsidR="00165D57" w:rsidRDefault="00165D57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F394D" w:rsidRPr="00B02222" w:rsidRDefault="000F394D" w:rsidP="0084020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«Информатика и ИКТ»</w:t>
      </w:r>
    </w:p>
    <w:p w:rsidR="000F394D" w:rsidRPr="00B02222" w:rsidRDefault="000F394D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 xml:space="preserve">1. Цель дисциплины: </w:t>
      </w:r>
      <w:r w:rsidRPr="00B02222">
        <w:rPr>
          <w:rFonts w:ascii="Times New Roman" w:hAnsi="Times New Roman" w:cs="Times New Roman"/>
          <w:sz w:val="24"/>
          <w:szCs w:val="24"/>
        </w:rPr>
        <w:t>получение студентами базовых знаний по теории информации, основам вычислительной техники и информационных технологий, выработка практических навыков использования разнообразных программных сред, представляющих пользователю набор функциональных и сервисных возможностей.</w:t>
      </w:r>
    </w:p>
    <w:p w:rsidR="000F394D" w:rsidRPr="00B02222" w:rsidRDefault="000F394D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2. Место дисциплины в структуре О</w:t>
      </w:r>
      <w:r>
        <w:rPr>
          <w:rFonts w:ascii="Times New Roman" w:hAnsi="Times New Roman" w:cs="Times New Roman"/>
          <w:b/>
          <w:bCs/>
          <w:sz w:val="24"/>
          <w:szCs w:val="24"/>
        </w:rPr>
        <w:t>ПОП</w:t>
      </w:r>
    </w:p>
    <w:p w:rsidR="000F394D" w:rsidRPr="00B02222" w:rsidRDefault="000F394D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Дисциплина «Информатика и ИКТ» (О</w:t>
      </w:r>
      <w:r w:rsidR="009324F2">
        <w:rPr>
          <w:rFonts w:ascii="Times New Roman" w:hAnsi="Times New Roman" w:cs="Times New Roman"/>
          <w:sz w:val="24"/>
          <w:szCs w:val="24"/>
        </w:rPr>
        <w:t>У</w:t>
      </w:r>
      <w:r w:rsidRPr="00B02222">
        <w:rPr>
          <w:rFonts w:ascii="Times New Roman" w:hAnsi="Times New Roman" w:cs="Times New Roman"/>
          <w:sz w:val="24"/>
          <w:szCs w:val="24"/>
        </w:rPr>
        <w:t>Д.0</w:t>
      </w:r>
      <w:r w:rsidR="009324F2">
        <w:rPr>
          <w:rFonts w:ascii="Times New Roman" w:hAnsi="Times New Roman" w:cs="Times New Roman"/>
          <w:sz w:val="24"/>
          <w:szCs w:val="24"/>
        </w:rPr>
        <w:t>7</w:t>
      </w:r>
      <w:r w:rsidRPr="00B02222">
        <w:rPr>
          <w:rFonts w:ascii="Times New Roman" w:hAnsi="Times New Roman" w:cs="Times New Roman"/>
          <w:sz w:val="24"/>
          <w:szCs w:val="24"/>
        </w:rPr>
        <w:t xml:space="preserve">.) входит в общеобразовательный цикл основной профессиональной образовательной программы по специальности </w:t>
      </w:r>
      <w:r w:rsidR="009324F2">
        <w:rPr>
          <w:rFonts w:ascii="Times New Roman" w:hAnsi="Times New Roman" w:cs="Times New Roman"/>
          <w:sz w:val="24"/>
          <w:szCs w:val="24"/>
        </w:rPr>
        <w:t xml:space="preserve">38.02.05 </w:t>
      </w:r>
      <w:r>
        <w:rPr>
          <w:rFonts w:ascii="Times New Roman" w:hAnsi="Times New Roman" w:cs="Times New Roman"/>
          <w:sz w:val="24"/>
          <w:szCs w:val="24"/>
        </w:rPr>
        <w:t>Товароведение и экспертиза качества потребительских товаров.</w:t>
      </w:r>
    </w:p>
    <w:p w:rsidR="000F394D" w:rsidRPr="00B02222" w:rsidRDefault="000F394D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Изучение дисциплины «Информатика и ИКТ» основано на знании студентами материалов дисциплин «Математика», «Информатика и ИКТ» на предыдущем уровне.</w:t>
      </w:r>
    </w:p>
    <w:p w:rsidR="000F394D" w:rsidRPr="00B02222" w:rsidRDefault="000F394D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Освоение дисциплины является необходимой основой для последующего изучения дисциплины «Информационные технологии в профессиональной деятельности». Полученные знания необходимы студентам при подготовке и выполнении лабораторных и практических занятий для всех последующих курсов.</w:t>
      </w:r>
    </w:p>
    <w:p w:rsidR="000F394D" w:rsidRPr="00B02222" w:rsidRDefault="000F394D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 xml:space="preserve">3. Требования к </w:t>
      </w:r>
      <w:r>
        <w:rPr>
          <w:rFonts w:ascii="Times New Roman" w:hAnsi="Times New Roman" w:cs="Times New Roman"/>
          <w:b/>
          <w:bCs/>
          <w:sz w:val="24"/>
          <w:szCs w:val="24"/>
        </w:rPr>
        <w:t>результатам освоения дисциплины</w:t>
      </w:r>
    </w:p>
    <w:p w:rsidR="000F394D" w:rsidRPr="00B02222" w:rsidRDefault="000F394D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Процесс изучения дисциплины направлен на формирование следующих общеучебных универсальных действий:</w:t>
      </w:r>
    </w:p>
    <w:p w:rsidR="000F394D" w:rsidRPr="00B02222" w:rsidRDefault="000F394D" w:rsidP="00840208">
      <w:pPr>
        <w:pStyle w:val="a5"/>
        <w:numPr>
          <w:ilvl w:val="0"/>
          <w:numId w:val="42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мотивация учения;</w:t>
      </w:r>
    </w:p>
    <w:p w:rsidR="000F394D" w:rsidRPr="00B02222" w:rsidRDefault="000F394D" w:rsidP="00840208">
      <w:pPr>
        <w:pStyle w:val="a5"/>
        <w:numPr>
          <w:ilvl w:val="0"/>
          <w:numId w:val="42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lastRenderedPageBreak/>
        <w:t>определение сущностных характеристик изучаемого объекта; самостоятельный выбор критериев для сравнения, сопоставления, оценки и классификации объектов;</w:t>
      </w:r>
    </w:p>
    <w:p w:rsidR="000F394D" w:rsidRPr="00B02222" w:rsidRDefault="000F394D" w:rsidP="00840208">
      <w:pPr>
        <w:pStyle w:val="a5"/>
        <w:numPr>
          <w:ilvl w:val="0"/>
          <w:numId w:val="42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создание идеальных и реальных моделей объектов, процессов, явлений, в том числе с использованием мультимедийных технологий;</w:t>
      </w:r>
    </w:p>
    <w:p w:rsidR="000F394D" w:rsidRPr="00B02222" w:rsidRDefault="000F394D" w:rsidP="00840208">
      <w:pPr>
        <w:pStyle w:val="a5"/>
        <w:numPr>
          <w:ilvl w:val="0"/>
          <w:numId w:val="42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поиск, выделение и оценка информации по заданной теме в источниках различного типа;</w:t>
      </w:r>
    </w:p>
    <w:p w:rsidR="000F394D" w:rsidRPr="00B02222" w:rsidRDefault="000F394D" w:rsidP="00840208">
      <w:pPr>
        <w:pStyle w:val="a5"/>
        <w:numPr>
          <w:ilvl w:val="0"/>
          <w:numId w:val="42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использование мультимедийных ресурсов и компьютерных технологий для обработки, передачи, систематизации информации, создания баз данных, презентации результатов познавательной и практической деятельности;</w:t>
      </w:r>
    </w:p>
    <w:p w:rsidR="000F394D" w:rsidRPr="00B02222" w:rsidRDefault="000F394D" w:rsidP="00840208">
      <w:pPr>
        <w:pStyle w:val="a5"/>
        <w:numPr>
          <w:ilvl w:val="0"/>
          <w:numId w:val="42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инициативное сотрудничество в поиске и сборе информации;</w:t>
      </w:r>
    </w:p>
    <w:p w:rsidR="000F394D" w:rsidRPr="00B02222" w:rsidRDefault="000F394D" w:rsidP="00840208">
      <w:pPr>
        <w:pStyle w:val="a5"/>
        <w:numPr>
          <w:ilvl w:val="0"/>
          <w:numId w:val="42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выделение и осознание студентами того, что уже усвоено и что ещё подлежит усвоению, осознание качества и уровня усвоения;</w:t>
      </w:r>
    </w:p>
    <w:p w:rsidR="000F394D" w:rsidRPr="00B02222" w:rsidRDefault="000F394D" w:rsidP="00840208">
      <w:pPr>
        <w:pStyle w:val="a5"/>
        <w:numPr>
          <w:ilvl w:val="0"/>
          <w:numId w:val="42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соблюдение требований информационной безопасности, информационной этики и права;</w:t>
      </w:r>
    </w:p>
    <w:p w:rsidR="000F394D" w:rsidRPr="00B02222" w:rsidRDefault="000F394D" w:rsidP="00840208">
      <w:pPr>
        <w:pStyle w:val="a5"/>
        <w:numPr>
          <w:ilvl w:val="0"/>
          <w:numId w:val="42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осуществление осознанного выбора путей продолжения образования или будущей профессиональной деятельности.</w:t>
      </w:r>
    </w:p>
    <w:p w:rsidR="000F394D" w:rsidRPr="00661B52" w:rsidRDefault="000F394D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1B52">
        <w:rPr>
          <w:rFonts w:ascii="Times New Roman" w:hAnsi="Times New Roman" w:cs="Times New Roman"/>
          <w:sz w:val="24"/>
          <w:szCs w:val="24"/>
        </w:rPr>
        <w:t>В результате изучения дисциплины студент должен</w:t>
      </w:r>
    </w:p>
    <w:p w:rsidR="000F394D" w:rsidRPr="00B02222" w:rsidRDefault="000F394D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знать:</w:t>
      </w:r>
    </w:p>
    <w:p w:rsidR="000F394D" w:rsidRPr="00B02222" w:rsidRDefault="000F394D" w:rsidP="00840208">
      <w:pPr>
        <w:pStyle w:val="a5"/>
        <w:numPr>
          <w:ilvl w:val="0"/>
          <w:numId w:val="43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различные подходы к определению понятия «информация»;</w:t>
      </w:r>
    </w:p>
    <w:p w:rsidR="000F394D" w:rsidRPr="00B02222" w:rsidRDefault="000F394D" w:rsidP="00840208">
      <w:pPr>
        <w:pStyle w:val="a5"/>
        <w:numPr>
          <w:ilvl w:val="0"/>
          <w:numId w:val="43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методы измерения количества информации: вероятностный и алфавитный, единицы измерения информации;</w:t>
      </w:r>
    </w:p>
    <w:p w:rsidR="000F394D" w:rsidRPr="00B02222" w:rsidRDefault="000F394D" w:rsidP="00840208">
      <w:pPr>
        <w:pStyle w:val="a5"/>
        <w:numPr>
          <w:ilvl w:val="0"/>
          <w:numId w:val="43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назначение наиболее распространенных средств автоматизации информационной деятельности (текстовых редакторов, текстовых процессоров, графических редакторов, электронных таблиц, баз данных, компьютерных сетей);</w:t>
      </w:r>
    </w:p>
    <w:p w:rsidR="000F394D" w:rsidRPr="00B02222" w:rsidRDefault="000F394D" w:rsidP="00840208">
      <w:pPr>
        <w:pStyle w:val="a5"/>
        <w:numPr>
          <w:ilvl w:val="0"/>
          <w:numId w:val="43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назначение и виды информационных моделей, описывающих реальные объекты или процессы;</w:t>
      </w:r>
    </w:p>
    <w:p w:rsidR="000F394D" w:rsidRPr="00B02222" w:rsidRDefault="000F394D" w:rsidP="00840208">
      <w:pPr>
        <w:pStyle w:val="a5"/>
        <w:numPr>
          <w:ilvl w:val="0"/>
          <w:numId w:val="43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использование алгоритма как способа автоматизации деятельности;</w:t>
      </w:r>
    </w:p>
    <w:p w:rsidR="000F394D" w:rsidRPr="00B02222" w:rsidRDefault="000F394D" w:rsidP="00840208">
      <w:pPr>
        <w:pStyle w:val="a5"/>
        <w:numPr>
          <w:ilvl w:val="0"/>
          <w:numId w:val="43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назначение и функции операционных систем;</w:t>
      </w:r>
    </w:p>
    <w:p w:rsidR="000F394D" w:rsidRPr="00B02222" w:rsidRDefault="000F394D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уметь:</w:t>
      </w:r>
    </w:p>
    <w:p w:rsidR="000F394D" w:rsidRPr="00B02222" w:rsidRDefault="000F394D" w:rsidP="00840208">
      <w:pPr>
        <w:pStyle w:val="a5"/>
        <w:numPr>
          <w:ilvl w:val="0"/>
          <w:numId w:val="44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оценивать достоверность информации, сопоставляя различные источники;</w:t>
      </w:r>
    </w:p>
    <w:p w:rsidR="000F394D" w:rsidRPr="00B02222" w:rsidRDefault="000F394D" w:rsidP="00840208">
      <w:pPr>
        <w:pStyle w:val="a5"/>
        <w:numPr>
          <w:ilvl w:val="0"/>
          <w:numId w:val="44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распознавать информационные процессы в различных системах;</w:t>
      </w:r>
    </w:p>
    <w:p w:rsidR="000F394D" w:rsidRPr="00B02222" w:rsidRDefault="000F394D" w:rsidP="00840208">
      <w:pPr>
        <w:pStyle w:val="a5"/>
        <w:numPr>
          <w:ilvl w:val="0"/>
          <w:numId w:val="44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использовать готовые информационные модели, оценивать их соответствие реальному объекту и целям моделирования;</w:t>
      </w:r>
    </w:p>
    <w:p w:rsidR="000F394D" w:rsidRPr="00B02222" w:rsidRDefault="000F394D" w:rsidP="00840208">
      <w:pPr>
        <w:pStyle w:val="a5"/>
        <w:numPr>
          <w:ilvl w:val="0"/>
          <w:numId w:val="44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осуществлять выбор способа представления информации в соответствии с поставленной задачей;</w:t>
      </w:r>
    </w:p>
    <w:p w:rsidR="000F394D" w:rsidRPr="00B02222" w:rsidRDefault="000F394D" w:rsidP="00840208">
      <w:pPr>
        <w:pStyle w:val="a5"/>
        <w:numPr>
          <w:ilvl w:val="0"/>
          <w:numId w:val="44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иллюстрировать учебные работы с использованием средств информационных технологий;</w:t>
      </w:r>
    </w:p>
    <w:p w:rsidR="000F394D" w:rsidRPr="00B02222" w:rsidRDefault="000F394D" w:rsidP="00840208">
      <w:pPr>
        <w:pStyle w:val="a5"/>
        <w:numPr>
          <w:ilvl w:val="0"/>
          <w:numId w:val="44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создавать информационные объекты сложной структуры, в том числе гипертекстовые;</w:t>
      </w:r>
    </w:p>
    <w:p w:rsidR="000F394D" w:rsidRPr="00B02222" w:rsidRDefault="000F394D" w:rsidP="00840208">
      <w:pPr>
        <w:pStyle w:val="a5"/>
        <w:numPr>
          <w:ilvl w:val="0"/>
          <w:numId w:val="44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просматривать, создавать, редактировать, сохранять записи в базах данных;</w:t>
      </w:r>
    </w:p>
    <w:p w:rsidR="000F394D" w:rsidRPr="00B02222" w:rsidRDefault="000F394D" w:rsidP="00840208">
      <w:pPr>
        <w:pStyle w:val="a5"/>
        <w:numPr>
          <w:ilvl w:val="0"/>
          <w:numId w:val="44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осуществлять поиск информации в базах данных, компьютерных сетях и пр.;</w:t>
      </w:r>
    </w:p>
    <w:p w:rsidR="000F394D" w:rsidRPr="00B02222" w:rsidRDefault="000F394D" w:rsidP="00840208">
      <w:pPr>
        <w:pStyle w:val="a5"/>
        <w:numPr>
          <w:ilvl w:val="0"/>
          <w:numId w:val="44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представлять числовую информацию различными способами (таблица, массив, график, диаграмма и пр.);</w:t>
      </w:r>
    </w:p>
    <w:p w:rsidR="000F394D" w:rsidRPr="00B02222" w:rsidRDefault="000F394D" w:rsidP="00840208">
      <w:pPr>
        <w:pStyle w:val="a5"/>
        <w:numPr>
          <w:ilvl w:val="0"/>
          <w:numId w:val="44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соблюдать правила техники безопасности и гигиенические рекомендации при использовании средств ИКТ;</w:t>
      </w:r>
    </w:p>
    <w:p w:rsidR="000F394D" w:rsidRPr="00B02222" w:rsidRDefault="000F394D" w:rsidP="00840208">
      <w:pPr>
        <w:pStyle w:val="a5"/>
        <w:numPr>
          <w:ilvl w:val="0"/>
          <w:numId w:val="44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lastRenderedPageBreak/>
        <w:t>использовать приобретенные знания и умения в практической деятельности и повседневной жизни для: эффективной организации индивидуального информационного пространства; автоматизации коммуникационной деятельности; эффективного применения информационных образовательных ресурсов в учебной деятельности.</w:t>
      </w:r>
    </w:p>
    <w:p w:rsidR="000F394D" w:rsidRDefault="000F394D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4. Общая тр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удоемкость дисциплины составляет 150 часов </w:t>
      </w:r>
      <w:r w:rsidRPr="00405BDE">
        <w:rPr>
          <w:rFonts w:ascii="Times New Roman" w:hAnsi="Times New Roman" w:cs="Times New Roman"/>
          <w:sz w:val="24"/>
          <w:szCs w:val="24"/>
        </w:rPr>
        <w:t>в том числе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0F394D" w:rsidRPr="00663609" w:rsidRDefault="000F394D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3609">
        <w:rPr>
          <w:rFonts w:ascii="Times New Roman" w:hAnsi="Times New Roman" w:cs="Times New Roman"/>
          <w:sz w:val="24"/>
          <w:szCs w:val="24"/>
        </w:rPr>
        <w:t xml:space="preserve">обязательной </w:t>
      </w:r>
      <w:r>
        <w:rPr>
          <w:rFonts w:ascii="Times New Roman" w:hAnsi="Times New Roman" w:cs="Times New Roman"/>
          <w:sz w:val="24"/>
          <w:szCs w:val="24"/>
        </w:rPr>
        <w:t>учебной нагрузки обучающегося  100</w:t>
      </w:r>
      <w:r w:rsidRPr="00663609">
        <w:rPr>
          <w:rFonts w:ascii="Times New Roman" w:hAnsi="Times New Roman" w:cs="Times New Roman"/>
          <w:sz w:val="24"/>
          <w:szCs w:val="24"/>
        </w:rPr>
        <w:t xml:space="preserve"> ч</w:t>
      </w:r>
      <w:r>
        <w:rPr>
          <w:rFonts w:ascii="Times New Roman" w:hAnsi="Times New Roman" w:cs="Times New Roman"/>
          <w:sz w:val="24"/>
          <w:szCs w:val="24"/>
        </w:rPr>
        <w:t>асов</w:t>
      </w:r>
      <w:r w:rsidRPr="00663609">
        <w:rPr>
          <w:rFonts w:ascii="Times New Roman" w:hAnsi="Times New Roman" w:cs="Times New Roman"/>
          <w:sz w:val="24"/>
          <w:szCs w:val="24"/>
        </w:rPr>
        <w:t>;</w:t>
      </w:r>
    </w:p>
    <w:p w:rsidR="000F394D" w:rsidRPr="00663609" w:rsidRDefault="000F394D" w:rsidP="00840208">
      <w:pPr>
        <w:pStyle w:val="a5"/>
        <w:widowControl w:val="0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63609">
        <w:rPr>
          <w:rFonts w:ascii="Times New Roman" w:hAnsi="Times New Roman" w:cs="Times New Roman"/>
          <w:sz w:val="24"/>
          <w:szCs w:val="24"/>
        </w:rPr>
        <w:t xml:space="preserve">самостоятельной работы обучающегося </w:t>
      </w:r>
      <w:r>
        <w:rPr>
          <w:rFonts w:ascii="Times New Roman" w:hAnsi="Times New Roman" w:cs="Times New Roman"/>
          <w:sz w:val="24"/>
          <w:szCs w:val="24"/>
        </w:rPr>
        <w:t>50 часов</w:t>
      </w:r>
      <w:r w:rsidRPr="00663609">
        <w:rPr>
          <w:rFonts w:ascii="Times New Roman" w:hAnsi="Times New Roman" w:cs="Times New Roman"/>
          <w:sz w:val="24"/>
          <w:szCs w:val="24"/>
        </w:rPr>
        <w:t>.</w:t>
      </w:r>
    </w:p>
    <w:p w:rsidR="000F394D" w:rsidRDefault="000F394D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</w:t>
      </w:r>
      <w:r w:rsidRPr="006835BA">
        <w:rPr>
          <w:rFonts w:ascii="Times New Roman" w:hAnsi="Times New Roman" w:cs="Times New Roman"/>
          <w:sz w:val="24"/>
          <w:szCs w:val="24"/>
        </w:rPr>
        <w:t xml:space="preserve"> контроля</w:t>
      </w:r>
      <w:r>
        <w:rPr>
          <w:rFonts w:ascii="Times New Roman" w:hAnsi="Times New Roman" w:cs="Times New Roman"/>
          <w:sz w:val="24"/>
          <w:szCs w:val="24"/>
        </w:rPr>
        <w:t xml:space="preserve"> - накопительная система оценок. </w:t>
      </w:r>
    </w:p>
    <w:p w:rsidR="000F394D" w:rsidRDefault="000F394D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аттестации – дифференцированный зачет.</w:t>
      </w:r>
    </w:p>
    <w:p w:rsidR="00165D57" w:rsidRDefault="00165D57" w:rsidP="00840208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65D57" w:rsidRDefault="000F394D" w:rsidP="00840208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394D">
        <w:rPr>
          <w:rFonts w:ascii="Times New Roman" w:hAnsi="Times New Roman" w:cs="Times New Roman"/>
          <w:b/>
          <w:sz w:val="24"/>
          <w:szCs w:val="24"/>
        </w:rPr>
        <w:t>«Физика»</w:t>
      </w:r>
    </w:p>
    <w:p w:rsidR="009324F2" w:rsidRDefault="009324F2" w:rsidP="00840208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24F2" w:rsidRDefault="000F394D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9324F2">
        <w:rPr>
          <w:rFonts w:ascii="Times New Roman" w:hAnsi="Times New Roman" w:cs="Times New Roman"/>
          <w:b/>
        </w:rPr>
        <w:t>1. Цель дисциплины:</w:t>
      </w:r>
      <w:r w:rsidRPr="009324F2">
        <w:rPr>
          <w:rFonts w:ascii="Times New Roman" w:hAnsi="Times New Roman" w:cs="Times New Roman"/>
        </w:rPr>
        <w:t xml:space="preserve"> </w:t>
      </w:r>
    </w:p>
    <w:p w:rsidR="009324F2" w:rsidRDefault="000F394D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9324F2">
        <w:rPr>
          <w:rFonts w:ascii="Times New Roman" w:hAnsi="Times New Roman" w:cs="Times New Roman"/>
        </w:rPr>
        <w:t xml:space="preserve">- освоение знаний о фундаментальных физических законах и принципах, лежащих в основе современной физической картины мира; </w:t>
      </w:r>
    </w:p>
    <w:p w:rsidR="009324F2" w:rsidRDefault="000F394D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9324F2">
        <w:rPr>
          <w:rFonts w:ascii="Times New Roman" w:hAnsi="Times New Roman" w:cs="Times New Roman"/>
        </w:rPr>
        <w:t xml:space="preserve">наиболее важных открытиях в области физики, оказавших определяющее влияние на развитие техники и технологии; методах научного познания природы; </w:t>
      </w:r>
    </w:p>
    <w:p w:rsidR="009324F2" w:rsidRDefault="000F394D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9324F2">
        <w:rPr>
          <w:rFonts w:ascii="Times New Roman" w:hAnsi="Times New Roman" w:cs="Times New Roman"/>
        </w:rPr>
        <w:t xml:space="preserve">- овладение умениями проводить наблюдения, и выполнять эксперименты, выдвигать гипотезы и строить модели, применять полученные знания по физике для объяснения разнообразных физических явлений и свойств; практического использования физических знаний; оценивать достоверность естественнонаучной информации; </w:t>
      </w:r>
    </w:p>
    <w:p w:rsidR="009324F2" w:rsidRDefault="000F394D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9324F2">
        <w:rPr>
          <w:rFonts w:ascii="Times New Roman" w:hAnsi="Times New Roman" w:cs="Times New Roman"/>
        </w:rPr>
        <w:t xml:space="preserve">- развитие познавательных интересов, интеллектуальных и творческих способностей в процессе приобретения знаний и умений по физике с использованием различных источников информации и современных информационных технологий; </w:t>
      </w:r>
    </w:p>
    <w:p w:rsidR="009324F2" w:rsidRDefault="000F394D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9324F2">
        <w:rPr>
          <w:rFonts w:ascii="Times New Roman" w:hAnsi="Times New Roman" w:cs="Times New Roman"/>
        </w:rPr>
        <w:t xml:space="preserve">- воспитание убежденности в возможности познания законов природы; использования достижений физики на благо развития человеческой цивилизации; необходимости сотрудничества в процессе совместного выполнения задач, уважительного отношения к мнению оппонента при обсуждении проблем естественнонаучного содержания; готовности к морально-этической оценке использования научных достижений, чувства ответственности за защиту окружающей среды; </w:t>
      </w:r>
    </w:p>
    <w:p w:rsidR="009324F2" w:rsidRPr="009324F2" w:rsidRDefault="000F394D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9324F2">
        <w:rPr>
          <w:rFonts w:ascii="Times New Roman" w:hAnsi="Times New Roman" w:cs="Times New Roman"/>
        </w:rPr>
        <w:t xml:space="preserve">- использование приобретенных знаний и умений для решения практических задач повседневной жизни, обеспечения безопасности собственной жизни, рационального природопользования и охраны окружающей среды. </w:t>
      </w:r>
    </w:p>
    <w:p w:rsidR="009324F2" w:rsidRDefault="000F394D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9324F2">
        <w:rPr>
          <w:rFonts w:ascii="Times New Roman" w:hAnsi="Times New Roman" w:cs="Times New Roman"/>
          <w:b/>
        </w:rPr>
        <w:t>2. Место дисциплины в структуре ОПОП</w:t>
      </w:r>
    </w:p>
    <w:p w:rsidR="009324F2" w:rsidRPr="00B02222" w:rsidRDefault="009324F2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Дисциплина «</w:t>
      </w:r>
      <w:r>
        <w:rPr>
          <w:rFonts w:ascii="Times New Roman" w:hAnsi="Times New Roman" w:cs="Times New Roman"/>
          <w:sz w:val="24"/>
          <w:szCs w:val="24"/>
        </w:rPr>
        <w:t>Физика</w:t>
      </w:r>
      <w:r w:rsidRPr="00B02222">
        <w:rPr>
          <w:rFonts w:ascii="Times New Roman" w:hAnsi="Times New Roman" w:cs="Times New Roman"/>
          <w:sz w:val="24"/>
          <w:szCs w:val="24"/>
        </w:rPr>
        <w:t>» (О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B02222">
        <w:rPr>
          <w:rFonts w:ascii="Times New Roman" w:hAnsi="Times New Roman" w:cs="Times New Roman"/>
          <w:sz w:val="24"/>
          <w:szCs w:val="24"/>
        </w:rPr>
        <w:t>Д.0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B02222">
        <w:rPr>
          <w:rFonts w:ascii="Times New Roman" w:hAnsi="Times New Roman" w:cs="Times New Roman"/>
          <w:sz w:val="24"/>
          <w:szCs w:val="24"/>
        </w:rPr>
        <w:t xml:space="preserve">.) входит в общеобразовательный цикл основной профессиональной образовательной программы по специальности </w:t>
      </w:r>
      <w:r>
        <w:rPr>
          <w:rFonts w:ascii="Times New Roman" w:hAnsi="Times New Roman" w:cs="Times New Roman"/>
          <w:sz w:val="24"/>
          <w:szCs w:val="24"/>
        </w:rPr>
        <w:t>38.02.05 Товароведение и экспертиза качества потребительских товаров.</w:t>
      </w:r>
    </w:p>
    <w:p w:rsidR="009324F2" w:rsidRDefault="000F394D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9324F2">
        <w:rPr>
          <w:rFonts w:ascii="Times New Roman" w:hAnsi="Times New Roman" w:cs="Times New Roman"/>
          <w:b/>
        </w:rPr>
        <w:t>3. Требования к результатам освоения дисциплины:</w:t>
      </w:r>
      <w:r w:rsidRPr="009324F2">
        <w:rPr>
          <w:rFonts w:ascii="Times New Roman" w:hAnsi="Times New Roman" w:cs="Times New Roman"/>
        </w:rPr>
        <w:t xml:space="preserve"> </w:t>
      </w:r>
    </w:p>
    <w:p w:rsidR="009324F2" w:rsidRDefault="000F394D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9324F2">
        <w:rPr>
          <w:rFonts w:ascii="Times New Roman" w:hAnsi="Times New Roman" w:cs="Times New Roman"/>
        </w:rPr>
        <w:t xml:space="preserve">В результате освоения дисциплины обучающийся должен </w:t>
      </w:r>
    </w:p>
    <w:p w:rsidR="009324F2" w:rsidRDefault="000F394D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9324F2">
        <w:rPr>
          <w:rFonts w:ascii="Times New Roman" w:hAnsi="Times New Roman" w:cs="Times New Roman"/>
          <w:b/>
        </w:rPr>
        <w:t>уметь:</w:t>
      </w:r>
      <w:r w:rsidRPr="009324F2">
        <w:rPr>
          <w:rFonts w:ascii="Times New Roman" w:hAnsi="Times New Roman" w:cs="Times New Roman"/>
        </w:rPr>
        <w:t xml:space="preserve"> </w:t>
      </w:r>
    </w:p>
    <w:p w:rsidR="009324F2" w:rsidRDefault="000F394D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9324F2">
        <w:rPr>
          <w:rFonts w:ascii="Times New Roman" w:hAnsi="Times New Roman" w:cs="Times New Roman"/>
        </w:rPr>
        <w:t xml:space="preserve">- проводить наблюдения; </w:t>
      </w:r>
    </w:p>
    <w:p w:rsidR="009324F2" w:rsidRDefault="000F394D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9324F2">
        <w:rPr>
          <w:rFonts w:ascii="Times New Roman" w:hAnsi="Times New Roman" w:cs="Times New Roman"/>
        </w:rPr>
        <w:t xml:space="preserve">- панировать и выполнять эксперименты; </w:t>
      </w:r>
    </w:p>
    <w:p w:rsidR="009324F2" w:rsidRDefault="000F394D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9324F2">
        <w:rPr>
          <w:rFonts w:ascii="Times New Roman" w:hAnsi="Times New Roman" w:cs="Times New Roman"/>
        </w:rPr>
        <w:t xml:space="preserve">- выдвигать гипотезы и строить модели; </w:t>
      </w:r>
    </w:p>
    <w:p w:rsidR="009324F2" w:rsidRDefault="000F394D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9324F2">
        <w:rPr>
          <w:rFonts w:ascii="Times New Roman" w:hAnsi="Times New Roman" w:cs="Times New Roman"/>
        </w:rPr>
        <w:t xml:space="preserve">- применять полученные знания по физике для объяснения разнообразных физических явлений и свойств веществ, практического использования физических знаний; </w:t>
      </w:r>
    </w:p>
    <w:p w:rsidR="009324F2" w:rsidRDefault="000F394D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9324F2">
        <w:rPr>
          <w:rFonts w:ascii="Times New Roman" w:hAnsi="Times New Roman" w:cs="Times New Roman"/>
        </w:rPr>
        <w:t>- оценивать достоверность естественнонаучной информации;</w:t>
      </w:r>
    </w:p>
    <w:p w:rsidR="009324F2" w:rsidRDefault="000F394D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9324F2">
        <w:rPr>
          <w:rFonts w:ascii="Times New Roman" w:hAnsi="Times New Roman" w:cs="Times New Roman"/>
        </w:rPr>
        <w:t xml:space="preserve">- использовать приобретенные знания и умения для решения практических задач повседневной жизни, обеспечения безопасности собственной жизни, рациональности природопользования и охраны окружающей среды. </w:t>
      </w:r>
    </w:p>
    <w:p w:rsidR="009324F2" w:rsidRDefault="000F394D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9324F2">
        <w:rPr>
          <w:rFonts w:ascii="Times New Roman" w:hAnsi="Times New Roman" w:cs="Times New Roman"/>
          <w:b/>
        </w:rPr>
        <w:lastRenderedPageBreak/>
        <w:t>знать</w:t>
      </w:r>
      <w:r w:rsidRPr="009324F2">
        <w:rPr>
          <w:rFonts w:ascii="Times New Roman" w:hAnsi="Times New Roman" w:cs="Times New Roman"/>
        </w:rPr>
        <w:t xml:space="preserve">: </w:t>
      </w:r>
    </w:p>
    <w:p w:rsidR="009324F2" w:rsidRDefault="000F394D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9324F2">
        <w:rPr>
          <w:rFonts w:ascii="Times New Roman" w:hAnsi="Times New Roman" w:cs="Times New Roman"/>
        </w:rPr>
        <w:t xml:space="preserve">- смысл понятий: физическое явление, гипотеза, закон, теория, вещество, взаимодействие, электромагнитное поле, волна, фотон, атом, атомное ядро, ионизирующие излучения, планета, звезда, галактика, Вселенная; </w:t>
      </w:r>
    </w:p>
    <w:p w:rsidR="009324F2" w:rsidRDefault="000F394D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9324F2">
        <w:rPr>
          <w:rFonts w:ascii="Times New Roman" w:hAnsi="Times New Roman" w:cs="Times New Roman"/>
        </w:rPr>
        <w:t xml:space="preserve">- смысл физических величин: скорость, ускорение, масса, сила, импульс, работа, механическая энергия, внутренняя энергия, абсолютная температура, средняя кинетическая энергия частиц вещества, количество теплоты, элементарный электрический заряд; </w:t>
      </w:r>
    </w:p>
    <w:p w:rsidR="009324F2" w:rsidRDefault="000F394D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9324F2">
        <w:rPr>
          <w:rFonts w:ascii="Times New Roman" w:hAnsi="Times New Roman" w:cs="Times New Roman"/>
        </w:rPr>
        <w:t xml:space="preserve">- смысл физических законов классической механики, всемирного тяготения, сохранения энергии, импульса и электрического заряда, термодинамики, электромагнитной индукции, фотоэффекта; </w:t>
      </w:r>
    </w:p>
    <w:p w:rsidR="009324F2" w:rsidRPr="009324F2" w:rsidRDefault="000F394D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9324F2">
        <w:rPr>
          <w:rFonts w:ascii="Times New Roman" w:hAnsi="Times New Roman" w:cs="Times New Roman"/>
        </w:rPr>
        <w:t xml:space="preserve">- вклад российских и зарубежных ученых, оказавших наибольшее влияние на развитие физики. </w:t>
      </w:r>
    </w:p>
    <w:p w:rsidR="009324F2" w:rsidRDefault="000F394D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9324F2">
        <w:rPr>
          <w:rFonts w:ascii="Times New Roman" w:hAnsi="Times New Roman" w:cs="Times New Roman"/>
          <w:b/>
        </w:rPr>
        <w:t>4. Общая трудоемкость дисциплины обучения составляет</w:t>
      </w:r>
      <w:r w:rsidRPr="009324F2">
        <w:rPr>
          <w:rFonts w:ascii="Times New Roman" w:hAnsi="Times New Roman" w:cs="Times New Roman"/>
        </w:rPr>
        <w:t xml:space="preserve">: 145 часов, в том числе: </w:t>
      </w:r>
    </w:p>
    <w:p w:rsidR="009324F2" w:rsidRDefault="000F394D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9324F2">
        <w:rPr>
          <w:rFonts w:ascii="Times New Roman" w:hAnsi="Times New Roman" w:cs="Times New Roman"/>
        </w:rPr>
        <w:t xml:space="preserve">обязательная учебная нагрузка обучающегося 97 часов; </w:t>
      </w:r>
    </w:p>
    <w:p w:rsidR="009324F2" w:rsidRDefault="000F394D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9324F2">
        <w:rPr>
          <w:rFonts w:ascii="Times New Roman" w:hAnsi="Times New Roman" w:cs="Times New Roman"/>
        </w:rPr>
        <w:t xml:space="preserve">самостоятельная работа обучающегося 48 часов. </w:t>
      </w:r>
    </w:p>
    <w:p w:rsidR="009324F2" w:rsidRDefault="009324F2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</w:t>
      </w:r>
      <w:r w:rsidRPr="006835BA">
        <w:rPr>
          <w:rFonts w:ascii="Times New Roman" w:hAnsi="Times New Roman" w:cs="Times New Roman"/>
          <w:sz w:val="24"/>
          <w:szCs w:val="24"/>
        </w:rPr>
        <w:t xml:space="preserve"> контроля</w:t>
      </w:r>
      <w:r>
        <w:rPr>
          <w:rFonts w:ascii="Times New Roman" w:hAnsi="Times New Roman" w:cs="Times New Roman"/>
          <w:sz w:val="24"/>
          <w:szCs w:val="24"/>
        </w:rPr>
        <w:t xml:space="preserve"> - накопительная система оценок. </w:t>
      </w:r>
    </w:p>
    <w:p w:rsidR="000F394D" w:rsidRPr="009324F2" w:rsidRDefault="000F394D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324F2">
        <w:rPr>
          <w:rFonts w:ascii="Times New Roman" w:hAnsi="Times New Roman" w:cs="Times New Roman"/>
        </w:rPr>
        <w:t>Форма аттестации – дифференцированный зачет</w:t>
      </w:r>
    </w:p>
    <w:p w:rsidR="000F394D" w:rsidRDefault="000F394D" w:rsidP="00840208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394D">
        <w:rPr>
          <w:rFonts w:ascii="Times New Roman" w:hAnsi="Times New Roman" w:cs="Times New Roman"/>
          <w:b/>
          <w:sz w:val="24"/>
          <w:szCs w:val="24"/>
        </w:rPr>
        <w:t>«Химия»</w:t>
      </w:r>
    </w:p>
    <w:p w:rsidR="008E7BE3" w:rsidRDefault="0023092D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24F2">
        <w:rPr>
          <w:rFonts w:ascii="Times New Roman" w:hAnsi="Times New Roman" w:cs="Times New Roman"/>
          <w:b/>
          <w:sz w:val="24"/>
          <w:szCs w:val="24"/>
        </w:rPr>
        <w:t>1. Цель дисциплины</w:t>
      </w:r>
      <w:r w:rsidRPr="009324F2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8E7BE3" w:rsidRDefault="0023092D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24F2">
        <w:rPr>
          <w:rFonts w:ascii="Times New Roman" w:hAnsi="Times New Roman" w:cs="Times New Roman"/>
          <w:sz w:val="24"/>
          <w:szCs w:val="24"/>
        </w:rPr>
        <w:t xml:space="preserve">- освоение знаний о современной естественнонаучной картине мира и методах естественных наук; </w:t>
      </w:r>
    </w:p>
    <w:p w:rsidR="008E7BE3" w:rsidRDefault="008E7BE3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3092D" w:rsidRPr="009324F2">
        <w:rPr>
          <w:rFonts w:ascii="Times New Roman" w:hAnsi="Times New Roman" w:cs="Times New Roman"/>
          <w:sz w:val="24"/>
          <w:szCs w:val="24"/>
        </w:rPr>
        <w:t xml:space="preserve">знакомство с основными классами неорганической и органической химии, безопасном применении химических веществ в быту и в профессиональной деятельности, знание основных закономерностей сопровождающих химические явления и оказавшими определяющее влияние на развитие техники и технологий; </w:t>
      </w:r>
    </w:p>
    <w:p w:rsidR="008E7BE3" w:rsidRDefault="0023092D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24F2">
        <w:rPr>
          <w:rFonts w:ascii="Times New Roman" w:hAnsi="Times New Roman" w:cs="Times New Roman"/>
          <w:sz w:val="24"/>
          <w:szCs w:val="24"/>
        </w:rPr>
        <w:t xml:space="preserve">-овладение умениями применять полученные знания для объяснения явлений окружающего мира, восприятия информации естественнонаучного и специального (профессионально значимого) содержания, получаемой из СМИ, ресурсов интернета, специальной и научно – популярной литературы; </w:t>
      </w:r>
    </w:p>
    <w:p w:rsidR="008E7BE3" w:rsidRDefault="0023092D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24F2">
        <w:rPr>
          <w:rFonts w:ascii="Times New Roman" w:hAnsi="Times New Roman" w:cs="Times New Roman"/>
          <w:sz w:val="24"/>
          <w:szCs w:val="24"/>
        </w:rPr>
        <w:t xml:space="preserve">- развитие интеллектуальных, творческих способностей и критического мышления в ходе проведения простейших исследований, анализа явлений, восприятия и интерпретации естественнонаучной информации; </w:t>
      </w:r>
    </w:p>
    <w:p w:rsidR="008E7BE3" w:rsidRDefault="0023092D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24F2">
        <w:rPr>
          <w:rFonts w:ascii="Times New Roman" w:hAnsi="Times New Roman" w:cs="Times New Roman"/>
          <w:sz w:val="24"/>
          <w:szCs w:val="24"/>
        </w:rPr>
        <w:t xml:space="preserve">- воспитание убежденности в возможности познания законов природы и использования достижений естественных наук для развития цивилизации и повышения качества жизни; </w:t>
      </w:r>
    </w:p>
    <w:p w:rsidR="008E7BE3" w:rsidRDefault="0023092D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24F2">
        <w:rPr>
          <w:rFonts w:ascii="Times New Roman" w:hAnsi="Times New Roman" w:cs="Times New Roman"/>
          <w:sz w:val="24"/>
          <w:szCs w:val="24"/>
        </w:rPr>
        <w:t xml:space="preserve">- применение естественнонаучных знаний в профессиональной деятельности и повседневной жизни для обеспечения безопасности жизнедеятельности; грамотного использования современных технологий; охраны здоровья, окружающей среды. </w:t>
      </w:r>
    </w:p>
    <w:p w:rsidR="008E7BE3" w:rsidRDefault="008E7BE3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9324F2">
        <w:rPr>
          <w:rFonts w:ascii="Times New Roman" w:hAnsi="Times New Roman" w:cs="Times New Roman"/>
          <w:b/>
        </w:rPr>
        <w:t>2. Место дисциплины в структуре ОПОП</w:t>
      </w:r>
    </w:p>
    <w:p w:rsidR="008E7BE3" w:rsidRPr="00B02222" w:rsidRDefault="008E7BE3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Дисциплина «</w:t>
      </w:r>
      <w:r>
        <w:rPr>
          <w:rFonts w:ascii="Times New Roman" w:hAnsi="Times New Roman" w:cs="Times New Roman"/>
          <w:sz w:val="24"/>
          <w:szCs w:val="24"/>
        </w:rPr>
        <w:t>Химия</w:t>
      </w:r>
      <w:r w:rsidRPr="00B02222">
        <w:rPr>
          <w:rFonts w:ascii="Times New Roman" w:hAnsi="Times New Roman" w:cs="Times New Roman"/>
          <w:sz w:val="24"/>
          <w:szCs w:val="24"/>
        </w:rPr>
        <w:t>» (О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B02222">
        <w:rPr>
          <w:rFonts w:ascii="Times New Roman" w:hAnsi="Times New Roman" w:cs="Times New Roman"/>
          <w:sz w:val="24"/>
          <w:szCs w:val="24"/>
        </w:rPr>
        <w:t>Д.0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B02222">
        <w:rPr>
          <w:rFonts w:ascii="Times New Roman" w:hAnsi="Times New Roman" w:cs="Times New Roman"/>
          <w:sz w:val="24"/>
          <w:szCs w:val="24"/>
        </w:rPr>
        <w:t xml:space="preserve">.) входит в общеобразовательный цикл основной профессиональной образовательной программы по специальности </w:t>
      </w:r>
      <w:r>
        <w:rPr>
          <w:rFonts w:ascii="Times New Roman" w:hAnsi="Times New Roman" w:cs="Times New Roman"/>
          <w:sz w:val="24"/>
          <w:szCs w:val="24"/>
        </w:rPr>
        <w:t>38.02.05 Товароведение и экспертиза качества потребительских товаров.</w:t>
      </w:r>
    </w:p>
    <w:p w:rsidR="008E7BE3" w:rsidRDefault="0023092D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7BE3">
        <w:rPr>
          <w:rFonts w:ascii="Times New Roman" w:hAnsi="Times New Roman" w:cs="Times New Roman"/>
          <w:b/>
          <w:sz w:val="24"/>
          <w:szCs w:val="24"/>
        </w:rPr>
        <w:t>3. Требования к результатам освоения дисциплины</w:t>
      </w:r>
      <w:r w:rsidRPr="009324F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E7BE3" w:rsidRDefault="0023092D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24F2">
        <w:rPr>
          <w:rFonts w:ascii="Times New Roman" w:hAnsi="Times New Roman" w:cs="Times New Roman"/>
          <w:sz w:val="24"/>
          <w:szCs w:val="24"/>
        </w:rPr>
        <w:t xml:space="preserve">В результате освоения учебной дисциплины обучающийся должен </w:t>
      </w:r>
    </w:p>
    <w:p w:rsidR="008E7BE3" w:rsidRPr="008E7BE3" w:rsidRDefault="0023092D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7BE3">
        <w:rPr>
          <w:rFonts w:ascii="Times New Roman" w:hAnsi="Times New Roman" w:cs="Times New Roman"/>
          <w:b/>
          <w:sz w:val="24"/>
          <w:szCs w:val="24"/>
        </w:rPr>
        <w:t xml:space="preserve">уметь:  </w:t>
      </w:r>
    </w:p>
    <w:p w:rsidR="008E7BE3" w:rsidRDefault="008E7BE3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24F2"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3092D" w:rsidRPr="009324F2">
        <w:rPr>
          <w:rFonts w:ascii="Times New Roman" w:hAnsi="Times New Roman" w:cs="Times New Roman"/>
          <w:sz w:val="24"/>
          <w:szCs w:val="24"/>
        </w:rPr>
        <w:t>называть: изученные вещества по тривиальной или международной номенклатуре;</w:t>
      </w:r>
    </w:p>
    <w:p w:rsidR="008E7BE3" w:rsidRDefault="0023092D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24F2">
        <w:rPr>
          <w:rFonts w:ascii="Times New Roman" w:hAnsi="Times New Roman" w:cs="Times New Roman"/>
          <w:sz w:val="24"/>
          <w:szCs w:val="24"/>
        </w:rPr>
        <w:sym w:font="Symbol" w:char="F0B7"/>
      </w:r>
      <w:r w:rsidRPr="009324F2">
        <w:rPr>
          <w:rFonts w:ascii="Times New Roman" w:hAnsi="Times New Roman" w:cs="Times New Roman"/>
          <w:sz w:val="24"/>
          <w:szCs w:val="24"/>
        </w:rPr>
        <w:t xml:space="preserve">  определять: валентность и степень окисления химических элементов, тип химической</w:t>
      </w:r>
    </w:p>
    <w:p w:rsidR="008E7BE3" w:rsidRDefault="0023092D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24F2">
        <w:rPr>
          <w:rFonts w:ascii="Times New Roman" w:hAnsi="Times New Roman" w:cs="Times New Roman"/>
          <w:sz w:val="24"/>
          <w:szCs w:val="24"/>
        </w:rPr>
        <w:t xml:space="preserve">связи в соединениях, заряд иона, характер среды в водных растворах неорганических и органических соединений, окислитель и восстановитель, принадлежность веществ к разным классам неорганических и органических соединений; </w:t>
      </w:r>
    </w:p>
    <w:p w:rsidR="008E7BE3" w:rsidRDefault="008E7BE3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24F2">
        <w:rPr>
          <w:rFonts w:ascii="Times New Roman" w:hAnsi="Times New Roman" w:cs="Times New Roman"/>
          <w:sz w:val="24"/>
          <w:szCs w:val="24"/>
        </w:rPr>
        <w:lastRenderedPageBreak/>
        <w:sym w:font="Symbol" w:char="F0B7"/>
      </w:r>
      <w:r w:rsidR="0023092D" w:rsidRPr="009324F2">
        <w:rPr>
          <w:rFonts w:ascii="Times New Roman" w:hAnsi="Times New Roman" w:cs="Times New Roman"/>
          <w:sz w:val="24"/>
          <w:szCs w:val="24"/>
        </w:rPr>
        <w:t xml:space="preserve"> характеризовать: элементы малых периодов по их положению в Периодической системе</w:t>
      </w:r>
    </w:p>
    <w:p w:rsidR="008E7BE3" w:rsidRDefault="0023092D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24F2">
        <w:rPr>
          <w:rFonts w:ascii="Times New Roman" w:hAnsi="Times New Roman" w:cs="Times New Roman"/>
          <w:sz w:val="24"/>
          <w:szCs w:val="24"/>
        </w:rPr>
        <w:t xml:space="preserve">Д.И. Менделеева; общие химические свойства металлов, неметаллов, основных классов неорганических и органических соединений; строение и химические свойства изученных  </w:t>
      </w:r>
      <w:r w:rsidR="008E7BE3" w:rsidRPr="009324F2">
        <w:rPr>
          <w:rFonts w:ascii="Times New Roman" w:hAnsi="Times New Roman" w:cs="Times New Roman"/>
          <w:sz w:val="24"/>
          <w:szCs w:val="24"/>
        </w:rPr>
        <w:sym w:font="Symbol" w:char="F0B7"/>
      </w:r>
      <w:r w:rsidR="008E7BE3">
        <w:rPr>
          <w:rFonts w:ascii="Times New Roman" w:hAnsi="Times New Roman" w:cs="Times New Roman"/>
          <w:sz w:val="24"/>
          <w:szCs w:val="24"/>
        </w:rPr>
        <w:t xml:space="preserve"> </w:t>
      </w:r>
      <w:r w:rsidRPr="009324F2">
        <w:rPr>
          <w:rFonts w:ascii="Times New Roman" w:hAnsi="Times New Roman" w:cs="Times New Roman"/>
          <w:sz w:val="24"/>
          <w:szCs w:val="24"/>
        </w:rPr>
        <w:t>объяснять: зависимость свойств веществ от их состава и строения, природу химической</w:t>
      </w:r>
    </w:p>
    <w:p w:rsidR="008E7BE3" w:rsidRDefault="0023092D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24F2">
        <w:rPr>
          <w:rFonts w:ascii="Times New Roman" w:hAnsi="Times New Roman" w:cs="Times New Roman"/>
          <w:sz w:val="24"/>
          <w:szCs w:val="24"/>
        </w:rPr>
        <w:t xml:space="preserve">неорганических и органических соединений; связи (ионной ковалентной, металлической и водородной), зависимость скорости химической реакции и положение химического равновесия от различных факторов;  </w:t>
      </w:r>
    </w:p>
    <w:p w:rsidR="008E7BE3" w:rsidRDefault="008E7BE3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24F2"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3092D" w:rsidRPr="009324F2">
        <w:rPr>
          <w:rFonts w:ascii="Times New Roman" w:hAnsi="Times New Roman" w:cs="Times New Roman"/>
          <w:sz w:val="24"/>
          <w:szCs w:val="24"/>
        </w:rPr>
        <w:t>выполнять химический эксперимент: по распознаванию важнейших неорганических и</w:t>
      </w:r>
    </w:p>
    <w:p w:rsidR="008E7BE3" w:rsidRDefault="0023092D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24F2">
        <w:rPr>
          <w:rFonts w:ascii="Times New Roman" w:hAnsi="Times New Roman" w:cs="Times New Roman"/>
          <w:sz w:val="24"/>
          <w:szCs w:val="24"/>
        </w:rPr>
        <w:t xml:space="preserve">органических соединений; </w:t>
      </w:r>
    </w:p>
    <w:p w:rsidR="008E7BE3" w:rsidRDefault="008E7BE3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24F2">
        <w:rPr>
          <w:rFonts w:ascii="Times New Roman" w:hAnsi="Times New Roman" w:cs="Times New Roman"/>
          <w:sz w:val="24"/>
          <w:szCs w:val="24"/>
        </w:rPr>
        <w:sym w:font="Symbol" w:char="F0B7"/>
      </w:r>
      <w:r w:rsidRPr="009324F2">
        <w:rPr>
          <w:rFonts w:ascii="Times New Roman" w:hAnsi="Times New Roman" w:cs="Times New Roman"/>
          <w:sz w:val="24"/>
          <w:szCs w:val="24"/>
        </w:rPr>
        <w:t xml:space="preserve"> </w:t>
      </w:r>
      <w:r w:rsidR="0023092D" w:rsidRPr="009324F2">
        <w:rPr>
          <w:rFonts w:ascii="Times New Roman" w:hAnsi="Times New Roman" w:cs="Times New Roman"/>
          <w:sz w:val="24"/>
          <w:szCs w:val="24"/>
        </w:rPr>
        <w:t xml:space="preserve"> проводить: самостоятельный поиск химической информации с использованием</w:t>
      </w:r>
    </w:p>
    <w:p w:rsidR="008E7BE3" w:rsidRDefault="0023092D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24F2">
        <w:rPr>
          <w:rFonts w:ascii="Times New Roman" w:hAnsi="Times New Roman" w:cs="Times New Roman"/>
          <w:sz w:val="24"/>
          <w:szCs w:val="24"/>
        </w:rPr>
        <w:t>различных источников (научно-популярных изданий, компьютерных баз данных, ресурсов Интернета);</w:t>
      </w:r>
    </w:p>
    <w:p w:rsidR="008E7BE3" w:rsidRDefault="008E7BE3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24F2">
        <w:rPr>
          <w:rFonts w:ascii="Times New Roman" w:hAnsi="Times New Roman" w:cs="Times New Roman"/>
          <w:sz w:val="24"/>
          <w:szCs w:val="24"/>
        </w:rPr>
        <w:sym w:font="Symbol" w:char="F0B7"/>
      </w:r>
      <w:r w:rsidRPr="009324F2">
        <w:rPr>
          <w:rFonts w:ascii="Times New Roman" w:hAnsi="Times New Roman" w:cs="Times New Roman"/>
          <w:sz w:val="24"/>
          <w:szCs w:val="24"/>
        </w:rPr>
        <w:t xml:space="preserve"> </w:t>
      </w:r>
      <w:r w:rsidR="0023092D" w:rsidRPr="009324F2">
        <w:rPr>
          <w:rFonts w:ascii="Times New Roman" w:hAnsi="Times New Roman" w:cs="Times New Roman"/>
          <w:sz w:val="24"/>
          <w:szCs w:val="24"/>
        </w:rPr>
        <w:t xml:space="preserve">использовать компьютерные технологии для обработки и передачи химической информации и ее представления в различных формах;  </w:t>
      </w:r>
    </w:p>
    <w:p w:rsidR="008E7BE3" w:rsidRDefault="008E7BE3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24F2"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3092D" w:rsidRPr="009324F2">
        <w:rPr>
          <w:rFonts w:ascii="Times New Roman" w:hAnsi="Times New Roman" w:cs="Times New Roman"/>
          <w:sz w:val="24"/>
          <w:szCs w:val="24"/>
        </w:rPr>
        <w:t>связывать: изученный материал со своей профессиональной деятельностью;</w:t>
      </w:r>
    </w:p>
    <w:p w:rsidR="008E7BE3" w:rsidRDefault="0023092D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24F2">
        <w:rPr>
          <w:rFonts w:ascii="Times New Roman" w:hAnsi="Times New Roman" w:cs="Times New Roman"/>
          <w:sz w:val="24"/>
          <w:szCs w:val="24"/>
        </w:rPr>
        <w:sym w:font="Symbol" w:char="F0B7"/>
      </w:r>
      <w:r w:rsidRPr="009324F2">
        <w:rPr>
          <w:rFonts w:ascii="Times New Roman" w:hAnsi="Times New Roman" w:cs="Times New Roman"/>
          <w:sz w:val="24"/>
          <w:szCs w:val="24"/>
        </w:rPr>
        <w:t xml:space="preserve">  решать: расчетные задачи по химическим формулам и уравнениям;</w:t>
      </w:r>
    </w:p>
    <w:p w:rsidR="008E7BE3" w:rsidRDefault="0023092D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24F2">
        <w:rPr>
          <w:rFonts w:ascii="Times New Roman" w:hAnsi="Times New Roman" w:cs="Times New Roman"/>
          <w:sz w:val="24"/>
          <w:szCs w:val="24"/>
        </w:rPr>
        <w:sym w:font="Symbol" w:char="F0B7"/>
      </w:r>
      <w:r w:rsidRPr="009324F2">
        <w:rPr>
          <w:rFonts w:ascii="Times New Roman" w:hAnsi="Times New Roman" w:cs="Times New Roman"/>
          <w:sz w:val="24"/>
          <w:szCs w:val="24"/>
        </w:rPr>
        <w:t xml:space="preserve"> использовать приобретенные знания и умения в практической деятельности и повседневной жизни:  для объяснения химических явлений, происходящих в природе, быту и на производстве;</w:t>
      </w:r>
    </w:p>
    <w:p w:rsidR="008E7BE3" w:rsidRDefault="0023092D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24F2">
        <w:rPr>
          <w:rFonts w:ascii="Times New Roman" w:hAnsi="Times New Roman" w:cs="Times New Roman"/>
          <w:sz w:val="24"/>
          <w:szCs w:val="24"/>
        </w:rPr>
        <w:sym w:font="Symbol" w:char="F0B7"/>
      </w:r>
      <w:r w:rsidRPr="009324F2">
        <w:rPr>
          <w:rFonts w:ascii="Times New Roman" w:hAnsi="Times New Roman" w:cs="Times New Roman"/>
          <w:sz w:val="24"/>
          <w:szCs w:val="24"/>
        </w:rPr>
        <w:t xml:space="preserve">  определения возможности протекания химических превращений в различных условиях и</w:t>
      </w:r>
      <w:r w:rsidR="008E7BE3">
        <w:rPr>
          <w:rFonts w:ascii="Times New Roman" w:hAnsi="Times New Roman" w:cs="Times New Roman"/>
          <w:sz w:val="24"/>
          <w:szCs w:val="24"/>
        </w:rPr>
        <w:t xml:space="preserve"> </w:t>
      </w:r>
      <w:r w:rsidRPr="009324F2">
        <w:rPr>
          <w:rFonts w:ascii="Times New Roman" w:hAnsi="Times New Roman" w:cs="Times New Roman"/>
          <w:sz w:val="24"/>
          <w:szCs w:val="24"/>
        </w:rPr>
        <w:t xml:space="preserve">оценки их последствий; </w:t>
      </w:r>
    </w:p>
    <w:p w:rsidR="008E7BE3" w:rsidRDefault="0023092D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24F2">
        <w:rPr>
          <w:rFonts w:ascii="Times New Roman" w:hAnsi="Times New Roman" w:cs="Times New Roman"/>
          <w:sz w:val="24"/>
          <w:szCs w:val="24"/>
        </w:rPr>
        <w:t xml:space="preserve"> </w:t>
      </w:r>
      <w:r w:rsidR="008E7BE3" w:rsidRPr="009324F2">
        <w:rPr>
          <w:rFonts w:ascii="Times New Roman" w:hAnsi="Times New Roman" w:cs="Times New Roman"/>
          <w:sz w:val="24"/>
          <w:szCs w:val="24"/>
        </w:rPr>
        <w:sym w:font="Symbol" w:char="F0B7"/>
      </w:r>
      <w:r w:rsidR="008E7BE3" w:rsidRPr="009324F2">
        <w:rPr>
          <w:rFonts w:ascii="Times New Roman" w:hAnsi="Times New Roman" w:cs="Times New Roman"/>
          <w:sz w:val="24"/>
          <w:szCs w:val="24"/>
        </w:rPr>
        <w:t xml:space="preserve"> </w:t>
      </w:r>
      <w:r w:rsidRPr="009324F2">
        <w:rPr>
          <w:rFonts w:ascii="Times New Roman" w:hAnsi="Times New Roman" w:cs="Times New Roman"/>
          <w:sz w:val="24"/>
          <w:szCs w:val="24"/>
        </w:rPr>
        <w:t>экологически грамотного поведения в окружающей среде;</w:t>
      </w:r>
    </w:p>
    <w:p w:rsidR="008E7BE3" w:rsidRDefault="0023092D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24F2">
        <w:rPr>
          <w:rFonts w:ascii="Times New Roman" w:hAnsi="Times New Roman" w:cs="Times New Roman"/>
          <w:sz w:val="24"/>
          <w:szCs w:val="24"/>
        </w:rPr>
        <w:sym w:font="Symbol" w:char="F0B7"/>
      </w:r>
      <w:r w:rsidRPr="009324F2">
        <w:rPr>
          <w:rFonts w:ascii="Times New Roman" w:hAnsi="Times New Roman" w:cs="Times New Roman"/>
          <w:sz w:val="24"/>
          <w:szCs w:val="24"/>
        </w:rPr>
        <w:t xml:space="preserve">  оценки влияния химического загрязнения окружающей среды на организм человека и</w:t>
      </w:r>
    </w:p>
    <w:p w:rsidR="008E7BE3" w:rsidRDefault="0023092D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24F2">
        <w:rPr>
          <w:rFonts w:ascii="Times New Roman" w:hAnsi="Times New Roman" w:cs="Times New Roman"/>
          <w:sz w:val="24"/>
          <w:szCs w:val="24"/>
        </w:rPr>
        <w:t xml:space="preserve">другие живые организмы;  </w:t>
      </w:r>
    </w:p>
    <w:p w:rsidR="008E7BE3" w:rsidRDefault="008E7BE3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24F2"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3092D" w:rsidRPr="009324F2">
        <w:rPr>
          <w:rFonts w:ascii="Times New Roman" w:hAnsi="Times New Roman" w:cs="Times New Roman"/>
          <w:sz w:val="24"/>
          <w:szCs w:val="24"/>
        </w:rPr>
        <w:t>безопасного обращения с горючими и токсичными веществами и лабораторным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3092D" w:rsidRPr="009324F2">
        <w:rPr>
          <w:rFonts w:ascii="Times New Roman" w:hAnsi="Times New Roman" w:cs="Times New Roman"/>
          <w:sz w:val="24"/>
          <w:szCs w:val="24"/>
        </w:rPr>
        <w:t>оборудованием;  приготовления растворов заданной концентрации в быту и на производстве;</w:t>
      </w:r>
    </w:p>
    <w:p w:rsidR="008E7BE3" w:rsidRDefault="0023092D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24F2">
        <w:rPr>
          <w:rFonts w:ascii="Times New Roman" w:hAnsi="Times New Roman" w:cs="Times New Roman"/>
          <w:sz w:val="24"/>
          <w:szCs w:val="24"/>
        </w:rPr>
        <w:sym w:font="Symbol" w:char="F0B7"/>
      </w:r>
      <w:r w:rsidRPr="009324F2">
        <w:rPr>
          <w:rFonts w:ascii="Times New Roman" w:hAnsi="Times New Roman" w:cs="Times New Roman"/>
          <w:sz w:val="24"/>
          <w:szCs w:val="24"/>
        </w:rPr>
        <w:t xml:space="preserve">  критической оценки достоверности химической информации, поступающей из разных</w:t>
      </w:r>
    </w:p>
    <w:p w:rsidR="008E7BE3" w:rsidRDefault="0023092D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24F2">
        <w:rPr>
          <w:rFonts w:ascii="Times New Roman" w:hAnsi="Times New Roman" w:cs="Times New Roman"/>
          <w:sz w:val="24"/>
          <w:szCs w:val="24"/>
        </w:rPr>
        <w:t xml:space="preserve">источников. </w:t>
      </w:r>
    </w:p>
    <w:p w:rsidR="008E7BE3" w:rsidRDefault="0023092D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24F2">
        <w:rPr>
          <w:rFonts w:ascii="Times New Roman" w:hAnsi="Times New Roman" w:cs="Times New Roman"/>
          <w:sz w:val="24"/>
          <w:szCs w:val="24"/>
        </w:rPr>
        <w:t xml:space="preserve">В результате освоения учебной дисциплины обучающийся должен </w:t>
      </w:r>
    </w:p>
    <w:p w:rsidR="008E7BE3" w:rsidRDefault="0023092D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7BE3">
        <w:rPr>
          <w:rFonts w:ascii="Times New Roman" w:hAnsi="Times New Roman" w:cs="Times New Roman"/>
          <w:b/>
          <w:sz w:val="24"/>
          <w:szCs w:val="24"/>
        </w:rPr>
        <w:t>знать</w:t>
      </w:r>
      <w:r w:rsidRPr="009324F2">
        <w:rPr>
          <w:rFonts w:ascii="Times New Roman" w:hAnsi="Times New Roman" w:cs="Times New Roman"/>
          <w:sz w:val="24"/>
          <w:szCs w:val="24"/>
        </w:rPr>
        <w:t xml:space="preserve">:  </w:t>
      </w:r>
    </w:p>
    <w:p w:rsidR="008E7BE3" w:rsidRDefault="008E7BE3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24F2">
        <w:rPr>
          <w:rFonts w:ascii="Times New Roman" w:hAnsi="Times New Roman" w:cs="Times New Roman"/>
          <w:sz w:val="24"/>
          <w:szCs w:val="24"/>
        </w:rPr>
        <w:sym w:font="Symbol" w:char="F0B7"/>
      </w:r>
      <w:r w:rsidRPr="009324F2">
        <w:rPr>
          <w:rFonts w:ascii="Times New Roman" w:hAnsi="Times New Roman" w:cs="Times New Roman"/>
          <w:sz w:val="24"/>
          <w:szCs w:val="24"/>
        </w:rPr>
        <w:t xml:space="preserve"> </w:t>
      </w:r>
      <w:r w:rsidR="0023092D" w:rsidRPr="009324F2">
        <w:rPr>
          <w:rFonts w:ascii="Times New Roman" w:hAnsi="Times New Roman" w:cs="Times New Roman"/>
          <w:sz w:val="24"/>
          <w:szCs w:val="24"/>
        </w:rPr>
        <w:t>важнейшие химические понятия: вещество, химический элемент, атом, молекула,</w:t>
      </w:r>
    </w:p>
    <w:p w:rsidR="008E7BE3" w:rsidRDefault="0023092D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24F2">
        <w:rPr>
          <w:rFonts w:ascii="Times New Roman" w:hAnsi="Times New Roman" w:cs="Times New Roman"/>
          <w:sz w:val="24"/>
          <w:szCs w:val="24"/>
        </w:rPr>
        <w:t xml:space="preserve">относительные атомная и молекулярная массы, ион, аллотропия, изотопы, химическая связь, электроотрицательность, валентность, степень окисления, моль, молярная масса, молярный объем газообразных веществ, вещества молекулярного и немолекулярного строения, растворы, электролит и неэлектролит, электролитическая диссоциация, окислитель и восстановитель, окисление и восстановление, тепловой эффект реакции, скорость химической реакции, катализ, химическое равновесие, углеродный скелет, функциональная группа, изомерия, гомология;  </w:t>
      </w:r>
    </w:p>
    <w:p w:rsidR="008E7BE3" w:rsidRDefault="008E7BE3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24F2">
        <w:rPr>
          <w:rFonts w:ascii="Times New Roman" w:hAnsi="Times New Roman" w:cs="Times New Roman"/>
          <w:sz w:val="24"/>
          <w:szCs w:val="24"/>
        </w:rPr>
        <w:sym w:font="Symbol" w:char="F0B7"/>
      </w:r>
      <w:r w:rsidRPr="009324F2">
        <w:rPr>
          <w:rFonts w:ascii="Times New Roman" w:hAnsi="Times New Roman" w:cs="Times New Roman"/>
          <w:sz w:val="24"/>
          <w:szCs w:val="24"/>
        </w:rPr>
        <w:t xml:space="preserve"> </w:t>
      </w:r>
      <w:r w:rsidR="0023092D" w:rsidRPr="009324F2">
        <w:rPr>
          <w:rFonts w:ascii="Times New Roman" w:hAnsi="Times New Roman" w:cs="Times New Roman"/>
          <w:sz w:val="24"/>
          <w:szCs w:val="24"/>
        </w:rPr>
        <w:t>основные законы химии: сохранения массы веществ, постоянства состава веществ,</w:t>
      </w:r>
    </w:p>
    <w:p w:rsidR="008E7BE3" w:rsidRDefault="0023092D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24F2">
        <w:rPr>
          <w:rFonts w:ascii="Times New Roman" w:hAnsi="Times New Roman" w:cs="Times New Roman"/>
          <w:sz w:val="24"/>
          <w:szCs w:val="24"/>
        </w:rPr>
        <w:t xml:space="preserve">Периодический закон Д.И. Менделеева; </w:t>
      </w:r>
    </w:p>
    <w:p w:rsidR="008E7BE3" w:rsidRDefault="0023092D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24F2">
        <w:rPr>
          <w:rFonts w:ascii="Times New Roman" w:hAnsi="Times New Roman" w:cs="Times New Roman"/>
          <w:sz w:val="24"/>
          <w:szCs w:val="24"/>
        </w:rPr>
        <w:t xml:space="preserve"> </w:t>
      </w:r>
      <w:r w:rsidR="008E7BE3" w:rsidRPr="009324F2">
        <w:rPr>
          <w:rFonts w:ascii="Times New Roman" w:hAnsi="Times New Roman" w:cs="Times New Roman"/>
          <w:sz w:val="24"/>
          <w:szCs w:val="24"/>
        </w:rPr>
        <w:sym w:font="Symbol" w:char="F0B7"/>
      </w:r>
      <w:r w:rsidR="008E7BE3" w:rsidRPr="009324F2">
        <w:rPr>
          <w:rFonts w:ascii="Times New Roman" w:hAnsi="Times New Roman" w:cs="Times New Roman"/>
          <w:sz w:val="24"/>
          <w:szCs w:val="24"/>
        </w:rPr>
        <w:t xml:space="preserve"> </w:t>
      </w:r>
      <w:r w:rsidRPr="009324F2">
        <w:rPr>
          <w:rFonts w:ascii="Times New Roman" w:hAnsi="Times New Roman" w:cs="Times New Roman"/>
          <w:sz w:val="24"/>
          <w:szCs w:val="24"/>
        </w:rPr>
        <w:t>основные теории химии; химической связи, электролитической диссоциации, строения</w:t>
      </w:r>
    </w:p>
    <w:p w:rsidR="008E7BE3" w:rsidRDefault="0023092D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24F2">
        <w:rPr>
          <w:rFonts w:ascii="Times New Roman" w:hAnsi="Times New Roman" w:cs="Times New Roman"/>
          <w:sz w:val="24"/>
          <w:szCs w:val="24"/>
        </w:rPr>
        <w:t xml:space="preserve">органических и неорганических соединений; </w:t>
      </w:r>
    </w:p>
    <w:p w:rsidR="008E7BE3" w:rsidRDefault="008E7BE3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24F2">
        <w:rPr>
          <w:rFonts w:ascii="Times New Roman" w:hAnsi="Times New Roman" w:cs="Times New Roman"/>
          <w:sz w:val="24"/>
          <w:szCs w:val="24"/>
        </w:rPr>
        <w:sym w:font="Symbol" w:char="F0B7"/>
      </w:r>
      <w:r w:rsidR="0023092D" w:rsidRPr="009324F2">
        <w:rPr>
          <w:rFonts w:ascii="Times New Roman" w:hAnsi="Times New Roman" w:cs="Times New Roman"/>
          <w:sz w:val="24"/>
          <w:szCs w:val="24"/>
        </w:rPr>
        <w:t xml:space="preserve"> важнейшие вещества и материалы: важнейшие металлы и сплавы; серная, соляная,</w:t>
      </w:r>
    </w:p>
    <w:p w:rsidR="008E7BE3" w:rsidRDefault="0023092D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24F2">
        <w:rPr>
          <w:rFonts w:ascii="Times New Roman" w:hAnsi="Times New Roman" w:cs="Times New Roman"/>
          <w:sz w:val="24"/>
          <w:szCs w:val="24"/>
        </w:rPr>
        <w:lastRenderedPageBreak/>
        <w:t xml:space="preserve">азотная и уксусная кислоты; благородные газы, водород, кислород, галогены, щелочные металлы; </w:t>
      </w:r>
    </w:p>
    <w:p w:rsidR="008E7BE3" w:rsidRDefault="008E7BE3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24F2">
        <w:rPr>
          <w:rFonts w:ascii="Times New Roman" w:hAnsi="Times New Roman" w:cs="Times New Roman"/>
          <w:sz w:val="24"/>
          <w:szCs w:val="24"/>
        </w:rPr>
        <w:sym w:font="Symbol" w:char="F0B7"/>
      </w:r>
      <w:r w:rsidR="0023092D" w:rsidRPr="009324F2">
        <w:rPr>
          <w:rFonts w:ascii="Times New Roman" w:hAnsi="Times New Roman" w:cs="Times New Roman"/>
          <w:sz w:val="24"/>
          <w:szCs w:val="24"/>
        </w:rPr>
        <w:t xml:space="preserve">основные, кислотные и амфотерные оксиды и гидроксиды, щелочи, углекислый и угарный газы, сернистый газ, аммиак, вода, природный газ, метан, этан, этилен, ацетилен, хлорид натрия, карбонат и гидрокарбонат натрия, карбонат и фосфат кальция, бензол, метанол и этанол, сложные эфиры, жиры, мыла, моносахариды (глюкоза), дисахариды (сахароза), полисахариды (крахмал и целлюлоза), анилин, аминокислоты, белки, искусственные и синтетические волокна, каучуки, пластмассы. </w:t>
      </w:r>
    </w:p>
    <w:p w:rsidR="008E7BE3" w:rsidRDefault="0023092D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7BE3">
        <w:rPr>
          <w:rFonts w:ascii="Times New Roman" w:hAnsi="Times New Roman" w:cs="Times New Roman"/>
          <w:b/>
          <w:sz w:val="24"/>
          <w:szCs w:val="24"/>
        </w:rPr>
        <w:t>4. Общая трудоемкость дисциплины составляет</w:t>
      </w:r>
      <w:r w:rsidRPr="009324F2">
        <w:rPr>
          <w:rFonts w:ascii="Times New Roman" w:hAnsi="Times New Roman" w:cs="Times New Roman"/>
          <w:sz w:val="24"/>
          <w:szCs w:val="24"/>
        </w:rPr>
        <w:t xml:space="preserve"> </w:t>
      </w:r>
      <w:r w:rsidR="008E7BE3">
        <w:rPr>
          <w:rFonts w:ascii="Times New Roman" w:hAnsi="Times New Roman" w:cs="Times New Roman"/>
          <w:sz w:val="24"/>
          <w:szCs w:val="24"/>
        </w:rPr>
        <w:t>158</w:t>
      </w:r>
      <w:r w:rsidRPr="009324F2">
        <w:rPr>
          <w:rFonts w:ascii="Times New Roman" w:hAnsi="Times New Roman" w:cs="Times New Roman"/>
          <w:sz w:val="24"/>
          <w:szCs w:val="24"/>
        </w:rPr>
        <w:t xml:space="preserve"> часов в том числе: </w:t>
      </w:r>
    </w:p>
    <w:p w:rsidR="008E7BE3" w:rsidRDefault="0023092D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24F2">
        <w:rPr>
          <w:rFonts w:ascii="Times New Roman" w:hAnsi="Times New Roman" w:cs="Times New Roman"/>
          <w:sz w:val="24"/>
          <w:szCs w:val="24"/>
        </w:rPr>
        <w:t xml:space="preserve">обязательной учебной нагрузки обучающегося </w:t>
      </w:r>
      <w:r w:rsidR="008E7BE3">
        <w:rPr>
          <w:rFonts w:ascii="Times New Roman" w:hAnsi="Times New Roman" w:cs="Times New Roman"/>
          <w:sz w:val="24"/>
          <w:szCs w:val="24"/>
        </w:rPr>
        <w:t>108</w:t>
      </w:r>
      <w:r w:rsidRPr="009324F2">
        <w:rPr>
          <w:rFonts w:ascii="Times New Roman" w:hAnsi="Times New Roman" w:cs="Times New Roman"/>
          <w:sz w:val="24"/>
          <w:szCs w:val="24"/>
        </w:rPr>
        <w:t xml:space="preserve"> часов; </w:t>
      </w:r>
    </w:p>
    <w:p w:rsidR="008E7BE3" w:rsidRDefault="0023092D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24F2">
        <w:rPr>
          <w:rFonts w:ascii="Times New Roman" w:hAnsi="Times New Roman" w:cs="Times New Roman"/>
          <w:sz w:val="24"/>
          <w:szCs w:val="24"/>
        </w:rPr>
        <w:t xml:space="preserve">самостоятельной работы обучающегося </w:t>
      </w:r>
      <w:r w:rsidR="008E7BE3">
        <w:rPr>
          <w:rFonts w:ascii="Times New Roman" w:hAnsi="Times New Roman" w:cs="Times New Roman"/>
          <w:sz w:val="24"/>
          <w:szCs w:val="24"/>
        </w:rPr>
        <w:t>50</w:t>
      </w:r>
      <w:r w:rsidRPr="009324F2">
        <w:rPr>
          <w:rFonts w:ascii="Times New Roman" w:hAnsi="Times New Roman" w:cs="Times New Roman"/>
          <w:sz w:val="24"/>
          <w:szCs w:val="24"/>
        </w:rPr>
        <w:t xml:space="preserve"> часов; </w:t>
      </w:r>
    </w:p>
    <w:p w:rsidR="008E7BE3" w:rsidRDefault="008E7BE3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Форма контроля - накопительная система оценок. </w:t>
      </w:r>
    </w:p>
    <w:p w:rsidR="0023092D" w:rsidRPr="009324F2" w:rsidRDefault="008E7BE3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</w:t>
      </w:r>
      <w:r w:rsidR="0023092D" w:rsidRPr="009324F2">
        <w:rPr>
          <w:rFonts w:ascii="Times New Roman" w:hAnsi="Times New Roman" w:cs="Times New Roman"/>
          <w:sz w:val="24"/>
          <w:szCs w:val="24"/>
        </w:rPr>
        <w:t xml:space="preserve">орма аттестации - </w:t>
      </w:r>
      <w:r>
        <w:rPr>
          <w:rFonts w:ascii="Times New Roman" w:hAnsi="Times New Roman" w:cs="Times New Roman"/>
        </w:rPr>
        <w:t>дифференцированный зачет</w:t>
      </w:r>
    </w:p>
    <w:p w:rsidR="00165D57" w:rsidRPr="00B02222" w:rsidRDefault="00165D57" w:rsidP="0084020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«Обществознание»</w:t>
      </w:r>
    </w:p>
    <w:p w:rsidR="00165D57" w:rsidRPr="00B02222" w:rsidRDefault="00165D57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 xml:space="preserve">1. Цель дисциплины: </w:t>
      </w:r>
      <w:r>
        <w:rPr>
          <w:rFonts w:ascii="Times New Roman" w:hAnsi="Times New Roman" w:cs="Times New Roman"/>
          <w:sz w:val="24"/>
          <w:szCs w:val="24"/>
        </w:rPr>
        <w:t>ф</w:t>
      </w:r>
      <w:r w:rsidRPr="00B02222">
        <w:rPr>
          <w:rFonts w:ascii="Times New Roman" w:hAnsi="Times New Roman" w:cs="Times New Roman"/>
          <w:sz w:val="24"/>
          <w:szCs w:val="24"/>
        </w:rPr>
        <w:t>ормирование у студентов духовно нравственной и политической культуры, социального поведения, основанного на уважении принятых в обществе норм, способности к личному самоопределению и самореализации; воспитанию гражданской ответственности, приверженности гуманистическим и демократическим ценностям; овладение системой знаний об обществе, необходимых для успешной социализации личности.</w:t>
      </w:r>
    </w:p>
    <w:p w:rsidR="00165D57" w:rsidRPr="00B02222" w:rsidRDefault="00165D57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2. Место дисциплины в структуре О</w:t>
      </w:r>
      <w:r>
        <w:rPr>
          <w:rFonts w:ascii="Times New Roman" w:hAnsi="Times New Roman" w:cs="Times New Roman"/>
          <w:b/>
          <w:bCs/>
          <w:sz w:val="24"/>
          <w:szCs w:val="24"/>
        </w:rPr>
        <w:t>ПОП</w:t>
      </w:r>
    </w:p>
    <w:p w:rsidR="00165D57" w:rsidRPr="00B02222" w:rsidRDefault="00165D57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Дисциплина «Обществознание» (О</w:t>
      </w:r>
      <w:r w:rsidR="00F06C73">
        <w:rPr>
          <w:rFonts w:ascii="Times New Roman" w:hAnsi="Times New Roman" w:cs="Times New Roman"/>
          <w:sz w:val="24"/>
          <w:szCs w:val="24"/>
        </w:rPr>
        <w:t>У</w:t>
      </w:r>
      <w:r w:rsidRPr="00B02222">
        <w:rPr>
          <w:rFonts w:ascii="Times New Roman" w:hAnsi="Times New Roman" w:cs="Times New Roman"/>
          <w:sz w:val="24"/>
          <w:szCs w:val="24"/>
        </w:rPr>
        <w:t>Д</w:t>
      </w:r>
      <w:r w:rsidR="00F06C73">
        <w:rPr>
          <w:rFonts w:ascii="Times New Roman" w:hAnsi="Times New Roman" w:cs="Times New Roman"/>
          <w:sz w:val="24"/>
          <w:szCs w:val="24"/>
        </w:rPr>
        <w:t>.05</w:t>
      </w:r>
      <w:r w:rsidRPr="00B02222">
        <w:rPr>
          <w:rFonts w:ascii="Times New Roman" w:hAnsi="Times New Roman" w:cs="Times New Roman"/>
          <w:sz w:val="24"/>
          <w:szCs w:val="24"/>
        </w:rPr>
        <w:t xml:space="preserve">) является профильной, относится к обязательной части и входит в состав общеобразовательного цикла по специальностям </w:t>
      </w:r>
      <w:r w:rsidR="00F06C73">
        <w:rPr>
          <w:rFonts w:ascii="Times New Roman" w:hAnsi="Times New Roman" w:cs="Times New Roman"/>
          <w:sz w:val="24"/>
          <w:szCs w:val="24"/>
        </w:rPr>
        <w:t>38.02.05</w:t>
      </w:r>
      <w:r>
        <w:rPr>
          <w:rFonts w:ascii="Times New Roman" w:hAnsi="Times New Roman" w:cs="Times New Roman"/>
          <w:sz w:val="24"/>
          <w:szCs w:val="24"/>
        </w:rPr>
        <w:t xml:space="preserve"> Товароведение и экспертиза качества потребительских товаров</w:t>
      </w:r>
      <w:r w:rsidRPr="00B02222">
        <w:rPr>
          <w:rFonts w:ascii="Times New Roman" w:hAnsi="Times New Roman" w:cs="Times New Roman"/>
          <w:sz w:val="24"/>
          <w:szCs w:val="24"/>
        </w:rPr>
        <w:t>.</w:t>
      </w:r>
    </w:p>
    <w:p w:rsidR="00165D57" w:rsidRPr="00B02222" w:rsidRDefault="00165D57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Аннотация составлена на основании примерной программы учебной дисциплины «Обществознание» для профессий начального профессионального образования и специальностей среднег</w:t>
      </w:r>
      <w:r w:rsidR="00F06C73">
        <w:rPr>
          <w:rFonts w:ascii="Times New Roman" w:hAnsi="Times New Roman" w:cs="Times New Roman"/>
          <w:sz w:val="24"/>
          <w:szCs w:val="24"/>
        </w:rPr>
        <w:t>о профессионального образования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65D57" w:rsidRPr="00B02222" w:rsidRDefault="00165D57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Для освоения дисциплины обучающиеся используют знания, умения, навыки, способы деятельности, сформированные в ходе изучения дисциплин «Естествознание», «История», «География».</w:t>
      </w:r>
    </w:p>
    <w:p w:rsidR="00165D57" w:rsidRPr="000B328A" w:rsidRDefault="00165D57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328A">
        <w:rPr>
          <w:rFonts w:ascii="Times New Roman" w:hAnsi="Times New Roman" w:cs="Times New Roman"/>
          <w:sz w:val="24"/>
          <w:szCs w:val="24"/>
        </w:rPr>
        <w:t>Освоение дисциплины «Обществознание» является основой для</w:t>
      </w:r>
      <w:r w:rsidRPr="000B328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B328A">
        <w:rPr>
          <w:rFonts w:ascii="Times New Roman" w:hAnsi="Times New Roman" w:cs="Times New Roman"/>
          <w:sz w:val="24"/>
          <w:szCs w:val="24"/>
        </w:rPr>
        <w:t>последующего изучения дисциплин общего гуманитарного и социально-экономического цикла: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328A">
        <w:rPr>
          <w:rFonts w:ascii="Times New Roman" w:hAnsi="Times New Roman" w:cs="Times New Roman"/>
          <w:sz w:val="24"/>
          <w:szCs w:val="24"/>
        </w:rPr>
        <w:t>ОГСЭ.01 «Основы философии», ОГСЭ.02 «Истории», профессионального цикла (ОП.00) дисциплин: (ОП.06) «Правовое обеспечение в профессиональной деятельности».</w:t>
      </w:r>
    </w:p>
    <w:p w:rsidR="00165D57" w:rsidRPr="000B328A" w:rsidRDefault="00165D57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B328A">
        <w:rPr>
          <w:rFonts w:ascii="Times New Roman" w:hAnsi="Times New Roman" w:cs="Times New Roman"/>
          <w:b/>
          <w:bCs/>
          <w:sz w:val="24"/>
          <w:szCs w:val="24"/>
        </w:rPr>
        <w:t xml:space="preserve">3. Требования к </w:t>
      </w:r>
      <w:r>
        <w:rPr>
          <w:rFonts w:ascii="Times New Roman" w:hAnsi="Times New Roman" w:cs="Times New Roman"/>
          <w:b/>
          <w:bCs/>
          <w:sz w:val="24"/>
          <w:szCs w:val="24"/>
        </w:rPr>
        <w:t>результатам освоения дисциплины</w:t>
      </w:r>
    </w:p>
    <w:p w:rsidR="00165D57" w:rsidRPr="00B02222" w:rsidRDefault="00165D57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Процесс изучения дисциплины направлен на формирование следующих общеучебных универсальных действий:</w:t>
      </w:r>
    </w:p>
    <w:p w:rsidR="00165D57" w:rsidRPr="00B02222" w:rsidRDefault="00165D57" w:rsidP="00840208">
      <w:pPr>
        <w:pStyle w:val="a5"/>
        <w:numPr>
          <w:ilvl w:val="0"/>
          <w:numId w:val="23"/>
        </w:numPr>
        <w:tabs>
          <w:tab w:val="left" w:pos="284"/>
          <w:tab w:val="left" w:pos="709"/>
        </w:tabs>
        <w:autoSpaceDE w:val="0"/>
        <w:autoSpaceDN w:val="0"/>
        <w:adjustRightInd w:val="0"/>
        <w:spacing w:after="0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мотивация учения, формирование основ гражданской идентичности личности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65D57" w:rsidRPr="00B02222" w:rsidRDefault="00165D57" w:rsidP="00840208">
      <w:pPr>
        <w:pStyle w:val="a5"/>
        <w:numPr>
          <w:ilvl w:val="0"/>
          <w:numId w:val="25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оценивание усваиваемого содержания, исходя из социальных и личностных ценностей, обеспечивающее личностный моральный выбор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65D57" w:rsidRPr="00B02222" w:rsidRDefault="00165D57" w:rsidP="00840208">
      <w:pPr>
        <w:pStyle w:val="a5"/>
        <w:numPr>
          <w:ilvl w:val="0"/>
          <w:numId w:val="25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формулирование познавательной цели;</w:t>
      </w:r>
    </w:p>
    <w:p w:rsidR="00165D57" w:rsidRPr="00B02222" w:rsidRDefault="00165D57" w:rsidP="00840208">
      <w:pPr>
        <w:pStyle w:val="a5"/>
        <w:numPr>
          <w:ilvl w:val="0"/>
          <w:numId w:val="25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поиск и выделение информации;</w:t>
      </w:r>
    </w:p>
    <w:p w:rsidR="00165D57" w:rsidRPr="00B02222" w:rsidRDefault="00165D57" w:rsidP="00840208">
      <w:pPr>
        <w:pStyle w:val="a5"/>
        <w:numPr>
          <w:ilvl w:val="0"/>
          <w:numId w:val="25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анализ с целью выделения признаков (существенных, несущественных)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65D57" w:rsidRPr="00B02222" w:rsidRDefault="00165D57" w:rsidP="00840208">
      <w:pPr>
        <w:pStyle w:val="a5"/>
        <w:numPr>
          <w:ilvl w:val="0"/>
          <w:numId w:val="25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синтез как составление целого из частей, восполняя недостающие компоненты;</w:t>
      </w:r>
    </w:p>
    <w:p w:rsidR="00165D57" w:rsidRPr="00B02222" w:rsidRDefault="00165D57" w:rsidP="00840208">
      <w:pPr>
        <w:pStyle w:val="a5"/>
        <w:numPr>
          <w:ilvl w:val="0"/>
          <w:numId w:val="25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подведение под понятие, выведение следствий;</w:t>
      </w:r>
    </w:p>
    <w:p w:rsidR="00165D57" w:rsidRPr="00B02222" w:rsidRDefault="00165D57" w:rsidP="00840208">
      <w:pPr>
        <w:pStyle w:val="a5"/>
        <w:numPr>
          <w:ilvl w:val="0"/>
          <w:numId w:val="25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lastRenderedPageBreak/>
        <w:t>построение логической цепи рассуждений;</w:t>
      </w:r>
    </w:p>
    <w:p w:rsidR="00165D57" w:rsidRPr="00B02222" w:rsidRDefault="00165D57" w:rsidP="00840208">
      <w:pPr>
        <w:pStyle w:val="a5"/>
        <w:numPr>
          <w:ilvl w:val="0"/>
          <w:numId w:val="25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формулирование проблемы;</w:t>
      </w:r>
    </w:p>
    <w:p w:rsidR="00165D57" w:rsidRPr="00B02222" w:rsidRDefault="00165D57" w:rsidP="00840208">
      <w:pPr>
        <w:pStyle w:val="a5"/>
        <w:numPr>
          <w:ilvl w:val="0"/>
          <w:numId w:val="25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самостоятельное создание способов решения проблем творческого и поискового характера.</w:t>
      </w:r>
    </w:p>
    <w:p w:rsidR="00165D57" w:rsidRPr="00B02222" w:rsidRDefault="00165D57" w:rsidP="00840208">
      <w:pPr>
        <w:pStyle w:val="a5"/>
        <w:numPr>
          <w:ilvl w:val="0"/>
          <w:numId w:val="25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определение цели, функций учас</w:t>
      </w:r>
      <w:r>
        <w:rPr>
          <w:rFonts w:ascii="Times New Roman" w:hAnsi="Times New Roman" w:cs="Times New Roman"/>
          <w:sz w:val="24"/>
          <w:szCs w:val="24"/>
        </w:rPr>
        <w:t>тников, способов взаимодействия;</w:t>
      </w:r>
    </w:p>
    <w:p w:rsidR="00165D57" w:rsidRPr="00B02222" w:rsidRDefault="00165D57" w:rsidP="00840208">
      <w:pPr>
        <w:pStyle w:val="a5"/>
        <w:numPr>
          <w:ilvl w:val="0"/>
          <w:numId w:val="25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управление поведением партнёра точностью выражать свои мысли (контроль, коррекция, оценка действий партнёра умение с достаточной полнотой и</w:t>
      </w:r>
      <w:r>
        <w:rPr>
          <w:rFonts w:ascii="Times New Roman" w:hAnsi="Times New Roman" w:cs="Times New Roman"/>
          <w:sz w:val="24"/>
          <w:szCs w:val="24"/>
        </w:rPr>
        <w:t xml:space="preserve"> точностью выражать свои мысли);</w:t>
      </w:r>
    </w:p>
    <w:p w:rsidR="00165D57" w:rsidRPr="00B02222" w:rsidRDefault="00165D57" w:rsidP="00840208">
      <w:pPr>
        <w:pStyle w:val="a5"/>
        <w:numPr>
          <w:ilvl w:val="0"/>
          <w:numId w:val="25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</w:t>
      </w:r>
      <w:r w:rsidRPr="00B02222">
        <w:rPr>
          <w:rFonts w:ascii="Times New Roman" w:hAnsi="Times New Roman" w:cs="Times New Roman"/>
          <w:sz w:val="24"/>
          <w:szCs w:val="24"/>
        </w:rPr>
        <w:t xml:space="preserve">елеполагание (постановка учебной задачи на основе соотнесения того, что уже известно и усвоено </w:t>
      </w:r>
      <w:r>
        <w:rPr>
          <w:rFonts w:ascii="Times New Roman" w:hAnsi="Times New Roman" w:cs="Times New Roman"/>
          <w:sz w:val="24"/>
          <w:szCs w:val="24"/>
        </w:rPr>
        <w:t>обучающимися, и того, что ещё неизвестно);</w:t>
      </w:r>
    </w:p>
    <w:p w:rsidR="00165D57" w:rsidRPr="00B02222" w:rsidRDefault="00165D57" w:rsidP="00840208">
      <w:pPr>
        <w:pStyle w:val="a5"/>
        <w:numPr>
          <w:ilvl w:val="0"/>
          <w:numId w:val="25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B02222">
        <w:rPr>
          <w:rFonts w:ascii="Times New Roman" w:hAnsi="Times New Roman" w:cs="Times New Roman"/>
          <w:sz w:val="24"/>
          <w:szCs w:val="24"/>
        </w:rPr>
        <w:t>ланирование (определение последовательности промежуточных целей с учётом конечного результата; составление плана</w:t>
      </w:r>
      <w:r>
        <w:rPr>
          <w:rFonts w:ascii="Times New Roman" w:hAnsi="Times New Roman" w:cs="Times New Roman"/>
          <w:sz w:val="24"/>
          <w:szCs w:val="24"/>
        </w:rPr>
        <w:t xml:space="preserve"> и последовательности действий);</w:t>
      </w:r>
    </w:p>
    <w:p w:rsidR="00165D57" w:rsidRPr="00B02222" w:rsidRDefault="00165D57" w:rsidP="00840208">
      <w:pPr>
        <w:pStyle w:val="a5"/>
        <w:numPr>
          <w:ilvl w:val="0"/>
          <w:numId w:val="25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B02222">
        <w:rPr>
          <w:rFonts w:ascii="Times New Roman" w:hAnsi="Times New Roman" w:cs="Times New Roman"/>
          <w:sz w:val="24"/>
          <w:szCs w:val="24"/>
        </w:rPr>
        <w:t>ценка (выделение и осознание</w:t>
      </w:r>
      <w:r w:rsidRPr="00FC7DC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обучающимися</w:t>
      </w:r>
      <w:r w:rsidRPr="00B02222">
        <w:rPr>
          <w:rFonts w:ascii="Times New Roman" w:hAnsi="Times New Roman" w:cs="Times New Roman"/>
          <w:sz w:val="24"/>
          <w:szCs w:val="24"/>
        </w:rPr>
        <w:t xml:space="preserve"> того, что уже усвоено и что ещё подлежит усвоению, осознание качества и уровня усвоения).</w:t>
      </w:r>
    </w:p>
    <w:p w:rsidR="00165D57" w:rsidRPr="007B0BF9" w:rsidRDefault="00165D57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B0BF9">
        <w:rPr>
          <w:rFonts w:ascii="Times New Roman" w:hAnsi="Times New Roman" w:cs="Times New Roman"/>
          <w:sz w:val="24"/>
          <w:szCs w:val="24"/>
        </w:rPr>
        <w:t>В результате изучения учебной дисциплины обучающийся должен:</w:t>
      </w:r>
    </w:p>
    <w:p w:rsidR="00165D57" w:rsidRPr="00B02222" w:rsidRDefault="00165D57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знать/понимать:</w:t>
      </w:r>
    </w:p>
    <w:p w:rsidR="00165D57" w:rsidRPr="00B02222" w:rsidRDefault="00165D57" w:rsidP="00840208">
      <w:pPr>
        <w:pStyle w:val="a5"/>
        <w:numPr>
          <w:ilvl w:val="0"/>
          <w:numId w:val="26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биосоциальную сущность человека, основные этапы и факторы социализации личности, место и роль человека в системе общественных отношений;</w:t>
      </w:r>
    </w:p>
    <w:p w:rsidR="00165D57" w:rsidRPr="00B02222" w:rsidRDefault="00165D57" w:rsidP="00840208">
      <w:pPr>
        <w:pStyle w:val="a5"/>
        <w:numPr>
          <w:ilvl w:val="0"/>
          <w:numId w:val="26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тенденции развития общества в целом как сложной динамичной системы, а также важнейших социальных институтов;</w:t>
      </w:r>
    </w:p>
    <w:p w:rsidR="00165D57" w:rsidRPr="00B02222" w:rsidRDefault="00165D57" w:rsidP="00840208">
      <w:pPr>
        <w:pStyle w:val="a5"/>
        <w:numPr>
          <w:ilvl w:val="0"/>
          <w:numId w:val="26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необходимость регулирования общественных отношений, сущность социальных норм, механизмы правового регулирования;</w:t>
      </w:r>
    </w:p>
    <w:p w:rsidR="00165D57" w:rsidRPr="00B02222" w:rsidRDefault="00165D57" w:rsidP="00840208">
      <w:pPr>
        <w:pStyle w:val="a5"/>
        <w:numPr>
          <w:ilvl w:val="0"/>
          <w:numId w:val="26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особенности социально-гуманитарного познания;</w:t>
      </w:r>
    </w:p>
    <w:p w:rsidR="00165D57" w:rsidRPr="00B02222" w:rsidRDefault="00165D57" w:rsidP="00840208">
      <w:pPr>
        <w:pStyle w:val="a5"/>
        <w:numPr>
          <w:ilvl w:val="0"/>
          <w:numId w:val="26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уметь характеризовать основные социальные объекты, выделяя их существенные признаки, закономерности развития;</w:t>
      </w:r>
    </w:p>
    <w:p w:rsidR="00165D57" w:rsidRPr="00B02222" w:rsidRDefault="00165D57" w:rsidP="00840208">
      <w:pPr>
        <w:pStyle w:val="a5"/>
        <w:numPr>
          <w:ilvl w:val="0"/>
          <w:numId w:val="26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анализировать актуальную информацию о социальных объектах, выявляя их общие черты и различия; устанавливать соответствия между существенными чертами и признаками изученных социальных явлений и обществоведческими терминами и понятиями;</w:t>
      </w:r>
    </w:p>
    <w:p w:rsidR="00165D57" w:rsidRPr="00B02222" w:rsidRDefault="00165D57" w:rsidP="00840208">
      <w:pPr>
        <w:pStyle w:val="a5"/>
        <w:numPr>
          <w:ilvl w:val="0"/>
          <w:numId w:val="26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объяснять причинно-следственные и функциональные связи изученных социальных объектов (включая взаимодействия человека и общества, важнейших социальных институтов, общества и природной среды, общества и культуры, взаимосвязи подсистем и элементов общества);</w:t>
      </w:r>
    </w:p>
    <w:p w:rsidR="00165D57" w:rsidRPr="00B02222" w:rsidRDefault="00165D57" w:rsidP="00840208">
      <w:pPr>
        <w:pStyle w:val="a5"/>
        <w:numPr>
          <w:ilvl w:val="0"/>
          <w:numId w:val="26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раскрывать на примерах изученные теоретические положения и понятия социально-экономических и гуманитарных наук;</w:t>
      </w:r>
    </w:p>
    <w:p w:rsidR="00165D57" w:rsidRPr="00B02222" w:rsidRDefault="00165D57" w:rsidP="00840208">
      <w:pPr>
        <w:pStyle w:val="a5"/>
        <w:numPr>
          <w:ilvl w:val="0"/>
          <w:numId w:val="26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осуществлять поиск социальной информации, представленной в различных знаковых системах (текст, схема, таблица, диаграмма, аудиовизуальный ряд);</w:t>
      </w:r>
    </w:p>
    <w:p w:rsidR="00165D57" w:rsidRPr="00B02222" w:rsidRDefault="00165D57" w:rsidP="00840208">
      <w:pPr>
        <w:pStyle w:val="a5"/>
        <w:numPr>
          <w:ilvl w:val="0"/>
          <w:numId w:val="26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 xml:space="preserve">извлекать из неадаптированных оригинальных текстов (правовых, научно-популярных, публицистических и др.) знания по заданным темам; </w:t>
      </w:r>
    </w:p>
    <w:p w:rsidR="00165D57" w:rsidRPr="00B02222" w:rsidRDefault="00165D57" w:rsidP="00840208">
      <w:pPr>
        <w:pStyle w:val="a5"/>
        <w:numPr>
          <w:ilvl w:val="0"/>
          <w:numId w:val="26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систематизировать, анализировать и обобщать социальную информацию; различать в ней факты и мнения, аргументы и выводы;</w:t>
      </w:r>
    </w:p>
    <w:p w:rsidR="00165D57" w:rsidRPr="00B02222" w:rsidRDefault="00165D57" w:rsidP="00840208">
      <w:pPr>
        <w:pStyle w:val="a5"/>
        <w:numPr>
          <w:ilvl w:val="0"/>
          <w:numId w:val="26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оценивать действия субъектов социальной жизни, включая личность, группы, организации, с точки зрения социальных норм, экономической рациональности;</w:t>
      </w:r>
    </w:p>
    <w:p w:rsidR="00165D57" w:rsidRPr="00B02222" w:rsidRDefault="00165D57" w:rsidP="00840208">
      <w:pPr>
        <w:pStyle w:val="a5"/>
        <w:numPr>
          <w:ilvl w:val="0"/>
          <w:numId w:val="26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lastRenderedPageBreak/>
        <w:t>формулировать на основе приобретенных обществоведческих знаний собственные суждения и аргументы по определенным проблемам;</w:t>
      </w:r>
    </w:p>
    <w:p w:rsidR="00165D57" w:rsidRPr="00B02222" w:rsidRDefault="00165D57" w:rsidP="00840208">
      <w:pPr>
        <w:pStyle w:val="a5"/>
        <w:numPr>
          <w:ilvl w:val="0"/>
          <w:numId w:val="26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подготавливать устное выступление, творческую работу по социальной проблематике;</w:t>
      </w:r>
    </w:p>
    <w:p w:rsidR="00165D57" w:rsidRPr="00B02222" w:rsidRDefault="00165D57" w:rsidP="00840208">
      <w:pPr>
        <w:pStyle w:val="a5"/>
        <w:numPr>
          <w:ilvl w:val="0"/>
          <w:numId w:val="26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применять социально-экономические и гуманитарные знания в процессе решения познавательных задач по актуальным социальным проблемам;</w:t>
      </w:r>
    </w:p>
    <w:p w:rsidR="00165D57" w:rsidRPr="00B02222" w:rsidRDefault="00165D57" w:rsidP="00840208">
      <w:pPr>
        <w:pStyle w:val="a5"/>
        <w:numPr>
          <w:ilvl w:val="0"/>
          <w:numId w:val="26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использовать приобретенные знания и умения в практической деятельности и повседневной жизни для:</w:t>
      </w:r>
    </w:p>
    <w:p w:rsidR="00165D57" w:rsidRPr="00B02222" w:rsidRDefault="00165D57" w:rsidP="00840208">
      <w:pPr>
        <w:pStyle w:val="a5"/>
        <w:numPr>
          <w:ilvl w:val="0"/>
          <w:numId w:val="26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успешного выполнения типичных социальных ролей; сознательного взаимодействия с различными социальными институтами;</w:t>
      </w:r>
    </w:p>
    <w:p w:rsidR="00165D57" w:rsidRPr="00B02222" w:rsidRDefault="00165D57" w:rsidP="00840208">
      <w:pPr>
        <w:pStyle w:val="a5"/>
        <w:numPr>
          <w:ilvl w:val="0"/>
          <w:numId w:val="26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совершенствовани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B02222">
        <w:rPr>
          <w:rFonts w:ascii="Times New Roman" w:hAnsi="Times New Roman" w:cs="Times New Roman"/>
          <w:sz w:val="24"/>
          <w:szCs w:val="24"/>
        </w:rPr>
        <w:t xml:space="preserve"> собственной познавательной деятельности;</w:t>
      </w:r>
    </w:p>
    <w:p w:rsidR="00165D57" w:rsidRPr="00B02222" w:rsidRDefault="00165D57" w:rsidP="00840208">
      <w:pPr>
        <w:pStyle w:val="a5"/>
        <w:numPr>
          <w:ilvl w:val="0"/>
          <w:numId w:val="26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критическо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B02222">
        <w:rPr>
          <w:rFonts w:ascii="Times New Roman" w:hAnsi="Times New Roman" w:cs="Times New Roman"/>
          <w:sz w:val="24"/>
          <w:szCs w:val="24"/>
        </w:rPr>
        <w:t xml:space="preserve"> восприяти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B02222">
        <w:rPr>
          <w:rFonts w:ascii="Times New Roman" w:hAnsi="Times New Roman" w:cs="Times New Roman"/>
          <w:sz w:val="24"/>
          <w:szCs w:val="24"/>
        </w:rPr>
        <w:t xml:space="preserve"> информации, получаемой в межличностном общении и массовой коммуникации; осуществлени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B02222">
        <w:rPr>
          <w:rFonts w:ascii="Times New Roman" w:hAnsi="Times New Roman" w:cs="Times New Roman"/>
          <w:sz w:val="24"/>
          <w:szCs w:val="24"/>
        </w:rPr>
        <w:t xml:space="preserve"> самостоятельного поиска, анализа и использования собранной социальной информации;</w:t>
      </w:r>
    </w:p>
    <w:p w:rsidR="00165D57" w:rsidRPr="00B02222" w:rsidRDefault="00165D57" w:rsidP="00840208">
      <w:pPr>
        <w:pStyle w:val="a5"/>
        <w:numPr>
          <w:ilvl w:val="0"/>
          <w:numId w:val="26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решени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B02222">
        <w:rPr>
          <w:rFonts w:ascii="Times New Roman" w:hAnsi="Times New Roman" w:cs="Times New Roman"/>
          <w:sz w:val="24"/>
          <w:szCs w:val="24"/>
        </w:rPr>
        <w:t xml:space="preserve"> практических жизненных проблем, возникающих в социальной деятельности;</w:t>
      </w:r>
    </w:p>
    <w:p w:rsidR="00165D57" w:rsidRPr="00B02222" w:rsidRDefault="00165D57" w:rsidP="00840208">
      <w:pPr>
        <w:pStyle w:val="a5"/>
        <w:numPr>
          <w:ilvl w:val="0"/>
          <w:numId w:val="26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ориентировку</w:t>
      </w:r>
      <w:r w:rsidRPr="00B02222">
        <w:rPr>
          <w:rFonts w:ascii="Times New Roman" w:hAnsi="Times New Roman" w:cs="Times New Roman"/>
          <w:sz w:val="24"/>
          <w:szCs w:val="24"/>
        </w:rPr>
        <w:t xml:space="preserve"> в актуальных общественных событиях, определения личной гражданской позиции;</w:t>
      </w:r>
    </w:p>
    <w:p w:rsidR="00165D57" w:rsidRPr="00B02222" w:rsidRDefault="00165D57" w:rsidP="00840208">
      <w:pPr>
        <w:pStyle w:val="a5"/>
        <w:numPr>
          <w:ilvl w:val="0"/>
          <w:numId w:val="26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предвидени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B02222">
        <w:rPr>
          <w:rFonts w:ascii="Times New Roman" w:hAnsi="Times New Roman" w:cs="Times New Roman"/>
          <w:sz w:val="24"/>
          <w:szCs w:val="24"/>
        </w:rPr>
        <w:t xml:space="preserve"> возможных последствий определенных социальных действий;</w:t>
      </w:r>
    </w:p>
    <w:p w:rsidR="00165D57" w:rsidRPr="00B02222" w:rsidRDefault="00165D57" w:rsidP="00840208">
      <w:pPr>
        <w:pStyle w:val="a5"/>
        <w:numPr>
          <w:ilvl w:val="0"/>
          <w:numId w:val="26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оценк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B02222">
        <w:rPr>
          <w:rFonts w:ascii="Times New Roman" w:hAnsi="Times New Roman" w:cs="Times New Roman"/>
          <w:sz w:val="24"/>
          <w:szCs w:val="24"/>
        </w:rPr>
        <w:t xml:space="preserve"> происходящих событий и поведения людей с точки зрения морали и права;</w:t>
      </w:r>
    </w:p>
    <w:p w:rsidR="00165D57" w:rsidRPr="00B02222" w:rsidRDefault="00165D57" w:rsidP="00840208">
      <w:pPr>
        <w:pStyle w:val="a5"/>
        <w:numPr>
          <w:ilvl w:val="0"/>
          <w:numId w:val="26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реализаци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B02222">
        <w:rPr>
          <w:rFonts w:ascii="Times New Roman" w:hAnsi="Times New Roman" w:cs="Times New Roman"/>
          <w:sz w:val="24"/>
          <w:szCs w:val="24"/>
        </w:rPr>
        <w:t xml:space="preserve"> и защит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B02222">
        <w:rPr>
          <w:rFonts w:ascii="Times New Roman" w:hAnsi="Times New Roman" w:cs="Times New Roman"/>
          <w:sz w:val="24"/>
          <w:szCs w:val="24"/>
        </w:rPr>
        <w:t xml:space="preserve"> прав человека и гражданина, осознанного выполнения гражданских обязанностей;</w:t>
      </w:r>
    </w:p>
    <w:p w:rsidR="00165D57" w:rsidRPr="00B02222" w:rsidRDefault="00165D57" w:rsidP="00840208">
      <w:pPr>
        <w:pStyle w:val="a5"/>
        <w:numPr>
          <w:ilvl w:val="0"/>
          <w:numId w:val="26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осуществлени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B02222">
        <w:rPr>
          <w:rFonts w:ascii="Times New Roman" w:hAnsi="Times New Roman" w:cs="Times New Roman"/>
          <w:sz w:val="24"/>
          <w:szCs w:val="24"/>
        </w:rPr>
        <w:t xml:space="preserve"> конструктивного взаимодействия людей с разными убеждениями, культурными ценностями и социальным положением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65D57" w:rsidRDefault="00165D57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4. Общая трудоемкость дисциплины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составляет </w:t>
      </w:r>
      <w:r w:rsidRPr="00B02222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F06C73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B02222">
        <w:rPr>
          <w:rFonts w:ascii="Times New Roman" w:hAnsi="Times New Roman" w:cs="Times New Roman"/>
          <w:b/>
          <w:bCs/>
          <w:sz w:val="24"/>
          <w:szCs w:val="24"/>
        </w:rPr>
        <w:t>7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часов </w:t>
      </w:r>
      <w:r w:rsidRPr="00345CE4">
        <w:rPr>
          <w:rFonts w:ascii="Times New Roman" w:hAnsi="Times New Roman" w:cs="Times New Roman"/>
          <w:sz w:val="24"/>
          <w:szCs w:val="24"/>
        </w:rPr>
        <w:t>в том числе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165D57" w:rsidRPr="00663609" w:rsidRDefault="00165D57" w:rsidP="00840208">
      <w:pPr>
        <w:pStyle w:val="a5"/>
        <w:widowControl w:val="0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3609">
        <w:rPr>
          <w:rFonts w:ascii="Times New Roman" w:hAnsi="Times New Roman" w:cs="Times New Roman"/>
          <w:sz w:val="24"/>
          <w:szCs w:val="24"/>
        </w:rPr>
        <w:t xml:space="preserve">обязательной </w:t>
      </w:r>
      <w:r>
        <w:rPr>
          <w:rFonts w:ascii="Times New Roman" w:hAnsi="Times New Roman" w:cs="Times New Roman"/>
          <w:sz w:val="24"/>
          <w:szCs w:val="24"/>
        </w:rPr>
        <w:t xml:space="preserve">учебной нагрузки обучающегося  </w:t>
      </w:r>
      <w:r w:rsidR="00F06C73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663609">
        <w:rPr>
          <w:rFonts w:ascii="Times New Roman" w:hAnsi="Times New Roman" w:cs="Times New Roman"/>
          <w:sz w:val="24"/>
          <w:szCs w:val="24"/>
        </w:rPr>
        <w:t xml:space="preserve"> ч</w:t>
      </w:r>
      <w:r>
        <w:rPr>
          <w:rFonts w:ascii="Times New Roman" w:hAnsi="Times New Roman" w:cs="Times New Roman"/>
          <w:sz w:val="24"/>
          <w:szCs w:val="24"/>
        </w:rPr>
        <w:t>асов</w:t>
      </w:r>
      <w:r w:rsidRPr="00663609">
        <w:rPr>
          <w:rFonts w:ascii="Times New Roman" w:hAnsi="Times New Roman" w:cs="Times New Roman"/>
          <w:sz w:val="24"/>
          <w:szCs w:val="24"/>
        </w:rPr>
        <w:t>;</w:t>
      </w:r>
    </w:p>
    <w:p w:rsidR="00165D57" w:rsidRDefault="00165D57" w:rsidP="00840208">
      <w:pPr>
        <w:pStyle w:val="a5"/>
        <w:widowControl w:val="0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3609">
        <w:rPr>
          <w:rFonts w:ascii="Times New Roman" w:hAnsi="Times New Roman" w:cs="Times New Roman"/>
          <w:sz w:val="24"/>
          <w:szCs w:val="24"/>
        </w:rPr>
        <w:t xml:space="preserve">самостоятельной работы обучающегося </w:t>
      </w:r>
      <w:r>
        <w:rPr>
          <w:rFonts w:ascii="Times New Roman" w:hAnsi="Times New Roman" w:cs="Times New Roman"/>
          <w:sz w:val="24"/>
          <w:szCs w:val="24"/>
        </w:rPr>
        <w:t>39 часов.</w:t>
      </w:r>
    </w:p>
    <w:p w:rsidR="00165D57" w:rsidRDefault="00165D57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Форма</w:t>
      </w:r>
      <w:r w:rsidRPr="006835BA">
        <w:rPr>
          <w:rFonts w:ascii="Times New Roman" w:hAnsi="Times New Roman" w:cs="Times New Roman"/>
          <w:sz w:val="24"/>
          <w:szCs w:val="24"/>
        </w:rPr>
        <w:t xml:space="preserve"> контроля</w:t>
      </w:r>
      <w:r>
        <w:rPr>
          <w:rFonts w:ascii="Times New Roman" w:hAnsi="Times New Roman" w:cs="Times New Roman"/>
          <w:sz w:val="24"/>
          <w:szCs w:val="24"/>
        </w:rPr>
        <w:t xml:space="preserve"> - накопительная система оценок. </w:t>
      </w:r>
    </w:p>
    <w:p w:rsidR="00165D57" w:rsidRPr="006835BA" w:rsidRDefault="00165D57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Форма аттестации – дифференцированный зачет.</w:t>
      </w:r>
    </w:p>
    <w:p w:rsidR="00165D57" w:rsidRPr="006835BA" w:rsidRDefault="00165D57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D2221" w:rsidRPr="000F394D" w:rsidRDefault="000F394D" w:rsidP="00840208">
      <w:pPr>
        <w:widowControl w:val="0"/>
        <w:autoSpaceDE w:val="0"/>
        <w:autoSpaceDN w:val="0"/>
        <w:adjustRightInd w:val="0"/>
        <w:spacing w:after="0"/>
        <w:ind w:left="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394D">
        <w:rPr>
          <w:rFonts w:ascii="Times New Roman" w:hAnsi="Times New Roman" w:cs="Times New Roman"/>
          <w:b/>
          <w:sz w:val="24"/>
          <w:szCs w:val="24"/>
        </w:rPr>
        <w:t>«Биология»</w:t>
      </w:r>
    </w:p>
    <w:p w:rsidR="00F06C73" w:rsidRDefault="00F06C73" w:rsidP="00840208">
      <w:pPr>
        <w:widowControl w:val="0"/>
        <w:autoSpaceDE w:val="0"/>
        <w:autoSpaceDN w:val="0"/>
        <w:adjustRightInd w:val="0"/>
        <w:spacing w:after="0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F06C73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23092D" w:rsidRPr="00F06C73">
        <w:rPr>
          <w:rFonts w:ascii="Times New Roman" w:hAnsi="Times New Roman" w:cs="Times New Roman"/>
          <w:b/>
          <w:sz w:val="24"/>
          <w:szCs w:val="24"/>
        </w:rPr>
        <w:t>Цели и задачи учебной дисциплины</w:t>
      </w:r>
      <w:r w:rsidR="0023092D" w:rsidRPr="00F06C73">
        <w:rPr>
          <w:rFonts w:ascii="Times New Roman" w:hAnsi="Times New Roman" w:cs="Times New Roman"/>
          <w:sz w:val="24"/>
          <w:szCs w:val="24"/>
        </w:rPr>
        <w:t xml:space="preserve"> - требования к результатам освоения учебной дисциплины: сформировать у студентов целостное представление о свойствах живых систем; знаний об организации живых организмов и особенностях их функционирования (на молекулярном, клеточном, тканевом, орган из менном. попудяционном, эко-системном и биосферном уровнях); историческом развитии жизни; дать основу для изучения профессиональных дисциплин. </w:t>
      </w:r>
    </w:p>
    <w:p w:rsidR="00F06C73" w:rsidRDefault="00F06C73" w:rsidP="00840208">
      <w:pPr>
        <w:widowControl w:val="0"/>
        <w:autoSpaceDE w:val="0"/>
        <w:autoSpaceDN w:val="0"/>
        <w:adjustRightInd w:val="0"/>
        <w:spacing w:after="0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F06C73">
        <w:rPr>
          <w:rFonts w:ascii="Times New Roman" w:hAnsi="Times New Roman" w:cs="Times New Roman"/>
          <w:b/>
          <w:sz w:val="24"/>
          <w:szCs w:val="24"/>
        </w:rPr>
        <w:t>2</w:t>
      </w:r>
      <w:r w:rsidR="0023092D" w:rsidRPr="00F06C73">
        <w:rPr>
          <w:rFonts w:ascii="Times New Roman" w:hAnsi="Times New Roman" w:cs="Times New Roman"/>
          <w:b/>
          <w:sz w:val="24"/>
          <w:szCs w:val="24"/>
        </w:rPr>
        <w:t>. Место дисциплины в структуре ОПОП</w:t>
      </w:r>
      <w:r w:rsidR="0023092D" w:rsidRPr="00F06C7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6C73" w:rsidRDefault="0023092D" w:rsidP="00840208">
      <w:pPr>
        <w:widowControl w:val="0"/>
        <w:autoSpaceDE w:val="0"/>
        <w:autoSpaceDN w:val="0"/>
        <w:adjustRightInd w:val="0"/>
        <w:spacing w:after="0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F06C73">
        <w:rPr>
          <w:rFonts w:ascii="Times New Roman" w:hAnsi="Times New Roman" w:cs="Times New Roman"/>
          <w:sz w:val="24"/>
          <w:szCs w:val="24"/>
        </w:rPr>
        <w:t>Дисциплина «Биология» (</w:t>
      </w:r>
      <w:r w:rsidR="00F06C73">
        <w:rPr>
          <w:rFonts w:ascii="Times New Roman" w:hAnsi="Times New Roman" w:cs="Times New Roman"/>
          <w:sz w:val="24"/>
          <w:szCs w:val="24"/>
        </w:rPr>
        <w:t>ОУД. 09</w:t>
      </w:r>
      <w:r w:rsidRPr="00F06C73">
        <w:rPr>
          <w:rFonts w:ascii="Times New Roman" w:hAnsi="Times New Roman" w:cs="Times New Roman"/>
          <w:sz w:val="24"/>
          <w:szCs w:val="24"/>
        </w:rPr>
        <w:t xml:space="preserve">) относится к профильным дисциплинам цикла общеобразовательной подготовки по специальности 38.02.05 «Товароведение и экспертиза качества потребительских товаров» </w:t>
      </w:r>
    </w:p>
    <w:p w:rsidR="00F06C73" w:rsidRDefault="0023092D" w:rsidP="00840208">
      <w:pPr>
        <w:widowControl w:val="0"/>
        <w:autoSpaceDE w:val="0"/>
        <w:autoSpaceDN w:val="0"/>
        <w:adjustRightInd w:val="0"/>
        <w:spacing w:after="0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F06C73">
        <w:rPr>
          <w:rFonts w:ascii="Times New Roman" w:hAnsi="Times New Roman" w:cs="Times New Roman"/>
          <w:sz w:val="24"/>
          <w:szCs w:val="24"/>
        </w:rPr>
        <w:t xml:space="preserve">Аннотация разработана на основании Федерального государственного образовательного стандарта среднего профессионального образования по специальности 38.02.05 «Товароведение и экспертиза качества потребительских товаров» </w:t>
      </w:r>
    </w:p>
    <w:p w:rsidR="00F06C73" w:rsidRDefault="0023092D" w:rsidP="00840208">
      <w:pPr>
        <w:widowControl w:val="0"/>
        <w:autoSpaceDE w:val="0"/>
        <w:autoSpaceDN w:val="0"/>
        <w:adjustRightInd w:val="0"/>
        <w:spacing w:after="0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F06C73">
        <w:rPr>
          <w:rFonts w:ascii="Times New Roman" w:hAnsi="Times New Roman" w:cs="Times New Roman"/>
          <w:b/>
          <w:sz w:val="24"/>
          <w:szCs w:val="24"/>
        </w:rPr>
        <w:t>2. Требования к результатам освоения дисциплины</w:t>
      </w:r>
      <w:r w:rsidRPr="00F06C7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6C73" w:rsidRDefault="0023092D" w:rsidP="00840208">
      <w:pPr>
        <w:widowControl w:val="0"/>
        <w:autoSpaceDE w:val="0"/>
        <w:autoSpaceDN w:val="0"/>
        <w:adjustRightInd w:val="0"/>
        <w:spacing w:after="0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F06C73">
        <w:rPr>
          <w:rFonts w:ascii="Times New Roman" w:hAnsi="Times New Roman" w:cs="Times New Roman"/>
          <w:sz w:val="24"/>
          <w:szCs w:val="24"/>
        </w:rPr>
        <w:t xml:space="preserve">В результате освоения учебной дисциплины обучающийся должен </w:t>
      </w:r>
    </w:p>
    <w:p w:rsidR="00F06C73" w:rsidRDefault="0023092D" w:rsidP="00840208">
      <w:pPr>
        <w:widowControl w:val="0"/>
        <w:autoSpaceDE w:val="0"/>
        <w:autoSpaceDN w:val="0"/>
        <w:adjustRightInd w:val="0"/>
        <w:spacing w:after="0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F06C73">
        <w:rPr>
          <w:rFonts w:ascii="Times New Roman" w:hAnsi="Times New Roman" w:cs="Times New Roman"/>
          <w:b/>
          <w:sz w:val="24"/>
          <w:szCs w:val="24"/>
        </w:rPr>
        <w:t>уметь:</w:t>
      </w:r>
      <w:r w:rsidRPr="00F06C7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6C73" w:rsidRDefault="0023092D" w:rsidP="00840208">
      <w:pPr>
        <w:widowControl w:val="0"/>
        <w:autoSpaceDE w:val="0"/>
        <w:autoSpaceDN w:val="0"/>
        <w:adjustRightInd w:val="0"/>
        <w:spacing w:after="0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F06C73">
        <w:rPr>
          <w:rFonts w:ascii="Times New Roman" w:hAnsi="Times New Roman" w:cs="Times New Roman"/>
          <w:sz w:val="24"/>
          <w:szCs w:val="24"/>
        </w:rPr>
        <w:lastRenderedPageBreak/>
        <w:t xml:space="preserve">‒ объяснять основные свойства живых организмов; </w:t>
      </w:r>
    </w:p>
    <w:p w:rsidR="00F06C73" w:rsidRDefault="0023092D" w:rsidP="00840208">
      <w:pPr>
        <w:widowControl w:val="0"/>
        <w:autoSpaceDE w:val="0"/>
        <w:autoSpaceDN w:val="0"/>
        <w:adjustRightInd w:val="0"/>
        <w:spacing w:after="0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F06C73">
        <w:rPr>
          <w:rFonts w:ascii="Times New Roman" w:hAnsi="Times New Roman" w:cs="Times New Roman"/>
          <w:sz w:val="24"/>
          <w:szCs w:val="24"/>
        </w:rPr>
        <w:t xml:space="preserve">‒ объяснять единство живой и неживой природы, родство живых организмов; </w:t>
      </w:r>
    </w:p>
    <w:p w:rsidR="00F06C73" w:rsidRDefault="0023092D" w:rsidP="00840208">
      <w:pPr>
        <w:widowControl w:val="0"/>
        <w:autoSpaceDE w:val="0"/>
        <w:autoSpaceDN w:val="0"/>
        <w:adjustRightInd w:val="0"/>
        <w:spacing w:after="0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F06C73">
        <w:rPr>
          <w:rFonts w:ascii="Times New Roman" w:hAnsi="Times New Roman" w:cs="Times New Roman"/>
          <w:sz w:val="24"/>
          <w:szCs w:val="24"/>
        </w:rPr>
        <w:t xml:space="preserve">‒ объяснять взаимосвязь организмов и окружающей среды </w:t>
      </w:r>
    </w:p>
    <w:p w:rsidR="00F06C73" w:rsidRDefault="0023092D" w:rsidP="00840208">
      <w:pPr>
        <w:widowControl w:val="0"/>
        <w:autoSpaceDE w:val="0"/>
        <w:autoSpaceDN w:val="0"/>
        <w:adjustRightInd w:val="0"/>
        <w:spacing w:after="0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F06C73">
        <w:rPr>
          <w:rFonts w:ascii="Times New Roman" w:hAnsi="Times New Roman" w:cs="Times New Roman"/>
          <w:sz w:val="24"/>
          <w:szCs w:val="24"/>
        </w:rPr>
        <w:t xml:space="preserve">‒ объяснять рисунки и схемы учебника, работать с микроскопом, изготовлять простейшие препараты для микроскопического исследования; </w:t>
      </w:r>
    </w:p>
    <w:p w:rsidR="00F06C73" w:rsidRDefault="0023092D" w:rsidP="00840208">
      <w:pPr>
        <w:widowControl w:val="0"/>
        <w:autoSpaceDE w:val="0"/>
        <w:autoSpaceDN w:val="0"/>
        <w:adjustRightInd w:val="0"/>
        <w:spacing w:after="0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F06C73">
        <w:rPr>
          <w:rFonts w:ascii="Times New Roman" w:hAnsi="Times New Roman" w:cs="Times New Roman"/>
          <w:sz w:val="24"/>
          <w:szCs w:val="24"/>
        </w:rPr>
        <w:t xml:space="preserve">‒ объяснять процессы митоза и мейоза, характеризовать сущность полового и бесполого размножения; </w:t>
      </w:r>
    </w:p>
    <w:p w:rsidR="00F06C73" w:rsidRDefault="0023092D" w:rsidP="00840208">
      <w:pPr>
        <w:widowControl w:val="0"/>
        <w:autoSpaceDE w:val="0"/>
        <w:autoSpaceDN w:val="0"/>
        <w:adjustRightInd w:val="0"/>
        <w:spacing w:after="0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F06C73">
        <w:rPr>
          <w:rFonts w:ascii="Times New Roman" w:hAnsi="Times New Roman" w:cs="Times New Roman"/>
          <w:sz w:val="24"/>
          <w:szCs w:val="24"/>
        </w:rPr>
        <w:t xml:space="preserve">‒ решать генетические задачи, строить вариационные кривые, работать с учебной литературой; </w:t>
      </w:r>
    </w:p>
    <w:p w:rsidR="00F06C73" w:rsidRDefault="0023092D" w:rsidP="00840208">
      <w:pPr>
        <w:widowControl w:val="0"/>
        <w:autoSpaceDE w:val="0"/>
        <w:autoSpaceDN w:val="0"/>
        <w:adjustRightInd w:val="0"/>
        <w:spacing w:after="0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F06C73">
        <w:rPr>
          <w:rFonts w:ascii="Times New Roman" w:hAnsi="Times New Roman" w:cs="Times New Roman"/>
          <w:sz w:val="24"/>
          <w:szCs w:val="24"/>
        </w:rPr>
        <w:t xml:space="preserve">‒ объяснять причины возникновения многообразия видов живых организмов и их приспособленности к условиям окружающей среды </w:t>
      </w:r>
    </w:p>
    <w:p w:rsidR="00F06C73" w:rsidRDefault="0023092D" w:rsidP="00840208">
      <w:pPr>
        <w:widowControl w:val="0"/>
        <w:autoSpaceDE w:val="0"/>
        <w:autoSpaceDN w:val="0"/>
        <w:adjustRightInd w:val="0"/>
        <w:spacing w:after="0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F06C73">
        <w:rPr>
          <w:rFonts w:ascii="Times New Roman" w:hAnsi="Times New Roman" w:cs="Times New Roman"/>
          <w:sz w:val="24"/>
          <w:szCs w:val="24"/>
        </w:rPr>
        <w:t xml:space="preserve">‒ .сравнивать биологические объекты, процессы и делать выводы на основе сравнения; </w:t>
      </w:r>
    </w:p>
    <w:p w:rsidR="00F06C73" w:rsidRDefault="0023092D" w:rsidP="00840208">
      <w:pPr>
        <w:widowControl w:val="0"/>
        <w:autoSpaceDE w:val="0"/>
        <w:autoSpaceDN w:val="0"/>
        <w:adjustRightInd w:val="0"/>
        <w:spacing w:after="0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F06C73">
        <w:rPr>
          <w:rFonts w:ascii="Times New Roman" w:hAnsi="Times New Roman" w:cs="Times New Roman"/>
          <w:sz w:val="24"/>
          <w:szCs w:val="24"/>
        </w:rPr>
        <w:t xml:space="preserve">‒ анализировать и оценивать различные гипотезы сущности жизни, происхождения жизни и человека. </w:t>
      </w:r>
    </w:p>
    <w:p w:rsidR="00F06C73" w:rsidRDefault="0023092D" w:rsidP="00840208">
      <w:pPr>
        <w:widowControl w:val="0"/>
        <w:autoSpaceDE w:val="0"/>
        <w:autoSpaceDN w:val="0"/>
        <w:adjustRightInd w:val="0"/>
        <w:spacing w:after="0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F06C73">
        <w:rPr>
          <w:rFonts w:ascii="Times New Roman" w:hAnsi="Times New Roman" w:cs="Times New Roman"/>
          <w:sz w:val="24"/>
          <w:szCs w:val="24"/>
        </w:rPr>
        <w:t xml:space="preserve">В результате освоения учебной дисциплины обучающийся должен </w:t>
      </w:r>
    </w:p>
    <w:p w:rsidR="00F06C73" w:rsidRDefault="0023092D" w:rsidP="00840208">
      <w:pPr>
        <w:widowControl w:val="0"/>
        <w:autoSpaceDE w:val="0"/>
        <w:autoSpaceDN w:val="0"/>
        <w:adjustRightInd w:val="0"/>
        <w:spacing w:after="0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F06C73">
        <w:rPr>
          <w:rFonts w:ascii="Times New Roman" w:hAnsi="Times New Roman" w:cs="Times New Roman"/>
          <w:b/>
          <w:sz w:val="24"/>
          <w:szCs w:val="24"/>
        </w:rPr>
        <w:t>знать:</w:t>
      </w:r>
      <w:r w:rsidRPr="00F06C7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6C73" w:rsidRDefault="0023092D" w:rsidP="00840208">
      <w:pPr>
        <w:widowControl w:val="0"/>
        <w:autoSpaceDE w:val="0"/>
        <w:autoSpaceDN w:val="0"/>
        <w:adjustRightInd w:val="0"/>
        <w:spacing w:after="0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F06C73">
        <w:rPr>
          <w:rFonts w:ascii="Times New Roman" w:hAnsi="Times New Roman" w:cs="Times New Roman"/>
          <w:sz w:val="24"/>
          <w:szCs w:val="24"/>
        </w:rPr>
        <w:t xml:space="preserve">‒ особенности жизни как формы существования материи, роли физических и химических процессов в живых системах; </w:t>
      </w:r>
    </w:p>
    <w:p w:rsidR="00F06C73" w:rsidRDefault="0023092D" w:rsidP="00840208">
      <w:pPr>
        <w:widowControl w:val="0"/>
        <w:autoSpaceDE w:val="0"/>
        <w:autoSpaceDN w:val="0"/>
        <w:adjustRightInd w:val="0"/>
        <w:spacing w:after="0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F06C73">
        <w:rPr>
          <w:rFonts w:ascii="Times New Roman" w:hAnsi="Times New Roman" w:cs="Times New Roman"/>
          <w:sz w:val="24"/>
          <w:szCs w:val="24"/>
        </w:rPr>
        <w:t xml:space="preserve">‒ положения клеточной теории, основные функции органоидов, цитоплазмы, особенности строения прокариот, эукариот; химический состав клетки. </w:t>
      </w:r>
    </w:p>
    <w:p w:rsidR="00F06C73" w:rsidRDefault="0023092D" w:rsidP="00840208">
      <w:pPr>
        <w:widowControl w:val="0"/>
        <w:autoSpaceDE w:val="0"/>
        <w:autoSpaceDN w:val="0"/>
        <w:adjustRightInd w:val="0"/>
        <w:spacing w:after="0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F06C73">
        <w:rPr>
          <w:rFonts w:ascii="Times New Roman" w:hAnsi="Times New Roman" w:cs="Times New Roman"/>
          <w:sz w:val="24"/>
          <w:szCs w:val="24"/>
        </w:rPr>
        <w:t>‒ сущность онтогенеза и филогенеза,</w:t>
      </w:r>
      <w:r w:rsidR="00F06C73">
        <w:rPr>
          <w:rFonts w:ascii="Times New Roman" w:hAnsi="Times New Roman" w:cs="Times New Roman"/>
          <w:sz w:val="24"/>
          <w:szCs w:val="24"/>
        </w:rPr>
        <w:t xml:space="preserve"> </w:t>
      </w:r>
      <w:r w:rsidRPr="00F06C73">
        <w:rPr>
          <w:rFonts w:ascii="Times New Roman" w:hAnsi="Times New Roman" w:cs="Times New Roman"/>
          <w:sz w:val="24"/>
          <w:szCs w:val="24"/>
        </w:rPr>
        <w:t xml:space="preserve">значение митоза и мейоза в осуществлении преемственности между поколениями, </w:t>
      </w:r>
    </w:p>
    <w:p w:rsidR="00F06C73" w:rsidRDefault="0023092D" w:rsidP="00840208">
      <w:pPr>
        <w:widowControl w:val="0"/>
        <w:autoSpaceDE w:val="0"/>
        <w:autoSpaceDN w:val="0"/>
        <w:adjustRightInd w:val="0"/>
        <w:spacing w:after="0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F06C73">
        <w:rPr>
          <w:rFonts w:ascii="Times New Roman" w:hAnsi="Times New Roman" w:cs="Times New Roman"/>
          <w:sz w:val="24"/>
          <w:szCs w:val="24"/>
        </w:rPr>
        <w:t xml:space="preserve">‒ сущность процессов наследственности и изменчивости, типы скрещиваний, генетическую терминологию, хромосомную теорию наследственности, значение генетики для селекции и медицины. </w:t>
      </w:r>
    </w:p>
    <w:p w:rsidR="00F06C73" w:rsidRDefault="0023092D" w:rsidP="00840208">
      <w:pPr>
        <w:widowControl w:val="0"/>
        <w:autoSpaceDE w:val="0"/>
        <w:autoSpaceDN w:val="0"/>
        <w:adjustRightInd w:val="0"/>
        <w:spacing w:after="0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F06C73">
        <w:rPr>
          <w:rFonts w:ascii="Times New Roman" w:hAnsi="Times New Roman" w:cs="Times New Roman"/>
          <w:sz w:val="24"/>
          <w:szCs w:val="24"/>
        </w:rPr>
        <w:t xml:space="preserve">‒ методы селекции растений и животных; </w:t>
      </w:r>
    </w:p>
    <w:p w:rsidR="00F06C73" w:rsidRDefault="0023092D" w:rsidP="00840208">
      <w:pPr>
        <w:widowControl w:val="0"/>
        <w:autoSpaceDE w:val="0"/>
        <w:autoSpaceDN w:val="0"/>
        <w:adjustRightInd w:val="0"/>
        <w:spacing w:after="0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F06C73">
        <w:rPr>
          <w:rFonts w:ascii="Times New Roman" w:hAnsi="Times New Roman" w:cs="Times New Roman"/>
          <w:sz w:val="24"/>
          <w:szCs w:val="24"/>
        </w:rPr>
        <w:t xml:space="preserve">‒ центры происхождения культурных растений. </w:t>
      </w:r>
    </w:p>
    <w:p w:rsidR="00F06C73" w:rsidRDefault="0023092D" w:rsidP="00840208">
      <w:pPr>
        <w:widowControl w:val="0"/>
        <w:autoSpaceDE w:val="0"/>
        <w:autoSpaceDN w:val="0"/>
        <w:adjustRightInd w:val="0"/>
        <w:spacing w:after="0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F06C73">
        <w:rPr>
          <w:rFonts w:ascii="Times New Roman" w:hAnsi="Times New Roman" w:cs="Times New Roman"/>
          <w:sz w:val="24"/>
          <w:szCs w:val="24"/>
        </w:rPr>
        <w:t xml:space="preserve">Успехи селекционеров, направления биотехнологии. </w:t>
      </w:r>
    </w:p>
    <w:p w:rsidR="00F06C73" w:rsidRDefault="0023092D" w:rsidP="00840208">
      <w:pPr>
        <w:widowControl w:val="0"/>
        <w:autoSpaceDE w:val="0"/>
        <w:autoSpaceDN w:val="0"/>
        <w:adjustRightInd w:val="0"/>
        <w:spacing w:after="0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F06C73">
        <w:rPr>
          <w:rFonts w:ascii="Times New Roman" w:hAnsi="Times New Roman" w:cs="Times New Roman"/>
          <w:sz w:val="24"/>
          <w:szCs w:val="24"/>
        </w:rPr>
        <w:t xml:space="preserve">‒ причины, закономерности, движущие силы эволюции </w:t>
      </w:r>
    </w:p>
    <w:p w:rsidR="00F06C73" w:rsidRDefault="0023092D" w:rsidP="00840208">
      <w:pPr>
        <w:widowControl w:val="0"/>
        <w:autoSpaceDE w:val="0"/>
        <w:autoSpaceDN w:val="0"/>
        <w:adjustRightInd w:val="0"/>
        <w:spacing w:after="0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F06C73">
        <w:rPr>
          <w:rFonts w:ascii="Times New Roman" w:hAnsi="Times New Roman" w:cs="Times New Roman"/>
          <w:sz w:val="24"/>
          <w:szCs w:val="24"/>
        </w:rPr>
        <w:t xml:space="preserve">‒ основные гипотезы возникновения жизни на Земле. </w:t>
      </w:r>
    </w:p>
    <w:p w:rsidR="00F06C73" w:rsidRDefault="0023092D" w:rsidP="00840208">
      <w:pPr>
        <w:widowControl w:val="0"/>
        <w:autoSpaceDE w:val="0"/>
        <w:autoSpaceDN w:val="0"/>
        <w:adjustRightInd w:val="0"/>
        <w:spacing w:after="0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F06C73">
        <w:rPr>
          <w:rFonts w:ascii="Times New Roman" w:hAnsi="Times New Roman" w:cs="Times New Roman"/>
          <w:sz w:val="24"/>
          <w:szCs w:val="24"/>
        </w:rPr>
        <w:t xml:space="preserve">‒ основные этапы эволюции человека, человеческих рас </w:t>
      </w:r>
    </w:p>
    <w:p w:rsidR="00F06C73" w:rsidRDefault="0023092D" w:rsidP="00840208">
      <w:pPr>
        <w:widowControl w:val="0"/>
        <w:autoSpaceDE w:val="0"/>
        <w:autoSpaceDN w:val="0"/>
        <w:adjustRightInd w:val="0"/>
        <w:spacing w:after="0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F06C73">
        <w:rPr>
          <w:rFonts w:ascii="Times New Roman" w:hAnsi="Times New Roman" w:cs="Times New Roman"/>
          <w:sz w:val="24"/>
          <w:szCs w:val="24"/>
        </w:rPr>
        <w:t xml:space="preserve">‒ структуру вида и экосистем </w:t>
      </w:r>
    </w:p>
    <w:p w:rsidR="00F06C73" w:rsidRPr="00F06C73" w:rsidRDefault="0023092D" w:rsidP="00840208">
      <w:pPr>
        <w:widowControl w:val="0"/>
        <w:autoSpaceDE w:val="0"/>
        <w:autoSpaceDN w:val="0"/>
        <w:adjustRightInd w:val="0"/>
        <w:spacing w:after="0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F06C73">
        <w:rPr>
          <w:rFonts w:ascii="Times New Roman" w:hAnsi="Times New Roman" w:cs="Times New Roman"/>
          <w:b/>
          <w:sz w:val="24"/>
          <w:szCs w:val="24"/>
        </w:rPr>
        <w:t>3. Общая трудоемкость дисциплины по очной форме обучения составляет 10</w:t>
      </w:r>
      <w:r w:rsidR="00E907E8">
        <w:rPr>
          <w:rFonts w:ascii="Times New Roman" w:hAnsi="Times New Roman" w:cs="Times New Roman"/>
          <w:b/>
          <w:sz w:val="24"/>
          <w:szCs w:val="24"/>
        </w:rPr>
        <w:t>8</w:t>
      </w:r>
      <w:r w:rsidRPr="00F06C73">
        <w:rPr>
          <w:rFonts w:ascii="Times New Roman" w:hAnsi="Times New Roman" w:cs="Times New Roman"/>
          <w:b/>
          <w:sz w:val="24"/>
          <w:szCs w:val="24"/>
        </w:rPr>
        <w:t xml:space="preserve"> часа, </w:t>
      </w:r>
      <w:r w:rsidRPr="00F06C73">
        <w:rPr>
          <w:rFonts w:ascii="Times New Roman" w:hAnsi="Times New Roman" w:cs="Times New Roman"/>
          <w:sz w:val="24"/>
          <w:szCs w:val="24"/>
        </w:rPr>
        <w:t xml:space="preserve">в том числе: </w:t>
      </w:r>
    </w:p>
    <w:p w:rsidR="00F06C73" w:rsidRDefault="0023092D" w:rsidP="00840208">
      <w:pPr>
        <w:widowControl w:val="0"/>
        <w:autoSpaceDE w:val="0"/>
        <w:autoSpaceDN w:val="0"/>
        <w:adjustRightInd w:val="0"/>
        <w:spacing w:after="0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F06C73">
        <w:rPr>
          <w:rFonts w:ascii="Times New Roman" w:hAnsi="Times New Roman" w:cs="Times New Roman"/>
          <w:sz w:val="24"/>
          <w:szCs w:val="24"/>
        </w:rPr>
        <w:t xml:space="preserve">обязательной учебной нагрузки обучающегося </w:t>
      </w:r>
      <w:r w:rsidR="00E907E8">
        <w:rPr>
          <w:rFonts w:ascii="Times New Roman" w:hAnsi="Times New Roman" w:cs="Times New Roman"/>
          <w:sz w:val="24"/>
          <w:szCs w:val="24"/>
        </w:rPr>
        <w:t xml:space="preserve">72 </w:t>
      </w:r>
      <w:r w:rsidRPr="00F06C73">
        <w:rPr>
          <w:rFonts w:ascii="Times New Roman" w:hAnsi="Times New Roman" w:cs="Times New Roman"/>
          <w:sz w:val="24"/>
          <w:szCs w:val="24"/>
        </w:rPr>
        <w:t>час</w:t>
      </w:r>
      <w:r w:rsidR="00E907E8">
        <w:rPr>
          <w:rFonts w:ascii="Times New Roman" w:hAnsi="Times New Roman" w:cs="Times New Roman"/>
          <w:sz w:val="24"/>
          <w:szCs w:val="24"/>
        </w:rPr>
        <w:t>а</w:t>
      </w:r>
      <w:r w:rsidRPr="00F06C73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F06C73" w:rsidRDefault="0023092D" w:rsidP="00840208">
      <w:pPr>
        <w:widowControl w:val="0"/>
        <w:autoSpaceDE w:val="0"/>
        <w:autoSpaceDN w:val="0"/>
        <w:adjustRightInd w:val="0"/>
        <w:spacing w:after="0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F06C73">
        <w:rPr>
          <w:rFonts w:ascii="Times New Roman" w:hAnsi="Times New Roman" w:cs="Times New Roman"/>
          <w:sz w:val="24"/>
          <w:szCs w:val="24"/>
        </w:rPr>
        <w:t>самостоятельной работы обучающегося 36 час</w:t>
      </w:r>
      <w:r w:rsidR="00E907E8">
        <w:rPr>
          <w:rFonts w:ascii="Times New Roman" w:hAnsi="Times New Roman" w:cs="Times New Roman"/>
          <w:sz w:val="24"/>
          <w:szCs w:val="24"/>
        </w:rPr>
        <w:t>ов</w:t>
      </w:r>
      <w:r w:rsidRPr="00F06C7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907E8" w:rsidRDefault="00E907E8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Форма контроля - накопительная система оценок. </w:t>
      </w:r>
    </w:p>
    <w:p w:rsidR="00DD2221" w:rsidRPr="00F06C73" w:rsidRDefault="00E907E8" w:rsidP="00840208">
      <w:pPr>
        <w:widowControl w:val="0"/>
        <w:autoSpaceDE w:val="0"/>
        <w:autoSpaceDN w:val="0"/>
        <w:adjustRightInd w:val="0"/>
        <w:spacing w:after="0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F06C73">
        <w:rPr>
          <w:rFonts w:ascii="Times New Roman" w:hAnsi="Times New Roman" w:cs="Times New Roman"/>
          <w:sz w:val="24"/>
          <w:szCs w:val="24"/>
        </w:rPr>
        <w:t xml:space="preserve"> </w:t>
      </w:r>
      <w:r w:rsidR="0023092D" w:rsidRPr="00F06C73">
        <w:rPr>
          <w:rFonts w:ascii="Times New Roman" w:hAnsi="Times New Roman" w:cs="Times New Roman"/>
          <w:sz w:val="24"/>
          <w:szCs w:val="24"/>
        </w:rPr>
        <w:t xml:space="preserve">Форма аттестации </w:t>
      </w:r>
      <w:r>
        <w:rPr>
          <w:rFonts w:ascii="Times New Roman" w:hAnsi="Times New Roman" w:cs="Times New Roman"/>
          <w:sz w:val="24"/>
          <w:szCs w:val="24"/>
        </w:rPr>
        <w:t>–</w:t>
      </w:r>
      <w:r w:rsidR="0023092D" w:rsidRPr="00F06C7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экзамен.</w:t>
      </w:r>
    </w:p>
    <w:p w:rsidR="00165D57" w:rsidRPr="00B02222" w:rsidRDefault="00165D57" w:rsidP="0084020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«География»</w:t>
      </w:r>
    </w:p>
    <w:p w:rsidR="00165D57" w:rsidRPr="00B02222" w:rsidRDefault="00165D57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 xml:space="preserve">1. Цель дисциплины: </w:t>
      </w:r>
      <w:r w:rsidRPr="00B02222">
        <w:rPr>
          <w:rFonts w:ascii="Times New Roman" w:hAnsi="Times New Roman" w:cs="Times New Roman"/>
          <w:sz w:val="24"/>
          <w:szCs w:val="24"/>
        </w:rPr>
        <w:t>формирование широких представлений о социально-экономической составляющей географической картины мира, развитие географического мышления.</w:t>
      </w:r>
    </w:p>
    <w:p w:rsidR="00165D57" w:rsidRPr="00B02222" w:rsidRDefault="00165D57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2. Место дисциплины в структуре О</w:t>
      </w:r>
      <w:r>
        <w:rPr>
          <w:rFonts w:ascii="Times New Roman" w:hAnsi="Times New Roman" w:cs="Times New Roman"/>
          <w:b/>
          <w:bCs/>
          <w:sz w:val="24"/>
          <w:szCs w:val="24"/>
        </w:rPr>
        <w:t>ПОП</w:t>
      </w:r>
    </w:p>
    <w:p w:rsidR="00165D57" w:rsidRPr="00B02222" w:rsidRDefault="00165D57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Дисциплина «География» (О</w:t>
      </w:r>
      <w:r w:rsidR="00E907E8">
        <w:rPr>
          <w:rFonts w:ascii="Times New Roman" w:hAnsi="Times New Roman" w:cs="Times New Roman"/>
          <w:sz w:val="24"/>
          <w:szCs w:val="24"/>
        </w:rPr>
        <w:t>У</w:t>
      </w:r>
      <w:r w:rsidRPr="00B02222">
        <w:rPr>
          <w:rFonts w:ascii="Times New Roman" w:hAnsi="Times New Roman" w:cs="Times New Roman"/>
          <w:sz w:val="24"/>
          <w:szCs w:val="24"/>
        </w:rPr>
        <w:t>Д.</w:t>
      </w:r>
      <w:r w:rsidR="00E907E8">
        <w:rPr>
          <w:rFonts w:ascii="Times New Roman" w:hAnsi="Times New Roman" w:cs="Times New Roman"/>
          <w:sz w:val="24"/>
          <w:szCs w:val="24"/>
        </w:rPr>
        <w:t>1</w:t>
      </w:r>
      <w:r w:rsidRPr="00B02222">
        <w:rPr>
          <w:rFonts w:ascii="Times New Roman" w:hAnsi="Times New Roman" w:cs="Times New Roman"/>
          <w:sz w:val="24"/>
          <w:szCs w:val="24"/>
        </w:rPr>
        <w:t xml:space="preserve">6) является базовой, относится к обязательной части и входит в состав общеобразовательного цикла по специальностям </w:t>
      </w:r>
      <w:r w:rsidR="00E907E8">
        <w:rPr>
          <w:rFonts w:ascii="Times New Roman" w:hAnsi="Times New Roman" w:cs="Times New Roman"/>
          <w:sz w:val="24"/>
          <w:szCs w:val="24"/>
        </w:rPr>
        <w:t>38.02.05</w:t>
      </w:r>
      <w:r>
        <w:rPr>
          <w:rFonts w:ascii="Times New Roman" w:hAnsi="Times New Roman" w:cs="Times New Roman"/>
          <w:sz w:val="24"/>
          <w:szCs w:val="24"/>
        </w:rPr>
        <w:t xml:space="preserve"> Товароведение и экспертиза качества потребительских товаров</w:t>
      </w:r>
      <w:r w:rsidRPr="00B02222">
        <w:rPr>
          <w:rFonts w:ascii="Times New Roman" w:hAnsi="Times New Roman" w:cs="Times New Roman"/>
          <w:sz w:val="24"/>
          <w:szCs w:val="24"/>
        </w:rPr>
        <w:t>.</w:t>
      </w:r>
    </w:p>
    <w:p w:rsidR="00165D57" w:rsidRPr="00B02222" w:rsidRDefault="00165D57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lastRenderedPageBreak/>
        <w:t xml:space="preserve"> Аннотация составлена на основании примерной программы учебной дисциплины «География» для профессий начального профессионального образования и специальностей среднего профессионального образования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65D57" w:rsidRPr="00B02222" w:rsidRDefault="00165D57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Для освоения дисциплины обучающиеся используют знания, умения, способы деятельности и установки, сформированные в ходе изучения дисциплин «Естествознание», «История», «Биология», «Общество»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65D57" w:rsidRPr="008D1597" w:rsidRDefault="00165D57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 xml:space="preserve">Освоение дисциплины «География» является основой для последующего изучения дисциплин общего гуманитарного и социально-экономического цикла ОГСЭ.01 «Основы </w:t>
      </w:r>
      <w:r w:rsidRPr="008D1597">
        <w:rPr>
          <w:rFonts w:ascii="Times New Roman" w:hAnsi="Times New Roman" w:cs="Times New Roman"/>
          <w:sz w:val="24"/>
          <w:szCs w:val="24"/>
        </w:rPr>
        <w:t>философии», ОГСЭ.02 «Истории», ОГСЭ.03 «Иностранный язык» Общепрофессиональных дисциплин ОП.06 «Правовое обеспечение профессиональной деятельности».</w:t>
      </w:r>
    </w:p>
    <w:p w:rsidR="00165D57" w:rsidRPr="00B02222" w:rsidRDefault="00165D57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r w:rsidRPr="00B02222">
        <w:rPr>
          <w:rFonts w:ascii="Times New Roman" w:hAnsi="Times New Roman" w:cs="Times New Roman"/>
          <w:b/>
          <w:bCs/>
          <w:sz w:val="24"/>
          <w:szCs w:val="24"/>
        </w:rPr>
        <w:t>Требования к результатам освоения дисциплины</w:t>
      </w:r>
    </w:p>
    <w:p w:rsidR="00165D57" w:rsidRPr="00B02222" w:rsidRDefault="00165D57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Процесс изучения дисциплины направлен на формирование следующих общеучебных универсальных действий:</w:t>
      </w:r>
    </w:p>
    <w:p w:rsidR="00165D57" w:rsidRPr="00B02222" w:rsidRDefault="00165D57" w:rsidP="00840208">
      <w:pPr>
        <w:pStyle w:val="a5"/>
        <w:numPr>
          <w:ilvl w:val="0"/>
          <w:numId w:val="27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мотивация учения, формирование основ гражданской идентичности личности оценивание усваиваемого содержания, исходя из социальных и личностных ценностей, обеспечивающее личностный моральный выбор формулирование познавательной цели;</w:t>
      </w:r>
    </w:p>
    <w:p w:rsidR="00165D57" w:rsidRPr="00B02222" w:rsidRDefault="00165D57" w:rsidP="00840208">
      <w:pPr>
        <w:pStyle w:val="a5"/>
        <w:numPr>
          <w:ilvl w:val="0"/>
          <w:numId w:val="27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поиск и выделение информации;</w:t>
      </w:r>
    </w:p>
    <w:p w:rsidR="00165D57" w:rsidRPr="00B02222" w:rsidRDefault="00165D57" w:rsidP="00840208">
      <w:pPr>
        <w:pStyle w:val="a5"/>
        <w:numPr>
          <w:ilvl w:val="0"/>
          <w:numId w:val="27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анализ с целью выделения признаков (существенных, несущественных) синтез как составление целого из частей, восполняя недостающие компоненты;</w:t>
      </w:r>
    </w:p>
    <w:p w:rsidR="00165D57" w:rsidRPr="00B02222" w:rsidRDefault="00165D57" w:rsidP="00840208">
      <w:pPr>
        <w:pStyle w:val="a5"/>
        <w:numPr>
          <w:ilvl w:val="0"/>
          <w:numId w:val="27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подведение под понятие, выведение следствий;</w:t>
      </w:r>
    </w:p>
    <w:p w:rsidR="00165D57" w:rsidRPr="00B02222" w:rsidRDefault="00165D57" w:rsidP="00840208">
      <w:pPr>
        <w:pStyle w:val="a5"/>
        <w:numPr>
          <w:ilvl w:val="0"/>
          <w:numId w:val="27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построение логической цепи рассуждений;</w:t>
      </w:r>
    </w:p>
    <w:p w:rsidR="00165D57" w:rsidRPr="00B02222" w:rsidRDefault="00165D57" w:rsidP="00840208">
      <w:pPr>
        <w:pStyle w:val="a5"/>
        <w:numPr>
          <w:ilvl w:val="0"/>
          <w:numId w:val="27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формулирование проблемы;</w:t>
      </w:r>
    </w:p>
    <w:p w:rsidR="00165D57" w:rsidRPr="00B02222" w:rsidRDefault="00165D57" w:rsidP="00840208">
      <w:pPr>
        <w:pStyle w:val="a5"/>
        <w:numPr>
          <w:ilvl w:val="0"/>
          <w:numId w:val="27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самостоятельное создание способов решения проблем тво</w:t>
      </w:r>
      <w:r>
        <w:rPr>
          <w:rFonts w:ascii="Times New Roman" w:hAnsi="Times New Roman" w:cs="Times New Roman"/>
          <w:sz w:val="24"/>
          <w:szCs w:val="24"/>
        </w:rPr>
        <w:t>рческого и поискового характера;</w:t>
      </w:r>
    </w:p>
    <w:p w:rsidR="00165D57" w:rsidRPr="00B02222" w:rsidRDefault="00165D57" w:rsidP="00840208">
      <w:pPr>
        <w:pStyle w:val="a5"/>
        <w:numPr>
          <w:ilvl w:val="0"/>
          <w:numId w:val="27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определение цели, функций учас</w:t>
      </w:r>
      <w:r>
        <w:rPr>
          <w:rFonts w:ascii="Times New Roman" w:hAnsi="Times New Roman" w:cs="Times New Roman"/>
          <w:sz w:val="24"/>
          <w:szCs w:val="24"/>
        </w:rPr>
        <w:t>тников, способов взаимодействия;</w:t>
      </w:r>
    </w:p>
    <w:p w:rsidR="00165D57" w:rsidRPr="00B02222" w:rsidRDefault="00165D57" w:rsidP="00840208">
      <w:pPr>
        <w:pStyle w:val="a5"/>
        <w:numPr>
          <w:ilvl w:val="0"/>
          <w:numId w:val="27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управление поведением партнёра точностью выражать свои мысли (контроль, коррекция, оценка действий партнёра умение с достаточной полнотой и</w:t>
      </w:r>
      <w:r>
        <w:rPr>
          <w:rFonts w:ascii="Times New Roman" w:hAnsi="Times New Roman" w:cs="Times New Roman"/>
          <w:sz w:val="24"/>
          <w:szCs w:val="24"/>
        </w:rPr>
        <w:t xml:space="preserve"> точностью выражать свои мысли);</w:t>
      </w:r>
    </w:p>
    <w:p w:rsidR="00165D57" w:rsidRPr="00B02222" w:rsidRDefault="00165D57" w:rsidP="00840208">
      <w:pPr>
        <w:pStyle w:val="a5"/>
        <w:numPr>
          <w:ilvl w:val="0"/>
          <w:numId w:val="27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</w:t>
      </w:r>
      <w:r w:rsidRPr="00B02222">
        <w:rPr>
          <w:rFonts w:ascii="Times New Roman" w:hAnsi="Times New Roman" w:cs="Times New Roman"/>
          <w:sz w:val="24"/>
          <w:szCs w:val="24"/>
        </w:rPr>
        <w:t xml:space="preserve">елеполагание (постановка учебной задачи на основе соотнесения того, что уже известно и усвоено </w:t>
      </w:r>
      <w:r>
        <w:rPr>
          <w:rFonts w:ascii="Times New Roman" w:hAnsi="Times New Roman" w:cs="Times New Roman"/>
          <w:sz w:val="24"/>
          <w:szCs w:val="24"/>
        </w:rPr>
        <w:t>обучающимися, и того, что ещё неизвестно);</w:t>
      </w:r>
    </w:p>
    <w:p w:rsidR="00165D57" w:rsidRPr="00B02222" w:rsidRDefault="00165D57" w:rsidP="00840208">
      <w:pPr>
        <w:pStyle w:val="a5"/>
        <w:numPr>
          <w:ilvl w:val="0"/>
          <w:numId w:val="27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B02222">
        <w:rPr>
          <w:rFonts w:ascii="Times New Roman" w:hAnsi="Times New Roman" w:cs="Times New Roman"/>
          <w:sz w:val="24"/>
          <w:szCs w:val="24"/>
        </w:rPr>
        <w:t>ланирование (определение последовательности промежуточных целей с учётом конечного результата; составление плана</w:t>
      </w:r>
      <w:r>
        <w:rPr>
          <w:rFonts w:ascii="Times New Roman" w:hAnsi="Times New Roman" w:cs="Times New Roman"/>
          <w:sz w:val="24"/>
          <w:szCs w:val="24"/>
        </w:rPr>
        <w:t xml:space="preserve"> и последовательности действий);</w:t>
      </w:r>
    </w:p>
    <w:p w:rsidR="00165D57" w:rsidRPr="00B02222" w:rsidRDefault="00165D57" w:rsidP="00840208">
      <w:pPr>
        <w:pStyle w:val="a5"/>
        <w:numPr>
          <w:ilvl w:val="0"/>
          <w:numId w:val="27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B02222">
        <w:rPr>
          <w:rFonts w:ascii="Times New Roman" w:hAnsi="Times New Roman" w:cs="Times New Roman"/>
          <w:sz w:val="24"/>
          <w:szCs w:val="24"/>
        </w:rPr>
        <w:t xml:space="preserve">ценка (выделение и осознание </w:t>
      </w:r>
      <w:r>
        <w:rPr>
          <w:rFonts w:ascii="Times New Roman" w:hAnsi="Times New Roman" w:cs="Times New Roman"/>
          <w:sz w:val="24"/>
          <w:szCs w:val="24"/>
        </w:rPr>
        <w:t>обучающимися</w:t>
      </w:r>
      <w:r w:rsidRPr="00B02222">
        <w:rPr>
          <w:rFonts w:ascii="Times New Roman" w:hAnsi="Times New Roman" w:cs="Times New Roman"/>
          <w:sz w:val="24"/>
          <w:szCs w:val="24"/>
        </w:rPr>
        <w:t xml:space="preserve"> того, что уже усвоено и что ещё подлежит усвоению, осознание качества и уровня усвоения).</w:t>
      </w:r>
    </w:p>
    <w:p w:rsidR="00165D57" w:rsidRPr="00324656" w:rsidRDefault="00165D57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24656">
        <w:rPr>
          <w:rFonts w:ascii="Times New Roman" w:hAnsi="Times New Roman" w:cs="Times New Roman"/>
          <w:sz w:val="24"/>
          <w:szCs w:val="24"/>
        </w:rPr>
        <w:t>В результате изучения географии на базовом уровне студент должен</w:t>
      </w:r>
    </w:p>
    <w:p w:rsidR="00165D57" w:rsidRPr="00B02222" w:rsidRDefault="00165D57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уметь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165D57" w:rsidRPr="00B02222" w:rsidRDefault="00165D57" w:rsidP="00840208">
      <w:pPr>
        <w:pStyle w:val="a5"/>
        <w:numPr>
          <w:ilvl w:val="0"/>
          <w:numId w:val="28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определять и сравнивать по разным источникам информации географические тенденции развития природных, социально-экономических и геоэкологических объектов, процессов и явлений;</w:t>
      </w:r>
    </w:p>
    <w:p w:rsidR="00165D57" w:rsidRPr="00B02222" w:rsidRDefault="00165D57" w:rsidP="00840208">
      <w:pPr>
        <w:pStyle w:val="a5"/>
        <w:numPr>
          <w:ilvl w:val="0"/>
          <w:numId w:val="28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оценивать и объяснять ресурсообеспеченность отдельных стран и регионов мира их демографическую ситуацию, уровни урбанизации и территориальной концентрации населения и производства, степень природных, антропогенных и техногенных изменений отдельных территорий;</w:t>
      </w:r>
    </w:p>
    <w:p w:rsidR="00165D57" w:rsidRPr="00B02222" w:rsidRDefault="00165D57" w:rsidP="00840208">
      <w:pPr>
        <w:pStyle w:val="a5"/>
        <w:numPr>
          <w:ilvl w:val="0"/>
          <w:numId w:val="28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lastRenderedPageBreak/>
        <w:t>применять разнообразные источники географической информации для проведения наблюдений за природными, социально-экономическими и геоэкологическими объектами, процессами и явлениями, их изменениями под влиянием разнообразных факторов;</w:t>
      </w:r>
    </w:p>
    <w:p w:rsidR="00165D57" w:rsidRPr="00B02222" w:rsidRDefault="00165D57" w:rsidP="00840208">
      <w:pPr>
        <w:pStyle w:val="a5"/>
        <w:numPr>
          <w:ilvl w:val="0"/>
          <w:numId w:val="28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составлять комплексную географическую характеристику регионов и стран мира; таблицы, картосхемы, диаграммы, простейшие карты, модели, отражающие географические закономерности различных явлений и процессов, их территориальные взаимодействия;</w:t>
      </w:r>
    </w:p>
    <w:p w:rsidR="00165D57" w:rsidRPr="00B02222" w:rsidRDefault="00165D57" w:rsidP="00840208">
      <w:pPr>
        <w:pStyle w:val="a5"/>
        <w:numPr>
          <w:ilvl w:val="0"/>
          <w:numId w:val="28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сопоставлять географи</w:t>
      </w:r>
      <w:r>
        <w:rPr>
          <w:rFonts w:ascii="Times New Roman" w:hAnsi="Times New Roman" w:cs="Times New Roman"/>
          <w:sz w:val="24"/>
          <w:szCs w:val="24"/>
        </w:rPr>
        <w:t>ческие карты различной тематики;</w:t>
      </w:r>
    </w:p>
    <w:p w:rsidR="00165D57" w:rsidRPr="00B02222" w:rsidRDefault="00165D57" w:rsidP="00840208">
      <w:pPr>
        <w:tabs>
          <w:tab w:val="left" w:pos="993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знать/понимать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165D57" w:rsidRPr="00B02222" w:rsidRDefault="00165D57" w:rsidP="00840208">
      <w:pPr>
        <w:pStyle w:val="a5"/>
        <w:numPr>
          <w:ilvl w:val="0"/>
          <w:numId w:val="29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основные географические понятия и термины; традиционные и новые методы географических исследований;</w:t>
      </w:r>
    </w:p>
    <w:p w:rsidR="00165D57" w:rsidRPr="00B02222" w:rsidRDefault="00165D57" w:rsidP="00840208">
      <w:pPr>
        <w:pStyle w:val="a5"/>
        <w:numPr>
          <w:ilvl w:val="0"/>
          <w:numId w:val="29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особенности размещения основных видов природных ресурсов, их главные месторождения и территориальные сочетания; численность и динамику населения мира, отдельных регионов и стран, их этногеографическую специфику; различия в уровне и качестве жизни населения, основные направления миграций; проблемы современной урбанизации;</w:t>
      </w:r>
    </w:p>
    <w:p w:rsidR="00165D57" w:rsidRPr="00B02222" w:rsidRDefault="00165D57" w:rsidP="00840208">
      <w:pPr>
        <w:pStyle w:val="a5"/>
        <w:numPr>
          <w:ilvl w:val="0"/>
          <w:numId w:val="29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географические особенности отраслевой и территориальной структуры мирового хозяйства, размещения его основных отраслей; географическую специфику отдельных стран и регионов, их различия по уровню социально-экономического развития, специализации в системе международного географического разделения труда; географические аспекты глобальных проблем человечества;</w:t>
      </w:r>
    </w:p>
    <w:p w:rsidR="00165D57" w:rsidRPr="00B02222" w:rsidRDefault="00165D57" w:rsidP="00840208">
      <w:pPr>
        <w:pStyle w:val="a5"/>
        <w:numPr>
          <w:ilvl w:val="0"/>
          <w:numId w:val="29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особенности современного геополитического и геоэкономического положения России, ее роль в международном географическом разделении труда;</w:t>
      </w:r>
    </w:p>
    <w:p w:rsidR="00165D57" w:rsidRPr="006169ED" w:rsidRDefault="00165D57" w:rsidP="00840208">
      <w:pPr>
        <w:pStyle w:val="a5"/>
        <w:numPr>
          <w:ilvl w:val="0"/>
          <w:numId w:val="29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использовать приобретенные знания и умения в практической деятельности и повседневной жизни для: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169ED">
        <w:rPr>
          <w:rFonts w:ascii="Times New Roman" w:hAnsi="Times New Roman" w:cs="Times New Roman"/>
          <w:sz w:val="24"/>
          <w:szCs w:val="24"/>
        </w:rPr>
        <w:t>выявления и объяснения географических аспектов различных текущих событий и ситуаций;</w:t>
      </w:r>
    </w:p>
    <w:p w:rsidR="00165D57" w:rsidRPr="00B02222" w:rsidRDefault="00165D57" w:rsidP="00840208">
      <w:pPr>
        <w:pStyle w:val="a5"/>
        <w:numPr>
          <w:ilvl w:val="0"/>
          <w:numId w:val="29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нахождение и применение</w:t>
      </w:r>
      <w:r w:rsidRPr="00B02222">
        <w:rPr>
          <w:rFonts w:ascii="Times New Roman" w:hAnsi="Times New Roman" w:cs="Times New Roman"/>
          <w:sz w:val="24"/>
          <w:szCs w:val="24"/>
        </w:rPr>
        <w:t xml:space="preserve"> географической информации, включая карты, статистические материалы, геоинформационные системы и ресурсы Интернета;</w:t>
      </w:r>
    </w:p>
    <w:p w:rsidR="00165D57" w:rsidRPr="00B02222" w:rsidRDefault="00165D57" w:rsidP="00840208">
      <w:pPr>
        <w:pStyle w:val="a5"/>
        <w:numPr>
          <w:ilvl w:val="0"/>
          <w:numId w:val="29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правильной оценки важнейших социально-экономических событий международной жизни, геополитической и геоэкономической ситуации в России, других странах и регионах мира, тенденций их возможного развития;</w:t>
      </w:r>
    </w:p>
    <w:p w:rsidR="00165D57" w:rsidRPr="00B02222" w:rsidRDefault="00165D57" w:rsidP="00840208">
      <w:pPr>
        <w:pStyle w:val="a5"/>
        <w:numPr>
          <w:ilvl w:val="0"/>
          <w:numId w:val="29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понимание</w:t>
      </w:r>
      <w:r w:rsidRPr="00B02222">
        <w:rPr>
          <w:rFonts w:ascii="Times New Roman" w:hAnsi="Times New Roman" w:cs="Times New Roman"/>
          <w:sz w:val="24"/>
          <w:szCs w:val="24"/>
        </w:rPr>
        <w:t xml:space="preserve"> географической специфики крупных регионов и стран мира в условиях глобализации, стремительного развития международного туризма и отдыха, деловых и образовательных программ, различных видов человеческого общения.</w:t>
      </w:r>
    </w:p>
    <w:p w:rsidR="00165D57" w:rsidRDefault="00165D57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4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Общая трудоемкость дисциплины составляет </w:t>
      </w:r>
      <w:r w:rsidRPr="00B0222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907E8">
        <w:rPr>
          <w:rFonts w:ascii="Times New Roman" w:hAnsi="Times New Roman" w:cs="Times New Roman"/>
          <w:b/>
          <w:bCs/>
          <w:sz w:val="24"/>
          <w:szCs w:val="24"/>
        </w:rPr>
        <w:t>97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часов </w:t>
      </w:r>
      <w:r w:rsidRPr="006169ED">
        <w:rPr>
          <w:rFonts w:ascii="Times New Roman" w:hAnsi="Times New Roman" w:cs="Times New Roman"/>
          <w:sz w:val="24"/>
          <w:szCs w:val="24"/>
        </w:rPr>
        <w:t>в том числе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165D57" w:rsidRPr="00663609" w:rsidRDefault="00165D57" w:rsidP="00840208">
      <w:pPr>
        <w:pStyle w:val="a5"/>
        <w:widowControl w:val="0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63609">
        <w:rPr>
          <w:rFonts w:ascii="Times New Roman" w:hAnsi="Times New Roman" w:cs="Times New Roman"/>
          <w:sz w:val="24"/>
          <w:szCs w:val="24"/>
        </w:rPr>
        <w:t xml:space="preserve">обязательной </w:t>
      </w:r>
      <w:r>
        <w:rPr>
          <w:rFonts w:ascii="Times New Roman" w:hAnsi="Times New Roman" w:cs="Times New Roman"/>
          <w:sz w:val="24"/>
          <w:szCs w:val="24"/>
        </w:rPr>
        <w:t xml:space="preserve">учебной нагрузки обучающегося  </w:t>
      </w:r>
      <w:r w:rsidR="00E907E8">
        <w:rPr>
          <w:rFonts w:ascii="Times New Roman" w:hAnsi="Times New Roman" w:cs="Times New Roman"/>
          <w:sz w:val="24"/>
          <w:szCs w:val="24"/>
        </w:rPr>
        <w:t>72</w:t>
      </w:r>
      <w:r w:rsidRPr="00663609">
        <w:rPr>
          <w:rFonts w:ascii="Times New Roman" w:hAnsi="Times New Roman" w:cs="Times New Roman"/>
          <w:sz w:val="24"/>
          <w:szCs w:val="24"/>
        </w:rPr>
        <w:t xml:space="preserve"> ч</w:t>
      </w:r>
      <w:r>
        <w:rPr>
          <w:rFonts w:ascii="Times New Roman" w:hAnsi="Times New Roman" w:cs="Times New Roman"/>
          <w:sz w:val="24"/>
          <w:szCs w:val="24"/>
        </w:rPr>
        <w:t>ас</w:t>
      </w:r>
      <w:r w:rsidRPr="00663609">
        <w:rPr>
          <w:rFonts w:ascii="Times New Roman" w:hAnsi="Times New Roman" w:cs="Times New Roman"/>
          <w:sz w:val="24"/>
          <w:szCs w:val="24"/>
        </w:rPr>
        <w:t>;</w:t>
      </w:r>
    </w:p>
    <w:p w:rsidR="00165D57" w:rsidRDefault="00165D57" w:rsidP="00840208">
      <w:pPr>
        <w:pStyle w:val="a5"/>
        <w:widowControl w:val="0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63609">
        <w:rPr>
          <w:rFonts w:ascii="Times New Roman" w:hAnsi="Times New Roman" w:cs="Times New Roman"/>
          <w:sz w:val="24"/>
          <w:szCs w:val="24"/>
        </w:rPr>
        <w:t xml:space="preserve">самостоятельной работы обучающегося </w:t>
      </w:r>
      <w:r>
        <w:rPr>
          <w:rFonts w:ascii="Times New Roman" w:hAnsi="Times New Roman" w:cs="Times New Roman"/>
          <w:sz w:val="24"/>
          <w:szCs w:val="24"/>
        </w:rPr>
        <w:t>25 часов</w:t>
      </w:r>
      <w:r w:rsidRPr="0066360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65D57" w:rsidRPr="00663609" w:rsidRDefault="00165D57" w:rsidP="00840208">
      <w:pPr>
        <w:pStyle w:val="a5"/>
        <w:widowControl w:val="0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контроля – накопительная система оценок.</w:t>
      </w:r>
    </w:p>
    <w:p w:rsidR="00165D57" w:rsidRPr="00EF676D" w:rsidRDefault="00165D57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Форма </w:t>
      </w:r>
      <w:r w:rsidRPr="006835BA">
        <w:rPr>
          <w:rFonts w:ascii="Times New Roman" w:hAnsi="Times New Roman" w:cs="Times New Roman"/>
          <w:sz w:val="24"/>
          <w:szCs w:val="24"/>
        </w:rPr>
        <w:t>атт</w:t>
      </w:r>
      <w:r>
        <w:rPr>
          <w:rFonts w:ascii="Times New Roman" w:hAnsi="Times New Roman" w:cs="Times New Roman"/>
          <w:sz w:val="24"/>
          <w:szCs w:val="24"/>
        </w:rPr>
        <w:t>естации – дифференцированный зачет.</w:t>
      </w:r>
    </w:p>
    <w:p w:rsidR="00DD2221" w:rsidRDefault="00DD2221" w:rsidP="00840208">
      <w:pPr>
        <w:widowControl w:val="0"/>
        <w:autoSpaceDE w:val="0"/>
        <w:autoSpaceDN w:val="0"/>
        <w:adjustRightInd w:val="0"/>
        <w:spacing w:after="0"/>
        <w:ind w:left="1"/>
        <w:jc w:val="both"/>
        <w:rPr>
          <w:rFonts w:ascii="Times New Roman" w:hAnsi="Times New Roman" w:cs="Times New Roman"/>
          <w:sz w:val="24"/>
          <w:szCs w:val="24"/>
        </w:rPr>
      </w:pPr>
    </w:p>
    <w:p w:rsidR="00DD2221" w:rsidRDefault="00DD2221" w:rsidP="00840208">
      <w:pPr>
        <w:widowControl w:val="0"/>
        <w:autoSpaceDE w:val="0"/>
        <w:autoSpaceDN w:val="0"/>
        <w:adjustRightInd w:val="0"/>
        <w:spacing w:after="0"/>
        <w:ind w:left="1"/>
        <w:jc w:val="both"/>
        <w:rPr>
          <w:rFonts w:ascii="Times New Roman" w:hAnsi="Times New Roman" w:cs="Times New Roman"/>
          <w:sz w:val="24"/>
          <w:szCs w:val="24"/>
        </w:rPr>
      </w:pPr>
    </w:p>
    <w:p w:rsidR="000F394D" w:rsidRPr="00071728" w:rsidRDefault="000F394D" w:rsidP="00840208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«</w:t>
      </w:r>
      <w:r w:rsidRPr="00071728">
        <w:rPr>
          <w:rFonts w:ascii="Times New Roman" w:hAnsi="Times New Roman" w:cs="Times New Roman"/>
          <w:b/>
          <w:bCs/>
          <w:sz w:val="24"/>
          <w:szCs w:val="24"/>
        </w:rPr>
        <w:t>Экология</w:t>
      </w:r>
      <w:r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0F394D" w:rsidRPr="0089780A" w:rsidRDefault="000F394D" w:rsidP="00840208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6234D">
        <w:rPr>
          <w:rFonts w:ascii="Times New Roman" w:hAnsi="Times New Roman" w:cs="Times New Roman"/>
          <w:b/>
          <w:bCs/>
          <w:sz w:val="24"/>
          <w:szCs w:val="24"/>
        </w:rPr>
        <w:t>1.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Цель дисциплины: </w:t>
      </w:r>
      <w:r>
        <w:rPr>
          <w:rFonts w:ascii="Times New Roman" w:hAnsi="Times New Roman" w:cs="Times New Roman"/>
          <w:sz w:val="24"/>
          <w:szCs w:val="24"/>
        </w:rPr>
        <w:t>систематизация экологических знаний и изучение основ природопользования с экологической точки зрения, экологическое воспитание.</w:t>
      </w:r>
    </w:p>
    <w:p w:rsidR="000F394D" w:rsidRDefault="000F394D" w:rsidP="00840208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71728">
        <w:rPr>
          <w:rFonts w:ascii="Times New Roman" w:hAnsi="Times New Roman" w:cs="Times New Roman"/>
          <w:b/>
          <w:bCs/>
          <w:sz w:val="24"/>
          <w:szCs w:val="24"/>
        </w:rPr>
        <w:t>2.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71728">
        <w:rPr>
          <w:rFonts w:ascii="Times New Roman" w:hAnsi="Times New Roman" w:cs="Times New Roman"/>
          <w:b/>
          <w:bCs/>
          <w:sz w:val="24"/>
          <w:szCs w:val="24"/>
        </w:rPr>
        <w:t xml:space="preserve">Место дисциплины в структуре </w:t>
      </w:r>
      <w:r>
        <w:rPr>
          <w:rFonts w:ascii="Times New Roman" w:hAnsi="Times New Roman" w:cs="Times New Roman"/>
          <w:b/>
          <w:bCs/>
          <w:sz w:val="24"/>
          <w:szCs w:val="24"/>
        </w:rPr>
        <w:t>ОПОП</w:t>
      </w:r>
    </w:p>
    <w:p w:rsidR="00E907E8" w:rsidRDefault="00E907E8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Дисциплина «Экология» (ОУД.17.) входит в общеобразовательный цикл основной профессиональной образовательной программы по специальности 38.02.05 Товароведение и экспертиза качества потребительских товаров.</w:t>
      </w:r>
    </w:p>
    <w:p w:rsidR="000F394D" w:rsidRPr="0046234F" w:rsidRDefault="00E907E8" w:rsidP="00840208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7172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F394D" w:rsidRPr="00071728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="000F394D">
        <w:rPr>
          <w:rFonts w:ascii="Times New Roman" w:hAnsi="Times New Roman" w:cs="Times New Roman"/>
          <w:b/>
          <w:bCs/>
          <w:sz w:val="24"/>
          <w:szCs w:val="24"/>
        </w:rPr>
        <w:t xml:space="preserve">  Т</w:t>
      </w:r>
      <w:r w:rsidR="000F394D" w:rsidRPr="00071728">
        <w:rPr>
          <w:rFonts w:ascii="Times New Roman" w:hAnsi="Times New Roman" w:cs="Times New Roman"/>
          <w:b/>
          <w:bCs/>
          <w:sz w:val="24"/>
          <w:szCs w:val="24"/>
        </w:rPr>
        <w:t xml:space="preserve">ребования к </w:t>
      </w:r>
      <w:r w:rsidR="000F394D">
        <w:rPr>
          <w:rFonts w:ascii="Times New Roman" w:hAnsi="Times New Roman" w:cs="Times New Roman"/>
          <w:b/>
          <w:bCs/>
          <w:sz w:val="24"/>
          <w:szCs w:val="24"/>
        </w:rPr>
        <w:t>результатам освоения дисциплины</w:t>
      </w:r>
      <w:r w:rsidR="000F394D" w:rsidRPr="0007172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0F394D" w:rsidRDefault="000F394D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1728">
        <w:rPr>
          <w:rFonts w:ascii="Times New Roman" w:hAnsi="Times New Roman" w:cs="Times New Roman"/>
          <w:sz w:val="24"/>
          <w:szCs w:val="24"/>
        </w:rPr>
        <w:t xml:space="preserve">В результате освоения дисциплины обучающийся должен </w:t>
      </w:r>
    </w:p>
    <w:p w:rsidR="000F394D" w:rsidRPr="0046234F" w:rsidRDefault="000F394D" w:rsidP="00840208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6234F">
        <w:rPr>
          <w:rFonts w:ascii="Times New Roman" w:hAnsi="Times New Roman" w:cs="Times New Roman"/>
          <w:b/>
          <w:bCs/>
          <w:sz w:val="24"/>
          <w:szCs w:val="24"/>
        </w:rPr>
        <w:t xml:space="preserve">уметь:  </w:t>
      </w:r>
    </w:p>
    <w:p w:rsidR="000F394D" w:rsidRPr="00071728" w:rsidRDefault="000F394D" w:rsidP="00840208">
      <w:pPr>
        <w:numPr>
          <w:ilvl w:val="0"/>
          <w:numId w:val="45"/>
        </w:numPr>
        <w:tabs>
          <w:tab w:val="left" w:pos="0"/>
          <w:tab w:val="left" w:pos="142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71728">
        <w:rPr>
          <w:rFonts w:ascii="Times New Roman" w:hAnsi="Times New Roman" w:cs="Times New Roman"/>
          <w:sz w:val="24"/>
          <w:szCs w:val="24"/>
        </w:rPr>
        <w:t>объяснять принципы обратных связей в природе, механизмы регуляции и устойчивости в популяциях и биоценозах;</w:t>
      </w:r>
    </w:p>
    <w:p w:rsidR="000F394D" w:rsidRPr="00071728" w:rsidRDefault="000F394D" w:rsidP="00840208">
      <w:pPr>
        <w:numPr>
          <w:ilvl w:val="0"/>
          <w:numId w:val="45"/>
        </w:numPr>
        <w:tabs>
          <w:tab w:val="left" w:pos="0"/>
          <w:tab w:val="left" w:pos="142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71728">
        <w:rPr>
          <w:rFonts w:ascii="Times New Roman" w:hAnsi="Times New Roman" w:cs="Times New Roman"/>
          <w:sz w:val="24"/>
          <w:szCs w:val="24"/>
        </w:rPr>
        <w:t>решать простейшие экологические задачи;</w:t>
      </w:r>
    </w:p>
    <w:p w:rsidR="000F394D" w:rsidRDefault="000F394D" w:rsidP="00840208">
      <w:pPr>
        <w:numPr>
          <w:ilvl w:val="0"/>
          <w:numId w:val="45"/>
        </w:numPr>
        <w:tabs>
          <w:tab w:val="left" w:pos="0"/>
          <w:tab w:val="left" w:pos="142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71728">
        <w:rPr>
          <w:rFonts w:ascii="Times New Roman" w:hAnsi="Times New Roman" w:cs="Times New Roman"/>
          <w:sz w:val="24"/>
          <w:szCs w:val="24"/>
        </w:rPr>
        <w:t>применять знания экологических правил при анализе различных в</w:t>
      </w:r>
      <w:r>
        <w:rPr>
          <w:rFonts w:ascii="Times New Roman" w:hAnsi="Times New Roman" w:cs="Times New Roman"/>
          <w:sz w:val="24"/>
          <w:szCs w:val="24"/>
        </w:rPr>
        <w:t>идов хозяйственной деятельности;</w:t>
      </w:r>
    </w:p>
    <w:p w:rsidR="000F394D" w:rsidRPr="0046234F" w:rsidRDefault="000F394D" w:rsidP="00840208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6234F">
        <w:rPr>
          <w:rFonts w:ascii="Times New Roman" w:hAnsi="Times New Roman" w:cs="Times New Roman"/>
          <w:b/>
          <w:bCs/>
          <w:sz w:val="24"/>
          <w:szCs w:val="24"/>
        </w:rPr>
        <w:t>знать:</w:t>
      </w:r>
    </w:p>
    <w:p w:rsidR="000F394D" w:rsidRPr="00071728" w:rsidRDefault="000F394D" w:rsidP="00840208">
      <w:pPr>
        <w:numPr>
          <w:ilvl w:val="0"/>
          <w:numId w:val="46"/>
        </w:numPr>
        <w:tabs>
          <w:tab w:val="left" w:pos="0"/>
          <w:tab w:val="left" w:pos="142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71728">
        <w:rPr>
          <w:rFonts w:ascii="Times New Roman" w:hAnsi="Times New Roman" w:cs="Times New Roman"/>
          <w:sz w:val="24"/>
          <w:szCs w:val="24"/>
        </w:rPr>
        <w:t>определения основных экологических понятий (факторы среды, лимитирующие факторы, экологический оптимум, адаптация организмов и др.);</w:t>
      </w:r>
    </w:p>
    <w:p w:rsidR="000F394D" w:rsidRPr="00071728" w:rsidRDefault="000F394D" w:rsidP="00840208">
      <w:pPr>
        <w:numPr>
          <w:ilvl w:val="0"/>
          <w:numId w:val="46"/>
        </w:numPr>
        <w:tabs>
          <w:tab w:val="left" w:pos="0"/>
          <w:tab w:val="left" w:pos="142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типы </w:t>
      </w:r>
      <w:r w:rsidRPr="00071728">
        <w:rPr>
          <w:rFonts w:ascii="Times New Roman" w:hAnsi="Times New Roman" w:cs="Times New Roman"/>
          <w:sz w:val="24"/>
          <w:szCs w:val="24"/>
        </w:rPr>
        <w:t xml:space="preserve"> взаимодействий организмов;</w:t>
      </w:r>
    </w:p>
    <w:p w:rsidR="000F394D" w:rsidRDefault="000F394D" w:rsidP="00840208">
      <w:pPr>
        <w:numPr>
          <w:ilvl w:val="0"/>
          <w:numId w:val="46"/>
        </w:numPr>
        <w:tabs>
          <w:tab w:val="left" w:pos="0"/>
          <w:tab w:val="left" w:pos="142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отношения</w:t>
      </w:r>
      <w:r w:rsidRPr="00071728">
        <w:rPr>
          <w:rFonts w:ascii="Times New Roman" w:hAnsi="Times New Roman" w:cs="Times New Roman"/>
          <w:sz w:val="24"/>
          <w:szCs w:val="24"/>
        </w:rPr>
        <w:t xml:space="preserve"> организмов в популяциях (понятие популяции, типы популяций, их демографическая структура, динамика численности популяции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1728">
        <w:rPr>
          <w:rFonts w:ascii="Times New Roman" w:hAnsi="Times New Roman" w:cs="Times New Roman"/>
          <w:sz w:val="24"/>
          <w:szCs w:val="24"/>
        </w:rPr>
        <w:t>и регуляция в природе);</w:t>
      </w:r>
    </w:p>
    <w:p w:rsidR="000F394D" w:rsidRDefault="000F394D" w:rsidP="00840208">
      <w:pPr>
        <w:numPr>
          <w:ilvl w:val="0"/>
          <w:numId w:val="46"/>
        </w:numPr>
        <w:tabs>
          <w:tab w:val="left" w:pos="0"/>
          <w:tab w:val="left" w:pos="142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строение и функционирование</w:t>
      </w:r>
      <w:r w:rsidRPr="00071728">
        <w:rPr>
          <w:rFonts w:ascii="Times New Roman" w:hAnsi="Times New Roman" w:cs="Times New Roman"/>
          <w:sz w:val="24"/>
          <w:szCs w:val="24"/>
        </w:rPr>
        <w:t xml:space="preserve"> экосистем (понятия «экосистема», «биоценоз» как основа природной экосистемы, круговороты веществ и потоки энергии в экосистемах);</w:t>
      </w:r>
    </w:p>
    <w:p w:rsidR="000F394D" w:rsidRDefault="000F394D" w:rsidP="00840208">
      <w:pPr>
        <w:numPr>
          <w:ilvl w:val="0"/>
          <w:numId w:val="46"/>
        </w:numPr>
        <w:tabs>
          <w:tab w:val="left" w:pos="0"/>
          <w:tab w:val="left" w:pos="142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71728">
        <w:rPr>
          <w:rFonts w:ascii="Times New Roman" w:hAnsi="Times New Roman" w:cs="Times New Roman"/>
          <w:sz w:val="24"/>
          <w:szCs w:val="24"/>
        </w:rPr>
        <w:t>законы биологической продуктивности</w:t>
      </w:r>
      <w:r w:rsidRPr="0007172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71728">
        <w:rPr>
          <w:rFonts w:ascii="Times New Roman" w:hAnsi="Times New Roman" w:cs="Times New Roman"/>
          <w:sz w:val="24"/>
          <w:szCs w:val="24"/>
        </w:rPr>
        <w:t>(цепи питания, первичная и вторичная биологическая продукция; экологические пирамиды);</w:t>
      </w:r>
    </w:p>
    <w:p w:rsidR="000F394D" w:rsidRDefault="000F394D" w:rsidP="00840208">
      <w:pPr>
        <w:numPr>
          <w:ilvl w:val="0"/>
          <w:numId w:val="46"/>
        </w:numPr>
        <w:tabs>
          <w:tab w:val="left" w:pos="0"/>
          <w:tab w:val="left" w:pos="142"/>
        </w:tabs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биосферу как глобальную экосистему</w:t>
      </w:r>
      <w:r w:rsidRPr="00071728">
        <w:rPr>
          <w:rFonts w:ascii="Times New Roman" w:hAnsi="Times New Roman" w:cs="Times New Roman"/>
          <w:sz w:val="24"/>
          <w:szCs w:val="24"/>
        </w:rPr>
        <w:t xml:space="preserve"> (круговорот веществ и потоки энергии в биосфере)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F394D" w:rsidRPr="00CC6623" w:rsidRDefault="000F394D" w:rsidP="00840208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1728">
        <w:rPr>
          <w:rFonts w:ascii="Times New Roman" w:hAnsi="Times New Roman" w:cs="Times New Roman"/>
          <w:b/>
          <w:bCs/>
          <w:sz w:val="24"/>
          <w:szCs w:val="24"/>
        </w:rPr>
        <w:t xml:space="preserve">4.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Общая трудоемкость дисциплины составляет </w:t>
      </w:r>
      <w:r w:rsidR="00E907E8">
        <w:rPr>
          <w:rFonts w:ascii="Times New Roman" w:hAnsi="Times New Roman" w:cs="Times New Roman"/>
          <w:b/>
          <w:bCs/>
          <w:sz w:val="24"/>
          <w:szCs w:val="24"/>
        </w:rPr>
        <w:t>54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часов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6623">
        <w:rPr>
          <w:rFonts w:ascii="Times New Roman" w:hAnsi="Times New Roman" w:cs="Times New Roman"/>
          <w:sz w:val="24"/>
          <w:szCs w:val="24"/>
        </w:rPr>
        <w:t>в том числе:</w:t>
      </w:r>
    </w:p>
    <w:p w:rsidR="000F394D" w:rsidRPr="00071728" w:rsidRDefault="000F394D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обязательной </w:t>
      </w:r>
      <w:r w:rsidRPr="00071728">
        <w:rPr>
          <w:rFonts w:ascii="Times New Roman" w:hAnsi="Times New Roman" w:cs="Times New Roman"/>
          <w:sz w:val="24"/>
          <w:szCs w:val="24"/>
        </w:rPr>
        <w:t xml:space="preserve"> учебной нагрузки обучающегося </w:t>
      </w:r>
      <w:r>
        <w:rPr>
          <w:rFonts w:ascii="Times New Roman" w:hAnsi="Times New Roman" w:cs="Times New Roman"/>
          <w:sz w:val="24"/>
          <w:szCs w:val="24"/>
        </w:rPr>
        <w:t>3</w:t>
      </w:r>
      <w:r w:rsidR="00E907E8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 часа</w:t>
      </w:r>
      <w:r w:rsidRPr="00071728">
        <w:rPr>
          <w:rFonts w:ascii="Times New Roman" w:hAnsi="Times New Roman" w:cs="Times New Roman"/>
          <w:sz w:val="24"/>
          <w:szCs w:val="24"/>
        </w:rPr>
        <w:t>;</w:t>
      </w:r>
    </w:p>
    <w:p w:rsidR="000F394D" w:rsidRPr="00071728" w:rsidRDefault="000F394D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071728">
        <w:rPr>
          <w:rFonts w:ascii="Times New Roman" w:hAnsi="Times New Roman" w:cs="Times New Roman"/>
          <w:sz w:val="24"/>
          <w:szCs w:val="24"/>
        </w:rPr>
        <w:t>амос</w:t>
      </w:r>
      <w:r>
        <w:rPr>
          <w:rFonts w:ascii="Times New Roman" w:hAnsi="Times New Roman" w:cs="Times New Roman"/>
          <w:sz w:val="24"/>
          <w:szCs w:val="24"/>
        </w:rPr>
        <w:t xml:space="preserve">тоятельной работы обучающегося </w:t>
      </w:r>
      <w:r w:rsidRPr="00071728">
        <w:rPr>
          <w:rFonts w:ascii="Times New Roman" w:hAnsi="Times New Roman" w:cs="Times New Roman"/>
          <w:sz w:val="24"/>
          <w:szCs w:val="24"/>
        </w:rPr>
        <w:t>1</w:t>
      </w:r>
      <w:r w:rsidR="00E907E8">
        <w:rPr>
          <w:rFonts w:ascii="Times New Roman" w:hAnsi="Times New Roman" w:cs="Times New Roman"/>
          <w:sz w:val="24"/>
          <w:szCs w:val="24"/>
        </w:rPr>
        <w:t>8</w:t>
      </w:r>
      <w:r w:rsidRPr="00071728">
        <w:rPr>
          <w:rFonts w:ascii="Times New Roman" w:hAnsi="Times New Roman" w:cs="Times New Roman"/>
          <w:sz w:val="24"/>
          <w:szCs w:val="24"/>
        </w:rPr>
        <w:t xml:space="preserve"> часов.</w:t>
      </w:r>
    </w:p>
    <w:p w:rsidR="000F394D" w:rsidRDefault="000F394D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71728">
        <w:rPr>
          <w:rFonts w:ascii="Times New Roman" w:hAnsi="Times New Roman" w:cs="Times New Roman"/>
          <w:sz w:val="24"/>
          <w:szCs w:val="24"/>
        </w:rPr>
        <w:t>Формы контроля</w:t>
      </w:r>
      <w:r>
        <w:rPr>
          <w:rFonts w:ascii="Times New Roman" w:hAnsi="Times New Roman" w:cs="Times New Roman"/>
          <w:sz w:val="24"/>
          <w:szCs w:val="24"/>
        </w:rPr>
        <w:t xml:space="preserve"> – тестирование.</w:t>
      </w:r>
    </w:p>
    <w:p w:rsidR="000F394D" w:rsidRPr="00071728" w:rsidRDefault="000F394D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Форма </w:t>
      </w:r>
      <w:r w:rsidRPr="00071728">
        <w:rPr>
          <w:rFonts w:ascii="Times New Roman" w:hAnsi="Times New Roman" w:cs="Times New Roman"/>
          <w:sz w:val="24"/>
          <w:szCs w:val="24"/>
        </w:rPr>
        <w:t>аттестации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Pr="00071728">
        <w:rPr>
          <w:rFonts w:ascii="Times New Roman" w:hAnsi="Times New Roman" w:cs="Times New Roman"/>
          <w:sz w:val="24"/>
          <w:szCs w:val="24"/>
        </w:rPr>
        <w:t xml:space="preserve"> </w:t>
      </w:r>
      <w:r w:rsidR="00E907E8">
        <w:rPr>
          <w:rFonts w:ascii="Times New Roman" w:hAnsi="Times New Roman" w:cs="Times New Roman"/>
        </w:rPr>
        <w:t>дифференцированный зачет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F394D" w:rsidRDefault="000F394D" w:rsidP="00840208">
      <w:pPr>
        <w:widowControl w:val="0"/>
        <w:autoSpaceDE w:val="0"/>
        <w:autoSpaceDN w:val="0"/>
        <w:adjustRightInd w:val="0"/>
        <w:spacing w:after="0"/>
        <w:ind w:left="1"/>
        <w:jc w:val="center"/>
        <w:rPr>
          <w:rFonts w:ascii="Times New Roman" w:hAnsi="Times New Roman" w:cs="Times New Roman"/>
          <w:sz w:val="24"/>
          <w:szCs w:val="24"/>
        </w:rPr>
      </w:pPr>
    </w:p>
    <w:p w:rsidR="000F394D" w:rsidRDefault="000F394D" w:rsidP="00840208">
      <w:pPr>
        <w:widowControl w:val="0"/>
        <w:autoSpaceDE w:val="0"/>
        <w:autoSpaceDN w:val="0"/>
        <w:adjustRightInd w:val="0"/>
        <w:spacing w:after="0"/>
        <w:ind w:left="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092D">
        <w:rPr>
          <w:rFonts w:ascii="Times New Roman" w:hAnsi="Times New Roman" w:cs="Times New Roman"/>
          <w:b/>
          <w:sz w:val="24"/>
          <w:szCs w:val="24"/>
        </w:rPr>
        <w:t>«Психология»</w:t>
      </w:r>
    </w:p>
    <w:p w:rsidR="00E907E8" w:rsidRDefault="00E907E8" w:rsidP="00840208">
      <w:pPr>
        <w:widowControl w:val="0"/>
        <w:autoSpaceDE w:val="0"/>
        <w:autoSpaceDN w:val="0"/>
        <w:adjustRightInd w:val="0"/>
        <w:spacing w:after="0"/>
        <w:ind w:left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23092D" w:rsidRPr="00E907E8">
        <w:rPr>
          <w:rFonts w:ascii="Times New Roman" w:hAnsi="Times New Roman" w:cs="Times New Roman"/>
          <w:b/>
          <w:sz w:val="24"/>
          <w:szCs w:val="24"/>
        </w:rPr>
        <w:t>Цель дисциплины</w:t>
      </w:r>
      <w:r w:rsidR="0023092D" w:rsidRPr="00E907E8">
        <w:rPr>
          <w:rFonts w:ascii="Times New Roman" w:hAnsi="Times New Roman" w:cs="Times New Roman"/>
          <w:sz w:val="24"/>
          <w:szCs w:val="24"/>
        </w:rPr>
        <w:t xml:space="preserve">: целью преподавания и изучения учебной дисциплины «Психология общения» является раскрытие цели, функции и видов общения; формирование у студентов гуманитарного мышления, овладение ими знаниями, умениями и навыками межличностного общения. Дисциплина «Психология общения» призвана формировать у студентов современное управленческое мышление и способность решать разнообразные психологические проблемы в сфере межличностной, межкультурной, межэтнической (межнациональной) и деловой коммуникации с использованием современных приемов и средств. </w:t>
      </w:r>
    </w:p>
    <w:p w:rsidR="00E907E8" w:rsidRDefault="00E907E8" w:rsidP="00840208">
      <w:pPr>
        <w:widowControl w:val="0"/>
        <w:autoSpaceDE w:val="0"/>
        <w:autoSpaceDN w:val="0"/>
        <w:adjustRightInd w:val="0"/>
        <w:spacing w:after="0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E907E8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23092D" w:rsidRPr="00E907E8">
        <w:rPr>
          <w:rFonts w:ascii="Times New Roman" w:hAnsi="Times New Roman" w:cs="Times New Roman"/>
          <w:b/>
          <w:sz w:val="24"/>
          <w:szCs w:val="24"/>
        </w:rPr>
        <w:t>Место дисциплины в структуре ОПОП</w:t>
      </w:r>
      <w:r w:rsidR="0023092D" w:rsidRPr="00E907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907E8" w:rsidRDefault="0023092D" w:rsidP="00840208">
      <w:pPr>
        <w:widowControl w:val="0"/>
        <w:autoSpaceDE w:val="0"/>
        <w:autoSpaceDN w:val="0"/>
        <w:adjustRightInd w:val="0"/>
        <w:spacing w:after="0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E907E8">
        <w:rPr>
          <w:rFonts w:ascii="Times New Roman" w:hAnsi="Times New Roman" w:cs="Times New Roman"/>
          <w:sz w:val="24"/>
          <w:szCs w:val="24"/>
        </w:rPr>
        <w:t>Дисциплина «Психология общения» (</w:t>
      </w:r>
      <w:r w:rsidR="00E907E8">
        <w:rPr>
          <w:rFonts w:ascii="Times New Roman" w:hAnsi="Times New Roman" w:cs="Times New Roman"/>
          <w:sz w:val="24"/>
          <w:szCs w:val="24"/>
        </w:rPr>
        <w:t>УДП 01.</w:t>
      </w:r>
      <w:r w:rsidRPr="00E907E8">
        <w:rPr>
          <w:rFonts w:ascii="Times New Roman" w:hAnsi="Times New Roman" w:cs="Times New Roman"/>
          <w:sz w:val="24"/>
          <w:szCs w:val="24"/>
        </w:rPr>
        <w:t xml:space="preserve">) относится к общепрофессиональным дисциплинам профессионального цикла по специальности 38.02.05 «Товароведение и экспертиза качества потребительских товаров» </w:t>
      </w:r>
    </w:p>
    <w:p w:rsidR="00E907E8" w:rsidRDefault="0023092D" w:rsidP="00840208">
      <w:pPr>
        <w:widowControl w:val="0"/>
        <w:autoSpaceDE w:val="0"/>
        <w:autoSpaceDN w:val="0"/>
        <w:adjustRightInd w:val="0"/>
        <w:spacing w:after="0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E907E8">
        <w:rPr>
          <w:rFonts w:ascii="Times New Roman" w:hAnsi="Times New Roman" w:cs="Times New Roman"/>
          <w:sz w:val="24"/>
          <w:szCs w:val="24"/>
        </w:rPr>
        <w:t xml:space="preserve">Аннотация разработана на основании Федерального государственного образовательного стандарта среднего профессионального образования по специальности 38.02.05 «Товароведение и экспертиза качества потребительских товаров» </w:t>
      </w:r>
    </w:p>
    <w:p w:rsidR="00E907E8" w:rsidRDefault="00E907E8" w:rsidP="00840208">
      <w:pPr>
        <w:widowControl w:val="0"/>
        <w:autoSpaceDE w:val="0"/>
        <w:autoSpaceDN w:val="0"/>
        <w:adjustRightInd w:val="0"/>
        <w:spacing w:after="0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E907E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3. </w:t>
      </w:r>
      <w:r w:rsidR="0023092D" w:rsidRPr="00E907E8">
        <w:rPr>
          <w:rFonts w:ascii="Times New Roman" w:hAnsi="Times New Roman" w:cs="Times New Roman"/>
          <w:b/>
          <w:sz w:val="24"/>
          <w:szCs w:val="24"/>
        </w:rPr>
        <w:t>Требования к результатам освоения дисциплины</w:t>
      </w:r>
      <w:r w:rsidR="0023092D" w:rsidRPr="00E907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907E8" w:rsidRDefault="0023092D" w:rsidP="00840208">
      <w:pPr>
        <w:widowControl w:val="0"/>
        <w:autoSpaceDE w:val="0"/>
        <w:autoSpaceDN w:val="0"/>
        <w:adjustRightInd w:val="0"/>
        <w:spacing w:after="0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E907E8">
        <w:rPr>
          <w:rFonts w:ascii="Times New Roman" w:hAnsi="Times New Roman" w:cs="Times New Roman"/>
          <w:sz w:val="24"/>
          <w:szCs w:val="24"/>
        </w:rPr>
        <w:t xml:space="preserve">В результате освоения учебной дисциплины «Психология общения» студент должен </w:t>
      </w:r>
      <w:r w:rsidRPr="00E907E8">
        <w:rPr>
          <w:rFonts w:ascii="Times New Roman" w:hAnsi="Times New Roman" w:cs="Times New Roman"/>
          <w:b/>
          <w:sz w:val="24"/>
          <w:szCs w:val="24"/>
        </w:rPr>
        <w:t>уметь:</w:t>
      </w:r>
      <w:r w:rsidRPr="00E907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907E8" w:rsidRDefault="0023092D" w:rsidP="00840208">
      <w:pPr>
        <w:widowControl w:val="0"/>
        <w:autoSpaceDE w:val="0"/>
        <w:autoSpaceDN w:val="0"/>
        <w:adjustRightInd w:val="0"/>
        <w:spacing w:after="0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E907E8">
        <w:rPr>
          <w:rFonts w:ascii="Times New Roman" w:hAnsi="Times New Roman" w:cs="Times New Roman"/>
          <w:sz w:val="24"/>
          <w:szCs w:val="24"/>
        </w:rPr>
        <w:t xml:space="preserve">- применять техники и приёмы эффективного общения в профессиональной деятельности; - использовать приёмы саморегуляции поведения в процессе межличностного общения; </w:t>
      </w:r>
    </w:p>
    <w:p w:rsidR="00E907E8" w:rsidRDefault="0023092D" w:rsidP="00840208">
      <w:pPr>
        <w:widowControl w:val="0"/>
        <w:autoSpaceDE w:val="0"/>
        <w:autoSpaceDN w:val="0"/>
        <w:adjustRightInd w:val="0"/>
        <w:spacing w:after="0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E907E8">
        <w:rPr>
          <w:rFonts w:ascii="Times New Roman" w:hAnsi="Times New Roman" w:cs="Times New Roman"/>
          <w:sz w:val="24"/>
          <w:szCs w:val="24"/>
        </w:rPr>
        <w:t xml:space="preserve">В результате освоения учебной дисциплины «Психология общения» студент должен </w:t>
      </w:r>
      <w:r w:rsidRPr="00E907E8">
        <w:rPr>
          <w:rFonts w:ascii="Times New Roman" w:hAnsi="Times New Roman" w:cs="Times New Roman"/>
          <w:b/>
          <w:sz w:val="24"/>
          <w:szCs w:val="24"/>
        </w:rPr>
        <w:t>знать:</w:t>
      </w:r>
      <w:r w:rsidRPr="00E907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907E8" w:rsidRDefault="0023092D" w:rsidP="00840208">
      <w:pPr>
        <w:widowControl w:val="0"/>
        <w:autoSpaceDE w:val="0"/>
        <w:autoSpaceDN w:val="0"/>
        <w:adjustRightInd w:val="0"/>
        <w:spacing w:after="0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E907E8">
        <w:rPr>
          <w:rFonts w:ascii="Times New Roman" w:hAnsi="Times New Roman" w:cs="Times New Roman"/>
          <w:sz w:val="24"/>
          <w:szCs w:val="24"/>
        </w:rPr>
        <w:t xml:space="preserve">- взаимосвязь общения и деятельности; </w:t>
      </w:r>
    </w:p>
    <w:p w:rsidR="00E907E8" w:rsidRDefault="0023092D" w:rsidP="00840208">
      <w:pPr>
        <w:widowControl w:val="0"/>
        <w:autoSpaceDE w:val="0"/>
        <w:autoSpaceDN w:val="0"/>
        <w:adjustRightInd w:val="0"/>
        <w:spacing w:after="0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E907E8">
        <w:rPr>
          <w:rFonts w:ascii="Times New Roman" w:hAnsi="Times New Roman" w:cs="Times New Roman"/>
          <w:sz w:val="24"/>
          <w:szCs w:val="24"/>
        </w:rPr>
        <w:t xml:space="preserve">- цели, функции, виды и уровни общения; </w:t>
      </w:r>
    </w:p>
    <w:p w:rsidR="00E907E8" w:rsidRDefault="0023092D" w:rsidP="00840208">
      <w:pPr>
        <w:widowControl w:val="0"/>
        <w:autoSpaceDE w:val="0"/>
        <w:autoSpaceDN w:val="0"/>
        <w:adjustRightInd w:val="0"/>
        <w:spacing w:after="0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E907E8">
        <w:rPr>
          <w:rFonts w:ascii="Times New Roman" w:hAnsi="Times New Roman" w:cs="Times New Roman"/>
          <w:sz w:val="24"/>
          <w:szCs w:val="24"/>
        </w:rPr>
        <w:t xml:space="preserve">- виды социальных взаимодействий; </w:t>
      </w:r>
    </w:p>
    <w:p w:rsidR="00E907E8" w:rsidRDefault="0023092D" w:rsidP="00840208">
      <w:pPr>
        <w:widowControl w:val="0"/>
        <w:autoSpaceDE w:val="0"/>
        <w:autoSpaceDN w:val="0"/>
        <w:adjustRightInd w:val="0"/>
        <w:spacing w:after="0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E907E8">
        <w:rPr>
          <w:rFonts w:ascii="Times New Roman" w:hAnsi="Times New Roman" w:cs="Times New Roman"/>
          <w:sz w:val="24"/>
          <w:szCs w:val="24"/>
        </w:rPr>
        <w:t xml:space="preserve">- роли и ролевые ожидания в общении; </w:t>
      </w:r>
    </w:p>
    <w:p w:rsidR="00E907E8" w:rsidRDefault="0023092D" w:rsidP="00840208">
      <w:pPr>
        <w:widowControl w:val="0"/>
        <w:autoSpaceDE w:val="0"/>
        <w:autoSpaceDN w:val="0"/>
        <w:adjustRightInd w:val="0"/>
        <w:spacing w:after="0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E907E8">
        <w:rPr>
          <w:rFonts w:ascii="Times New Roman" w:hAnsi="Times New Roman" w:cs="Times New Roman"/>
          <w:sz w:val="24"/>
          <w:szCs w:val="24"/>
        </w:rPr>
        <w:t xml:space="preserve">- механизмы взаимопонимания в общении; </w:t>
      </w:r>
    </w:p>
    <w:p w:rsidR="00E907E8" w:rsidRDefault="0023092D" w:rsidP="00840208">
      <w:pPr>
        <w:widowControl w:val="0"/>
        <w:autoSpaceDE w:val="0"/>
        <w:autoSpaceDN w:val="0"/>
        <w:adjustRightInd w:val="0"/>
        <w:spacing w:after="0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E907E8">
        <w:rPr>
          <w:rFonts w:ascii="Times New Roman" w:hAnsi="Times New Roman" w:cs="Times New Roman"/>
          <w:sz w:val="24"/>
          <w:szCs w:val="24"/>
        </w:rPr>
        <w:t xml:space="preserve">- техники и приёмы общения, правила слушания, ведения беседы, убеждения; </w:t>
      </w:r>
    </w:p>
    <w:p w:rsidR="00E907E8" w:rsidRDefault="0023092D" w:rsidP="00840208">
      <w:pPr>
        <w:widowControl w:val="0"/>
        <w:autoSpaceDE w:val="0"/>
        <w:autoSpaceDN w:val="0"/>
        <w:adjustRightInd w:val="0"/>
        <w:spacing w:after="0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E907E8">
        <w:rPr>
          <w:rFonts w:ascii="Times New Roman" w:hAnsi="Times New Roman" w:cs="Times New Roman"/>
          <w:sz w:val="24"/>
          <w:szCs w:val="24"/>
        </w:rPr>
        <w:t xml:space="preserve">- этические принципы общения; </w:t>
      </w:r>
    </w:p>
    <w:p w:rsidR="00E907E8" w:rsidRDefault="0023092D" w:rsidP="00840208">
      <w:pPr>
        <w:widowControl w:val="0"/>
        <w:autoSpaceDE w:val="0"/>
        <w:autoSpaceDN w:val="0"/>
        <w:adjustRightInd w:val="0"/>
        <w:spacing w:after="0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E907E8">
        <w:rPr>
          <w:rFonts w:ascii="Times New Roman" w:hAnsi="Times New Roman" w:cs="Times New Roman"/>
          <w:sz w:val="24"/>
          <w:szCs w:val="24"/>
        </w:rPr>
        <w:t xml:space="preserve">- источники, причины, виды и способы разрешения конфликтов. </w:t>
      </w:r>
    </w:p>
    <w:p w:rsidR="00E907E8" w:rsidRDefault="00E907E8" w:rsidP="00840208">
      <w:pPr>
        <w:widowControl w:val="0"/>
        <w:autoSpaceDE w:val="0"/>
        <w:autoSpaceDN w:val="0"/>
        <w:adjustRightInd w:val="0"/>
        <w:spacing w:after="0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E907E8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23092D" w:rsidRPr="00E907E8">
        <w:rPr>
          <w:rFonts w:ascii="Times New Roman" w:hAnsi="Times New Roman" w:cs="Times New Roman"/>
          <w:b/>
          <w:sz w:val="24"/>
          <w:szCs w:val="24"/>
        </w:rPr>
        <w:t xml:space="preserve">Общая трудоемкость дисциплины по очной форме обучения составляет </w:t>
      </w:r>
      <w:r>
        <w:rPr>
          <w:rFonts w:ascii="Times New Roman" w:hAnsi="Times New Roman" w:cs="Times New Roman"/>
          <w:b/>
          <w:sz w:val="24"/>
          <w:szCs w:val="24"/>
        </w:rPr>
        <w:t xml:space="preserve">58 </w:t>
      </w:r>
      <w:r w:rsidR="0023092D" w:rsidRPr="00E907E8">
        <w:rPr>
          <w:rFonts w:ascii="Times New Roman" w:hAnsi="Times New Roman" w:cs="Times New Roman"/>
          <w:b/>
          <w:sz w:val="24"/>
          <w:szCs w:val="24"/>
        </w:rPr>
        <w:t>часа</w:t>
      </w:r>
      <w:r w:rsidR="0023092D" w:rsidRPr="00E907E8">
        <w:rPr>
          <w:rFonts w:ascii="Times New Roman" w:hAnsi="Times New Roman" w:cs="Times New Roman"/>
          <w:sz w:val="24"/>
          <w:szCs w:val="24"/>
        </w:rPr>
        <w:t xml:space="preserve">, в том числе: </w:t>
      </w:r>
    </w:p>
    <w:p w:rsidR="00E907E8" w:rsidRDefault="0023092D" w:rsidP="00840208">
      <w:pPr>
        <w:widowControl w:val="0"/>
        <w:autoSpaceDE w:val="0"/>
        <w:autoSpaceDN w:val="0"/>
        <w:adjustRightInd w:val="0"/>
        <w:spacing w:after="0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E907E8">
        <w:rPr>
          <w:rFonts w:ascii="Times New Roman" w:hAnsi="Times New Roman" w:cs="Times New Roman"/>
          <w:sz w:val="24"/>
          <w:szCs w:val="24"/>
        </w:rPr>
        <w:t xml:space="preserve">обязательной учебной нагрузки обучающегося </w:t>
      </w:r>
      <w:r w:rsidR="00E907E8">
        <w:rPr>
          <w:rFonts w:ascii="Times New Roman" w:hAnsi="Times New Roman" w:cs="Times New Roman"/>
          <w:sz w:val="24"/>
          <w:szCs w:val="24"/>
        </w:rPr>
        <w:t>39</w:t>
      </w:r>
      <w:r w:rsidRPr="00E907E8">
        <w:rPr>
          <w:rFonts w:ascii="Times New Roman" w:hAnsi="Times New Roman" w:cs="Times New Roman"/>
          <w:sz w:val="24"/>
          <w:szCs w:val="24"/>
        </w:rPr>
        <w:t xml:space="preserve"> часов; </w:t>
      </w:r>
    </w:p>
    <w:p w:rsidR="00E907E8" w:rsidRDefault="0023092D" w:rsidP="00840208">
      <w:pPr>
        <w:widowControl w:val="0"/>
        <w:autoSpaceDE w:val="0"/>
        <w:autoSpaceDN w:val="0"/>
        <w:adjustRightInd w:val="0"/>
        <w:spacing w:after="0"/>
        <w:ind w:left="1"/>
        <w:jc w:val="both"/>
        <w:rPr>
          <w:rFonts w:ascii="Times New Roman" w:hAnsi="Times New Roman" w:cs="Times New Roman"/>
          <w:sz w:val="24"/>
          <w:szCs w:val="24"/>
        </w:rPr>
      </w:pPr>
      <w:r w:rsidRPr="00E907E8">
        <w:rPr>
          <w:rFonts w:ascii="Times New Roman" w:hAnsi="Times New Roman" w:cs="Times New Roman"/>
          <w:sz w:val="24"/>
          <w:szCs w:val="24"/>
        </w:rPr>
        <w:t xml:space="preserve">самостоятельной работы обучающегося </w:t>
      </w:r>
      <w:r w:rsidR="00E907E8">
        <w:rPr>
          <w:rFonts w:ascii="Times New Roman" w:hAnsi="Times New Roman" w:cs="Times New Roman"/>
          <w:sz w:val="24"/>
          <w:szCs w:val="24"/>
        </w:rPr>
        <w:t>19</w:t>
      </w:r>
      <w:r w:rsidRPr="00E907E8">
        <w:rPr>
          <w:rFonts w:ascii="Times New Roman" w:hAnsi="Times New Roman" w:cs="Times New Roman"/>
          <w:sz w:val="24"/>
          <w:szCs w:val="24"/>
        </w:rPr>
        <w:t xml:space="preserve"> часа; </w:t>
      </w:r>
    </w:p>
    <w:p w:rsidR="00E907E8" w:rsidRDefault="00E907E8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Форма контроля - накопительная система оценок. </w:t>
      </w:r>
    </w:p>
    <w:p w:rsidR="00FF1A3A" w:rsidRDefault="00FF1A3A" w:rsidP="0084020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93D85" w:rsidRPr="00B02222" w:rsidRDefault="00B93D85" w:rsidP="0084020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ОГСЭ.00 Общий гуманитарный и социально-экономический цикл</w:t>
      </w:r>
    </w:p>
    <w:p w:rsidR="00FF1A3A" w:rsidRDefault="00FF1A3A" w:rsidP="0084020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93D85" w:rsidRPr="00B02222" w:rsidRDefault="00B93D85" w:rsidP="0084020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«Основы философии»</w:t>
      </w:r>
    </w:p>
    <w:p w:rsidR="00B93D85" w:rsidRPr="00B02222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 xml:space="preserve">1. Цель дисциплины: </w:t>
      </w:r>
      <w:r w:rsidRPr="00B02222">
        <w:rPr>
          <w:rFonts w:ascii="Times New Roman" w:hAnsi="Times New Roman" w:cs="Times New Roman"/>
          <w:sz w:val="24"/>
          <w:szCs w:val="24"/>
        </w:rPr>
        <w:t>дать представление о предмете философии и значении философского знания в современной культуре, понятие об исторических типах философии, концепциях и направлениях философской мысли, воспитывать культуру разумного мышления.</w:t>
      </w:r>
    </w:p>
    <w:p w:rsidR="00B93D85" w:rsidRPr="00B02222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2. Место дисциплины в структуре О</w:t>
      </w:r>
      <w:r>
        <w:rPr>
          <w:rFonts w:ascii="Times New Roman" w:hAnsi="Times New Roman" w:cs="Times New Roman"/>
          <w:b/>
          <w:bCs/>
          <w:sz w:val="24"/>
          <w:szCs w:val="24"/>
        </w:rPr>
        <w:t>ПОП</w:t>
      </w:r>
    </w:p>
    <w:p w:rsidR="00B93D85" w:rsidRPr="00B02222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 xml:space="preserve">Дисциплина «Основы философии» (ОГСЭ.01) относится к базовой части общего гуманитарного и социально-экономического цикла по специальности </w:t>
      </w:r>
      <w:r w:rsidR="00E907E8">
        <w:rPr>
          <w:rFonts w:ascii="Times New Roman" w:hAnsi="Times New Roman" w:cs="Times New Roman"/>
          <w:sz w:val="24"/>
          <w:szCs w:val="24"/>
        </w:rPr>
        <w:t>38.02.05</w:t>
      </w:r>
      <w:r w:rsidRPr="00B0222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Товароведение и экспертиза качества потребительских товаров.</w:t>
      </w:r>
    </w:p>
    <w:p w:rsidR="00B93D85" w:rsidRPr="00B02222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 xml:space="preserve">Аннотация разработана на основании Федерального государственного образовательного стандарта среднего профессионального образования по специальности </w:t>
      </w:r>
      <w:r w:rsidR="00E907E8">
        <w:rPr>
          <w:rFonts w:ascii="Times New Roman" w:hAnsi="Times New Roman" w:cs="Times New Roman"/>
          <w:sz w:val="24"/>
          <w:szCs w:val="24"/>
        </w:rPr>
        <w:t>38.02.05</w:t>
      </w:r>
      <w:r w:rsidRPr="00B0222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Товароведение и экспертиза качества потребительских товаров.</w:t>
      </w:r>
    </w:p>
    <w:p w:rsidR="00B93D85" w:rsidRPr="00954F3E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Для освоения дисциплины обучающиеся используют знания, умения, навыки, способы деятельности, сформированные в ходе изучения дисциплин «Естествознание», «История», «География», «Обществознание»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93D85" w:rsidRPr="00B02222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Освоение дисциплины «Основы философии» является основой для последующего изучения дисциплин общего гуманитарного и социально-экономического цикла: ОГСЭ.02 «Истории»</w:t>
      </w:r>
      <w:r>
        <w:rPr>
          <w:rFonts w:ascii="Times New Roman" w:hAnsi="Times New Roman" w:cs="Times New Roman"/>
          <w:sz w:val="24"/>
          <w:szCs w:val="24"/>
        </w:rPr>
        <w:t>, ОГСЭ.04 «Правоведение», ОГСЭ.06 «Философии».</w:t>
      </w:r>
    </w:p>
    <w:p w:rsidR="00B93D85" w:rsidRPr="00B02222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 xml:space="preserve">3. Требования к </w:t>
      </w:r>
      <w:r>
        <w:rPr>
          <w:rFonts w:ascii="Times New Roman" w:hAnsi="Times New Roman" w:cs="Times New Roman"/>
          <w:b/>
          <w:bCs/>
          <w:sz w:val="24"/>
          <w:szCs w:val="24"/>
        </w:rPr>
        <w:t>результатам освоения дисциплины</w:t>
      </w:r>
    </w:p>
    <w:p w:rsidR="00B93D85" w:rsidRPr="00B02222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В результате изучения дисциплины студент должен</w:t>
      </w:r>
    </w:p>
    <w:p w:rsidR="00B93D85" w:rsidRPr="004A1ECD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A1ECD">
        <w:rPr>
          <w:rFonts w:ascii="Times New Roman" w:hAnsi="Times New Roman" w:cs="Times New Roman"/>
          <w:b/>
          <w:bCs/>
          <w:sz w:val="24"/>
          <w:szCs w:val="24"/>
        </w:rPr>
        <w:t>уметь:</w:t>
      </w:r>
    </w:p>
    <w:p w:rsidR="00B93D85" w:rsidRPr="00B02222" w:rsidRDefault="00B93D85" w:rsidP="00840208">
      <w:pPr>
        <w:numPr>
          <w:ilvl w:val="0"/>
          <w:numId w:val="47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lastRenderedPageBreak/>
        <w:t>ориентироваться в наиболее общих философских проблемах бытия, познания, ценностей, свободы и смысла жизни как основе формирования культуры гражданина и будущего специалиста</w:t>
      </w:r>
    </w:p>
    <w:p w:rsidR="00B93D85" w:rsidRPr="004A1ECD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A1ECD">
        <w:rPr>
          <w:rFonts w:ascii="Times New Roman" w:hAnsi="Times New Roman" w:cs="Times New Roman"/>
          <w:b/>
          <w:bCs/>
          <w:sz w:val="24"/>
          <w:szCs w:val="24"/>
        </w:rPr>
        <w:t>знать:</w:t>
      </w:r>
    </w:p>
    <w:p w:rsidR="00B93D85" w:rsidRPr="00B02222" w:rsidRDefault="00B93D85" w:rsidP="00840208">
      <w:pPr>
        <w:numPr>
          <w:ilvl w:val="0"/>
          <w:numId w:val="47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основные категории и понятия философии;</w:t>
      </w:r>
    </w:p>
    <w:p w:rsidR="00B93D85" w:rsidRPr="00B02222" w:rsidRDefault="00B93D85" w:rsidP="00840208">
      <w:pPr>
        <w:numPr>
          <w:ilvl w:val="0"/>
          <w:numId w:val="47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роль философии в жизни человека и общества;</w:t>
      </w:r>
    </w:p>
    <w:p w:rsidR="00B93D85" w:rsidRPr="00B02222" w:rsidRDefault="00B93D85" w:rsidP="00840208">
      <w:pPr>
        <w:numPr>
          <w:ilvl w:val="0"/>
          <w:numId w:val="47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основы философского учения о бытии;</w:t>
      </w:r>
    </w:p>
    <w:p w:rsidR="00B93D85" w:rsidRPr="00B02222" w:rsidRDefault="00B93D85" w:rsidP="00840208">
      <w:pPr>
        <w:numPr>
          <w:ilvl w:val="0"/>
          <w:numId w:val="47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сущность процесса познания;</w:t>
      </w:r>
    </w:p>
    <w:p w:rsidR="00B93D85" w:rsidRPr="00B02222" w:rsidRDefault="00B93D85" w:rsidP="00840208">
      <w:pPr>
        <w:numPr>
          <w:ilvl w:val="0"/>
          <w:numId w:val="47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основы научной, философской и религиозной картины мира;</w:t>
      </w:r>
    </w:p>
    <w:p w:rsidR="00B93D85" w:rsidRPr="00B02222" w:rsidRDefault="00B93D85" w:rsidP="00840208">
      <w:pPr>
        <w:numPr>
          <w:ilvl w:val="0"/>
          <w:numId w:val="47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об условиях формирования личности, свободе и ответственности за сохранение жизни, культуры, окружающей среды</w:t>
      </w:r>
    </w:p>
    <w:p w:rsidR="00B93D85" w:rsidRPr="00B02222" w:rsidRDefault="00B93D85" w:rsidP="00840208">
      <w:pPr>
        <w:numPr>
          <w:ilvl w:val="0"/>
          <w:numId w:val="47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 социальных и этнических проблемах, связанных с развитием и использованием достижений науки, техники и технологий</w:t>
      </w:r>
    </w:p>
    <w:p w:rsidR="00B93D85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 xml:space="preserve">4. Общая трудоемкость дисциплины составляет </w:t>
      </w:r>
      <w:r w:rsidR="00E907E8">
        <w:rPr>
          <w:rFonts w:ascii="Times New Roman" w:hAnsi="Times New Roman" w:cs="Times New Roman"/>
          <w:b/>
          <w:bCs/>
          <w:sz w:val="24"/>
          <w:szCs w:val="24"/>
        </w:rPr>
        <w:t>72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часа </w:t>
      </w:r>
      <w:r w:rsidRPr="003A46A9">
        <w:rPr>
          <w:rFonts w:ascii="Times New Roman" w:hAnsi="Times New Roman" w:cs="Times New Roman"/>
          <w:sz w:val="24"/>
          <w:szCs w:val="24"/>
        </w:rPr>
        <w:t>в том числе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B93D85" w:rsidRDefault="00B93D85" w:rsidP="00840208">
      <w:pPr>
        <w:pStyle w:val="a5"/>
        <w:widowControl w:val="0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63609">
        <w:rPr>
          <w:rFonts w:ascii="Times New Roman" w:hAnsi="Times New Roman" w:cs="Times New Roman"/>
          <w:sz w:val="24"/>
          <w:szCs w:val="24"/>
        </w:rPr>
        <w:t xml:space="preserve">обязательной </w:t>
      </w:r>
      <w:r>
        <w:rPr>
          <w:rFonts w:ascii="Times New Roman" w:hAnsi="Times New Roman" w:cs="Times New Roman"/>
          <w:sz w:val="24"/>
          <w:szCs w:val="24"/>
        </w:rPr>
        <w:t xml:space="preserve">учебной нагрузки обучающегося  </w:t>
      </w:r>
      <w:r w:rsidR="00E907E8">
        <w:rPr>
          <w:rFonts w:ascii="Times New Roman" w:hAnsi="Times New Roman" w:cs="Times New Roman"/>
          <w:sz w:val="24"/>
          <w:szCs w:val="24"/>
        </w:rPr>
        <w:t>48</w:t>
      </w:r>
      <w:r w:rsidRPr="00663609">
        <w:rPr>
          <w:rFonts w:ascii="Times New Roman" w:hAnsi="Times New Roman" w:cs="Times New Roman"/>
          <w:sz w:val="24"/>
          <w:szCs w:val="24"/>
        </w:rPr>
        <w:t xml:space="preserve"> ч</w:t>
      </w:r>
      <w:r>
        <w:rPr>
          <w:rFonts w:ascii="Times New Roman" w:hAnsi="Times New Roman" w:cs="Times New Roman"/>
          <w:sz w:val="24"/>
          <w:szCs w:val="24"/>
        </w:rPr>
        <w:t>асов</w:t>
      </w:r>
      <w:r w:rsidRPr="00663609">
        <w:rPr>
          <w:rFonts w:ascii="Times New Roman" w:hAnsi="Times New Roman" w:cs="Times New Roman"/>
          <w:sz w:val="24"/>
          <w:szCs w:val="24"/>
        </w:rPr>
        <w:t>;</w:t>
      </w:r>
    </w:p>
    <w:p w:rsidR="00B93D85" w:rsidRDefault="00B93D85" w:rsidP="00840208">
      <w:pPr>
        <w:pStyle w:val="a5"/>
        <w:widowControl w:val="0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63609">
        <w:rPr>
          <w:rFonts w:ascii="Times New Roman" w:hAnsi="Times New Roman" w:cs="Times New Roman"/>
          <w:sz w:val="24"/>
          <w:szCs w:val="24"/>
        </w:rPr>
        <w:t xml:space="preserve">самостоятельной работы обучающегося </w:t>
      </w:r>
      <w:r>
        <w:rPr>
          <w:rFonts w:ascii="Times New Roman" w:hAnsi="Times New Roman" w:cs="Times New Roman"/>
          <w:sz w:val="24"/>
          <w:szCs w:val="24"/>
        </w:rPr>
        <w:t>2</w:t>
      </w:r>
      <w:r w:rsidR="00E907E8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часа. </w:t>
      </w:r>
    </w:p>
    <w:p w:rsidR="00B93D85" w:rsidRDefault="00B93D85" w:rsidP="00840208">
      <w:pPr>
        <w:pStyle w:val="a5"/>
        <w:widowControl w:val="0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контроля – накопительная система оценок.</w:t>
      </w:r>
    </w:p>
    <w:p w:rsidR="00B93D85" w:rsidRDefault="00B93D85" w:rsidP="00840208">
      <w:pPr>
        <w:pStyle w:val="a5"/>
        <w:widowControl w:val="0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аттестации –</w:t>
      </w:r>
      <w:r w:rsidR="00E907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зачет.</w:t>
      </w:r>
    </w:p>
    <w:p w:rsidR="00B93D85" w:rsidRPr="00B02222" w:rsidRDefault="00B93D85" w:rsidP="0084020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«История»</w:t>
      </w:r>
    </w:p>
    <w:p w:rsidR="00B93D85" w:rsidRPr="00B02222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 xml:space="preserve">1. Цель дисциплины: </w:t>
      </w:r>
      <w:r w:rsidRPr="00B02222">
        <w:rPr>
          <w:rFonts w:ascii="Times New Roman" w:hAnsi="Times New Roman" w:cs="Times New Roman"/>
          <w:sz w:val="24"/>
          <w:szCs w:val="24"/>
        </w:rPr>
        <w:t>формирование целостной исторической картины мира, мировоззренческой позиции, знаний об особенностях и закономерностях российского исторического процесса и ме</w:t>
      </w:r>
      <w:r>
        <w:rPr>
          <w:rFonts w:ascii="Times New Roman" w:hAnsi="Times New Roman" w:cs="Times New Roman"/>
          <w:sz w:val="24"/>
          <w:szCs w:val="24"/>
        </w:rPr>
        <w:t>сте России в мировом сообществе.</w:t>
      </w:r>
    </w:p>
    <w:p w:rsidR="00B93D85" w:rsidRPr="00B02222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2. Место дисциплины в структуре ОП</w:t>
      </w:r>
      <w:r>
        <w:rPr>
          <w:rFonts w:ascii="Times New Roman" w:hAnsi="Times New Roman" w:cs="Times New Roman"/>
          <w:b/>
          <w:bCs/>
          <w:sz w:val="24"/>
          <w:szCs w:val="24"/>
        </w:rPr>
        <w:t>ОП</w:t>
      </w:r>
    </w:p>
    <w:p w:rsidR="00B93D85" w:rsidRPr="00B02222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 xml:space="preserve">Дисциплина «История» (ОГСЭ.02) относится к базовой части общего гуманитарного и социально-экономического цикла по специальности </w:t>
      </w:r>
      <w:r w:rsidR="00E907E8">
        <w:rPr>
          <w:rFonts w:ascii="Times New Roman" w:hAnsi="Times New Roman" w:cs="Times New Roman"/>
          <w:sz w:val="24"/>
          <w:szCs w:val="24"/>
        </w:rPr>
        <w:t>38.02.05</w:t>
      </w:r>
      <w:r>
        <w:rPr>
          <w:rFonts w:ascii="Times New Roman" w:hAnsi="Times New Roman" w:cs="Times New Roman"/>
          <w:sz w:val="24"/>
          <w:szCs w:val="24"/>
        </w:rPr>
        <w:t xml:space="preserve"> Товароведение и экспертиза качества потребительских товаров.</w:t>
      </w:r>
    </w:p>
    <w:p w:rsidR="00B93D85" w:rsidRPr="00B02222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 xml:space="preserve">Аннотация разработана на основании Федерального государственного образовательного стандарта среднего профессионального образования по специальности </w:t>
      </w:r>
      <w:r w:rsidR="00E907E8">
        <w:rPr>
          <w:rFonts w:ascii="Times New Roman" w:hAnsi="Times New Roman" w:cs="Times New Roman"/>
          <w:sz w:val="24"/>
          <w:szCs w:val="24"/>
        </w:rPr>
        <w:t>38.02.05</w:t>
      </w:r>
      <w:r>
        <w:rPr>
          <w:rFonts w:ascii="Times New Roman" w:hAnsi="Times New Roman" w:cs="Times New Roman"/>
          <w:sz w:val="24"/>
          <w:szCs w:val="24"/>
        </w:rPr>
        <w:t xml:space="preserve"> Товароведение и экспертиза качества потребительских товаров.</w:t>
      </w:r>
    </w:p>
    <w:p w:rsidR="00B93D85" w:rsidRPr="00B02222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Для освоения дисциплины учащиеся используют знания, умения, навыки, способы деятельности и установки, сформированные в ходе изучения дисциплин: «Обществознание», «География», «История»</w:t>
      </w:r>
    </w:p>
    <w:p w:rsidR="00B93D85" w:rsidRPr="002048AA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Освоение дисциплины «История» является основой для последующего изучения дисциплин общего гуманитарного и социально-экономического ц</w:t>
      </w:r>
      <w:r w:rsidR="000058F0">
        <w:rPr>
          <w:rFonts w:ascii="Times New Roman" w:hAnsi="Times New Roman" w:cs="Times New Roman"/>
          <w:sz w:val="24"/>
          <w:szCs w:val="24"/>
        </w:rPr>
        <w:t>икла ОГСЭ.01 «Основы философии»</w:t>
      </w:r>
      <w:r>
        <w:rPr>
          <w:rFonts w:ascii="Times New Roman" w:hAnsi="Times New Roman" w:cs="Times New Roman"/>
          <w:sz w:val="24"/>
          <w:szCs w:val="24"/>
        </w:rPr>
        <w:t>; о</w:t>
      </w:r>
      <w:r w:rsidRPr="00B02222">
        <w:rPr>
          <w:rFonts w:ascii="Times New Roman" w:hAnsi="Times New Roman" w:cs="Times New Roman"/>
          <w:sz w:val="24"/>
          <w:szCs w:val="24"/>
        </w:rPr>
        <w:t xml:space="preserve">бщепрофессиональных дисциплин: </w:t>
      </w:r>
      <w:r w:rsidRPr="002048AA">
        <w:rPr>
          <w:rFonts w:ascii="Times New Roman" w:hAnsi="Times New Roman" w:cs="Times New Roman"/>
          <w:sz w:val="24"/>
          <w:szCs w:val="24"/>
        </w:rPr>
        <w:t>ОП.03 «Статистика», ОП.06 «Правовое обеспечение профессиональной деятельности»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93D85" w:rsidRPr="00B02222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3. Требования к результатам освоения дисциплины</w:t>
      </w:r>
    </w:p>
    <w:p w:rsidR="00B93D85" w:rsidRPr="00B02222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В результате изучения учебной дисциплины студент должен</w:t>
      </w:r>
    </w:p>
    <w:p w:rsidR="00B93D85" w:rsidRPr="00711B32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11B32">
        <w:rPr>
          <w:rFonts w:ascii="Times New Roman" w:hAnsi="Times New Roman" w:cs="Times New Roman"/>
          <w:b/>
          <w:bCs/>
          <w:sz w:val="24"/>
          <w:szCs w:val="24"/>
        </w:rPr>
        <w:t>уметь:</w:t>
      </w:r>
    </w:p>
    <w:p w:rsidR="00B93D85" w:rsidRPr="00B02222" w:rsidRDefault="00B93D85" w:rsidP="00840208">
      <w:pPr>
        <w:numPr>
          <w:ilvl w:val="0"/>
          <w:numId w:val="48"/>
        </w:numPr>
        <w:tabs>
          <w:tab w:val="left" w:pos="284"/>
          <w:tab w:val="left" w:pos="426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в современной экономической, политической и культурной ситуации в России и мире; представлять результаты изучения исторического материала в формах конспекта, реферата, рецензии;</w:t>
      </w:r>
    </w:p>
    <w:p w:rsidR="00B93D85" w:rsidRPr="00B02222" w:rsidRDefault="00B93D85" w:rsidP="00840208">
      <w:pPr>
        <w:numPr>
          <w:ilvl w:val="0"/>
          <w:numId w:val="48"/>
        </w:numPr>
        <w:tabs>
          <w:tab w:val="left" w:pos="284"/>
          <w:tab w:val="left" w:pos="426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выявлять взаимосвязь отечественных, региональных, мировых социально-</w:t>
      </w:r>
    </w:p>
    <w:p w:rsidR="00B93D85" w:rsidRPr="00B02222" w:rsidRDefault="00B93D85" w:rsidP="00840208">
      <w:pPr>
        <w:tabs>
          <w:tab w:val="left" w:pos="284"/>
          <w:tab w:val="left" w:pos="4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экономических, политических и культурных проблем</w:t>
      </w:r>
    </w:p>
    <w:p w:rsidR="00B93D85" w:rsidRPr="00711B32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11B32">
        <w:rPr>
          <w:rFonts w:ascii="Times New Roman" w:hAnsi="Times New Roman" w:cs="Times New Roman"/>
          <w:b/>
          <w:bCs/>
          <w:sz w:val="24"/>
          <w:szCs w:val="24"/>
        </w:rPr>
        <w:t>знать/понимать:</w:t>
      </w:r>
    </w:p>
    <w:p w:rsidR="00B93D85" w:rsidRPr="00B02222" w:rsidRDefault="00B93D85" w:rsidP="00840208">
      <w:pPr>
        <w:numPr>
          <w:ilvl w:val="0"/>
          <w:numId w:val="49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lastRenderedPageBreak/>
        <w:t>основные направления развития ключевых регионов мира на рубеже веков (XX и XXI вв.);</w:t>
      </w:r>
    </w:p>
    <w:p w:rsidR="00B93D85" w:rsidRPr="00B02222" w:rsidRDefault="00B93D85" w:rsidP="00840208">
      <w:pPr>
        <w:numPr>
          <w:ilvl w:val="0"/>
          <w:numId w:val="49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сущность и причины локальных, региональных, межгосударственных</w:t>
      </w:r>
    </w:p>
    <w:p w:rsidR="00B93D85" w:rsidRPr="00B02222" w:rsidRDefault="00B93D85" w:rsidP="00840208">
      <w:pPr>
        <w:tabs>
          <w:tab w:val="left" w:pos="284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конфликтов в конце XX и XXI вв.;</w:t>
      </w:r>
    </w:p>
    <w:p w:rsidR="00B93D85" w:rsidRPr="00B02222" w:rsidRDefault="00B93D85" w:rsidP="00840208">
      <w:pPr>
        <w:numPr>
          <w:ilvl w:val="0"/>
          <w:numId w:val="50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основные процессы (интеграционные, поликультурные, миграционные и иные) политического экономического развития ведущих государств и регионов мира;</w:t>
      </w:r>
    </w:p>
    <w:p w:rsidR="00B93D85" w:rsidRPr="00B02222" w:rsidRDefault="00B93D85" w:rsidP="00840208">
      <w:pPr>
        <w:numPr>
          <w:ilvl w:val="0"/>
          <w:numId w:val="50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назначение ООН, НАТО, ЕС и других организаций и основные направления их деятельности;</w:t>
      </w:r>
    </w:p>
    <w:p w:rsidR="00B93D85" w:rsidRPr="00B02222" w:rsidRDefault="00B93D85" w:rsidP="00840208">
      <w:pPr>
        <w:numPr>
          <w:ilvl w:val="0"/>
          <w:numId w:val="50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 роли науки, культуры и религии в сохранении и укреплении национальных и государственных традиций;</w:t>
      </w:r>
    </w:p>
    <w:p w:rsidR="00B93D85" w:rsidRPr="00B02222" w:rsidRDefault="00B93D85" w:rsidP="00840208">
      <w:pPr>
        <w:numPr>
          <w:ilvl w:val="0"/>
          <w:numId w:val="50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содержание и назначение важнейших правовых актов мирового регионального значения.</w:t>
      </w:r>
    </w:p>
    <w:p w:rsidR="00B93D85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4. Общая трудо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емкость дисциплины составляет </w:t>
      </w:r>
      <w:r w:rsidR="00E907E8">
        <w:rPr>
          <w:rFonts w:ascii="Times New Roman" w:hAnsi="Times New Roman" w:cs="Times New Roman"/>
          <w:b/>
          <w:bCs/>
          <w:sz w:val="24"/>
          <w:szCs w:val="24"/>
        </w:rPr>
        <w:t>72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часов</w:t>
      </w:r>
      <w:r>
        <w:rPr>
          <w:rFonts w:ascii="Times New Roman" w:hAnsi="Times New Roman" w:cs="Times New Roman"/>
          <w:sz w:val="24"/>
          <w:szCs w:val="24"/>
        </w:rPr>
        <w:t xml:space="preserve"> в том числе: </w:t>
      </w:r>
    </w:p>
    <w:p w:rsidR="00B93D85" w:rsidRPr="00663609" w:rsidRDefault="00B93D85" w:rsidP="00840208">
      <w:pPr>
        <w:pStyle w:val="a5"/>
        <w:widowControl w:val="0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63609">
        <w:rPr>
          <w:rFonts w:ascii="Times New Roman" w:hAnsi="Times New Roman" w:cs="Times New Roman"/>
          <w:sz w:val="24"/>
          <w:szCs w:val="24"/>
        </w:rPr>
        <w:t xml:space="preserve">обязательной </w:t>
      </w:r>
      <w:r>
        <w:rPr>
          <w:rFonts w:ascii="Times New Roman" w:hAnsi="Times New Roman" w:cs="Times New Roman"/>
          <w:sz w:val="24"/>
          <w:szCs w:val="24"/>
        </w:rPr>
        <w:t xml:space="preserve">учебной нагрузки обучающегося  </w:t>
      </w:r>
      <w:r w:rsidR="00E907E8">
        <w:rPr>
          <w:rFonts w:ascii="Times New Roman" w:hAnsi="Times New Roman" w:cs="Times New Roman"/>
          <w:sz w:val="24"/>
          <w:szCs w:val="24"/>
        </w:rPr>
        <w:t>48</w:t>
      </w:r>
      <w:r w:rsidRPr="00663609">
        <w:rPr>
          <w:rFonts w:ascii="Times New Roman" w:hAnsi="Times New Roman" w:cs="Times New Roman"/>
          <w:sz w:val="24"/>
          <w:szCs w:val="24"/>
        </w:rPr>
        <w:t xml:space="preserve"> ч</w:t>
      </w:r>
      <w:r>
        <w:rPr>
          <w:rFonts w:ascii="Times New Roman" w:hAnsi="Times New Roman" w:cs="Times New Roman"/>
          <w:sz w:val="24"/>
          <w:szCs w:val="24"/>
        </w:rPr>
        <w:t>асов</w:t>
      </w:r>
      <w:r w:rsidRPr="00663609">
        <w:rPr>
          <w:rFonts w:ascii="Times New Roman" w:hAnsi="Times New Roman" w:cs="Times New Roman"/>
          <w:sz w:val="24"/>
          <w:szCs w:val="24"/>
        </w:rPr>
        <w:t>;</w:t>
      </w:r>
    </w:p>
    <w:p w:rsidR="00B93D85" w:rsidRDefault="00B93D85" w:rsidP="00840208">
      <w:pPr>
        <w:pStyle w:val="a5"/>
        <w:widowControl w:val="0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63609">
        <w:rPr>
          <w:rFonts w:ascii="Times New Roman" w:hAnsi="Times New Roman" w:cs="Times New Roman"/>
          <w:sz w:val="24"/>
          <w:szCs w:val="24"/>
        </w:rPr>
        <w:t xml:space="preserve">самостоятельной работы обучающегося </w:t>
      </w:r>
      <w:r>
        <w:rPr>
          <w:rFonts w:ascii="Times New Roman" w:hAnsi="Times New Roman" w:cs="Times New Roman"/>
          <w:sz w:val="24"/>
          <w:szCs w:val="24"/>
        </w:rPr>
        <w:t>2</w:t>
      </w:r>
      <w:r w:rsidR="00E907E8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часа. </w:t>
      </w:r>
    </w:p>
    <w:p w:rsidR="00B93D85" w:rsidRDefault="00B93D85" w:rsidP="00840208">
      <w:pPr>
        <w:pStyle w:val="a5"/>
        <w:widowControl w:val="0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контроля – накопительная система оценок.</w:t>
      </w:r>
    </w:p>
    <w:p w:rsidR="00B93D85" w:rsidRPr="00F82309" w:rsidRDefault="00B93D85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Форма аттестации – </w:t>
      </w:r>
      <w:r w:rsidR="00E907E8">
        <w:rPr>
          <w:rFonts w:ascii="Times New Roman" w:hAnsi="Times New Roman" w:cs="Times New Roman"/>
          <w:sz w:val="24"/>
          <w:szCs w:val="24"/>
        </w:rPr>
        <w:t>зачет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93D85" w:rsidRPr="00B02222" w:rsidRDefault="00B93D85" w:rsidP="0084020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«Иностранный язык»</w:t>
      </w:r>
    </w:p>
    <w:p w:rsidR="00B93D85" w:rsidRPr="00B02222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 xml:space="preserve">1. Цель дисциплины: </w:t>
      </w:r>
      <w:r w:rsidRPr="00B02222">
        <w:rPr>
          <w:rFonts w:ascii="Times New Roman" w:hAnsi="Times New Roman" w:cs="Times New Roman"/>
          <w:sz w:val="24"/>
          <w:szCs w:val="24"/>
        </w:rPr>
        <w:t>развитие сформированной в основной школе иноязычной коммуникативной компетенции в совокупности таких ее составляющих как: речевая, языковая, социокул</w:t>
      </w:r>
      <w:r>
        <w:rPr>
          <w:rFonts w:ascii="Times New Roman" w:hAnsi="Times New Roman" w:cs="Times New Roman"/>
          <w:sz w:val="24"/>
          <w:szCs w:val="24"/>
        </w:rPr>
        <w:t>ьтурная и учебно-познавательная.</w:t>
      </w:r>
    </w:p>
    <w:p w:rsidR="00B93D85" w:rsidRPr="00B02222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2. Место дисциплины в структуре О</w:t>
      </w:r>
      <w:r>
        <w:rPr>
          <w:rFonts w:ascii="Times New Roman" w:hAnsi="Times New Roman" w:cs="Times New Roman"/>
          <w:b/>
          <w:bCs/>
          <w:sz w:val="24"/>
          <w:szCs w:val="24"/>
        </w:rPr>
        <w:t>ПОП</w:t>
      </w:r>
    </w:p>
    <w:p w:rsidR="00B93D85" w:rsidRPr="00B02222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 xml:space="preserve">Дисциплина «Иностранный язык» (ОГСЭ. 03) относится к обязательной части и входит в состав общегуманитарного и социально-экономического цикла по специальности </w:t>
      </w:r>
      <w:r w:rsidR="00E907E8">
        <w:rPr>
          <w:rFonts w:ascii="Times New Roman" w:hAnsi="Times New Roman" w:cs="Times New Roman"/>
          <w:sz w:val="24"/>
          <w:szCs w:val="24"/>
        </w:rPr>
        <w:t>38.02.05</w:t>
      </w:r>
      <w:r>
        <w:rPr>
          <w:rFonts w:ascii="Times New Roman" w:hAnsi="Times New Roman" w:cs="Times New Roman"/>
          <w:sz w:val="24"/>
          <w:szCs w:val="24"/>
        </w:rPr>
        <w:t xml:space="preserve"> Товароведение и экспертиза качества потребительских товаров.</w:t>
      </w:r>
    </w:p>
    <w:p w:rsidR="00B93D85" w:rsidRPr="00B02222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Освоение данной дисциплины необходимо обучающемуся для успешного изучения дисциплин профессионально направленного модуля.</w:t>
      </w:r>
    </w:p>
    <w:p w:rsidR="00B93D85" w:rsidRPr="00B02222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 xml:space="preserve">3. Требования к </w:t>
      </w:r>
      <w:r>
        <w:rPr>
          <w:rFonts w:ascii="Times New Roman" w:hAnsi="Times New Roman" w:cs="Times New Roman"/>
          <w:b/>
          <w:bCs/>
          <w:sz w:val="24"/>
          <w:szCs w:val="24"/>
        </w:rPr>
        <w:t>результатам освоения дисциплины</w:t>
      </w:r>
    </w:p>
    <w:p w:rsidR="00B93D85" w:rsidRPr="00B02222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В результате изучения дисциплины студент должен</w:t>
      </w:r>
    </w:p>
    <w:p w:rsidR="00B93D85" w:rsidRPr="008A42CC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A42CC">
        <w:rPr>
          <w:rFonts w:ascii="Times New Roman" w:hAnsi="Times New Roman" w:cs="Times New Roman"/>
          <w:b/>
          <w:bCs/>
          <w:sz w:val="24"/>
          <w:szCs w:val="24"/>
        </w:rPr>
        <w:t>уметь:</w:t>
      </w:r>
    </w:p>
    <w:p w:rsidR="00B93D85" w:rsidRPr="008A42CC" w:rsidRDefault="00B93D85" w:rsidP="00840208">
      <w:pPr>
        <w:numPr>
          <w:ilvl w:val="0"/>
          <w:numId w:val="51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общаться (устно и письменно) на иностранном языке на профессиональные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42CC">
        <w:rPr>
          <w:rFonts w:ascii="Times New Roman" w:hAnsi="Times New Roman" w:cs="Times New Roman"/>
          <w:sz w:val="24"/>
          <w:szCs w:val="24"/>
        </w:rPr>
        <w:t>повседневные темы;</w:t>
      </w:r>
    </w:p>
    <w:p w:rsidR="00B93D85" w:rsidRPr="00B02222" w:rsidRDefault="00B93D85" w:rsidP="00840208">
      <w:pPr>
        <w:numPr>
          <w:ilvl w:val="0"/>
          <w:numId w:val="51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переводить (со словарем) иностранные тексты профессиональной направленности;</w:t>
      </w:r>
    </w:p>
    <w:p w:rsidR="00B93D85" w:rsidRPr="00B02222" w:rsidRDefault="00B93D85" w:rsidP="00840208">
      <w:pPr>
        <w:numPr>
          <w:ilvl w:val="0"/>
          <w:numId w:val="51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 xml:space="preserve">самостоятельно совершенствовать устную письменную </w:t>
      </w:r>
      <w:r>
        <w:rPr>
          <w:rFonts w:ascii="Times New Roman" w:hAnsi="Times New Roman" w:cs="Times New Roman"/>
          <w:sz w:val="24"/>
          <w:szCs w:val="24"/>
        </w:rPr>
        <w:t>речь, пополнять словарный запас.</w:t>
      </w:r>
    </w:p>
    <w:p w:rsidR="00B93D85" w:rsidRPr="008A42CC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A42CC">
        <w:rPr>
          <w:rFonts w:ascii="Times New Roman" w:hAnsi="Times New Roman" w:cs="Times New Roman"/>
          <w:b/>
          <w:bCs/>
          <w:sz w:val="24"/>
          <w:szCs w:val="24"/>
        </w:rPr>
        <w:t>знать:</w:t>
      </w:r>
    </w:p>
    <w:p w:rsidR="00B93D85" w:rsidRPr="00B02222" w:rsidRDefault="00B93D85" w:rsidP="00840208">
      <w:pPr>
        <w:numPr>
          <w:ilvl w:val="0"/>
          <w:numId w:val="52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лексический (1200 - 1400 лексических единиц) и грамматический минимум необходимый для чтения и перевода (со словарем) иностранных текстов профессиональной направленности.</w:t>
      </w:r>
    </w:p>
    <w:p w:rsidR="00B93D85" w:rsidRPr="00BD481D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 xml:space="preserve">4. Общая трудоемкость дисциплины составляет </w:t>
      </w:r>
      <w:r w:rsidR="00E907E8">
        <w:rPr>
          <w:rFonts w:ascii="Times New Roman" w:hAnsi="Times New Roman" w:cs="Times New Roman"/>
          <w:b/>
          <w:bCs/>
          <w:sz w:val="24"/>
          <w:szCs w:val="24"/>
        </w:rPr>
        <w:t>174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часов</w:t>
      </w:r>
      <w:r>
        <w:rPr>
          <w:rFonts w:ascii="Times New Roman" w:hAnsi="Times New Roman" w:cs="Times New Roman"/>
          <w:sz w:val="24"/>
          <w:szCs w:val="24"/>
        </w:rPr>
        <w:t xml:space="preserve"> в том числе:</w:t>
      </w:r>
    </w:p>
    <w:p w:rsidR="00B93D85" w:rsidRPr="00663609" w:rsidRDefault="00B93D85" w:rsidP="00840208">
      <w:pPr>
        <w:pStyle w:val="a5"/>
        <w:widowControl w:val="0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63609">
        <w:rPr>
          <w:rFonts w:ascii="Times New Roman" w:hAnsi="Times New Roman" w:cs="Times New Roman"/>
          <w:sz w:val="24"/>
          <w:szCs w:val="24"/>
        </w:rPr>
        <w:t xml:space="preserve">обязательной </w:t>
      </w:r>
      <w:r>
        <w:rPr>
          <w:rFonts w:ascii="Times New Roman" w:hAnsi="Times New Roman" w:cs="Times New Roman"/>
          <w:sz w:val="24"/>
          <w:szCs w:val="24"/>
        </w:rPr>
        <w:t>учебной нагрузки обучающегося  116</w:t>
      </w:r>
      <w:r w:rsidRPr="00663609">
        <w:rPr>
          <w:rFonts w:ascii="Times New Roman" w:hAnsi="Times New Roman" w:cs="Times New Roman"/>
          <w:sz w:val="24"/>
          <w:szCs w:val="24"/>
        </w:rPr>
        <w:t xml:space="preserve"> ч</w:t>
      </w:r>
      <w:r>
        <w:rPr>
          <w:rFonts w:ascii="Times New Roman" w:hAnsi="Times New Roman" w:cs="Times New Roman"/>
          <w:sz w:val="24"/>
          <w:szCs w:val="24"/>
        </w:rPr>
        <w:t>асов</w:t>
      </w:r>
      <w:r w:rsidRPr="00663609">
        <w:rPr>
          <w:rFonts w:ascii="Times New Roman" w:hAnsi="Times New Roman" w:cs="Times New Roman"/>
          <w:sz w:val="24"/>
          <w:szCs w:val="24"/>
        </w:rPr>
        <w:t>;</w:t>
      </w:r>
    </w:p>
    <w:p w:rsidR="00B93D85" w:rsidRPr="00663609" w:rsidRDefault="00B93D85" w:rsidP="00840208">
      <w:pPr>
        <w:pStyle w:val="a5"/>
        <w:widowControl w:val="0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63609">
        <w:rPr>
          <w:rFonts w:ascii="Times New Roman" w:hAnsi="Times New Roman" w:cs="Times New Roman"/>
          <w:sz w:val="24"/>
          <w:szCs w:val="24"/>
        </w:rPr>
        <w:t xml:space="preserve">самостоятельной работы обучающегося </w:t>
      </w:r>
      <w:r w:rsidR="00E907E8">
        <w:rPr>
          <w:rFonts w:ascii="Times New Roman" w:hAnsi="Times New Roman" w:cs="Times New Roman"/>
          <w:sz w:val="24"/>
          <w:szCs w:val="24"/>
        </w:rPr>
        <w:t>58</w:t>
      </w:r>
      <w:r>
        <w:rPr>
          <w:rFonts w:ascii="Times New Roman" w:hAnsi="Times New Roman" w:cs="Times New Roman"/>
          <w:sz w:val="24"/>
          <w:szCs w:val="24"/>
        </w:rPr>
        <w:t xml:space="preserve"> часов</w:t>
      </w:r>
      <w:r w:rsidRPr="00663609">
        <w:rPr>
          <w:rFonts w:ascii="Times New Roman" w:hAnsi="Times New Roman" w:cs="Times New Roman"/>
          <w:sz w:val="24"/>
          <w:szCs w:val="24"/>
        </w:rPr>
        <w:t>.</w:t>
      </w:r>
    </w:p>
    <w:p w:rsidR="00B93D85" w:rsidRDefault="00B93D85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</w:t>
      </w:r>
      <w:r w:rsidRPr="006835BA">
        <w:rPr>
          <w:rFonts w:ascii="Times New Roman" w:hAnsi="Times New Roman" w:cs="Times New Roman"/>
          <w:sz w:val="24"/>
          <w:szCs w:val="24"/>
        </w:rPr>
        <w:t xml:space="preserve"> контроля</w:t>
      </w:r>
      <w:r>
        <w:rPr>
          <w:rFonts w:ascii="Times New Roman" w:hAnsi="Times New Roman" w:cs="Times New Roman"/>
          <w:sz w:val="24"/>
          <w:szCs w:val="24"/>
        </w:rPr>
        <w:t xml:space="preserve"> - накопительная система оценок. </w:t>
      </w:r>
    </w:p>
    <w:p w:rsidR="00B93D85" w:rsidRPr="00772737" w:rsidRDefault="00B93D85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аттестации – дифференцированный зачет</w:t>
      </w:r>
      <w:r w:rsidR="00E907E8">
        <w:rPr>
          <w:rFonts w:ascii="Times New Roman" w:hAnsi="Times New Roman" w:cs="Times New Roman"/>
          <w:sz w:val="24"/>
          <w:szCs w:val="24"/>
        </w:rPr>
        <w:t>, зачет, экзамен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58F0" w:rsidRDefault="000058F0" w:rsidP="0084020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93D85" w:rsidRPr="00B02222" w:rsidRDefault="00B93D85" w:rsidP="0084020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lastRenderedPageBreak/>
        <w:t>«Русский язык и культура речи»</w:t>
      </w:r>
    </w:p>
    <w:p w:rsidR="00B93D85" w:rsidRPr="00B02222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 xml:space="preserve">1. Цель дисциплины: </w:t>
      </w:r>
      <w:r w:rsidRPr="00B02222">
        <w:rPr>
          <w:rFonts w:ascii="Times New Roman" w:hAnsi="Times New Roman" w:cs="Times New Roman"/>
          <w:sz w:val="24"/>
          <w:szCs w:val="24"/>
        </w:rPr>
        <w:t>воспитание гражданина и патриота, формирование представления о русском языке как духовной, нравственной и культурной ценности народа; осознание национального своеобразия русского языка; овладение культурой межнационального общения; дальнейшее развитие и совершенствование способности и готовности к речевому взаимодействию и социальной адаптации; готовности к трудовой деятельности, осознанному выбору профессии; навыков самоорганизации и саморазвития; информационных умений и навыков; освоение знаний о русском языке как многофункциональной знаковой системе и общественном явлении; языковой норме и ее разновидностях; нормах речевого поведения в различных сферах общения; овладение умениями опознавать, анализировать, классифицировать языковые факты, оценивать их с точки зрения нормативности; различать функциональные разновидности языка и моделировать речевое поведение в соответствии с задачами общения; применение полученных знаний и умений в собственной речевой практике; повышение уровня речевой культуры, орфографической и пунктуационной грамотности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93D85" w:rsidRPr="00B02222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2. Место дисциплины в структуре О</w:t>
      </w:r>
      <w:r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Pr="00B02222">
        <w:rPr>
          <w:rFonts w:ascii="Times New Roman" w:hAnsi="Times New Roman" w:cs="Times New Roman"/>
          <w:b/>
          <w:bCs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sz w:val="24"/>
          <w:szCs w:val="24"/>
        </w:rPr>
        <w:t>П</w:t>
      </w:r>
    </w:p>
    <w:p w:rsidR="00B93D85" w:rsidRPr="00B02222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Дисциплина «Русский язык и культура речи» ОГСЭ.0</w:t>
      </w:r>
      <w:r w:rsidR="000058F0">
        <w:rPr>
          <w:rFonts w:ascii="Times New Roman" w:hAnsi="Times New Roman" w:cs="Times New Roman"/>
          <w:sz w:val="24"/>
          <w:szCs w:val="24"/>
        </w:rPr>
        <w:t>4</w:t>
      </w:r>
      <w:r w:rsidRPr="00B02222">
        <w:rPr>
          <w:rFonts w:ascii="Times New Roman" w:hAnsi="Times New Roman" w:cs="Times New Roman"/>
          <w:sz w:val="24"/>
          <w:szCs w:val="24"/>
        </w:rPr>
        <w:t xml:space="preserve"> относится к вариативной части общего гуманитарного и социально-экономического цикла по специальности </w:t>
      </w:r>
      <w:r w:rsidR="000058F0">
        <w:rPr>
          <w:rFonts w:ascii="Times New Roman" w:hAnsi="Times New Roman" w:cs="Times New Roman"/>
          <w:sz w:val="24"/>
          <w:szCs w:val="24"/>
        </w:rPr>
        <w:t>38.02.05</w:t>
      </w:r>
      <w:r>
        <w:rPr>
          <w:rFonts w:ascii="Times New Roman" w:hAnsi="Times New Roman" w:cs="Times New Roman"/>
          <w:sz w:val="24"/>
          <w:szCs w:val="24"/>
        </w:rPr>
        <w:t xml:space="preserve"> Товароведение и экспертиза качества потребительских товаров.</w:t>
      </w:r>
    </w:p>
    <w:p w:rsidR="00B93D85" w:rsidRPr="00B02222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 xml:space="preserve">Для освоения дисциплины обучающиеся используют знания, умения, навыки, способы деятельности, сформированные в ходе изучения дисциплин. </w:t>
      </w:r>
    </w:p>
    <w:p w:rsidR="00B93D85" w:rsidRPr="00B02222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Освоение дисциплины Русский язык и культура речи» является основой для последующего изучения дисциплин общего гуманитарного и социально-экономического цикла: ОГСЭ.02 «Истории», общепрофессиональных дисциплин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93D85" w:rsidRPr="00B02222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3. Требования к результатам освоения дисциплины:</w:t>
      </w:r>
    </w:p>
    <w:p w:rsidR="00B93D85" w:rsidRPr="00B02222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Процесс изучения дисциплины направлен на формирование элементов следующих компетенций:</w:t>
      </w:r>
    </w:p>
    <w:p w:rsidR="00B93D85" w:rsidRDefault="00B93D85" w:rsidP="00840208">
      <w:pPr>
        <w:numPr>
          <w:ilvl w:val="0"/>
          <w:numId w:val="53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работать в коллективе и команде, эффективно общаться с коллегами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93D85" w:rsidRPr="00B02222" w:rsidRDefault="00B93D85" w:rsidP="00840208">
      <w:pPr>
        <w:tabs>
          <w:tab w:val="left" w:pos="284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В результате изучения учебной дисциплины обучающийся должен:</w:t>
      </w:r>
    </w:p>
    <w:p w:rsidR="00B93D85" w:rsidRPr="00B02222" w:rsidRDefault="00B93D85" w:rsidP="00840208">
      <w:pPr>
        <w:numPr>
          <w:ilvl w:val="0"/>
          <w:numId w:val="54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осуществлять речевой самоконтроль; оценивать устные и письменные высказывания с точки зрения языкового оформления, эффективности достижения поставленных коммуникативных задач;</w:t>
      </w:r>
    </w:p>
    <w:p w:rsidR="00B93D85" w:rsidRPr="00B02222" w:rsidRDefault="00B93D85" w:rsidP="00840208">
      <w:pPr>
        <w:numPr>
          <w:ilvl w:val="0"/>
          <w:numId w:val="54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анализировать языковые единицы с точки зрения правильности, точности и уместности их употребления;</w:t>
      </w:r>
    </w:p>
    <w:p w:rsidR="00B93D85" w:rsidRPr="00B02222" w:rsidRDefault="00B93D85" w:rsidP="00840208">
      <w:pPr>
        <w:numPr>
          <w:ilvl w:val="0"/>
          <w:numId w:val="54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проводить лингвистический анализ текстов различных функциональных стилей и разновидностей языка;</w:t>
      </w:r>
    </w:p>
    <w:p w:rsidR="00B93D85" w:rsidRPr="00FF1708" w:rsidRDefault="00B93D85" w:rsidP="00840208">
      <w:pPr>
        <w:tabs>
          <w:tab w:val="left" w:pos="284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1708">
        <w:rPr>
          <w:rFonts w:ascii="Times New Roman" w:hAnsi="Times New Roman" w:cs="Times New Roman"/>
          <w:sz w:val="24"/>
          <w:szCs w:val="24"/>
        </w:rPr>
        <w:t>аудирование и чтение</w:t>
      </w:r>
    </w:p>
    <w:p w:rsidR="00B93D85" w:rsidRPr="00B02222" w:rsidRDefault="00B93D85" w:rsidP="00840208">
      <w:pPr>
        <w:numPr>
          <w:ilvl w:val="0"/>
          <w:numId w:val="55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использовать основные виды чтения (ознакомительно-изучающее, ознакомительно-реферативное и др.) в зависимости от коммуникативной задачи;</w:t>
      </w:r>
    </w:p>
    <w:p w:rsidR="00B93D85" w:rsidRPr="00B02222" w:rsidRDefault="00B93D85" w:rsidP="00840208">
      <w:pPr>
        <w:numPr>
          <w:ilvl w:val="0"/>
          <w:numId w:val="55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извлекать необходимую информацию из различных источников: учебно-научных текстов, справочной литературы, средств массовой информации, в том числе представленных в электронном виде на различных информационных носителях;</w:t>
      </w:r>
    </w:p>
    <w:p w:rsidR="00B93D85" w:rsidRPr="00FF1708" w:rsidRDefault="00B93D85" w:rsidP="00840208">
      <w:pPr>
        <w:tabs>
          <w:tab w:val="left" w:pos="284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1708">
        <w:rPr>
          <w:rFonts w:ascii="Times New Roman" w:hAnsi="Times New Roman" w:cs="Times New Roman"/>
          <w:sz w:val="24"/>
          <w:szCs w:val="24"/>
        </w:rPr>
        <w:t>говорение и письмо</w:t>
      </w:r>
    </w:p>
    <w:p w:rsidR="00B93D85" w:rsidRPr="00B02222" w:rsidRDefault="00B93D85" w:rsidP="00840208">
      <w:pPr>
        <w:numPr>
          <w:ilvl w:val="0"/>
          <w:numId w:val="56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lastRenderedPageBreak/>
        <w:t>создавать устные и письменные монологические и диалогические высказывания различных типов и жанров в учебно-научной (на материале изучаемых учебных дисциплин), социально-культурной и деловой сферах общения;</w:t>
      </w:r>
    </w:p>
    <w:p w:rsidR="00B93D85" w:rsidRPr="00B02222" w:rsidRDefault="00B93D85" w:rsidP="00840208">
      <w:pPr>
        <w:numPr>
          <w:ilvl w:val="0"/>
          <w:numId w:val="56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применять в практике речевого общения основные орфоэпические, лексические, грамматические нормы современного русского литературного языка;</w:t>
      </w:r>
    </w:p>
    <w:p w:rsidR="00B93D85" w:rsidRPr="00B02222" w:rsidRDefault="00B93D85" w:rsidP="00840208">
      <w:pPr>
        <w:numPr>
          <w:ilvl w:val="0"/>
          <w:numId w:val="56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соблюдать в практике письма орфографические и пунктуационные нормы современного русского литературного языка;</w:t>
      </w:r>
    </w:p>
    <w:p w:rsidR="00B93D85" w:rsidRPr="00B02222" w:rsidRDefault="00B93D85" w:rsidP="00840208">
      <w:pPr>
        <w:numPr>
          <w:ilvl w:val="0"/>
          <w:numId w:val="56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соблюдать нормы речевого поведения в различных сферах и ситуациях общения, в том числе при обсуждении дискуссионных проблем;</w:t>
      </w:r>
    </w:p>
    <w:p w:rsidR="00B93D85" w:rsidRPr="00B02222" w:rsidRDefault="00B93D85" w:rsidP="00840208">
      <w:pPr>
        <w:numPr>
          <w:ilvl w:val="0"/>
          <w:numId w:val="56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использовать основные приемы информационной переработки устного и письменного текста;</w:t>
      </w:r>
    </w:p>
    <w:p w:rsidR="00B93D85" w:rsidRPr="00B02222" w:rsidRDefault="00B93D85" w:rsidP="00840208">
      <w:pPr>
        <w:numPr>
          <w:ilvl w:val="0"/>
          <w:numId w:val="56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осознания русского языка как духовной, нравственной и культурной ценности народа; приобщения к ценностям национальной и мировой культуры;</w:t>
      </w:r>
    </w:p>
    <w:p w:rsidR="00B93D85" w:rsidRPr="00B02222" w:rsidRDefault="00B93D85" w:rsidP="00840208">
      <w:pPr>
        <w:numPr>
          <w:ilvl w:val="0"/>
          <w:numId w:val="56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развития интеллектуальных и творческих способностей, навыков самостоятельной деятельности; самореализации, самовыражения в различных областях человеческой деятельности;</w:t>
      </w:r>
    </w:p>
    <w:p w:rsidR="00B93D85" w:rsidRPr="00B02222" w:rsidRDefault="00B93D85" w:rsidP="00840208">
      <w:pPr>
        <w:numPr>
          <w:ilvl w:val="0"/>
          <w:numId w:val="56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увеличения словарного запаса; расширения круга используемых языковых и речевых средств; совершенствования способности к самооценке на основе наблюдения за собственной речью;</w:t>
      </w:r>
    </w:p>
    <w:p w:rsidR="00B93D85" w:rsidRPr="00B02222" w:rsidRDefault="00B93D85" w:rsidP="00840208">
      <w:pPr>
        <w:numPr>
          <w:ilvl w:val="0"/>
          <w:numId w:val="56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совершенствования коммуникативных способностей; развития готовности к речевому взаимодействию, межличностному и межкультурному общению, сотрудничеству;</w:t>
      </w:r>
    </w:p>
    <w:p w:rsidR="00B93D85" w:rsidRPr="00B02222" w:rsidRDefault="00B93D85" w:rsidP="00840208">
      <w:pPr>
        <w:numPr>
          <w:ilvl w:val="0"/>
          <w:numId w:val="56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самообразования и активного участия в производственной, культурной и</w:t>
      </w:r>
      <w:r>
        <w:rPr>
          <w:rFonts w:ascii="Times New Roman" w:hAnsi="Times New Roman" w:cs="Times New Roman"/>
          <w:sz w:val="24"/>
          <w:szCs w:val="24"/>
        </w:rPr>
        <w:t xml:space="preserve"> общественной жизни государства;</w:t>
      </w:r>
    </w:p>
    <w:p w:rsidR="00B93D85" w:rsidRPr="00B02222" w:rsidRDefault="00B93D85" w:rsidP="00840208">
      <w:pPr>
        <w:numPr>
          <w:ilvl w:val="0"/>
          <w:numId w:val="56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связь языка и истории, культуры русского и других народов;</w:t>
      </w:r>
    </w:p>
    <w:p w:rsidR="00B93D85" w:rsidRPr="00B02222" w:rsidRDefault="00B93D85" w:rsidP="00840208">
      <w:pPr>
        <w:numPr>
          <w:ilvl w:val="0"/>
          <w:numId w:val="56"/>
        </w:numPr>
        <w:tabs>
          <w:tab w:val="left" w:pos="284"/>
        </w:tabs>
        <w:autoSpaceDE w:val="0"/>
        <w:autoSpaceDN w:val="0"/>
        <w:adjustRightInd w:val="0"/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смысл понятий: речевая ситуация и ее компоненты, литературный язык, языковая норма, культура речи;</w:t>
      </w:r>
    </w:p>
    <w:p w:rsidR="00B93D85" w:rsidRPr="00B02222" w:rsidRDefault="00B93D85" w:rsidP="00840208">
      <w:pPr>
        <w:numPr>
          <w:ilvl w:val="0"/>
          <w:numId w:val="56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основные единицы и уровни языка, их признаки и взаимосвязь;</w:t>
      </w:r>
    </w:p>
    <w:p w:rsidR="00B93D85" w:rsidRPr="00B02222" w:rsidRDefault="00B93D85" w:rsidP="00840208">
      <w:pPr>
        <w:numPr>
          <w:ilvl w:val="0"/>
          <w:numId w:val="56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орфоэпические, лексические, грамматические, орфографические и пунктуационные нормы современного русского литературного языка; нормы речевого поведения в социально-культурной, учебно-научной, официально-деловой сферах обще</w:t>
      </w:r>
      <w:r>
        <w:rPr>
          <w:rFonts w:ascii="Times New Roman" w:hAnsi="Times New Roman" w:cs="Times New Roman"/>
          <w:sz w:val="24"/>
          <w:szCs w:val="24"/>
        </w:rPr>
        <w:t>ния.</w:t>
      </w:r>
    </w:p>
    <w:p w:rsidR="00B93D85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4. Общая труд</w:t>
      </w:r>
      <w:r>
        <w:rPr>
          <w:rFonts w:ascii="Times New Roman" w:hAnsi="Times New Roman" w:cs="Times New Roman"/>
          <w:b/>
          <w:bCs/>
          <w:sz w:val="24"/>
          <w:szCs w:val="24"/>
        </w:rPr>
        <w:t>оемкость дисциплины составляет</w:t>
      </w:r>
      <w:r w:rsidRPr="00B0222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058F0">
        <w:rPr>
          <w:rFonts w:ascii="Times New Roman" w:hAnsi="Times New Roman" w:cs="Times New Roman"/>
          <w:b/>
          <w:bCs/>
          <w:sz w:val="24"/>
          <w:szCs w:val="24"/>
        </w:rPr>
        <w:t>84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часов</w:t>
      </w:r>
      <w:r>
        <w:rPr>
          <w:rFonts w:ascii="Times New Roman" w:hAnsi="Times New Roman" w:cs="Times New Roman"/>
          <w:sz w:val="24"/>
          <w:szCs w:val="24"/>
        </w:rPr>
        <w:t xml:space="preserve"> в том числе: </w:t>
      </w:r>
    </w:p>
    <w:p w:rsidR="00B93D85" w:rsidRPr="00663609" w:rsidRDefault="00B93D85" w:rsidP="00840208">
      <w:pPr>
        <w:pStyle w:val="a5"/>
        <w:widowControl w:val="0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63609">
        <w:rPr>
          <w:rFonts w:ascii="Times New Roman" w:hAnsi="Times New Roman" w:cs="Times New Roman"/>
          <w:sz w:val="24"/>
          <w:szCs w:val="24"/>
        </w:rPr>
        <w:t xml:space="preserve">обязательной </w:t>
      </w:r>
      <w:r>
        <w:rPr>
          <w:rFonts w:ascii="Times New Roman" w:hAnsi="Times New Roman" w:cs="Times New Roman"/>
          <w:sz w:val="24"/>
          <w:szCs w:val="24"/>
        </w:rPr>
        <w:t xml:space="preserve">учебной нагрузки обучающегося  </w:t>
      </w:r>
      <w:r w:rsidR="000058F0">
        <w:rPr>
          <w:rFonts w:ascii="Times New Roman" w:hAnsi="Times New Roman" w:cs="Times New Roman"/>
          <w:sz w:val="24"/>
          <w:szCs w:val="24"/>
        </w:rPr>
        <w:t>56</w:t>
      </w:r>
      <w:r w:rsidRPr="00663609">
        <w:rPr>
          <w:rFonts w:ascii="Times New Roman" w:hAnsi="Times New Roman" w:cs="Times New Roman"/>
          <w:sz w:val="24"/>
          <w:szCs w:val="24"/>
        </w:rPr>
        <w:t xml:space="preserve"> ч</w:t>
      </w:r>
      <w:r>
        <w:rPr>
          <w:rFonts w:ascii="Times New Roman" w:hAnsi="Times New Roman" w:cs="Times New Roman"/>
          <w:sz w:val="24"/>
          <w:szCs w:val="24"/>
        </w:rPr>
        <w:t>асов</w:t>
      </w:r>
      <w:r w:rsidRPr="00663609">
        <w:rPr>
          <w:rFonts w:ascii="Times New Roman" w:hAnsi="Times New Roman" w:cs="Times New Roman"/>
          <w:sz w:val="24"/>
          <w:szCs w:val="24"/>
        </w:rPr>
        <w:t>;</w:t>
      </w:r>
    </w:p>
    <w:p w:rsidR="00B93D85" w:rsidRDefault="00B93D85" w:rsidP="00840208">
      <w:pPr>
        <w:pStyle w:val="a5"/>
        <w:widowControl w:val="0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63609">
        <w:rPr>
          <w:rFonts w:ascii="Times New Roman" w:hAnsi="Times New Roman" w:cs="Times New Roman"/>
          <w:sz w:val="24"/>
          <w:szCs w:val="24"/>
        </w:rPr>
        <w:t xml:space="preserve">самостоятельной работы обучающегося </w:t>
      </w:r>
      <w:r>
        <w:rPr>
          <w:rFonts w:ascii="Times New Roman" w:hAnsi="Times New Roman" w:cs="Times New Roman"/>
          <w:sz w:val="24"/>
          <w:szCs w:val="24"/>
        </w:rPr>
        <w:t>2</w:t>
      </w:r>
      <w:r w:rsidR="000058F0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часа</w:t>
      </w:r>
      <w:r w:rsidRPr="0066360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3D85" w:rsidRDefault="00B93D85" w:rsidP="00840208">
      <w:pPr>
        <w:pStyle w:val="a5"/>
        <w:widowControl w:val="0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контроля – накопительная система оценок.</w:t>
      </w:r>
    </w:p>
    <w:p w:rsidR="00B93D85" w:rsidRDefault="00B93D85" w:rsidP="00840208">
      <w:pPr>
        <w:pStyle w:val="a5"/>
        <w:widowControl w:val="0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аттестации – дифференцированный зачет.</w:t>
      </w:r>
    </w:p>
    <w:p w:rsidR="000058F0" w:rsidRDefault="000058F0" w:rsidP="0084020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93D85" w:rsidRPr="00B02222" w:rsidRDefault="00B93D85" w:rsidP="0084020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«Физическая культура»</w:t>
      </w:r>
    </w:p>
    <w:p w:rsidR="00B93D85" w:rsidRPr="00B02222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 xml:space="preserve">1. Цель дисциплины: </w:t>
      </w:r>
      <w:r>
        <w:rPr>
          <w:rFonts w:ascii="Times New Roman" w:hAnsi="Times New Roman" w:cs="Times New Roman"/>
          <w:sz w:val="24"/>
          <w:szCs w:val="24"/>
        </w:rPr>
        <w:t>ф</w:t>
      </w:r>
      <w:r w:rsidRPr="00B02222">
        <w:rPr>
          <w:rFonts w:ascii="Times New Roman" w:hAnsi="Times New Roman" w:cs="Times New Roman"/>
          <w:sz w:val="24"/>
          <w:szCs w:val="24"/>
        </w:rPr>
        <w:t>ормирование здорового образа жизни и спортивного стиля жизни, воспитание бережного отношения к собственному здоровью, потребности в физическом саморазвитии и самосовершенствовании.</w:t>
      </w:r>
    </w:p>
    <w:p w:rsidR="00B93D85" w:rsidRPr="00B02222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2. Место учебной дисциплины в структуре О</w:t>
      </w:r>
      <w:r>
        <w:rPr>
          <w:rFonts w:ascii="Times New Roman" w:hAnsi="Times New Roman" w:cs="Times New Roman"/>
          <w:b/>
          <w:bCs/>
          <w:sz w:val="24"/>
          <w:szCs w:val="24"/>
        </w:rPr>
        <w:t>ПОП</w:t>
      </w:r>
    </w:p>
    <w:p w:rsidR="00B93D85" w:rsidRPr="00B02222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Дисциплина «Физическая культура» (ОГСЭ.0</w:t>
      </w:r>
      <w:r w:rsidR="000058F0">
        <w:rPr>
          <w:rFonts w:ascii="Times New Roman" w:hAnsi="Times New Roman" w:cs="Times New Roman"/>
          <w:sz w:val="24"/>
          <w:szCs w:val="24"/>
        </w:rPr>
        <w:t>5</w:t>
      </w:r>
      <w:r w:rsidRPr="00B02222">
        <w:rPr>
          <w:rFonts w:ascii="Times New Roman" w:hAnsi="Times New Roman" w:cs="Times New Roman"/>
          <w:sz w:val="24"/>
          <w:szCs w:val="24"/>
        </w:rPr>
        <w:t xml:space="preserve">) входит в общий гуманитарный и социально-экономический цикл основной профессиональной образовательной программы по специальности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0058F0">
        <w:rPr>
          <w:rFonts w:ascii="Times New Roman" w:hAnsi="Times New Roman" w:cs="Times New Roman"/>
          <w:sz w:val="24"/>
          <w:szCs w:val="24"/>
        </w:rPr>
        <w:t>38.02.05</w:t>
      </w:r>
      <w:r>
        <w:rPr>
          <w:rFonts w:ascii="Times New Roman" w:hAnsi="Times New Roman" w:cs="Times New Roman"/>
          <w:sz w:val="24"/>
          <w:szCs w:val="24"/>
        </w:rPr>
        <w:t xml:space="preserve"> Товароведение и экспертиза качества потребительских товаров.</w:t>
      </w:r>
    </w:p>
    <w:p w:rsidR="00B93D85" w:rsidRPr="00B02222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lastRenderedPageBreak/>
        <w:t xml:space="preserve">Аннотация разработана на основании Федерального государственного образовательного стандарта среднего профессионального образования по специальности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058F0">
        <w:rPr>
          <w:rFonts w:ascii="Times New Roman" w:hAnsi="Times New Roman" w:cs="Times New Roman"/>
          <w:sz w:val="24"/>
          <w:szCs w:val="24"/>
        </w:rPr>
        <w:t>38.02.05</w:t>
      </w:r>
      <w:r>
        <w:rPr>
          <w:rFonts w:ascii="Times New Roman" w:hAnsi="Times New Roman" w:cs="Times New Roman"/>
          <w:sz w:val="24"/>
          <w:szCs w:val="24"/>
        </w:rPr>
        <w:t xml:space="preserve"> Товароведение и экспертиза качества потребительских товаров.</w:t>
      </w:r>
    </w:p>
    <w:p w:rsidR="00B93D85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3. Требования к результатам освоения с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одержания дисциплины </w:t>
      </w:r>
    </w:p>
    <w:p w:rsidR="00B93D85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В результате освоения учебной дисциплины студент должен</w:t>
      </w:r>
    </w:p>
    <w:p w:rsidR="00B93D85" w:rsidRPr="00B02222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уметь:</w:t>
      </w:r>
    </w:p>
    <w:p w:rsidR="00B93D85" w:rsidRPr="00B02222" w:rsidRDefault="00B93D85" w:rsidP="00840208">
      <w:pPr>
        <w:numPr>
          <w:ilvl w:val="0"/>
          <w:numId w:val="57"/>
        </w:numPr>
        <w:tabs>
          <w:tab w:val="left" w:pos="142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выполнять индивидуально подобранные комплексы оздоровительной и ритмической и аэробной гимнастики, комплексы упражнений атлетической гимнастики;</w:t>
      </w:r>
    </w:p>
    <w:p w:rsidR="00B93D85" w:rsidRPr="00B02222" w:rsidRDefault="00B93D85" w:rsidP="00840208">
      <w:pPr>
        <w:numPr>
          <w:ilvl w:val="0"/>
          <w:numId w:val="57"/>
        </w:numPr>
        <w:tabs>
          <w:tab w:val="left" w:pos="142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выполнять простейшие приемы самомассажа и релаксации;</w:t>
      </w:r>
    </w:p>
    <w:p w:rsidR="00B93D85" w:rsidRPr="00B02222" w:rsidRDefault="00B93D85" w:rsidP="00840208">
      <w:pPr>
        <w:numPr>
          <w:ilvl w:val="0"/>
          <w:numId w:val="57"/>
        </w:numPr>
        <w:tabs>
          <w:tab w:val="left" w:pos="142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проводить самоконтроль при занятиях физическими упражнениями;</w:t>
      </w:r>
    </w:p>
    <w:p w:rsidR="00B93D85" w:rsidRPr="00B02222" w:rsidRDefault="00B93D85" w:rsidP="00840208">
      <w:pPr>
        <w:numPr>
          <w:ilvl w:val="0"/>
          <w:numId w:val="57"/>
        </w:numPr>
        <w:tabs>
          <w:tab w:val="left" w:pos="142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преодолевать искусственные и естественные препятствия с использованием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02222">
        <w:rPr>
          <w:rFonts w:ascii="Times New Roman" w:hAnsi="Times New Roman" w:cs="Times New Roman"/>
          <w:sz w:val="24"/>
          <w:szCs w:val="24"/>
        </w:rPr>
        <w:t>разнообразных способов передвижения;</w:t>
      </w:r>
    </w:p>
    <w:p w:rsidR="00B93D85" w:rsidRPr="00B02222" w:rsidRDefault="00B93D85" w:rsidP="00840208">
      <w:pPr>
        <w:numPr>
          <w:ilvl w:val="0"/>
          <w:numId w:val="57"/>
        </w:numPr>
        <w:tabs>
          <w:tab w:val="left" w:pos="142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выполнять приемы защиты и самообороны, страховки и самостраховки;</w:t>
      </w:r>
    </w:p>
    <w:p w:rsidR="00B93D85" w:rsidRPr="00B02222" w:rsidRDefault="00B93D85" w:rsidP="00840208">
      <w:pPr>
        <w:numPr>
          <w:ilvl w:val="0"/>
          <w:numId w:val="57"/>
        </w:numPr>
        <w:tabs>
          <w:tab w:val="left" w:pos="142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осуществлять творческое сотрудничество в коллективных формах занятий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02222">
        <w:rPr>
          <w:rFonts w:ascii="Times New Roman" w:hAnsi="Times New Roman" w:cs="Times New Roman"/>
          <w:sz w:val="24"/>
          <w:szCs w:val="24"/>
        </w:rPr>
        <w:t>физической культурой;</w:t>
      </w:r>
    </w:p>
    <w:p w:rsidR="00B93D85" w:rsidRPr="00B02222" w:rsidRDefault="00B93D85" w:rsidP="00840208">
      <w:pPr>
        <w:numPr>
          <w:ilvl w:val="0"/>
          <w:numId w:val="57"/>
        </w:numPr>
        <w:tabs>
          <w:tab w:val="left" w:pos="142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выполнять контрольные нормативы, предусмотренные государственным стандартом по легкой атлетике, гимнастике, плаванию и лыжам при соответствующей тренировке с учетом состояния здоровья и функциональных возможностей своего организма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93D85" w:rsidRPr="00B02222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</w:t>
      </w:r>
      <w:r w:rsidRPr="00B02222">
        <w:rPr>
          <w:rFonts w:ascii="Times New Roman" w:hAnsi="Times New Roman" w:cs="Times New Roman"/>
          <w:b/>
          <w:bCs/>
          <w:sz w:val="24"/>
          <w:szCs w:val="24"/>
        </w:rPr>
        <w:t>нать</w:t>
      </w:r>
      <w:r>
        <w:rPr>
          <w:rFonts w:ascii="Times New Roman" w:hAnsi="Times New Roman" w:cs="Times New Roman"/>
          <w:b/>
          <w:bCs/>
          <w:sz w:val="24"/>
          <w:szCs w:val="24"/>
        </w:rPr>
        <w:t>/</w:t>
      </w:r>
      <w:r w:rsidRPr="00B02222">
        <w:rPr>
          <w:rFonts w:ascii="Times New Roman" w:hAnsi="Times New Roman" w:cs="Times New Roman"/>
          <w:b/>
          <w:bCs/>
          <w:sz w:val="24"/>
          <w:szCs w:val="24"/>
        </w:rPr>
        <w:t>понимать</w:t>
      </w:r>
      <w:r w:rsidRPr="00B02222">
        <w:rPr>
          <w:rFonts w:ascii="Times New Roman" w:hAnsi="Times New Roman" w:cs="Times New Roman"/>
          <w:sz w:val="24"/>
          <w:szCs w:val="24"/>
        </w:rPr>
        <w:t>:</w:t>
      </w:r>
    </w:p>
    <w:p w:rsidR="00B93D85" w:rsidRPr="00B02222" w:rsidRDefault="00B93D85" w:rsidP="00840208">
      <w:pPr>
        <w:numPr>
          <w:ilvl w:val="0"/>
          <w:numId w:val="58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влияние оздоровительных систем физического воспитания на укрепление здоровья, профилактику профессиональных заболеваний, вредных привычек и увеличение продолжительности жизни;</w:t>
      </w:r>
    </w:p>
    <w:p w:rsidR="00B93D85" w:rsidRPr="00B02222" w:rsidRDefault="00B93D85" w:rsidP="00840208">
      <w:pPr>
        <w:numPr>
          <w:ilvl w:val="0"/>
          <w:numId w:val="58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способы контроля и оценки индивидуального физического развития и физической подготовленности;</w:t>
      </w:r>
    </w:p>
    <w:p w:rsidR="00B93D85" w:rsidRDefault="00B93D85" w:rsidP="00840208">
      <w:pPr>
        <w:numPr>
          <w:ilvl w:val="0"/>
          <w:numId w:val="58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правила и способы планирования системы индивидуальных занятий физическими упражн</w:t>
      </w:r>
      <w:r>
        <w:rPr>
          <w:rFonts w:ascii="Times New Roman" w:hAnsi="Times New Roman" w:cs="Times New Roman"/>
          <w:sz w:val="24"/>
          <w:szCs w:val="24"/>
        </w:rPr>
        <w:t>ениями различной направленности; и</w:t>
      </w:r>
      <w:r w:rsidRPr="00B02222">
        <w:rPr>
          <w:rFonts w:ascii="Times New Roman" w:hAnsi="Times New Roman" w:cs="Times New Roman"/>
          <w:sz w:val="24"/>
          <w:szCs w:val="24"/>
        </w:rPr>
        <w:t xml:space="preserve">спользовать приобретенные знания и умения в практической деятельности и повседневной жизни для: </w:t>
      </w:r>
    </w:p>
    <w:p w:rsidR="00B93D85" w:rsidRDefault="00B93D85" w:rsidP="00840208">
      <w:pPr>
        <w:numPr>
          <w:ilvl w:val="0"/>
          <w:numId w:val="58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 xml:space="preserve">повышения работоспособности, сохранения и укрепления здоровья; </w:t>
      </w:r>
    </w:p>
    <w:p w:rsidR="00B93D85" w:rsidRDefault="00B93D85" w:rsidP="00840208">
      <w:pPr>
        <w:numPr>
          <w:ilvl w:val="0"/>
          <w:numId w:val="58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подготовки к профессиональной деятельности и службе в Вооружен</w:t>
      </w:r>
      <w:r>
        <w:rPr>
          <w:rFonts w:ascii="Times New Roman" w:hAnsi="Times New Roman" w:cs="Times New Roman"/>
          <w:sz w:val="24"/>
          <w:szCs w:val="24"/>
        </w:rPr>
        <w:t>ных Силах Российской Федерации;</w:t>
      </w:r>
    </w:p>
    <w:p w:rsidR="00B93D85" w:rsidRDefault="00B93D85" w:rsidP="00840208">
      <w:pPr>
        <w:numPr>
          <w:ilvl w:val="0"/>
          <w:numId w:val="58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организации и поведения индивидуального, коллективного и семейного отдыха, участие в массовых спортивных соревнованиях; активной творческой деятельности, выбора и формирования здорового образа жизни.</w:t>
      </w:r>
    </w:p>
    <w:p w:rsidR="00B93D85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4. </w:t>
      </w:r>
      <w:r w:rsidRPr="007D301D">
        <w:rPr>
          <w:rFonts w:ascii="Times New Roman" w:hAnsi="Times New Roman" w:cs="Times New Roman"/>
          <w:b/>
          <w:bCs/>
          <w:sz w:val="24"/>
          <w:szCs w:val="24"/>
        </w:rPr>
        <w:t>Общая труд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оемкость учебной дисциплины составляет </w:t>
      </w:r>
      <w:r w:rsidR="000058F0">
        <w:rPr>
          <w:rFonts w:ascii="Times New Roman" w:hAnsi="Times New Roman" w:cs="Times New Roman"/>
          <w:b/>
          <w:bCs/>
          <w:sz w:val="24"/>
          <w:szCs w:val="24"/>
        </w:rPr>
        <w:t>174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часа </w:t>
      </w:r>
      <w:r w:rsidRPr="00770686">
        <w:rPr>
          <w:rFonts w:ascii="Times New Roman" w:hAnsi="Times New Roman" w:cs="Times New Roman"/>
          <w:sz w:val="24"/>
          <w:szCs w:val="24"/>
        </w:rPr>
        <w:t>в том числе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663609">
        <w:rPr>
          <w:rFonts w:ascii="Times New Roman" w:hAnsi="Times New Roman" w:cs="Times New Roman"/>
          <w:sz w:val="24"/>
          <w:szCs w:val="24"/>
        </w:rPr>
        <w:t xml:space="preserve">обязательной </w:t>
      </w:r>
      <w:r>
        <w:rPr>
          <w:rFonts w:ascii="Times New Roman" w:hAnsi="Times New Roman" w:cs="Times New Roman"/>
          <w:sz w:val="24"/>
          <w:szCs w:val="24"/>
        </w:rPr>
        <w:t>учебной нагрузки обучающегося  116</w:t>
      </w:r>
      <w:r w:rsidRPr="00663609">
        <w:rPr>
          <w:rFonts w:ascii="Times New Roman" w:hAnsi="Times New Roman" w:cs="Times New Roman"/>
          <w:sz w:val="24"/>
          <w:szCs w:val="24"/>
        </w:rPr>
        <w:t xml:space="preserve"> ч</w:t>
      </w:r>
      <w:r>
        <w:rPr>
          <w:rFonts w:ascii="Times New Roman" w:hAnsi="Times New Roman" w:cs="Times New Roman"/>
          <w:sz w:val="24"/>
          <w:szCs w:val="24"/>
        </w:rPr>
        <w:t>асов</w:t>
      </w:r>
      <w:r w:rsidRPr="00663609">
        <w:rPr>
          <w:rFonts w:ascii="Times New Roman" w:hAnsi="Times New Roman" w:cs="Times New Roman"/>
          <w:sz w:val="24"/>
          <w:szCs w:val="24"/>
        </w:rPr>
        <w:t>;</w:t>
      </w:r>
    </w:p>
    <w:p w:rsidR="00B93D85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3609">
        <w:rPr>
          <w:rFonts w:ascii="Times New Roman" w:hAnsi="Times New Roman" w:cs="Times New Roman"/>
          <w:sz w:val="24"/>
          <w:szCs w:val="24"/>
        </w:rPr>
        <w:t xml:space="preserve">самостоятельной работы обучающегося </w:t>
      </w:r>
      <w:r w:rsidR="000058F0">
        <w:rPr>
          <w:rFonts w:ascii="Times New Roman" w:hAnsi="Times New Roman" w:cs="Times New Roman"/>
          <w:sz w:val="24"/>
          <w:szCs w:val="24"/>
        </w:rPr>
        <w:t>58</w:t>
      </w:r>
      <w:r>
        <w:rPr>
          <w:rFonts w:ascii="Times New Roman" w:hAnsi="Times New Roman" w:cs="Times New Roman"/>
          <w:sz w:val="24"/>
          <w:szCs w:val="24"/>
        </w:rPr>
        <w:t xml:space="preserve"> часов </w:t>
      </w:r>
    </w:p>
    <w:p w:rsidR="00B93D85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контроля – накопительная система оценок.</w:t>
      </w:r>
    </w:p>
    <w:p w:rsidR="00B93D85" w:rsidRPr="00A95AE3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C4AFE">
        <w:rPr>
          <w:rFonts w:ascii="Times New Roman" w:hAnsi="Times New Roman" w:cs="Times New Roman"/>
          <w:sz w:val="24"/>
          <w:szCs w:val="24"/>
        </w:rPr>
        <w:t xml:space="preserve">Форма аттестации – </w:t>
      </w:r>
      <w:r>
        <w:rPr>
          <w:rFonts w:ascii="Times New Roman" w:hAnsi="Times New Roman" w:cs="Times New Roman"/>
          <w:sz w:val="24"/>
          <w:szCs w:val="24"/>
        </w:rPr>
        <w:t xml:space="preserve"> зачет, </w:t>
      </w:r>
      <w:r w:rsidR="000058F0">
        <w:rPr>
          <w:rFonts w:ascii="Times New Roman" w:hAnsi="Times New Roman" w:cs="Times New Roman"/>
          <w:sz w:val="24"/>
          <w:szCs w:val="24"/>
        </w:rPr>
        <w:t xml:space="preserve">зачет, зачет, </w:t>
      </w:r>
      <w:r w:rsidRPr="007C4AFE">
        <w:rPr>
          <w:rFonts w:ascii="Times New Roman" w:hAnsi="Times New Roman" w:cs="Times New Roman"/>
          <w:sz w:val="24"/>
          <w:szCs w:val="24"/>
        </w:rPr>
        <w:t>дифференцированный зачет.</w:t>
      </w:r>
    </w:p>
    <w:p w:rsidR="000058F0" w:rsidRDefault="000058F0" w:rsidP="00840208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93D85" w:rsidRPr="00B02222" w:rsidRDefault="00B93D85" w:rsidP="00840208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ЕН.00 Математический и общий естественнонаучный цикл</w:t>
      </w:r>
    </w:p>
    <w:p w:rsidR="000058F0" w:rsidRDefault="000058F0" w:rsidP="00840208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93D85" w:rsidRDefault="00B93D85" w:rsidP="00840208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«Математика»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B93D85" w:rsidRPr="007F0246" w:rsidRDefault="00B93D85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 Цель дисциплины</w:t>
      </w:r>
      <w:r w:rsidRPr="00C728C6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формирование систематизированных знаний по математике.</w:t>
      </w:r>
    </w:p>
    <w:p w:rsidR="00B93D85" w:rsidRDefault="00B93D85" w:rsidP="00840208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76BDD">
        <w:rPr>
          <w:rFonts w:ascii="Times New Roman" w:hAnsi="Times New Roman" w:cs="Times New Roman"/>
          <w:b/>
          <w:bCs/>
          <w:sz w:val="24"/>
          <w:szCs w:val="24"/>
        </w:rPr>
        <w:t>2.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76BDD">
        <w:rPr>
          <w:rFonts w:ascii="Times New Roman" w:hAnsi="Times New Roman" w:cs="Times New Roman"/>
          <w:b/>
          <w:bCs/>
          <w:sz w:val="24"/>
          <w:szCs w:val="24"/>
        </w:rPr>
        <w:t xml:space="preserve">Место дисциплины в структуре </w:t>
      </w:r>
      <w:r>
        <w:rPr>
          <w:rFonts w:ascii="Times New Roman" w:hAnsi="Times New Roman" w:cs="Times New Roman"/>
          <w:b/>
          <w:bCs/>
          <w:sz w:val="24"/>
          <w:szCs w:val="24"/>
        </w:rPr>
        <w:t>ОПОП</w:t>
      </w:r>
      <w:r w:rsidRPr="00A76BDD">
        <w:rPr>
          <w:rFonts w:ascii="Times New Roman" w:hAnsi="Times New Roman" w:cs="Times New Roman"/>
          <w:b/>
          <w:bCs/>
          <w:sz w:val="24"/>
          <w:szCs w:val="24"/>
        </w:rPr>
        <w:t xml:space="preserve">      </w:t>
      </w:r>
    </w:p>
    <w:p w:rsidR="000058F0" w:rsidRPr="00B02222" w:rsidRDefault="000058F0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lastRenderedPageBreak/>
        <w:t>Дисциплина «</w:t>
      </w:r>
      <w:r>
        <w:rPr>
          <w:rFonts w:ascii="Times New Roman" w:hAnsi="Times New Roman" w:cs="Times New Roman"/>
          <w:sz w:val="24"/>
          <w:szCs w:val="24"/>
        </w:rPr>
        <w:t>Математика</w:t>
      </w:r>
      <w:r w:rsidRPr="00B02222">
        <w:rPr>
          <w:rFonts w:ascii="Times New Roman" w:hAnsi="Times New Roman" w:cs="Times New Roman"/>
          <w:sz w:val="24"/>
          <w:szCs w:val="24"/>
        </w:rPr>
        <w:t xml:space="preserve">» относится к вариативной части математического и общего естественнонаучного цикла </w:t>
      </w:r>
      <w:r w:rsidRPr="00CC5D9B">
        <w:rPr>
          <w:rFonts w:ascii="Times New Roman" w:hAnsi="Times New Roman" w:cs="Times New Roman"/>
          <w:sz w:val="24"/>
          <w:szCs w:val="24"/>
        </w:rPr>
        <w:t>(ЕН.0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CC5D9B">
        <w:rPr>
          <w:rFonts w:ascii="Times New Roman" w:hAnsi="Times New Roman" w:cs="Times New Roman"/>
          <w:sz w:val="24"/>
          <w:szCs w:val="24"/>
        </w:rPr>
        <w:t>)</w:t>
      </w:r>
      <w:r w:rsidRPr="00E312E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B02222">
        <w:rPr>
          <w:rFonts w:ascii="Times New Roman" w:hAnsi="Times New Roman" w:cs="Times New Roman"/>
          <w:sz w:val="24"/>
          <w:szCs w:val="24"/>
        </w:rPr>
        <w:t>по специальности</w:t>
      </w:r>
      <w:r>
        <w:rPr>
          <w:rFonts w:ascii="Times New Roman" w:hAnsi="Times New Roman" w:cs="Times New Roman"/>
          <w:sz w:val="24"/>
          <w:szCs w:val="24"/>
        </w:rPr>
        <w:t xml:space="preserve"> 38.02.05 Товароведение и экспертиза качества потребительских товаров.</w:t>
      </w:r>
    </w:p>
    <w:p w:rsidR="00B93D85" w:rsidRPr="00A76BDD" w:rsidRDefault="00B93D85" w:rsidP="008402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76BDD">
        <w:rPr>
          <w:rFonts w:ascii="Times New Roman" w:hAnsi="Times New Roman" w:cs="Times New Roman"/>
          <w:b/>
          <w:bCs/>
          <w:sz w:val="24"/>
          <w:szCs w:val="24"/>
        </w:rPr>
        <w:t>3.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Т</w:t>
      </w:r>
      <w:r w:rsidRPr="00A76BDD">
        <w:rPr>
          <w:rFonts w:ascii="Times New Roman" w:hAnsi="Times New Roman" w:cs="Times New Roman"/>
          <w:b/>
          <w:bCs/>
          <w:sz w:val="24"/>
          <w:szCs w:val="24"/>
        </w:rPr>
        <w:t xml:space="preserve">ребования к </w:t>
      </w:r>
      <w:r>
        <w:rPr>
          <w:rFonts w:ascii="Times New Roman" w:hAnsi="Times New Roman" w:cs="Times New Roman"/>
          <w:b/>
          <w:bCs/>
          <w:sz w:val="24"/>
          <w:szCs w:val="24"/>
        </w:rPr>
        <w:t>результатам освоения дисциплины</w:t>
      </w:r>
    </w:p>
    <w:p w:rsidR="00B93D85" w:rsidRDefault="00B93D85" w:rsidP="008402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E7518">
        <w:rPr>
          <w:rFonts w:ascii="Times New Roman" w:hAnsi="Times New Roman" w:cs="Times New Roman"/>
          <w:sz w:val="24"/>
          <w:szCs w:val="24"/>
        </w:rPr>
        <w:t>В результате освоения дисциплины обучающийся должен</w:t>
      </w:r>
    </w:p>
    <w:p w:rsidR="00B93D85" w:rsidRPr="00A76BDD" w:rsidRDefault="00B93D85" w:rsidP="008402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76BDD">
        <w:rPr>
          <w:rFonts w:ascii="Times New Roman" w:hAnsi="Times New Roman" w:cs="Times New Roman"/>
          <w:b/>
          <w:bCs/>
          <w:sz w:val="24"/>
          <w:szCs w:val="24"/>
        </w:rPr>
        <w:t xml:space="preserve"> уметь:</w:t>
      </w:r>
    </w:p>
    <w:p w:rsidR="00B93D85" w:rsidRPr="00A76BDD" w:rsidRDefault="00B93D85" w:rsidP="00840208">
      <w:pPr>
        <w:numPr>
          <w:ilvl w:val="0"/>
          <w:numId w:val="59"/>
        </w:numPr>
        <w:tabs>
          <w:tab w:val="left" w:pos="0"/>
          <w:tab w:val="left" w:pos="142"/>
        </w:tabs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A76BDD">
        <w:rPr>
          <w:rFonts w:ascii="Times New Roman" w:hAnsi="Times New Roman" w:cs="Times New Roman"/>
          <w:sz w:val="24"/>
          <w:szCs w:val="24"/>
        </w:rPr>
        <w:t>решать прикладные задачи в област</w:t>
      </w:r>
      <w:r>
        <w:rPr>
          <w:rFonts w:ascii="Times New Roman" w:hAnsi="Times New Roman" w:cs="Times New Roman"/>
          <w:sz w:val="24"/>
          <w:szCs w:val="24"/>
        </w:rPr>
        <w:t>и профессиональной деятельности;</w:t>
      </w:r>
    </w:p>
    <w:p w:rsidR="00B93D85" w:rsidRPr="00A76BDD" w:rsidRDefault="00B93D85" w:rsidP="008402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76BDD">
        <w:rPr>
          <w:rFonts w:ascii="Times New Roman" w:hAnsi="Times New Roman" w:cs="Times New Roman"/>
          <w:b/>
          <w:bCs/>
          <w:sz w:val="24"/>
          <w:szCs w:val="24"/>
        </w:rPr>
        <w:t>знать:</w:t>
      </w:r>
    </w:p>
    <w:p w:rsidR="00B93D85" w:rsidRPr="00A76BDD" w:rsidRDefault="00B93D85" w:rsidP="00840208">
      <w:pPr>
        <w:numPr>
          <w:ilvl w:val="0"/>
          <w:numId w:val="59"/>
        </w:numPr>
        <w:tabs>
          <w:tab w:val="left" w:pos="273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76BDD">
        <w:rPr>
          <w:rFonts w:ascii="Times New Roman" w:hAnsi="Times New Roman" w:cs="Times New Roman"/>
          <w:sz w:val="24"/>
          <w:szCs w:val="24"/>
        </w:rPr>
        <w:t>значение математики в профессиональной деятельности и при освоении основной профессиональной образовательной программы;</w:t>
      </w:r>
    </w:p>
    <w:p w:rsidR="00B93D85" w:rsidRPr="00A76BDD" w:rsidRDefault="00B93D85" w:rsidP="00840208">
      <w:pPr>
        <w:numPr>
          <w:ilvl w:val="0"/>
          <w:numId w:val="59"/>
        </w:numPr>
        <w:tabs>
          <w:tab w:val="left" w:pos="273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76BDD">
        <w:rPr>
          <w:rFonts w:ascii="Times New Roman" w:hAnsi="Times New Roman" w:cs="Times New Roman"/>
          <w:sz w:val="24"/>
          <w:szCs w:val="24"/>
        </w:rPr>
        <w:t>основные математические методы решения прикладных задач  в области профессиональной деятельности;</w:t>
      </w:r>
    </w:p>
    <w:p w:rsidR="00B93D85" w:rsidRDefault="00B93D85" w:rsidP="00840208">
      <w:pPr>
        <w:numPr>
          <w:ilvl w:val="0"/>
          <w:numId w:val="59"/>
        </w:numPr>
        <w:tabs>
          <w:tab w:val="left" w:pos="273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76BDD">
        <w:rPr>
          <w:rFonts w:ascii="Times New Roman" w:hAnsi="Times New Roman" w:cs="Times New Roman"/>
          <w:sz w:val="24"/>
          <w:szCs w:val="24"/>
        </w:rPr>
        <w:t xml:space="preserve">основные понятия и методы математического анализа, дискретной математики, линейной алгебры, теории комплексных чисел, теории вероятностей и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A76BDD">
        <w:rPr>
          <w:rFonts w:ascii="Times New Roman" w:hAnsi="Times New Roman" w:cs="Times New Roman"/>
          <w:sz w:val="24"/>
          <w:szCs w:val="24"/>
        </w:rPr>
        <w:t xml:space="preserve">математической статистики; </w:t>
      </w:r>
    </w:p>
    <w:p w:rsidR="00B93D85" w:rsidRPr="00A76BDD" w:rsidRDefault="00B93D85" w:rsidP="00840208">
      <w:pPr>
        <w:numPr>
          <w:ilvl w:val="0"/>
          <w:numId w:val="59"/>
        </w:numPr>
        <w:tabs>
          <w:tab w:val="left" w:pos="273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76BDD">
        <w:rPr>
          <w:rFonts w:ascii="Times New Roman" w:hAnsi="Times New Roman" w:cs="Times New Roman"/>
          <w:sz w:val="24"/>
          <w:szCs w:val="24"/>
        </w:rPr>
        <w:t>основы интегрального и дифференциального исчисления.</w:t>
      </w:r>
    </w:p>
    <w:p w:rsidR="00B93D85" w:rsidRPr="00A76BDD" w:rsidRDefault="00B93D85" w:rsidP="00840208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76BDD">
        <w:rPr>
          <w:rFonts w:ascii="Times New Roman" w:hAnsi="Times New Roman" w:cs="Times New Roman"/>
          <w:b/>
          <w:bCs/>
          <w:sz w:val="24"/>
          <w:szCs w:val="24"/>
        </w:rPr>
        <w:t xml:space="preserve">4. </w:t>
      </w:r>
      <w:r>
        <w:rPr>
          <w:rFonts w:ascii="Times New Roman" w:hAnsi="Times New Roman" w:cs="Times New Roman"/>
          <w:b/>
          <w:bCs/>
          <w:sz w:val="24"/>
          <w:szCs w:val="24"/>
        </w:rPr>
        <w:t>Общая трудое</w:t>
      </w:r>
      <w:r w:rsidR="000058F0">
        <w:rPr>
          <w:rFonts w:ascii="Times New Roman" w:hAnsi="Times New Roman" w:cs="Times New Roman"/>
          <w:b/>
          <w:bCs/>
          <w:sz w:val="24"/>
          <w:szCs w:val="24"/>
        </w:rPr>
        <w:t>мкость дисциплины составляет 60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часа</w:t>
      </w:r>
      <w:r>
        <w:rPr>
          <w:rFonts w:ascii="Times New Roman" w:hAnsi="Times New Roman" w:cs="Times New Roman"/>
          <w:sz w:val="24"/>
          <w:szCs w:val="24"/>
        </w:rPr>
        <w:t xml:space="preserve"> в том числе:</w:t>
      </w:r>
      <w:r w:rsidRPr="00A76BD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B93D85" w:rsidRPr="00A76BDD" w:rsidRDefault="00B93D85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A76BDD">
        <w:rPr>
          <w:rFonts w:ascii="Times New Roman" w:hAnsi="Times New Roman" w:cs="Times New Roman"/>
          <w:sz w:val="24"/>
          <w:szCs w:val="24"/>
        </w:rPr>
        <w:t>бязательной учебной нагрузки обу</w:t>
      </w:r>
      <w:r>
        <w:rPr>
          <w:rFonts w:ascii="Times New Roman" w:hAnsi="Times New Roman" w:cs="Times New Roman"/>
          <w:sz w:val="24"/>
          <w:szCs w:val="24"/>
        </w:rPr>
        <w:t xml:space="preserve">чающегося </w:t>
      </w:r>
      <w:r w:rsidRPr="00A76BDD">
        <w:rPr>
          <w:rFonts w:ascii="Times New Roman" w:hAnsi="Times New Roman" w:cs="Times New Roman"/>
          <w:sz w:val="24"/>
          <w:szCs w:val="24"/>
        </w:rPr>
        <w:t xml:space="preserve"> </w:t>
      </w:r>
      <w:r w:rsidR="000058F0">
        <w:rPr>
          <w:rFonts w:ascii="Times New Roman" w:hAnsi="Times New Roman" w:cs="Times New Roman"/>
          <w:sz w:val="24"/>
          <w:szCs w:val="24"/>
        </w:rPr>
        <w:t>40</w:t>
      </w:r>
      <w:r w:rsidRPr="00A76BDD">
        <w:rPr>
          <w:rFonts w:ascii="Times New Roman" w:hAnsi="Times New Roman" w:cs="Times New Roman"/>
          <w:sz w:val="24"/>
          <w:szCs w:val="24"/>
        </w:rPr>
        <w:t xml:space="preserve"> часов;</w:t>
      </w:r>
    </w:p>
    <w:p w:rsidR="00B93D85" w:rsidRPr="00A76BDD" w:rsidRDefault="00B93D85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A76BDD">
        <w:rPr>
          <w:rFonts w:ascii="Times New Roman" w:hAnsi="Times New Roman" w:cs="Times New Roman"/>
          <w:sz w:val="24"/>
          <w:szCs w:val="24"/>
        </w:rPr>
        <w:t>амост</w:t>
      </w:r>
      <w:r>
        <w:rPr>
          <w:rFonts w:ascii="Times New Roman" w:hAnsi="Times New Roman" w:cs="Times New Roman"/>
          <w:sz w:val="24"/>
          <w:szCs w:val="24"/>
        </w:rPr>
        <w:t xml:space="preserve">оятельной работы обучающегося </w:t>
      </w:r>
      <w:r w:rsidR="000058F0">
        <w:rPr>
          <w:rFonts w:ascii="Times New Roman" w:hAnsi="Times New Roman" w:cs="Times New Roman"/>
          <w:sz w:val="24"/>
          <w:szCs w:val="24"/>
        </w:rPr>
        <w:t>20</w:t>
      </w:r>
      <w:r w:rsidRPr="00A76BDD">
        <w:rPr>
          <w:rFonts w:ascii="Times New Roman" w:hAnsi="Times New Roman" w:cs="Times New Roman"/>
          <w:sz w:val="24"/>
          <w:szCs w:val="24"/>
        </w:rPr>
        <w:t xml:space="preserve"> часов.</w:t>
      </w:r>
    </w:p>
    <w:p w:rsidR="00B93D85" w:rsidRDefault="00B93D85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</w:t>
      </w:r>
      <w:r w:rsidRPr="006835BA">
        <w:rPr>
          <w:rFonts w:ascii="Times New Roman" w:hAnsi="Times New Roman" w:cs="Times New Roman"/>
          <w:sz w:val="24"/>
          <w:szCs w:val="24"/>
        </w:rPr>
        <w:t xml:space="preserve"> контроля</w:t>
      </w:r>
      <w:r>
        <w:rPr>
          <w:rFonts w:ascii="Times New Roman" w:hAnsi="Times New Roman" w:cs="Times New Roman"/>
          <w:sz w:val="24"/>
          <w:szCs w:val="24"/>
        </w:rPr>
        <w:t xml:space="preserve"> - накопительная система оценок. </w:t>
      </w:r>
    </w:p>
    <w:p w:rsidR="00B93D85" w:rsidRPr="00772737" w:rsidRDefault="00B93D85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Форма аттестации – </w:t>
      </w:r>
      <w:r w:rsidR="000058F0">
        <w:rPr>
          <w:rFonts w:ascii="Times New Roman" w:hAnsi="Times New Roman" w:cs="Times New Roman"/>
        </w:rPr>
        <w:t>дифференцированный зачет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93D85" w:rsidRDefault="00B93D85" w:rsidP="0084020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93D85" w:rsidRPr="00B02222" w:rsidRDefault="00B93D85" w:rsidP="00840208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«Экологические основы природопользования»</w:t>
      </w:r>
    </w:p>
    <w:p w:rsidR="00B93D85" w:rsidRPr="00B02222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 xml:space="preserve">1. Цель дисциплины: </w:t>
      </w:r>
      <w:r w:rsidRPr="00B02222">
        <w:rPr>
          <w:rFonts w:ascii="Times New Roman" w:hAnsi="Times New Roman" w:cs="Times New Roman"/>
          <w:sz w:val="24"/>
          <w:szCs w:val="24"/>
        </w:rPr>
        <w:t>систематизация экологических знаний и изучение основ природопользования с экологической точки зрения, экологическое воспитание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93D85" w:rsidRPr="00B02222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2. Место дисциплины в структуре О</w:t>
      </w:r>
      <w:r>
        <w:rPr>
          <w:rFonts w:ascii="Times New Roman" w:hAnsi="Times New Roman" w:cs="Times New Roman"/>
          <w:b/>
          <w:bCs/>
          <w:sz w:val="24"/>
          <w:szCs w:val="24"/>
        </w:rPr>
        <w:t>ПОП</w:t>
      </w:r>
    </w:p>
    <w:p w:rsidR="00B93D85" w:rsidRPr="00B02222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 xml:space="preserve">Дисциплина «Экологические основы природопользования» относится к вариативной части математического и общего естественнонаучного цикла </w:t>
      </w:r>
      <w:r w:rsidRPr="00CC5D9B">
        <w:rPr>
          <w:rFonts w:ascii="Times New Roman" w:hAnsi="Times New Roman" w:cs="Times New Roman"/>
          <w:sz w:val="24"/>
          <w:szCs w:val="24"/>
        </w:rPr>
        <w:t>(ЕН.02)</w:t>
      </w:r>
      <w:r w:rsidRPr="00E312E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B02222">
        <w:rPr>
          <w:rFonts w:ascii="Times New Roman" w:hAnsi="Times New Roman" w:cs="Times New Roman"/>
          <w:sz w:val="24"/>
          <w:szCs w:val="24"/>
        </w:rPr>
        <w:t>по специальности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058F0">
        <w:rPr>
          <w:rFonts w:ascii="Times New Roman" w:hAnsi="Times New Roman" w:cs="Times New Roman"/>
          <w:sz w:val="24"/>
          <w:szCs w:val="24"/>
        </w:rPr>
        <w:t>38.02.05</w:t>
      </w:r>
      <w:r>
        <w:rPr>
          <w:rFonts w:ascii="Times New Roman" w:hAnsi="Times New Roman" w:cs="Times New Roman"/>
          <w:sz w:val="24"/>
          <w:szCs w:val="24"/>
        </w:rPr>
        <w:t xml:space="preserve"> Товароведение и экспертиза качества потребительских товаров.</w:t>
      </w:r>
    </w:p>
    <w:p w:rsidR="00B93D85" w:rsidRPr="00B02222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Для освоения дисциплины «Экологические основы природопользования» обучающиеся используют знания, умения и навыки, способы деятельности и установки, сформированные в ходе изучения предметов «Биология», «География».</w:t>
      </w:r>
    </w:p>
    <w:p w:rsidR="00B93D85" w:rsidRPr="00B02222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Освоение дисциплины «Экологические основы природопользования» является необходимой основой для последующего изучения дисциплин профессиональных модулей.</w:t>
      </w:r>
    </w:p>
    <w:p w:rsidR="00B93D85" w:rsidRPr="00B02222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 xml:space="preserve">3. Требования к </w:t>
      </w:r>
      <w:r>
        <w:rPr>
          <w:rFonts w:ascii="Times New Roman" w:hAnsi="Times New Roman" w:cs="Times New Roman"/>
          <w:b/>
          <w:bCs/>
          <w:sz w:val="24"/>
          <w:szCs w:val="24"/>
        </w:rPr>
        <w:t>результатам освоения дисциплины</w:t>
      </w:r>
    </w:p>
    <w:p w:rsidR="00B93D85" w:rsidRPr="00B02222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В результате изучения дисциплины студент должен</w:t>
      </w:r>
    </w:p>
    <w:p w:rsidR="00B93D85" w:rsidRPr="00B02222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уметь:</w:t>
      </w:r>
    </w:p>
    <w:p w:rsidR="00B93D85" w:rsidRPr="00B02222" w:rsidRDefault="00B93D85" w:rsidP="00840208">
      <w:pPr>
        <w:numPr>
          <w:ilvl w:val="0"/>
          <w:numId w:val="60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анализировать и прогнозировать экологические последствия различных видов деятельности;</w:t>
      </w:r>
    </w:p>
    <w:p w:rsidR="00B93D85" w:rsidRPr="00B02222" w:rsidRDefault="00B93D85" w:rsidP="00840208">
      <w:pPr>
        <w:numPr>
          <w:ilvl w:val="0"/>
          <w:numId w:val="60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использовать в профессиональной деятельности представления о взаимосвязи организмов и среды обитания;</w:t>
      </w:r>
    </w:p>
    <w:p w:rsidR="00B93D85" w:rsidRPr="00B02222" w:rsidRDefault="00B93D85" w:rsidP="00840208">
      <w:pPr>
        <w:numPr>
          <w:ilvl w:val="0"/>
          <w:numId w:val="60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соблюдать в профессиональной деятельности реглам</w:t>
      </w:r>
      <w:r>
        <w:rPr>
          <w:rFonts w:ascii="Times New Roman" w:hAnsi="Times New Roman" w:cs="Times New Roman"/>
          <w:sz w:val="24"/>
          <w:szCs w:val="24"/>
        </w:rPr>
        <w:t>енты экологической безопасности;</w:t>
      </w:r>
    </w:p>
    <w:p w:rsidR="00B93D85" w:rsidRPr="00B02222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знать:</w:t>
      </w:r>
    </w:p>
    <w:p w:rsidR="00B93D85" w:rsidRPr="00B02222" w:rsidRDefault="00B93D85" w:rsidP="00840208">
      <w:pPr>
        <w:numPr>
          <w:ilvl w:val="0"/>
          <w:numId w:val="61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lastRenderedPageBreak/>
        <w:t>принципы взаимодействия живых организмов и среды обитания;</w:t>
      </w:r>
    </w:p>
    <w:p w:rsidR="00B93D85" w:rsidRPr="00B02222" w:rsidRDefault="00B93D85" w:rsidP="00840208">
      <w:pPr>
        <w:numPr>
          <w:ilvl w:val="0"/>
          <w:numId w:val="61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особенности взаимодействия общества и природы, основные источники техногенного воздействия на окружающую среду;</w:t>
      </w:r>
    </w:p>
    <w:p w:rsidR="00B93D85" w:rsidRPr="00B02222" w:rsidRDefault="00B93D85" w:rsidP="00840208">
      <w:pPr>
        <w:numPr>
          <w:ilvl w:val="0"/>
          <w:numId w:val="61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условия</w:t>
      </w:r>
      <w:r w:rsidRPr="00B02222">
        <w:rPr>
          <w:rFonts w:ascii="Times New Roman" w:hAnsi="Times New Roman" w:cs="Times New Roman"/>
          <w:sz w:val="24"/>
          <w:szCs w:val="24"/>
        </w:rPr>
        <w:t xml:space="preserve"> устойчивого развития экосистем и возможны</w:t>
      </w:r>
      <w:r>
        <w:rPr>
          <w:rFonts w:ascii="Times New Roman" w:hAnsi="Times New Roman" w:cs="Times New Roman"/>
          <w:sz w:val="24"/>
          <w:szCs w:val="24"/>
        </w:rPr>
        <w:t>е причины</w:t>
      </w:r>
      <w:r w:rsidRPr="00B02222">
        <w:rPr>
          <w:rFonts w:ascii="Times New Roman" w:hAnsi="Times New Roman" w:cs="Times New Roman"/>
          <w:sz w:val="24"/>
          <w:szCs w:val="24"/>
        </w:rPr>
        <w:t xml:space="preserve"> возникновения экологического кризиса;</w:t>
      </w:r>
    </w:p>
    <w:p w:rsidR="00B93D85" w:rsidRPr="00B02222" w:rsidRDefault="00B93D85" w:rsidP="00840208">
      <w:pPr>
        <w:numPr>
          <w:ilvl w:val="0"/>
          <w:numId w:val="61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принципы и методы рационального природопользования;</w:t>
      </w:r>
    </w:p>
    <w:p w:rsidR="00B93D85" w:rsidRPr="00B02222" w:rsidRDefault="00B93D85" w:rsidP="00840208">
      <w:pPr>
        <w:numPr>
          <w:ilvl w:val="0"/>
          <w:numId w:val="61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методы экологического регулирования;</w:t>
      </w:r>
    </w:p>
    <w:p w:rsidR="00B93D85" w:rsidRPr="00B02222" w:rsidRDefault="00B93D85" w:rsidP="00840208">
      <w:pPr>
        <w:numPr>
          <w:ilvl w:val="0"/>
          <w:numId w:val="61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принципы размещения производств различного основные группы отходов, их источники и масштабы образования;</w:t>
      </w:r>
    </w:p>
    <w:p w:rsidR="00B93D85" w:rsidRPr="00B02222" w:rsidRDefault="00B93D85" w:rsidP="00840208">
      <w:pPr>
        <w:numPr>
          <w:ilvl w:val="0"/>
          <w:numId w:val="61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понятие и принципы мониторинга окружающей среды;</w:t>
      </w:r>
    </w:p>
    <w:p w:rsidR="00B93D85" w:rsidRPr="00B02222" w:rsidRDefault="00B93D85" w:rsidP="00840208">
      <w:pPr>
        <w:numPr>
          <w:ilvl w:val="0"/>
          <w:numId w:val="61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правовые и социальные вопросы природопользования и экологической безопасности;</w:t>
      </w:r>
    </w:p>
    <w:p w:rsidR="00B93D85" w:rsidRPr="00B02222" w:rsidRDefault="00B93D85" w:rsidP="00840208">
      <w:pPr>
        <w:numPr>
          <w:ilvl w:val="0"/>
          <w:numId w:val="61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принципы и правила международного сотрудничества в области природопользования и охраны окружающей среды;</w:t>
      </w:r>
    </w:p>
    <w:p w:rsidR="00B93D85" w:rsidRPr="00B02222" w:rsidRDefault="00B93D85" w:rsidP="00840208">
      <w:pPr>
        <w:numPr>
          <w:ilvl w:val="0"/>
          <w:numId w:val="61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природоресурсный потенциал Российской Федерации;</w:t>
      </w:r>
    </w:p>
    <w:p w:rsidR="00B93D85" w:rsidRPr="00B02222" w:rsidRDefault="00B93D85" w:rsidP="00840208">
      <w:pPr>
        <w:numPr>
          <w:ilvl w:val="0"/>
          <w:numId w:val="61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охраняемые природные территории.</w:t>
      </w:r>
    </w:p>
    <w:p w:rsidR="00B93D85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 xml:space="preserve">4. Общая трудоемкость дисциплины составляет </w:t>
      </w:r>
      <w:r w:rsidR="000058F0">
        <w:rPr>
          <w:rFonts w:ascii="Times New Roman" w:hAnsi="Times New Roman" w:cs="Times New Roman"/>
          <w:b/>
          <w:bCs/>
          <w:sz w:val="24"/>
          <w:szCs w:val="24"/>
        </w:rPr>
        <w:t>48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час</w:t>
      </w:r>
      <w:r>
        <w:rPr>
          <w:rFonts w:ascii="Times New Roman" w:hAnsi="Times New Roman" w:cs="Times New Roman"/>
          <w:sz w:val="24"/>
          <w:szCs w:val="24"/>
        </w:rPr>
        <w:t xml:space="preserve"> в том числе: </w:t>
      </w:r>
    </w:p>
    <w:p w:rsidR="00B93D85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A76BDD">
        <w:rPr>
          <w:rFonts w:ascii="Times New Roman" w:hAnsi="Times New Roman" w:cs="Times New Roman"/>
          <w:sz w:val="24"/>
          <w:szCs w:val="24"/>
        </w:rPr>
        <w:t>бязательной учебной нагрузки обу</w:t>
      </w:r>
      <w:r>
        <w:rPr>
          <w:rFonts w:ascii="Times New Roman" w:hAnsi="Times New Roman" w:cs="Times New Roman"/>
          <w:sz w:val="24"/>
          <w:szCs w:val="24"/>
        </w:rPr>
        <w:t xml:space="preserve">чающегося </w:t>
      </w:r>
      <w:r w:rsidRPr="00A76BD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</w:t>
      </w:r>
      <w:r w:rsidR="000058F0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часа</w:t>
      </w:r>
      <w:r w:rsidRPr="00A76BDD">
        <w:rPr>
          <w:rFonts w:ascii="Times New Roman" w:hAnsi="Times New Roman" w:cs="Times New Roman"/>
          <w:sz w:val="24"/>
          <w:szCs w:val="24"/>
        </w:rPr>
        <w:t>;</w:t>
      </w:r>
    </w:p>
    <w:p w:rsidR="00B93D85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A76BDD">
        <w:rPr>
          <w:rFonts w:ascii="Times New Roman" w:hAnsi="Times New Roman" w:cs="Times New Roman"/>
          <w:sz w:val="24"/>
          <w:szCs w:val="24"/>
        </w:rPr>
        <w:t>амост</w:t>
      </w:r>
      <w:r>
        <w:rPr>
          <w:rFonts w:ascii="Times New Roman" w:hAnsi="Times New Roman" w:cs="Times New Roman"/>
          <w:sz w:val="24"/>
          <w:szCs w:val="24"/>
        </w:rPr>
        <w:t>оятельной работы обучающегося 1</w:t>
      </w:r>
      <w:r w:rsidR="000058F0">
        <w:rPr>
          <w:rFonts w:ascii="Times New Roman" w:hAnsi="Times New Roman" w:cs="Times New Roman"/>
          <w:sz w:val="24"/>
          <w:szCs w:val="24"/>
        </w:rPr>
        <w:t>6</w:t>
      </w:r>
      <w:r w:rsidRPr="00A76BDD">
        <w:rPr>
          <w:rFonts w:ascii="Times New Roman" w:hAnsi="Times New Roman" w:cs="Times New Roman"/>
          <w:sz w:val="24"/>
          <w:szCs w:val="24"/>
        </w:rPr>
        <w:t xml:space="preserve"> часов.</w:t>
      </w:r>
    </w:p>
    <w:p w:rsidR="00B93D85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</w:t>
      </w:r>
      <w:r w:rsidRPr="006835BA">
        <w:rPr>
          <w:rFonts w:ascii="Times New Roman" w:hAnsi="Times New Roman" w:cs="Times New Roman"/>
          <w:sz w:val="24"/>
          <w:szCs w:val="24"/>
        </w:rPr>
        <w:t xml:space="preserve"> контроля</w:t>
      </w:r>
      <w:r>
        <w:rPr>
          <w:rFonts w:ascii="Times New Roman" w:hAnsi="Times New Roman" w:cs="Times New Roman"/>
          <w:sz w:val="24"/>
          <w:szCs w:val="24"/>
        </w:rPr>
        <w:t xml:space="preserve"> – тестирование.</w:t>
      </w:r>
    </w:p>
    <w:p w:rsidR="00B93D85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Форма аттестации – </w:t>
      </w:r>
      <w:r w:rsidR="000058F0">
        <w:rPr>
          <w:rFonts w:ascii="Times New Roman" w:hAnsi="Times New Roman" w:cs="Times New Roman"/>
          <w:sz w:val="24"/>
          <w:szCs w:val="24"/>
        </w:rPr>
        <w:t>зачет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93D85" w:rsidRDefault="00B93D85" w:rsidP="0084020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93D85" w:rsidRDefault="00B93D85" w:rsidP="0084020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П.00 Профессиональный цикл</w:t>
      </w:r>
    </w:p>
    <w:p w:rsidR="000058F0" w:rsidRDefault="000058F0" w:rsidP="00840208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93D85" w:rsidRDefault="00B93D85" w:rsidP="00840208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«Основы коммерческой деятельности»  </w:t>
      </w:r>
    </w:p>
    <w:p w:rsidR="00B93D85" w:rsidRPr="00DB2496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 xml:space="preserve">1. Цель дисциплины: </w:t>
      </w:r>
      <w:r w:rsidRPr="00DB2496">
        <w:rPr>
          <w:rFonts w:ascii="Times New Roman" w:hAnsi="Times New Roman" w:cs="Times New Roman"/>
          <w:snapToGrid w:val="0"/>
          <w:sz w:val="24"/>
          <w:szCs w:val="24"/>
        </w:rPr>
        <w:t xml:space="preserve">ознакомление </w:t>
      </w:r>
      <w:r w:rsidRPr="00DB2496">
        <w:rPr>
          <w:rFonts w:ascii="Times New Roman" w:hAnsi="Times New Roman" w:cs="Times New Roman"/>
          <w:sz w:val="24"/>
          <w:szCs w:val="24"/>
        </w:rPr>
        <w:t xml:space="preserve">студентов с </w:t>
      </w:r>
      <w:r w:rsidRPr="00DB2496">
        <w:rPr>
          <w:rFonts w:ascii="Times New Roman" w:hAnsi="Times New Roman" w:cs="Times New Roman"/>
          <w:snapToGrid w:val="0"/>
          <w:sz w:val="24"/>
          <w:szCs w:val="24"/>
        </w:rPr>
        <w:t>основными концепциями и технологиями организации коммерческой деятельности; демонстрация места  коммерческой деятельности в системе современных дисциплин</w:t>
      </w:r>
      <w:r>
        <w:rPr>
          <w:rFonts w:ascii="Times New Roman" w:hAnsi="Times New Roman" w:cs="Times New Roman"/>
          <w:snapToGrid w:val="0"/>
          <w:sz w:val="24"/>
          <w:szCs w:val="24"/>
        </w:rPr>
        <w:t>.</w:t>
      </w:r>
    </w:p>
    <w:p w:rsidR="00B93D85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2. Место дисциплины в структуре О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ПОП </w:t>
      </w:r>
    </w:p>
    <w:p w:rsidR="00B93D85" w:rsidRPr="00EF3F91" w:rsidRDefault="00B93D85" w:rsidP="008402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B2496">
        <w:rPr>
          <w:rFonts w:ascii="Times New Roman" w:hAnsi="Times New Roman" w:cs="Times New Roman"/>
          <w:sz w:val="24"/>
          <w:szCs w:val="24"/>
        </w:rPr>
        <w:t xml:space="preserve">«Основы коммерческой деятельности» является частью примерной основной профессиональной образовательной программы в соответствии с ФГОС по специальности </w:t>
      </w:r>
      <w:r w:rsidR="000058F0">
        <w:rPr>
          <w:rFonts w:ascii="Times New Roman" w:hAnsi="Times New Roman" w:cs="Times New Roman"/>
          <w:sz w:val="24"/>
          <w:szCs w:val="24"/>
        </w:rPr>
        <w:t>38.02.05</w:t>
      </w:r>
      <w:r w:rsidRPr="00DB2496">
        <w:rPr>
          <w:rFonts w:ascii="Times New Roman" w:hAnsi="Times New Roman" w:cs="Times New Roman"/>
          <w:sz w:val="24"/>
          <w:szCs w:val="24"/>
        </w:rPr>
        <w:t xml:space="preserve"> Товароведение и экспертиза качества потребительских товаров. </w:t>
      </w:r>
    </w:p>
    <w:p w:rsidR="00B93D85" w:rsidRPr="00B02222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Дисциплина «</w:t>
      </w:r>
      <w:r>
        <w:rPr>
          <w:rFonts w:ascii="Times New Roman" w:hAnsi="Times New Roman" w:cs="Times New Roman"/>
          <w:sz w:val="24"/>
          <w:szCs w:val="24"/>
        </w:rPr>
        <w:t>Основы коммерческой деятельности</w:t>
      </w:r>
      <w:r w:rsidRPr="00B02222">
        <w:rPr>
          <w:rFonts w:ascii="Times New Roman" w:hAnsi="Times New Roman" w:cs="Times New Roman"/>
          <w:sz w:val="24"/>
          <w:szCs w:val="24"/>
        </w:rPr>
        <w:t xml:space="preserve">» относится </w:t>
      </w:r>
      <w:r>
        <w:rPr>
          <w:rFonts w:ascii="Times New Roman" w:hAnsi="Times New Roman" w:cs="Times New Roman"/>
          <w:sz w:val="24"/>
          <w:szCs w:val="24"/>
        </w:rPr>
        <w:t>к профессиональному циклу</w:t>
      </w:r>
      <w:r w:rsidRPr="00B02222">
        <w:rPr>
          <w:rFonts w:ascii="Times New Roman" w:hAnsi="Times New Roman" w:cs="Times New Roman"/>
          <w:sz w:val="24"/>
          <w:szCs w:val="24"/>
        </w:rPr>
        <w:t xml:space="preserve"> </w:t>
      </w:r>
      <w:r w:rsidRPr="00CC5D9B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ОП</w:t>
      </w:r>
      <w:r w:rsidRPr="00CC5D9B">
        <w:rPr>
          <w:rFonts w:ascii="Times New Roman" w:hAnsi="Times New Roman" w:cs="Times New Roman"/>
          <w:sz w:val="24"/>
          <w:szCs w:val="24"/>
        </w:rPr>
        <w:t>.0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CC5D9B">
        <w:rPr>
          <w:rFonts w:ascii="Times New Roman" w:hAnsi="Times New Roman" w:cs="Times New Roman"/>
          <w:sz w:val="24"/>
          <w:szCs w:val="24"/>
        </w:rPr>
        <w:t>)</w:t>
      </w:r>
      <w:r w:rsidRPr="00E312E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B02222">
        <w:rPr>
          <w:rFonts w:ascii="Times New Roman" w:hAnsi="Times New Roman" w:cs="Times New Roman"/>
          <w:sz w:val="24"/>
          <w:szCs w:val="24"/>
        </w:rPr>
        <w:t>по специальности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058F0">
        <w:rPr>
          <w:rFonts w:ascii="Times New Roman" w:hAnsi="Times New Roman" w:cs="Times New Roman"/>
          <w:sz w:val="24"/>
          <w:szCs w:val="24"/>
        </w:rPr>
        <w:t>38.02.05</w:t>
      </w:r>
      <w:r>
        <w:rPr>
          <w:rFonts w:ascii="Times New Roman" w:hAnsi="Times New Roman" w:cs="Times New Roman"/>
          <w:sz w:val="24"/>
          <w:szCs w:val="24"/>
        </w:rPr>
        <w:t xml:space="preserve"> Товароведение и экспертиза качества потребительских товаров.</w:t>
      </w:r>
    </w:p>
    <w:p w:rsidR="00B93D85" w:rsidRPr="00B02222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 xml:space="preserve">3. Требования к </w:t>
      </w:r>
      <w:r>
        <w:rPr>
          <w:rFonts w:ascii="Times New Roman" w:hAnsi="Times New Roman" w:cs="Times New Roman"/>
          <w:b/>
          <w:bCs/>
          <w:sz w:val="24"/>
          <w:szCs w:val="24"/>
        </w:rPr>
        <w:t>результатам освоения дисциплины</w:t>
      </w:r>
    </w:p>
    <w:p w:rsidR="00B93D85" w:rsidRPr="00B02222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В результате изучения дисциплины студент должен</w:t>
      </w:r>
    </w:p>
    <w:p w:rsidR="00B93D85" w:rsidRPr="00EF3F91" w:rsidRDefault="00B93D85" w:rsidP="008402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3F91">
        <w:rPr>
          <w:rFonts w:ascii="Times New Roman" w:hAnsi="Times New Roman" w:cs="Times New Roman"/>
          <w:b/>
          <w:bCs/>
          <w:sz w:val="24"/>
          <w:szCs w:val="24"/>
        </w:rPr>
        <w:t>уметь:</w:t>
      </w:r>
    </w:p>
    <w:p w:rsidR="00B93D85" w:rsidRDefault="00B93D85" w:rsidP="00840208">
      <w:pPr>
        <w:numPr>
          <w:ilvl w:val="0"/>
          <w:numId w:val="62"/>
        </w:numPr>
        <w:tabs>
          <w:tab w:val="left" w:pos="284"/>
          <w:tab w:val="left" w:pos="567"/>
          <w:tab w:val="left" w:pos="709"/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F3F91">
        <w:rPr>
          <w:rFonts w:ascii="Times New Roman" w:hAnsi="Times New Roman" w:cs="Times New Roman"/>
          <w:sz w:val="24"/>
          <w:szCs w:val="24"/>
        </w:rPr>
        <w:t>определять виды и типы торговых организаций;</w:t>
      </w:r>
    </w:p>
    <w:p w:rsidR="00B93D85" w:rsidRDefault="00B93D85" w:rsidP="00840208">
      <w:pPr>
        <w:numPr>
          <w:ilvl w:val="0"/>
          <w:numId w:val="62"/>
        </w:numPr>
        <w:tabs>
          <w:tab w:val="left" w:pos="284"/>
          <w:tab w:val="left" w:pos="567"/>
          <w:tab w:val="left" w:pos="709"/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F3F91">
        <w:rPr>
          <w:rFonts w:ascii="Times New Roman" w:hAnsi="Times New Roman" w:cs="Times New Roman"/>
          <w:sz w:val="24"/>
          <w:szCs w:val="24"/>
        </w:rPr>
        <w:t xml:space="preserve">устанавливать соответствие вида и типа розничной торговой организации ассортименту реализуемых товаров, торговой площади, формам торгового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EF3F91">
        <w:rPr>
          <w:rFonts w:ascii="Times New Roman" w:hAnsi="Times New Roman" w:cs="Times New Roman"/>
          <w:sz w:val="24"/>
          <w:szCs w:val="24"/>
        </w:rPr>
        <w:t>обслуживания</w:t>
      </w:r>
      <w:r>
        <w:rPr>
          <w:rFonts w:ascii="Times New Roman" w:hAnsi="Times New Roman" w:cs="Times New Roman"/>
          <w:b/>
          <w:bCs/>
          <w:sz w:val="24"/>
          <w:szCs w:val="24"/>
        </w:rPr>
        <w:t>;</w:t>
      </w:r>
    </w:p>
    <w:p w:rsidR="00B93D85" w:rsidRPr="00EF3F91" w:rsidRDefault="00B93D85" w:rsidP="00840208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3F91">
        <w:rPr>
          <w:rFonts w:ascii="Times New Roman" w:hAnsi="Times New Roman" w:cs="Times New Roman"/>
          <w:b/>
          <w:bCs/>
          <w:sz w:val="24"/>
          <w:szCs w:val="24"/>
        </w:rPr>
        <w:t>знать:</w:t>
      </w:r>
    </w:p>
    <w:p w:rsidR="00B93D85" w:rsidRPr="00EF3F91" w:rsidRDefault="00B93D85" w:rsidP="00840208">
      <w:pPr>
        <w:numPr>
          <w:ilvl w:val="0"/>
          <w:numId w:val="63"/>
        </w:numPr>
        <w:tabs>
          <w:tab w:val="left" w:pos="0"/>
          <w:tab w:val="left" w:pos="142"/>
          <w:tab w:val="left" w:pos="18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EF3F91">
        <w:rPr>
          <w:rFonts w:ascii="Times New Roman" w:hAnsi="Times New Roman" w:cs="Times New Roman"/>
          <w:sz w:val="24"/>
          <w:szCs w:val="24"/>
        </w:rPr>
        <w:t>сущность и содержание коммерческой деятельности;</w:t>
      </w:r>
    </w:p>
    <w:p w:rsidR="00B93D85" w:rsidRPr="00EF3F91" w:rsidRDefault="00B93D85" w:rsidP="00840208">
      <w:pPr>
        <w:numPr>
          <w:ilvl w:val="0"/>
          <w:numId w:val="63"/>
        </w:numPr>
        <w:tabs>
          <w:tab w:val="left" w:pos="284"/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F3F91">
        <w:rPr>
          <w:rFonts w:ascii="Times New Roman" w:hAnsi="Times New Roman" w:cs="Times New Roman"/>
          <w:sz w:val="24"/>
          <w:szCs w:val="24"/>
        </w:rPr>
        <w:t>терминологию торгового дела;</w:t>
      </w:r>
    </w:p>
    <w:p w:rsidR="00B93D85" w:rsidRDefault="00B93D85" w:rsidP="00840208">
      <w:pPr>
        <w:numPr>
          <w:ilvl w:val="0"/>
          <w:numId w:val="63"/>
        </w:numPr>
        <w:tabs>
          <w:tab w:val="left" w:pos="284"/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F3F91">
        <w:rPr>
          <w:rFonts w:ascii="Times New Roman" w:hAnsi="Times New Roman" w:cs="Times New Roman"/>
          <w:sz w:val="24"/>
          <w:szCs w:val="24"/>
        </w:rPr>
        <w:t>формы и функции торговл</w:t>
      </w:r>
      <w:r>
        <w:rPr>
          <w:rFonts w:ascii="Times New Roman" w:hAnsi="Times New Roman" w:cs="Times New Roman"/>
          <w:sz w:val="24"/>
          <w:szCs w:val="24"/>
        </w:rPr>
        <w:t>и;</w:t>
      </w:r>
    </w:p>
    <w:p w:rsidR="00B93D85" w:rsidRPr="00EF3F91" w:rsidRDefault="00B93D85" w:rsidP="00840208">
      <w:pPr>
        <w:numPr>
          <w:ilvl w:val="0"/>
          <w:numId w:val="63"/>
        </w:numPr>
        <w:tabs>
          <w:tab w:val="left" w:pos="284"/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F3F91">
        <w:rPr>
          <w:rFonts w:ascii="Times New Roman" w:hAnsi="Times New Roman" w:cs="Times New Roman"/>
          <w:sz w:val="24"/>
          <w:szCs w:val="24"/>
        </w:rPr>
        <w:lastRenderedPageBreak/>
        <w:t>объекты и субъекты современной торговли;</w:t>
      </w:r>
    </w:p>
    <w:p w:rsidR="00B93D85" w:rsidRPr="00EF3F91" w:rsidRDefault="00B93D85" w:rsidP="00840208">
      <w:pPr>
        <w:numPr>
          <w:ilvl w:val="0"/>
          <w:numId w:val="63"/>
        </w:numPr>
        <w:tabs>
          <w:tab w:val="left" w:pos="284"/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EF3F91">
        <w:rPr>
          <w:rFonts w:ascii="Times New Roman" w:hAnsi="Times New Roman" w:cs="Times New Roman"/>
          <w:sz w:val="24"/>
          <w:szCs w:val="24"/>
        </w:rPr>
        <w:t>характеристики оптовой и розничной торговли;</w:t>
      </w:r>
    </w:p>
    <w:p w:rsidR="00B93D85" w:rsidRPr="00EF3F91" w:rsidRDefault="00B93D85" w:rsidP="00840208">
      <w:pPr>
        <w:numPr>
          <w:ilvl w:val="0"/>
          <w:numId w:val="63"/>
        </w:numPr>
        <w:tabs>
          <w:tab w:val="left" w:pos="284"/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F3F91">
        <w:rPr>
          <w:rFonts w:ascii="Times New Roman" w:hAnsi="Times New Roman" w:cs="Times New Roman"/>
          <w:sz w:val="24"/>
          <w:szCs w:val="24"/>
        </w:rPr>
        <w:t>классификацию торговых организаций;</w:t>
      </w:r>
    </w:p>
    <w:p w:rsidR="00B93D85" w:rsidRDefault="00B93D85" w:rsidP="00840208">
      <w:pPr>
        <w:numPr>
          <w:ilvl w:val="0"/>
          <w:numId w:val="63"/>
        </w:numPr>
        <w:tabs>
          <w:tab w:val="left" w:pos="284"/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F3F91">
        <w:rPr>
          <w:rFonts w:ascii="Times New Roman" w:hAnsi="Times New Roman" w:cs="Times New Roman"/>
          <w:sz w:val="24"/>
          <w:szCs w:val="24"/>
        </w:rPr>
        <w:t>идентификационные признаки и характеристики торговых организаций различных типов и видов;</w:t>
      </w:r>
    </w:p>
    <w:p w:rsidR="00B93D85" w:rsidRPr="00EF3F91" w:rsidRDefault="00B93D85" w:rsidP="00840208">
      <w:pPr>
        <w:numPr>
          <w:ilvl w:val="0"/>
          <w:numId w:val="63"/>
        </w:numPr>
        <w:tabs>
          <w:tab w:val="left" w:pos="0"/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F3F91">
        <w:rPr>
          <w:rFonts w:ascii="Times New Roman" w:hAnsi="Times New Roman" w:cs="Times New Roman"/>
          <w:sz w:val="24"/>
          <w:szCs w:val="24"/>
        </w:rPr>
        <w:t>структуру торгово-технологического процесса;</w:t>
      </w:r>
    </w:p>
    <w:p w:rsidR="00B93D85" w:rsidRPr="00EF3F91" w:rsidRDefault="00B93D85" w:rsidP="00840208">
      <w:pPr>
        <w:numPr>
          <w:ilvl w:val="0"/>
          <w:numId w:val="63"/>
        </w:numPr>
        <w:tabs>
          <w:tab w:val="left" w:pos="0"/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F3F91">
        <w:rPr>
          <w:rFonts w:ascii="Times New Roman" w:hAnsi="Times New Roman" w:cs="Times New Roman"/>
          <w:sz w:val="24"/>
          <w:szCs w:val="24"/>
        </w:rPr>
        <w:t>принципы размещения розничных торговых организаций;</w:t>
      </w:r>
    </w:p>
    <w:p w:rsidR="00B93D85" w:rsidRPr="00EF3F91" w:rsidRDefault="00B93D85" w:rsidP="00840208">
      <w:pPr>
        <w:numPr>
          <w:ilvl w:val="0"/>
          <w:numId w:val="63"/>
        </w:numPr>
        <w:tabs>
          <w:tab w:val="left" w:pos="0"/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F3F91">
        <w:rPr>
          <w:rFonts w:ascii="Times New Roman" w:hAnsi="Times New Roman" w:cs="Times New Roman"/>
          <w:sz w:val="24"/>
          <w:szCs w:val="24"/>
        </w:rPr>
        <w:t>устройство и основы технологических планировок магазинов;</w:t>
      </w:r>
    </w:p>
    <w:p w:rsidR="00B93D85" w:rsidRDefault="00B93D85" w:rsidP="00840208">
      <w:pPr>
        <w:numPr>
          <w:ilvl w:val="0"/>
          <w:numId w:val="63"/>
        </w:numPr>
        <w:tabs>
          <w:tab w:val="left" w:pos="0"/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F3F91">
        <w:rPr>
          <w:rFonts w:ascii="Times New Roman" w:hAnsi="Times New Roman" w:cs="Times New Roman"/>
          <w:sz w:val="24"/>
          <w:szCs w:val="24"/>
        </w:rPr>
        <w:t>технологические процессы в магазинах;</w:t>
      </w:r>
    </w:p>
    <w:p w:rsidR="00B93D85" w:rsidRPr="00EF3F91" w:rsidRDefault="00B93D85" w:rsidP="00840208">
      <w:pPr>
        <w:numPr>
          <w:ilvl w:val="0"/>
          <w:numId w:val="63"/>
        </w:numPr>
        <w:tabs>
          <w:tab w:val="left" w:pos="0"/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F3F91">
        <w:rPr>
          <w:rFonts w:ascii="Times New Roman" w:hAnsi="Times New Roman" w:cs="Times New Roman"/>
          <w:sz w:val="24"/>
          <w:szCs w:val="24"/>
        </w:rPr>
        <w:t>виды услуг розничной торговли и требования к ним;</w:t>
      </w:r>
    </w:p>
    <w:p w:rsidR="00B93D85" w:rsidRPr="00EF3F91" w:rsidRDefault="00B93D85" w:rsidP="00840208">
      <w:pPr>
        <w:numPr>
          <w:ilvl w:val="0"/>
          <w:numId w:val="63"/>
        </w:numPr>
        <w:tabs>
          <w:tab w:val="left" w:pos="0"/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F3F91">
        <w:rPr>
          <w:rFonts w:ascii="Times New Roman" w:hAnsi="Times New Roman" w:cs="Times New Roman"/>
          <w:sz w:val="24"/>
          <w:szCs w:val="24"/>
        </w:rPr>
        <w:t>составные элементы процесса торгового обслуживания покупателей;</w:t>
      </w:r>
    </w:p>
    <w:p w:rsidR="00B93D85" w:rsidRPr="00EF3F91" w:rsidRDefault="00B93D85" w:rsidP="00840208">
      <w:pPr>
        <w:numPr>
          <w:ilvl w:val="0"/>
          <w:numId w:val="63"/>
        </w:numPr>
        <w:tabs>
          <w:tab w:val="left" w:pos="0"/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F3F91">
        <w:rPr>
          <w:rFonts w:ascii="Times New Roman" w:hAnsi="Times New Roman" w:cs="Times New Roman"/>
          <w:sz w:val="24"/>
          <w:szCs w:val="24"/>
        </w:rPr>
        <w:t>номенклатуру показателей качества услуг и методы их определения;</w:t>
      </w:r>
    </w:p>
    <w:p w:rsidR="00B93D85" w:rsidRPr="00EF3F91" w:rsidRDefault="00B93D85" w:rsidP="00840208">
      <w:pPr>
        <w:numPr>
          <w:ilvl w:val="0"/>
          <w:numId w:val="63"/>
        </w:numPr>
        <w:tabs>
          <w:tab w:val="left" w:pos="0"/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F3F91">
        <w:rPr>
          <w:rFonts w:ascii="Times New Roman" w:hAnsi="Times New Roman" w:cs="Times New Roman"/>
          <w:sz w:val="24"/>
          <w:szCs w:val="24"/>
        </w:rPr>
        <w:t>материально-техническую базу коммерческой деятельности;</w:t>
      </w:r>
    </w:p>
    <w:p w:rsidR="00B93D85" w:rsidRPr="00EF3F91" w:rsidRDefault="00B93D85" w:rsidP="00840208">
      <w:pPr>
        <w:numPr>
          <w:ilvl w:val="0"/>
          <w:numId w:val="63"/>
        </w:numPr>
        <w:tabs>
          <w:tab w:val="left" w:pos="0"/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F3F91">
        <w:rPr>
          <w:rFonts w:ascii="Times New Roman" w:hAnsi="Times New Roman" w:cs="Times New Roman"/>
          <w:sz w:val="24"/>
          <w:szCs w:val="24"/>
        </w:rPr>
        <w:t>структуру и функции складского хозяйства оптовой и розничной торговли;</w:t>
      </w:r>
    </w:p>
    <w:p w:rsidR="00B93D85" w:rsidRPr="00EF3F91" w:rsidRDefault="00B93D85" w:rsidP="00840208">
      <w:pPr>
        <w:numPr>
          <w:ilvl w:val="0"/>
          <w:numId w:val="63"/>
        </w:numPr>
        <w:tabs>
          <w:tab w:val="left" w:pos="0"/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F3F91">
        <w:rPr>
          <w:rFonts w:ascii="Times New Roman" w:hAnsi="Times New Roman" w:cs="Times New Roman"/>
          <w:sz w:val="24"/>
          <w:szCs w:val="24"/>
        </w:rPr>
        <w:t>назначение и классификацию  товарных складов;</w:t>
      </w:r>
    </w:p>
    <w:p w:rsidR="00B93D85" w:rsidRPr="00C7282F" w:rsidRDefault="00B93D85" w:rsidP="00840208">
      <w:pPr>
        <w:numPr>
          <w:ilvl w:val="0"/>
          <w:numId w:val="63"/>
        </w:numPr>
        <w:tabs>
          <w:tab w:val="left" w:pos="0"/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F3F91">
        <w:rPr>
          <w:rFonts w:ascii="Times New Roman" w:hAnsi="Times New Roman" w:cs="Times New Roman"/>
          <w:sz w:val="24"/>
          <w:szCs w:val="24"/>
        </w:rPr>
        <w:t>технологию складского товародвижения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93D85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 xml:space="preserve">4. Общая трудоемкость дисциплины составляет </w:t>
      </w:r>
      <w:r w:rsidR="000058F0">
        <w:rPr>
          <w:rFonts w:ascii="Times New Roman" w:hAnsi="Times New Roman" w:cs="Times New Roman"/>
          <w:b/>
          <w:bCs/>
          <w:sz w:val="24"/>
          <w:szCs w:val="24"/>
        </w:rPr>
        <w:t>216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часов </w:t>
      </w:r>
      <w:r w:rsidRPr="004F674E">
        <w:rPr>
          <w:rFonts w:ascii="Times New Roman" w:hAnsi="Times New Roman" w:cs="Times New Roman"/>
          <w:sz w:val="24"/>
          <w:szCs w:val="24"/>
        </w:rPr>
        <w:t>в том числе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B93D85" w:rsidRPr="00663609" w:rsidRDefault="00B93D85" w:rsidP="00840208">
      <w:pPr>
        <w:pStyle w:val="a5"/>
        <w:widowControl w:val="0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63609">
        <w:rPr>
          <w:rFonts w:ascii="Times New Roman" w:hAnsi="Times New Roman" w:cs="Times New Roman"/>
          <w:sz w:val="24"/>
          <w:szCs w:val="24"/>
        </w:rPr>
        <w:t xml:space="preserve">обязательной </w:t>
      </w:r>
      <w:r>
        <w:rPr>
          <w:rFonts w:ascii="Times New Roman" w:hAnsi="Times New Roman" w:cs="Times New Roman"/>
          <w:sz w:val="24"/>
          <w:szCs w:val="24"/>
        </w:rPr>
        <w:t xml:space="preserve">учебной нагрузки обучающегося  </w:t>
      </w:r>
      <w:r w:rsidR="000058F0">
        <w:rPr>
          <w:rFonts w:ascii="Times New Roman" w:hAnsi="Times New Roman" w:cs="Times New Roman"/>
          <w:sz w:val="24"/>
          <w:szCs w:val="24"/>
        </w:rPr>
        <w:t>144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3609">
        <w:rPr>
          <w:rFonts w:ascii="Times New Roman" w:hAnsi="Times New Roman" w:cs="Times New Roman"/>
          <w:sz w:val="24"/>
          <w:szCs w:val="24"/>
        </w:rPr>
        <w:t>ч</w:t>
      </w:r>
      <w:r>
        <w:rPr>
          <w:rFonts w:ascii="Times New Roman" w:hAnsi="Times New Roman" w:cs="Times New Roman"/>
          <w:sz w:val="24"/>
          <w:szCs w:val="24"/>
        </w:rPr>
        <w:t>асов</w:t>
      </w:r>
      <w:r w:rsidRPr="00663609">
        <w:rPr>
          <w:rFonts w:ascii="Times New Roman" w:hAnsi="Times New Roman" w:cs="Times New Roman"/>
          <w:sz w:val="24"/>
          <w:szCs w:val="24"/>
        </w:rPr>
        <w:t>;</w:t>
      </w:r>
    </w:p>
    <w:p w:rsidR="00B93D85" w:rsidRPr="00663609" w:rsidRDefault="00B93D85" w:rsidP="00840208">
      <w:pPr>
        <w:pStyle w:val="a5"/>
        <w:widowControl w:val="0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63609">
        <w:rPr>
          <w:rFonts w:ascii="Times New Roman" w:hAnsi="Times New Roman" w:cs="Times New Roman"/>
          <w:sz w:val="24"/>
          <w:szCs w:val="24"/>
        </w:rPr>
        <w:t xml:space="preserve">самостоятельной работы обучающегося </w:t>
      </w:r>
      <w:r w:rsidR="000058F0">
        <w:rPr>
          <w:rFonts w:ascii="Times New Roman" w:hAnsi="Times New Roman" w:cs="Times New Roman"/>
          <w:sz w:val="24"/>
          <w:szCs w:val="24"/>
        </w:rPr>
        <w:t>72</w:t>
      </w:r>
      <w:r>
        <w:rPr>
          <w:rFonts w:ascii="Times New Roman" w:hAnsi="Times New Roman" w:cs="Times New Roman"/>
          <w:sz w:val="24"/>
          <w:szCs w:val="24"/>
        </w:rPr>
        <w:t xml:space="preserve"> часов</w:t>
      </w:r>
      <w:r w:rsidRPr="00663609">
        <w:rPr>
          <w:rFonts w:ascii="Times New Roman" w:hAnsi="Times New Roman" w:cs="Times New Roman"/>
          <w:sz w:val="24"/>
          <w:szCs w:val="24"/>
        </w:rPr>
        <w:t>.</w:t>
      </w:r>
    </w:p>
    <w:p w:rsidR="00B93D85" w:rsidRDefault="00B93D85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</w:t>
      </w:r>
      <w:r w:rsidRPr="006835BA">
        <w:rPr>
          <w:rFonts w:ascii="Times New Roman" w:hAnsi="Times New Roman" w:cs="Times New Roman"/>
          <w:sz w:val="24"/>
          <w:szCs w:val="24"/>
        </w:rPr>
        <w:t xml:space="preserve"> контроля</w:t>
      </w:r>
      <w:r>
        <w:rPr>
          <w:rFonts w:ascii="Times New Roman" w:hAnsi="Times New Roman" w:cs="Times New Roman"/>
          <w:sz w:val="24"/>
          <w:szCs w:val="24"/>
        </w:rPr>
        <w:t xml:space="preserve"> - накопительная система оценок. </w:t>
      </w:r>
    </w:p>
    <w:p w:rsidR="00B93D85" w:rsidRPr="00772737" w:rsidRDefault="00B93D85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аттестации – дифференцированный зачет.</w:t>
      </w:r>
    </w:p>
    <w:p w:rsidR="00B93D85" w:rsidRDefault="00B93D85" w:rsidP="0084020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93D85" w:rsidRDefault="00B93D85" w:rsidP="0084020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561EFD">
        <w:rPr>
          <w:rFonts w:ascii="Times New Roman" w:hAnsi="Times New Roman" w:cs="Times New Roman"/>
          <w:b/>
          <w:bCs/>
          <w:sz w:val="24"/>
          <w:szCs w:val="24"/>
        </w:rPr>
        <w:t>Теоретические основы товароведения</w:t>
      </w:r>
      <w:r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B93D85" w:rsidRPr="00AC6097" w:rsidRDefault="00B93D85" w:rsidP="0084020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61EFD">
        <w:rPr>
          <w:rFonts w:ascii="Times New Roman" w:hAnsi="Times New Roman" w:cs="Times New Roman"/>
          <w:b/>
          <w:bCs/>
          <w:sz w:val="24"/>
          <w:szCs w:val="24"/>
        </w:rPr>
        <w:t>1.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Цель дисциплины: </w:t>
      </w:r>
      <w:r w:rsidRPr="00AC6097">
        <w:rPr>
          <w:rFonts w:ascii="Times New Roman" w:hAnsi="Times New Roman" w:cs="Times New Roman"/>
          <w:sz w:val="24"/>
          <w:szCs w:val="24"/>
        </w:rPr>
        <w:t xml:space="preserve">формирование </w:t>
      </w:r>
      <w:r>
        <w:rPr>
          <w:rFonts w:ascii="Times New Roman" w:hAnsi="Times New Roman" w:cs="Times New Roman"/>
          <w:sz w:val="24"/>
          <w:szCs w:val="24"/>
        </w:rPr>
        <w:t>систематизированных знаний по теоретическим основам товароведения.</w:t>
      </w:r>
    </w:p>
    <w:p w:rsidR="00B93D85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006FF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02222">
        <w:rPr>
          <w:rFonts w:ascii="Times New Roman" w:hAnsi="Times New Roman" w:cs="Times New Roman"/>
          <w:b/>
          <w:bCs/>
          <w:sz w:val="24"/>
          <w:szCs w:val="24"/>
        </w:rPr>
        <w:t>Место дисциплины в структуре О</w:t>
      </w:r>
      <w:r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Pr="00B02222">
        <w:rPr>
          <w:rFonts w:ascii="Times New Roman" w:hAnsi="Times New Roman" w:cs="Times New Roman"/>
          <w:b/>
          <w:bCs/>
          <w:sz w:val="24"/>
          <w:szCs w:val="24"/>
        </w:rPr>
        <w:t>ОП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713BDB" w:rsidRPr="00EF3F91" w:rsidRDefault="00713BDB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13BDB">
        <w:rPr>
          <w:rFonts w:ascii="Times New Roman" w:hAnsi="Times New Roman" w:cs="Times New Roman"/>
          <w:bCs/>
          <w:sz w:val="24"/>
          <w:szCs w:val="24"/>
        </w:rPr>
        <w:t>«Теоретические основы товароведения»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B2496">
        <w:rPr>
          <w:rFonts w:ascii="Times New Roman" w:hAnsi="Times New Roman" w:cs="Times New Roman"/>
          <w:sz w:val="24"/>
          <w:szCs w:val="24"/>
        </w:rPr>
        <w:t xml:space="preserve"> является частью примерной основной профессиональной образовательной программы в соответствии с ФГОС по специальности </w:t>
      </w:r>
      <w:r>
        <w:rPr>
          <w:rFonts w:ascii="Times New Roman" w:hAnsi="Times New Roman" w:cs="Times New Roman"/>
          <w:sz w:val="24"/>
          <w:szCs w:val="24"/>
        </w:rPr>
        <w:t>38.02.05</w:t>
      </w:r>
      <w:r w:rsidRPr="00DB2496">
        <w:rPr>
          <w:rFonts w:ascii="Times New Roman" w:hAnsi="Times New Roman" w:cs="Times New Roman"/>
          <w:sz w:val="24"/>
          <w:szCs w:val="24"/>
        </w:rPr>
        <w:t xml:space="preserve"> Товароведение и экспертиза качества потребительских товаров. </w:t>
      </w:r>
    </w:p>
    <w:p w:rsidR="00713BDB" w:rsidRPr="00B02222" w:rsidRDefault="00713BDB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 xml:space="preserve">Дисциплина </w:t>
      </w:r>
      <w:r w:rsidRPr="00713BDB">
        <w:rPr>
          <w:rFonts w:ascii="Times New Roman" w:hAnsi="Times New Roman" w:cs="Times New Roman"/>
          <w:bCs/>
          <w:sz w:val="24"/>
          <w:szCs w:val="24"/>
        </w:rPr>
        <w:t>«Теоретические основы товароведения»</w:t>
      </w:r>
      <w:r w:rsidRPr="00B02222">
        <w:rPr>
          <w:rFonts w:ascii="Times New Roman" w:hAnsi="Times New Roman" w:cs="Times New Roman"/>
          <w:sz w:val="24"/>
          <w:szCs w:val="24"/>
        </w:rPr>
        <w:t xml:space="preserve"> относится </w:t>
      </w:r>
      <w:r>
        <w:rPr>
          <w:rFonts w:ascii="Times New Roman" w:hAnsi="Times New Roman" w:cs="Times New Roman"/>
          <w:sz w:val="24"/>
          <w:szCs w:val="24"/>
        </w:rPr>
        <w:t>к профессиональному циклу</w:t>
      </w:r>
      <w:r w:rsidRPr="00B02222">
        <w:rPr>
          <w:rFonts w:ascii="Times New Roman" w:hAnsi="Times New Roman" w:cs="Times New Roman"/>
          <w:sz w:val="24"/>
          <w:szCs w:val="24"/>
        </w:rPr>
        <w:t xml:space="preserve"> </w:t>
      </w:r>
      <w:r w:rsidRPr="00CC5D9B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ОП</w:t>
      </w:r>
      <w:r w:rsidRPr="00CC5D9B">
        <w:rPr>
          <w:rFonts w:ascii="Times New Roman" w:hAnsi="Times New Roman" w:cs="Times New Roman"/>
          <w:sz w:val="24"/>
          <w:szCs w:val="24"/>
        </w:rPr>
        <w:t>.0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CC5D9B">
        <w:rPr>
          <w:rFonts w:ascii="Times New Roman" w:hAnsi="Times New Roman" w:cs="Times New Roman"/>
          <w:sz w:val="24"/>
          <w:szCs w:val="24"/>
        </w:rPr>
        <w:t>)</w:t>
      </w:r>
      <w:r w:rsidRPr="00E312E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B02222">
        <w:rPr>
          <w:rFonts w:ascii="Times New Roman" w:hAnsi="Times New Roman" w:cs="Times New Roman"/>
          <w:sz w:val="24"/>
          <w:szCs w:val="24"/>
        </w:rPr>
        <w:t>по специальности</w:t>
      </w:r>
      <w:r>
        <w:rPr>
          <w:rFonts w:ascii="Times New Roman" w:hAnsi="Times New Roman" w:cs="Times New Roman"/>
          <w:sz w:val="24"/>
          <w:szCs w:val="24"/>
        </w:rPr>
        <w:t xml:space="preserve"> 38.02.05 Товароведение и экспертиза качества потребительских товаров.</w:t>
      </w:r>
    </w:p>
    <w:p w:rsidR="00B93D85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61EFD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Pr="00006FF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02222">
        <w:rPr>
          <w:rFonts w:ascii="Times New Roman" w:hAnsi="Times New Roman" w:cs="Times New Roman"/>
          <w:b/>
          <w:bCs/>
          <w:sz w:val="24"/>
          <w:szCs w:val="24"/>
        </w:rPr>
        <w:t xml:space="preserve">Требования к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результатам освоения дисциплины </w:t>
      </w:r>
    </w:p>
    <w:p w:rsidR="00B93D85" w:rsidRPr="00B02222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В результате изучения дисциплины студент должен</w:t>
      </w:r>
    </w:p>
    <w:p w:rsidR="00B93D85" w:rsidRDefault="00B93D85" w:rsidP="008402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3F91">
        <w:rPr>
          <w:rFonts w:ascii="Times New Roman" w:hAnsi="Times New Roman" w:cs="Times New Roman"/>
          <w:b/>
          <w:bCs/>
          <w:sz w:val="24"/>
          <w:szCs w:val="24"/>
        </w:rPr>
        <w:t>уметь:</w:t>
      </w:r>
    </w:p>
    <w:p w:rsidR="00B93D85" w:rsidRDefault="00B93D85" w:rsidP="00840208">
      <w:pPr>
        <w:numPr>
          <w:ilvl w:val="0"/>
          <w:numId w:val="65"/>
        </w:numPr>
        <w:tabs>
          <w:tab w:val="left" w:pos="284"/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561EFD">
        <w:rPr>
          <w:rFonts w:ascii="Times New Roman" w:hAnsi="Times New Roman" w:cs="Times New Roman"/>
          <w:sz w:val="24"/>
          <w:szCs w:val="24"/>
        </w:rPr>
        <w:t>распознавать классификационные группы товаров;</w:t>
      </w:r>
    </w:p>
    <w:p w:rsidR="00B93D85" w:rsidRPr="00AC090B" w:rsidRDefault="00B93D85" w:rsidP="00840208">
      <w:pPr>
        <w:numPr>
          <w:ilvl w:val="0"/>
          <w:numId w:val="65"/>
        </w:numPr>
        <w:tabs>
          <w:tab w:val="left" w:pos="284"/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AC090B">
        <w:rPr>
          <w:rFonts w:ascii="Times New Roman" w:hAnsi="Times New Roman" w:cs="Times New Roman"/>
          <w:sz w:val="24"/>
          <w:szCs w:val="24"/>
        </w:rPr>
        <w:t>анализировать стадии и этапы</w:t>
      </w:r>
      <w:r>
        <w:rPr>
          <w:rFonts w:ascii="Times New Roman" w:hAnsi="Times New Roman" w:cs="Times New Roman"/>
          <w:sz w:val="24"/>
          <w:szCs w:val="24"/>
        </w:rPr>
        <w:t xml:space="preserve"> технологического цикла товаров;</w:t>
      </w:r>
    </w:p>
    <w:p w:rsidR="00B93D85" w:rsidRPr="004D25E8" w:rsidRDefault="00B93D85" w:rsidP="00840208">
      <w:pPr>
        <w:tabs>
          <w:tab w:val="right" w:pos="935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06FFD">
        <w:rPr>
          <w:rFonts w:ascii="Times New Roman" w:hAnsi="Times New Roman" w:cs="Times New Roman"/>
          <w:b/>
          <w:bCs/>
          <w:sz w:val="24"/>
          <w:szCs w:val="24"/>
        </w:rPr>
        <w:t>знать:</w:t>
      </w:r>
    </w:p>
    <w:p w:rsidR="00B93D85" w:rsidRPr="00561EFD" w:rsidRDefault="00B93D85" w:rsidP="00840208">
      <w:pPr>
        <w:numPr>
          <w:ilvl w:val="0"/>
          <w:numId w:val="64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561EFD">
        <w:rPr>
          <w:rFonts w:ascii="Times New Roman" w:hAnsi="Times New Roman" w:cs="Times New Roman"/>
          <w:sz w:val="24"/>
          <w:szCs w:val="24"/>
        </w:rPr>
        <w:t>основные понятия товароведения;</w:t>
      </w:r>
    </w:p>
    <w:p w:rsidR="00B93D85" w:rsidRDefault="00B93D85" w:rsidP="00840208">
      <w:pPr>
        <w:numPr>
          <w:ilvl w:val="0"/>
          <w:numId w:val="64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561EFD">
        <w:rPr>
          <w:rFonts w:ascii="Times New Roman" w:hAnsi="Times New Roman" w:cs="Times New Roman"/>
          <w:sz w:val="24"/>
          <w:szCs w:val="24"/>
        </w:rPr>
        <w:t>объекты, субъекты и методы товароведения;</w:t>
      </w:r>
    </w:p>
    <w:p w:rsidR="00B93D85" w:rsidRPr="00561EFD" w:rsidRDefault="00B93D85" w:rsidP="00840208">
      <w:pPr>
        <w:numPr>
          <w:ilvl w:val="0"/>
          <w:numId w:val="64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561EFD">
        <w:rPr>
          <w:rFonts w:ascii="Times New Roman" w:hAnsi="Times New Roman" w:cs="Times New Roman"/>
          <w:sz w:val="24"/>
          <w:szCs w:val="24"/>
        </w:rPr>
        <w:t>общую классификацию потребительских товаров и продукции производственного назначения;</w:t>
      </w:r>
    </w:p>
    <w:p w:rsidR="00B93D85" w:rsidRPr="00561EFD" w:rsidRDefault="00B93D85" w:rsidP="00840208">
      <w:pPr>
        <w:numPr>
          <w:ilvl w:val="0"/>
          <w:numId w:val="64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561EFD">
        <w:rPr>
          <w:rFonts w:ascii="Times New Roman" w:hAnsi="Times New Roman" w:cs="Times New Roman"/>
          <w:sz w:val="24"/>
          <w:szCs w:val="24"/>
        </w:rPr>
        <w:t>классификацию продовольственных и непродовольственных товаров по однородным группам;</w:t>
      </w:r>
    </w:p>
    <w:p w:rsidR="00B93D85" w:rsidRPr="00561EFD" w:rsidRDefault="00B93D85" w:rsidP="00840208">
      <w:pPr>
        <w:numPr>
          <w:ilvl w:val="0"/>
          <w:numId w:val="64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561EFD">
        <w:rPr>
          <w:rFonts w:ascii="Times New Roman" w:hAnsi="Times New Roman" w:cs="Times New Roman"/>
          <w:sz w:val="24"/>
          <w:szCs w:val="24"/>
        </w:rPr>
        <w:lastRenderedPageBreak/>
        <w:t>виды, свойства, показатели ассортимента;</w:t>
      </w:r>
    </w:p>
    <w:p w:rsidR="00B93D85" w:rsidRPr="00561EFD" w:rsidRDefault="00B93D85" w:rsidP="00840208">
      <w:pPr>
        <w:numPr>
          <w:ilvl w:val="0"/>
          <w:numId w:val="64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561EFD">
        <w:rPr>
          <w:rFonts w:ascii="Times New Roman" w:hAnsi="Times New Roman" w:cs="Times New Roman"/>
          <w:sz w:val="24"/>
          <w:szCs w:val="24"/>
        </w:rPr>
        <w:t>основополагающие характеристики товаров;</w:t>
      </w:r>
    </w:p>
    <w:p w:rsidR="00B93D85" w:rsidRPr="00561EFD" w:rsidRDefault="00B93D85" w:rsidP="00840208">
      <w:pPr>
        <w:numPr>
          <w:ilvl w:val="0"/>
          <w:numId w:val="64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561EFD">
        <w:rPr>
          <w:rFonts w:ascii="Times New Roman" w:hAnsi="Times New Roman" w:cs="Times New Roman"/>
          <w:sz w:val="24"/>
          <w:szCs w:val="24"/>
        </w:rPr>
        <w:t xml:space="preserve">товароведные характеристики товаров однородных групп (групп продовольственных или непродовольственных товаров): классификацию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561EFD">
        <w:rPr>
          <w:rFonts w:ascii="Times New Roman" w:hAnsi="Times New Roman" w:cs="Times New Roman"/>
          <w:sz w:val="24"/>
          <w:szCs w:val="24"/>
        </w:rPr>
        <w:t>ассортимента, оценку качества;</w:t>
      </w:r>
    </w:p>
    <w:p w:rsidR="00B93D85" w:rsidRDefault="00B93D85" w:rsidP="00840208">
      <w:pPr>
        <w:numPr>
          <w:ilvl w:val="0"/>
          <w:numId w:val="64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561EFD">
        <w:rPr>
          <w:rFonts w:ascii="Times New Roman" w:hAnsi="Times New Roman" w:cs="Times New Roman"/>
          <w:sz w:val="24"/>
          <w:szCs w:val="24"/>
        </w:rPr>
        <w:t>количественные характеристики товаров;</w:t>
      </w:r>
    </w:p>
    <w:p w:rsidR="00B93D85" w:rsidRDefault="00B93D85" w:rsidP="00840208">
      <w:pPr>
        <w:numPr>
          <w:ilvl w:val="0"/>
          <w:numId w:val="64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561EFD">
        <w:rPr>
          <w:rFonts w:ascii="Times New Roman" w:hAnsi="Times New Roman" w:cs="Times New Roman"/>
          <w:sz w:val="24"/>
          <w:szCs w:val="24"/>
        </w:rPr>
        <w:t>факторы, обеспечивающие формирование и сохранение товароведных характеристик;</w:t>
      </w:r>
    </w:p>
    <w:p w:rsidR="00B93D85" w:rsidRPr="00582C88" w:rsidRDefault="00B93D85" w:rsidP="00840208">
      <w:pPr>
        <w:numPr>
          <w:ilvl w:val="0"/>
          <w:numId w:val="64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561EFD">
        <w:rPr>
          <w:rFonts w:ascii="Times New Roman" w:hAnsi="Times New Roman" w:cs="Times New Roman"/>
          <w:sz w:val="24"/>
          <w:szCs w:val="24"/>
        </w:rPr>
        <w:t>виды потерь, причины возникновения, порядок списания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93D85" w:rsidRPr="007B7AD1" w:rsidRDefault="00B93D85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61EFD">
        <w:rPr>
          <w:rFonts w:ascii="Times New Roman" w:hAnsi="Times New Roman" w:cs="Times New Roman"/>
          <w:b/>
          <w:bCs/>
          <w:sz w:val="24"/>
          <w:szCs w:val="24"/>
        </w:rPr>
        <w:t xml:space="preserve">4.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Общая трудоемкость дисциплины составляет </w:t>
      </w:r>
      <w:r w:rsidR="00713BDB">
        <w:rPr>
          <w:rFonts w:ascii="Times New Roman" w:hAnsi="Times New Roman" w:cs="Times New Roman"/>
          <w:b/>
          <w:bCs/>
          <w:sz w:val="24"/>
          <w:szCs w:val="24"/>
        </w:rPr>
        <w:t>76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часов</w:t>
      </w:r>
      <w:r>
        <w:rPr>
          <w:rFonts w:ascii="Times New Roman" w:hAnsi="Times New Roman" w:cs="Times New Roman"/>
          <w:sz w:val="24"/>
          <w:szCs w:val="24"/>
        </w:rPr>
        <w:t xml:space="preserve"> в том числе:</w:t>
      </w:r>
    </w:p>
    <w:p w:rsidR="00B93D85" w:rsidRPr="00561EFD" w:rsidRDefault="00B93D85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561EFD">
        <w:rPr>
          <w:rFonts w:ascii="Times New Roman" w:hAnsi="Times New Roman" w:cs="Times New Roman"/>
          <w:sz w:val="24"/>
          <w:szCs w:val="24"/>
        </w:rPr>
        <w:t xml:space="preserve">бязательной учебной нагрузки обучающегося </w:t>
      </w:r>
      <w:r w:rsidR="00713BDB">
        <w:rPr>
          <w:rFonts w:ascii="Times New Roman" w:hAnsi="Times New Roman" w:cs="Times New Roman"/>
          <w:sz w:val="24"/>
          <w:szCs w:val="24"/>
        </w:rPr>
        <w:t>50</w:t>
      </w:r>
      <w:r w:rsidRPr="00561EFD">
        <w:rPr>
          <w:rFonts w:ascii="Times New Roman" w:hAnsi="Times New Roman" w:cs="Times New Roman"/>
          <w:sz w:val="24"/>
          <w:szCs w:val="24"/>
        </w:rPr>
        <w:t xml:space="preserve"> часов;</w:t>
      </w:r>
    </w:p>
    <w:p w:rsidR="00B93D85" w:rsidRDefault="00B93D85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561EFD">
        <w:rPr>
          <w:rFonts w:ascii="Times New Roman" w:hAnsi="Times New Roman" w:cs="Times New Roman"/>
          <w:sz w:val="24"/>
          <w:szCs w:val="24"/>
        </w:rPr>
        <w:t xml:space="preserve">амостоятельной работы обучающегося </w:t>
      </w:r>
      <w:r w:rsidR="00713BDB">
        <w:rPr>
          <w:rFonts w:ascii="Times New Roman" w:hAnsi="Times New Roman" w:cs="Times New Roman"/>
          <w:sz w:val="24"/>
          <w:szCs w:val="24"/>
        </w:rPr>
        <w:t>26</w:t>
      </w:r>
      <w:r w:rsidRPr="00561EFD">
        <w:rPr>
          <w:rFonts w:ascii="Times New Roman" w:hAnsi="Times New Roman" w:cs="Times New Roman"/>
          <w:sz w:val="24"/>
          <w:szCs w:val="24"/>
        </w:rPr>
        <w:t xml:space="preserve">  часов.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3D85" w:rsidRPr="00561EFD" w:rsidRDefault="00B93D85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контроля – накопительная система оценок.</w:t>
      </w:r>
    </w:p>
    <w:p w:rsidR="00B93D85" w:rsidRPr="00561EFD" w:rsidRDefault="00B93D85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</w:t>
      </w:r>
      <w:r w:rsidRPr="00561EFD">
        <w:rPr>
          <w:rFonts w:ascii="Times New Roman" w:hAnsi="Times New Roman" w:cs="Times New Roman"/>
          <w:sz w:val="24"/>
          <w:szCs w:val="24"/>
        </w:rPr>
        <w:t xml:space="preserve"> аттестации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561EFD">
        <w:rPr>
          <w:rFonts w:ascii="Times New Roman" w:hAnsi="Times New Roman" w:cs="Times New Roman"/>
          <w:sz w:val="24"/>
          <w:szCs w:val="24"/>
        </w:rPr>
        <w:t>экзамен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93D85" w:rsidRDefault="00B93D85" w:rsidP="0084020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93D85" w:rsidRPr="00B02222" w:rsidRDefault="00B93D85" w:rsidP="0084020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«Статистика»</w:t>
      </w:r>
    </w:p>
    <w:p w:rsidR="00B93D85" w:rsidRPr="00B02222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1.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Цель дисциплины: </w:t>
      </w:r>
      <w:r>
        <w:rPr>
          <w:rFonts w:ascii="Times New Roman" w:hAnsi="Times New Roman" w:cs="Times New Roman"/>
          <w:sz w:val="24"/>
          <w:szCs w:val="24"/>
        </w:rPr>
        <w:t>ф</w:t>
      </w:r>
      <w:r w:rsidRPr="00B02222">
        <w:rPr>
          <w:rFonts w:ascii="Times New Roman" w:hAnsi="Times New Roman" w:cs="Times New Roman"/>
          <w:sz w:val="24"/>
          <w:szCs w:val="24"/>
        </w:rPr>
        <w:t>ормирование у студентов знаний и навыков о целях, задачах и способах сбора, регистрации и обработки статистической информации, осуществление комплексного анализа изучаемых социально – экономических явлений и процессов.</w:t>
      </w:r>
    </w:p>
    <w:p w:rsidR="00B93D85" w:rsidRPr="00B02222" w:rsidRDefault="00B93D85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02222">
        <w:rPr>
          <w:rFonts w:ascii="Times New Roman" w:hAnsi="Times New Roman" w:cs="Times New Roman"/>
          <w:b/>
          <w:bCs/>
          <w:sz w:val="24"/>
          <w:szCs w:val="24"/>
        </w:rPr>
        <w:t>2. Место дисциплины в структуре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ОПОП</w:t>
      </w:r>
    </w:p>
    <w:p w:rsidR="00B93D85" w:rsidRPr="005F7390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Дисциплина «Статистика» является дисциплиной базового уровня и представлена в структуре основной профессиональной образовательной программы по специальности в цикле общепрофессиональных дисциплин (ОП.0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B02222">
        <w:rPr>
          <w:rFonts w:ascii="Times New Roman" w:hAnsi="Times New Roman" w:cs="Times New Roman"/>
          <w:sz w:val="24"/>
          <w:szCs w:val="24"/>
        </w:rPr>
        <w:t>) по специальности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F5002">
        <w:rPr>
          <w:rFonts w:ascii="Times New Roman" w:hAnsi="Times New Roman" w:cs="Times New Roman"/>
          <w:sz w:val="24"/>
          <w:szCs w:val="24"/>
        </w:rPr>
        <w:t>38.02.05</w:t>
      </w:r>
      <w:r>
        <w:rPr>
          <w:rFonts w:ascii="Times New Roman" w:hAnsi="Times New Roman" w:cs="Times New Roman"/>
          <w:sz w:val="24"/>
          <w:szCs w:val="24"/>
        </w:rPr>
        <w:t xml:space="preserve"> Товароведение и экспертиза качества потребительских товаров.</w:t>
      </w:r>
    </w:p>
    <w:p w:rsidR="00B93D85" w:rsidRPr="00B02222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Дисциплина «Статистика» основывается на знаниях, умениях и навыках, полученных студентами при изучении социально-экономических дисциплин тесно связана с из</w:t>
      </w:r>
      <w:r>
        <w:rPr>
          <w:rFonts w:ascii="Times New Roman" w:hAnsi="Times New Roman" w:cs="Times New Roman"/>
          <w:sz w:val="24"/>
          <w:szCs w:val="24"/>
        </w:rPr>
        <w:t>учением дисциплин «Математика».</w:t>
      </w:r>
    </w:p>
    <w:p w:rsidR="00B93D85" w:rsidRPr="00B02222" w:rsidRDefault="00B93D85" w:rsidP="00840208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r>
        <w:rPr>
          <w:rFonts w:ascii="Times New Roman" w:hAnsi="Times New Roman" w:cs="Times New Roman"/>
          <w:b/>
          <w:bCs/>
          <w:sz w:val="24"/>
          <w:szCs w:val="24"/>
        </w:rPr>
        <w:t>Т</w:t>
      </w:r>
      <w:r w:rsidRPr="00B02222">
        <w:rPr>
          <w:rFonts w:ascii="Times New Roman" w:hAnsi="Times New Roman" w:cs="Times New Roman"/>
          <w:b/>
          <w:bCs/>
          <w:sz w:val="24"/>
          <w:szCs w:val="24"/>
        </w:rPr>
        <w:t xml:space="preserve">ребования к </w:t>
      </w:r>
      <w:r>
        <w:rPr>
          <w:rFonts w:ascii="Times New Roman" w:hAnsi="Times New Roman" w:cs="Times New Roman"/>
          <w:b/>
          <w:bCs/>
          <w:sz w:val="24"/>
          <w:szCs w:val="24"/>
        </w:rPr>
        <w:t>результатам освоения дисциплины</w:t>
      </w:r>
    </w:p>
    <w:p w:rsidR="00B93D85" w:rsidRPr="00AC090B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C090B">
        <w:rPr>
          <w:rFonts w:ascii="Times New Roman" w:hAnsi="Times New Roman" w:cs="Times New Roman"/>
          <w:sz w:val="24"/>
          <w:szCs w:val="24"/>
        </w:rPr>
        <w:t>В результате изучения дисциплины студент должен</w:t>
      </w:r>
    </w:p>
    <w:p w:rsidR="00B93D85" w:rsidRPr="00B02222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уметь:</w:t>
      </w:r>
    </w:p>
    <w:p w:rsidR="00B93D85" w:rsidRPr="00B02222" w:rsidRDefault="00B93D85" w:rsidP="00840208">
      <w:pPr>
        <w:numPr>
          <w:ilvl w:val="0"/>
          <w:numId w:val="66"/>
        </w:numPr>
        <w:tabs>
          <w:tab w:val="left" w:pos="284"/>
          <w:tab w:val="left" w:pos="567"/>
        </w:tabs>
        <w:autoSpaceDE w:val="0"/>
        <w:autoSpaceDN w:val="0"/>
        <w:adjustRightInd w:val="0"/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собирать и регистрировать статистическую информацию;</w:t>
      </w:r>
    </w:p>
    <w:p w:rsidR="00B93D85" w:rsidRPr="00B02222" w:rsidRDefault="00B93D85" w:rsidP="00840208">
      <w:pPr>
        <w:numPr>
          <w:ilvl w:val="0"/>
          <w:numId w:val="66"/>
        </w:numPr>
        <w:tabs>
          <w:tab w:val="left" w:pos="284"/>
          <w:tab w:val="left" w:pos="567"/>
        </w:tabs>
        <w:autoSpaceDE w:val="0"/>
        <w:autoSpaceDN w:val="0"/>
        <w:adjustRightInd w:val="0"/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проводить первичную обработку и контроль материалов наблюдения;</w:t>
      </w:r>
    </w:p>
    <w:p w:rsidR="00B93D85" w:rsidRPr="00B02222" w:rsidRDefault="00B93D85" w:rsidP="00840208">
      <w:pPr>
        <w:numPr>
          <w:ilvl w:val="0"/>
          <w:numId w:val="66"/>
        </w:numPr>
        <w:tabs>
          <w:tab w:val="left" w:pos="284"/>
          <w:tab w:val="left" w:pos="567"/>
        </w:tabs>
        <w:autoSpaceDE w:val="0"/>
        <w:autoSpaceDN w:val="0"/>
        <w:adjustRightInd w:val="0"/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выполнять расчеты статистических показателей и формулировать основные</w:t>
      </w:r>
    </w:p>
    <w:p w:rsidR="00B93D85" w:rsidRPr="00B02222" w:rsidRDefault="00B93D85" w:rsidP="00840208">
      <w:pPr>
        <w:tabs>
          <w:tab w:val="left" w:pos="284"/>
          <w:tab w:val="left" w:pos="567"/>
        </w:tabs>
        <w:autoSpaceDE w:val="0"/>
        <w:autoSpaceDN w:val="0"/>
        <w:adjustRightInd w:val="0"/>
        <w:spacing w:after="0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выводы;</w:t>
      </w:r>
    </w:p>
    <w:p w:rsidR="00B93D85" w:rsidRPr="00B02222" w:rsidRDefault="00B93D85" w:rsidP="00840208">
      <w:pPr>
        <w:numPr>
          <w:ilvl w:val="0"/>
          <w:numId w:val="67"/>
        </w:numPr>
        <w:tabs>
          <w:tab w:val="left" w:pos="284"/>
          <w:tab w:val="left" w:pos="567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осуществлять комплексный анализ изучаемых социально – экономических явлений и процессов, в том числе с использованием</w:t>
      </w:r>
      <w:r>
        <w:rPr>
          <w:rFonts w:ascii="Times New Roman" w:hAnsi="Times New Roman" w:cs="Times New Roman"/>
          <w:sz w:val="24"/>
          <w:szCs w:val="24"/>
        </w:rPr>
        <w:t xml:space="preserve"> средств вычислительной техники;</w:t>
      </w:r>
    </w:p>
    <w:p w:rsidR="00B93D85" w:rsidRPr="00B02222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знать:</w:t>
      </w:r>
    </w:p>
    <w:p w:rsidR="00B93D85" w:rsidRPr="00B02222" w:rsidRDefault="00B93D85" w:rsidP="00840208">
      <w:pPr>
        <w:numPr>
          <w:ilvl w:val="0"/>
          <w:numId w:val="67"/>
        </w:numPr>
        <w:autoSpaceDE w:val="0"/>
        <w:autoSpaceDN w:val="0"/>
        <w:adjustRightInd w:val="0"/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предмет, метод и задачи статистики;</w:t>
      </w:r>
    </w:p>
    <w:p w:rsidR="00B93D85" w:rsidRPr="00B02222" w:rsidRDefault="00B93D85" w:rsidP="00840208">
      <w:pPr>
        <w:numPr>
          <w:ilvl w:val="0"/>
          <w:numId w:val="67"/>
        </w:numPr>
        <w:autoSpaceDE w:val="0"/>
        <w:autoSpaceDN w:val="0"/>
        <w:adjustRightInd w:val="0"/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общие основы статистической науки;</w:t>
      </w:r>
    </w:p>
    <w:p w:rsidR="00B93D85" w:rsidRPr="00B02222" w:rsidRDefault="00B93D85" w:rsidP="00840208">
      <w:pPr>
        <w:numPr>
          <w:ilvl w:val="0"/>
          <w:numId w:val="67"/>
        </w:numPr>
        <w:autoSpaceDE w:val="0"/>
        <w:autoSpaceDN w:val="0"/>
        <w:adjustRightInd w:val="0"/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принцип организации государственной статистики;</w:t>
      </w:r>
    </w:p>
    <w:p w:rsidR="00B93D85" w:rsidRPr="00B02222" w:rsidRDefault="00B93D85" w:rsidP="00840208">
      <w:pPr>
        <w:numPr>
          <w:ilvl w:val="0"/>
          <w:numId w:val="67"/>
        </w:numPr>
        <w:autoSpaceDE w:val="0"/>
        <w:autoSpaceDN w:val="0"/>
        <w:adjustRightInd w:val="0"/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современные тенденции развития статистического учета;</w:t>
      </w:r>
    </w:p>
    <w:p w:rsidR="00B93D85" w:rsidRPr="00B02222" w:rsidRDefault="00B93D85" w:rsidP="00840208">
      <w:pPr>
        <w:numPr>
          <w:ilvl w:val="0"/>
          <w:numId w:val="67"/>
        </w:numPr>
        <w:autoSpaceDE w:val="0"/>
        <w:autoSpaceDN w:val="0"/>
        <w:adjustRightInd w:val="0"/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основные способы сбора, обработки, анализа и наглядного представления информации;</w:t>
      </w:r>
    </w:p>
    <w:p w:rsidR="00B93D85" w:rsidRPr="00B02222" w:rsidRDefault="00B93D85" w:rsidP="00840208">
      <w:pPr>
        <w:numPr>
          <w:ilvl w:val="0"/>
          <w:numId w:val="67"/>
        </w:numPr>
        <w:autoSpaceDE w:val="0"/>
        <w:autoSpaceDN w:val="0"/>
        <w:adjustRightInd w:val="0"/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основные формы и виды действующей статистической отчетности;</w:t>
      </w:r>
    </w:p>
    <w:p w:rsidR="00B93D85" w:rsidRPr="00B02222" w:rsidRDefault="00B93D85" w:rsidP="00840208">
      <w:pPr>
        <w:numPr>
          <w:ilvl w:val="0"/>
          <w:numId w:val="67"/>
        </w:numPr>
        <w:autoSpaceDE w:val="0"/>
        <w:autoSpaceDN w:val="0"/>
        <w:adjustRightInd w:val="0"/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технику расчета статистических показателей, характеризующих социально – экономические явления.</w:t>
      </w:r>
    </w:p>
    <w:p w:rsidR="00B93D85" w:rsidRPr="00B02222" w:rsidRDefault="00B93D85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4. Общая трудо</w:t>
      </w:r>
      <w:r w:rsidR="007F5002">
        <w:rPr>
          <w:rFonts w:ascii="Times New Roman" w:hAnsi="Times New Roman" w:cs="Times New Roman"/>
          <w:b/>
          <w:bCs/>
          <w:sz w:val="24"/>
          <w:szCs w:val="24"/>
        </w:rPr>
        <w:t xml:space="preserve">емкость дисциплины составляет 70 </w:t>
      </w:r>
      <w:r w:rsidRPr="00B02222">
        <w:rPr>
          <w:rFonts w:ascii="Times New Roman" w:hAnsi="Times New Roman" w:cs="Times New Roman"/>
          <w:b/>
          <w:bCs/>
          <w:sz w:val="24"/>
          <w:szCs w:val="24"/>
        </w:rPr>
        <w:t>час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02222">
        <w:rPr>
          <w:rFonts w:ascii="Times New Roman" w:hAnsi="Times New Roman" w:cs="Times New Roman"/>
          <w:sz w:val="24"/>
          <w:szCs w:val="24"/>
        </w:rPr>
        <w:t xml:space="preserve"> в том числе:</w:t>
      </w:r>
    </w:p>
    <w:p w:rsidR="00B93D85" w:rsidRPr="00B02222" w:rsidRDefault="00B93D85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</w:t>
      </w:r>
      <w:r w:rsidRPr="00B02222">
        <w:rPr>
          <w:rFonts w:ascii="Times New Roman" w:hAnsi="Times New Roman" w:cs="Times New Roman"/>
          <w:sz w:val="24"/>
          <w:szCs w:val="24"/>
        </w:rPr>
        <w:t xml:space="preserve">бязательной </w:t>
      </w:r>
      <w:r>
        <w:rPr>
          <w:rFonts w:ascii="Times New Roman" w:hAnsi="Times New Roman" w:cs="Times New Roman"/>
          <w:sz w:val="24"/>
          <w:szCs w:val="24"/>
        </w:rPr>
        <w:t xml:space="preserve">учебной нагрузки обучающегося </w:t>
      </w:r>
      <w:r w:rsidR="007F5002">
        <w:rPr>
          <w:rFonts w:ascii="Times New Roman" w:hAnsi="Times New Roman" w:cs="Times New Roman"/>
          <w:sz w:val="24"/>
          <w:szCs w:val="24"/>
        </w:rPr>
        <w:t>50</w:t>
      </w:r>
      <w:r>
        <w:rPr>
          <w:rFonts w:ascii="Times New Roman" w:hAnsi="Times New Roman" w:cs="Times New Roman"/>
          <w:sz w:val="24"/>
          <w:szCs w:val="24"/>
        </w:rPr>
        <w:t xml:space="preserve"> часа</w:t>
      </w:r>
      <w:r w:rsidRPr="00B02222">
        <w:rPr>
          <w:rFonts w:ascii="Times New Roman" w:hAnsi="Times New Roman" w:cs="Times New Roman"/>
          <w:sz w:val="24"/>
          <w:szCs w:val="24"/>
        </w:rPr>
        <w:t>;</w:t>
      </w:r>
    </w:p>
    <w:p w:rsidR="00B93D85" w:rsidRDefault="00B93D85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B02222">
        <w:rPr>
          <w:rFonts w:ascii="Times New Roman" w:hAnsi="Times New Roman" w:cs="Times New Roman"/>
          <w:sz w:val="24"/>
          <w:szCs w:val="24"/>
        </w:rPr>
        <w:t>амост</w:t>
      </w:r>
      <w:r>
        <w:rPr>
          <w:rFonts w:ascii="Times New Roman" w:hAnsi="Times New Roman" w:cs="Times New Roman"/>
          <w:sz w:val="24"/>
          <w:szCs w:val="24"/>
        </w:rPr>
        <w:t xml:space="preserve">оятельной работы обучающегося </w:t>
      </w:r>
      <w:r w:rsidR="007F5002">
        <w:rPr>
          <w:rFonts w:ascii="Times New Roman" w:hAnsi="Times New Roman" w:cs="Times New Roman"/>
          <w:sz w:val="24"/>
          <w:szCs w:val="24"/>
        </w:rPr>
        <w:t>20</w:t>
      </w:r>
      <w:r w:rsidRPr="00B02222">
        <w:rPr>
          <w:rFonts w:ascii="Times New Roman" w:hAnsi="Times New Roman" w:cs="Times New Roman"/>
          <w:sz w:val="24"/>
          <w:szCs w:val="24"/>
        </w:rPr>
        <w:t xml:space="preserve"> часов.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3D85" w:rsidRDefault="00B93D85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</w:t>
      </w:r>
      <w:r w:rsidRPr="006835BA">
        <w:rPr>
          <w:rFonts w:ascii="Times New Roman" w:hAnsi="Times New Roman" w:cs="Times New Roman"/>
          <w:sz w:val="24"/>
          <w:szCs w:val="24"/>
        </w:rPr>
        <w:t xml:space="preserve"> контроля</w:t>
      </w:r>
      <w:r>
        <w:rPr>
          <w:rFonts w:ascii="Times New Roman" w:hAnsi="Times New Roman" w:cs="Times New Roman"/>
          <w:sz w:val="24"/>
          <w:szCs w:val="24"/>
        </w:rPr>
        <w:t xml:space="preserve"> – тестирование.</w:t>
      </w:r>
    </w:p>
    <w:p w:rsidR="00B93D85" w:rsidRDefault="00B93D85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Форма аттестации – </w:t>
      </w:r>
      <w:r w:rsidR="007F5002">
        <w:rPr>
          <w:rFonts w:ascii="Times New Roman" w:hAnsi="Times New Roman" w:cs="Times New Roman"/>
        </w:rPr>
        <w:t>дифференцированный зачет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93D85" w:rsidRDefault="00B93D85" w:rsidP="0084020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93D85" w:rsidRPr="00B02222" w:rsidRDefault="00B93D85" w:rsidP="00840208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«Информационные технологии в профессиональной деятельности»</w:t>
      </w:r>
    </w:p>
    <w:p w:rsidR="00B93D85" w:rsidRPr="00B02222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 xml:space="preserve">1. Цель дисциплины: </w:t>
      </w:r>
      <w:r w:rsidRPr="00B02222">
        <w:rPr>
          <w:rFonts w:ascii="Times New Roman" w:hAnsi="Times New Roman" w:cs="Times New Roman"/>
          <w:sz w:val="24"/>
          <w:szCs w:val="24"/>
        </w:rPr>
        <w:t>формирование систематизированных знаний о новых информационных, компьютерных и коммуникационных технологиях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93D85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2. Место дисциплины в структуре О</w:t>
      </w:r>
      <w:r>
        <w:rPr>
          <w:rFonts w:ascii="Times New Roman" w:hAnsi="Times New Roman" w:cs="Times New Roman"/>
          <w:b/>
          <w:bCs/>
          <w:sz w:val="24"/>
          <w:szCs w:val="24"/>
        </w:rPr>
        <w:t>ПОП</w:t>
      </w:r>
    </w:p>
    <w:p w:rsidR="00B93D85" w:rsidRPr="00446596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Pr="00BF690D">
        <w:rPr>
          <w:rFonts w:ascii="Times New Roman" w:hAnsi="Times New Roman" w:cs="Times New Roman"/>
          <w:sz w:val="24"/>
          <w:szCs w:val="24"/>
        </w:rPr>
        <w:t xml:space="preserve">исциплина входит в ОП.04 общий профессиональный цикл. </w:t>
      </w:r>
    </w:p>
    <w:p w:rsidR="00B93D85" w:rsidRPr="00B02222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Для освоения дисциплины «Информационные технологии в профессиональной деятельности» обучающиеся используют знания, умения и навыки, способы деятельности и установки, сформированные в ходе изучения предмета «Информатика и ИКТ».</w:t>
      </w:r>
    </w:p>
    <w:p w:rsidR="00B93D85" w:rsidRPr="00446596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Освоение дисциплины «Информационные технологии в профессиональной деятельности» является необходимой основой для последующего изучения</w:t>
      </w:r>
      <w:r>
        <w:rPr>
          <w:rFonts w:ascii="Times New Roman" w:hAnsi="Times New Roman" w:cs="Times New Roman"/>
          <w:sz w:val="24"/>
          <w:szCs w:val="24"/>
        </w:rPr>
        <w:t xml:space="preserve"> общепрофессиональных </w:t>
      </w:r>
      <w:r w:rsidRPr="00B02222">
        <w:rPr>
          <w:rFonts w:ascii="Times New Roman" w:hAnsi="Times New Roman" w:cs="Times New Roman"/>
          <w:sz w:val="24"/>
          <w:szCs w:val="24"/>
        </w:rPr>
        <w:t xml:space="preserve"> дисциплин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9A5BF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446596">
        <w:rPr>
          <w:rFonts w:ascii="Times New Roman" w:hAnsi="Times New Roman" w:cs="Times New Roman"/>
          <w:sz w:val="24"/>
          <w:szCs w:val="24"/>
        </w:rPr>
        <w:t>ОП.05 «Документационное обеспечение управления»; ОП.07 «Бухгалтерский учет».</w:t>
      </w:r>
    </w:p>
    <w:p w:rsidR="00B93D85" w:rsidRPr="00446596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46596">
        <w:rPr>
          <w:rFonts w:ascii="Times New Roman" w:hAnsi="Times New Roman" w:cs="Times New Roman"/>
          <w:b/>
          <w:bCs/>
          <w:sz w:val="24"/>
          <w:szCs w:val="24"/>
        </w:rPr>
        <w:t>3. Требования к результатам освоения дисциплины:</w:t>
      </w:r>
    </w:p>
    <w:p w:rsidR="00B93D85" w:rsidRPr="00B02222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В результате изучения дисциплины студент должен</w:t>
      </w:r>
    </w:p>
    <w:p w:rsidR="00B93D85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41E48">
        <w:rPr>
          <w:rFonts w:ascii="Times New Roman" w:hAnsi="Times New Roman" w:cs="Times New Roman"/>
          <w:b/>
          <w:bCs/>
          <w:sz w:val="24"/>
          <w:szCs w:val="24"/>
        </w:rPr>
        <w:t xml:space="preserve">уметь: </w:t>
      </w:r>
    </w:p>
    <w:p w:rsidR="00B93D85" w:rsidRPr="003A3918" w:rsidRDefault="00B93D85" w:rsidP="00840208">
      <w:pPr>
        <w:numPr>
          <w:ilvl w:val="0"/>
          <w:numId w:val="68"/>
        </w:numPr>
        <w:tabs>
          <w:tab w:val="left" w:pos="284"/>
          <w:tab w:val="left" w:pos="426"/>
        </w:tabs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F690D">
        <w:rPr>
          <w:rFonts w:ascii="Times New Roman" w:hAnsi="Times New Roman" w:cs="Times New Roman"/>
          <w:sz w:val="24"/>
          <w:szCs w:val="24"/>
        </w:rPr>
        <w:t>использовать информационные ресурсы для поиска и хранения информации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93D85" w:rsidRPr="003A3918" w:rsidRDefault="00B93D85" w:rsidP="00840208">
      <w:pPr>
        <w:numPr>
          <w:ilvl w:val="0"/>
          <w:numId w:val="68"/>
        </w:numPr>
        <w:tabs>
          <w:tab w:val="left" w:pos="284"/>
          <w:tab w:val="left" w:pos="426"/>
        </w:tabs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A3918">
        <w:rPr>
          <w:rFonts w:ascii="Times New Roman" w:hAnsi="Times New Roman" w:cs="Times New Roman"/>
          <w:sz w:val="24"/>
          <w:szCs w:val="24"/>
        </w:rPr>
        <w:t>обрабатывать текстовую и табличную информацию;</w:t>
      </w:r>
    </w:p>
    <w:p w:rsidR="00B93D85" w:rsidRPr="00BF690D" w:rsidRDefault="00B93D85" w:rsidP="00840208">
      <w:pPr>
        <w:numPr>
          <w:ilvl w:val="0"/>
          <w:numId w:val="68"/>
        </w:numPr>
        <w:tabs>
          <w:tab w:val="left" w:pos="284"/>
          <w:tab w:val="left" w:pos="426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F690D">
        <w:rPr>
          <w:rFonts w:ascii="Times New Roman" w:hAnsi="Times New Roman" w:cs="Times New Roman"/>
          <w:sz w:val="24"/>
          <w:szCs w:val="24"/>
        </w:rPr>
        <w:t>использовать деловую графику и мультимедиа-информацию;</w:t>
      </w:r>
    </w:p>
    <w:p w:rsidR="00B93D85" w:rsidRPr="00BF690D" w:rsidRDefault="00B93D85" w:rsidP="00840208">
      <w:pPr>
        <w:numPr>
          <w:ilvl w:val="0"/>
          <w:numId w:val="68"/>
        </w:numPr>
        <w:tabs>
          <w:tab w:val="left" w:pos="284"/>
          <w:tab w:val="left" w:pos="426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F690D">
        <w:rPr>
          <w:rFonts w:ascii="Times New Roman" w:hAnsi="Times New Roman" w:cs="Times New Roman"/>
          <w:sz w:val="24"/>
          <w:szCs w:val="24"/>
        </w:rPr>
        <w:t>создавать презентации;</w:t>
      </w:r>
    </w:p>
    <w:p w:rsidR="00B93D85" w:rsidRDefault="00B93D85" w:rsidP="00840208">
      <w:pPr>
        <w:numPr>
          <w:ilvl w:val="0"/>
          <w:numId w:val="68"/>
        </w:numPr>
        <w:tabs>
          <w:tab w:val="left" w:pos="284"/>
          <w:tab w:val="left" w:pos="426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F690D">
        <w:rPr>
          <w:rFonts w:ascii="Times New Roman" w:hAnsi="Times New Roman" w:cs="Times New Roman"/>
          <w:sz w:val="24"/>
          <w:szCs w:val="24"/>
        </w:rPr>
        <w:t>применять антивирусные средства защиты информации;</w:t>
      </w:r>
    </w:p>
    <w:p w:rsidR="00B93D85" w:rsidRPr="003A3918" w:rsidRDefault="00B93D85" w:rsidP="00840208">
      <w:pPr>
        <w:numPr>
          <w:ilvl w:val="0"/>
          <w:numId w:val="68"/>
        </w:numPr>
        <w:tabs>
          <w:tab w:val="left" w:pos="284"/>
          <w:tab w:val="left" w:pos="426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A3918">
        <w:rPr>
          <w:rFonts w:ascii="Times New Roman" w:hAnsi="Times New Roman" w:cs="Times New Roman"/>
          <w:sz w:val="24"/>
          <w:szCs w:val="24"/>
        </w:rPr>
        <w:t>читать (интерпретировать) интерфейс специализированного программного обеспечения, находить контекстную помощь, работать с документацией;</w:t>
      </w:r>
    </w:p>
    <w:p w:rsidR="00B93D85" w:rsidRPr="00BF690D" w:rsidRDefault="00B93D85" w:rsidP="00840208">
      <w:pPr>
        <w:numPr>
          <w:ilvl w:val="0"/>
          <w:numId w:val="68"/>
        </w:numPr>
        <w:tabs>
          <w:tab w:val="left" w:pos="284"/>
          <w:tab w:val="left" w:pos="426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F690D">
        <w:rPr>
          <w:rFonts w:ascii="Times New Roman" w:hAnsi="Times New Roman" w:cs="Times New Roman"/>
          <w:sz w:val="24"/>
          <w:szCs w:val="24"/>
        </w:rPr>
        <w:t xml:space="preserve">применять специализированное программное обеспечение для сбора, хранения и обработки информации в соответствии с изучаемыми профессиональными модулями; </w:t>
      </w:r>
    </w:p>
    <w:p w:rsidR="00B93D85" w:rsidRDefault="00B93D85" w:rsidP="00840208">
      <w:pPr>
        <w:numPr>
          <w:ilvl w:val="0"/>
          <w:numId w:val="68"/>
        </w:numPr>
        <w:tabs>
          <w:tab w:val="left" w:pos="284"/>
          <w:tab w:val="left" w:pos="426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BF690D">
        <w:rPr>
          <w:rFonts w:ascii="Times New Roman" w:hAnsi="Times New Roman" w:cs="Times New Roman"/>
          <w:sz w:val="24"/>
          <w:szCs w:val="24"/>
        </w:rPr>
        <w:t>пользоваться автоматизированными системами делопроизводства;</w:t>
      </w:r>
    </w:p>
    <w:p w:rsidR="00B93D85" w:rsidRPr="003A3918" w:rsidRDefault="00B93D85" w:rsidP="00840208">
      <w:pPr>
        <w:numPr>
          <w:ilvl w:val="0"/>
          <w:numId w:val="68"/>
        </w:numPr>
        <w:tabs>
          <w:tab w:val="left" w:pos="284"/>
          <w:tab w:val="left" w:pos="426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A3918">
        <w:rPr>
          <w:rFonts w:ascii="Times New Roman" w:hAnsi="Times New Roman" w:cs="Times New Roman"/>
          <w:sz w:val="24"/>
          <w:szCs w:val="24"/>
        </w:rPr>
        <w:t>применять мето</w:t>
      </w:r>
      <w:r>
        <w:rPr>
          <w:rFonts w:ascii="Times New Roman" w:hAnsi="Times New Roman" w:cs="Times New Roman"/>
          <w:sz w:val="24"/>
          <w:szCs w:val="24"/>
        </w:rPr>
        <w:t>ды и средства защиты информации;</w:t>
      </w:r>
    </w:p>
    <w:p w:rsidR="00B93D85" w:rsidRPr="00641E48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41E48">
        <w:rPr>
          <w:rFonts w:ascii="Times New Roman" w:hAnsi="Times New Roman" w:cs="Times New Roman"/>
          <w:b/>
          <w:bCs/>
          <w:sz w:val="24"/>
          <w:szCs w:val="24"/>
        </w:rPr>
        <w:t>знать:</w:t>
      </w:r>
    </w:p>
    <w:p w:rsidR="00B93D85" w:rsidRPr="00B02222" w:rsidRDefault="00B93D85" w:rsidP="00840208">
      <w:pPr>
        <w:numPr>
          <w:ilvl w:val="0"/>
          <w:numId w:val="69"/>
        </w:numPr>
        <w:tabs>
          <w:tab w:val="left" w:pos="284"/>
        </w:tabs>
        <w:autoSpaceDE w:val="0"/>
        <w:autoSpaceDN w:val="0"/>
        <w:adjustRightInd w:val="0"/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основные методы и средства обработки, хранения, передачи и накопления информации;</w:t>
      </w:r>
    </w:p>
    <w:p w:rsidR="00B93D85" w:rsidRPr="00B02222" w:rsidRDefault="00B93D85" w:rsidP="00840208">
      <w:pPr>
        <w:numPr>
          <w:ilvl w:val="0"/>
          <w:numId w:val="69"/>
        </w:numPr>
        <w:tabs>
          <w:tab w:val="left" w:pos="284"/>
        </w:tabs>
        <w:autoSpaceDE w:val="0"/>
        <w:autoSpaceDN w:val="0"/>
        <w:adjustRightInd w:val="0"/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назначение, состав, основные характеристики организационной и компьютерной техники;</w:t>
      </w:r>
    </w:p>
    <w:p w:rsidR="00B93D85" w:rsidRPr="00B02222" w:rsidRDefault="00B93D85" w:rsidP="00840208">
      <w:pPr>
        <w:numPr>
          <w:ilvl w:val="0"/>
          <w:numId w:val="69"/>
        </w:numPr>
        <w:tabs>
          <w:tab w:val="left" w:pos="284"/>
        </w:tabs>
        <w:autoSpaceDE w:val="0"/>
        <w:autoSpaceDN w:val="0"/>
        <w:adjustRightInd w:val="0"/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основные компоненты компьютерных сетей, принципы пакетной передачи данных, организацию межсетевого взаимодействия;</w:t>
      </w:r>
    </w:p>
    <w:p w:rsidR="00B93D85" w:rsidRPr="00B02222" w:rsidRDefault="00B93D85" w:rsidP="00840208">
      <w:pPr>
        <w:numPr>
          <w:ilvl w:val="0"/>
          <w:numId w:val="69"/>
        </w:numPr>
        <w:tabs>
          <w:tab w:val="left" w:pos="284"/>
        </w:tabs>
        <w:autoSpaceDE w:val="0"/>
        <w:autoSpaceDN w:val="0"/>
        <w:adjustRightInd w:val="0"/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назначение и принципы использования системного и прикладного программного обеспечения;</w:t>
      </w:r>
    </w:p>
    <w:p w:rsidR="00B93D85" w:rsidRPr="00B02222" w:rsidRDefault="00B93D85" w:rsidP="00840208">
      <w:pPr>
        <w:numPr>
          <w:ilvl w:val="0"/>
          <w:numId w:val="69"/>
        </w:numPr>
        <w:tabs>
          <w:tab w:val="left" w:pos="284"/>
        </w:tabs>
        <w:autoSpaceDE w:val="0"/>
        <w:autoSpaceDN w:val="0"/>
        <w:adjustRightInd w:val="0"/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технологию поиска информации в сети Интернет;</w:t>
      </w:r>
    </w:p>
    <w:p w:rsidR="00B93D85" w:rsidRPr="00B02222" w:rsidRDefault="00B93D85" w:rsidP="00840208">
      <w:pPr>
        <w:numPr>
          <w:ilvl w:val="0"/>
          <w:numId w:val="69"/>
        </w:numPr>
        <w:tabs>
          <w:tab w:val="left" w:pos="284"/>
        </w:tabs>
        <w:autoSpaceDE w:val="0"/>
        <w:autoSpaceDN w:val="0"/>
        <w:adjustRightInd w:val="0"/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принципы защиты информации от несанкционированного доступа;</w:t>
      </w:r>
    </w:p>
    <w:p w:rsidR="00B93D85" w:rsidRPr="00B02222" w:rsidRDefault="00B93D85" w:rsidP="00840208">
      <w:pPr>
        <w:numPr>
          <w:ilvl w:val="0"/>
          <w:numId w:val="69"/>
        </w:numPr>
        <w:tabs>
          <w:tab w:val="left" w:pos="284"/>
        </w:tabs>
        <w:autoSpaceDE w:val="0"/>
        <w:autoSpaceDN w:val="0"/>
        <w:adjustRightInd w:val="0"/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правовые аспекты использования информационных технологий и программного обеспечения;</w:t>
      </w:r>
    </w:p>
    <w:p w:rsidR="00B93D85" w:rsidRPr="00B02222" w:rsidRDefault="00B93D85" w:rsidP="00840208">
      <w:pPr>
        <w:numPr>
          <w:ilvl w:val="0"/>
          <w:numId w:val="69"/>
        </w:numPr>
        <w:tabs>
          <w:tab w:val="left" w:pos="284"/>
        </w:tabs>
        <w:autoSpaceDE w:val="0"/>
        <w:autoSpaceDN w:val="0"/>
        <w:adjustRightInd w:val="0"/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основные понятия автоматизированной обработки информации;</w:t>
      </w:r>
    </w:p>
    <w:p w:rsidR="00B93D85" w:rsidRPr="00B02222" w:rsidRDefault="00B93D85" w:rsidP="00840208">
      <w:pPr>
        <w:numPr>
          <w:ilvl w:val="0"/>
          <w:numId w:val="69"/>
        </w:numPr>
        <w:tabs>
          <w:tab w:val="left" w:pos="284"/>
        </w:tabs>
        <w:autoSpaceDE w:val="0"/>
        <w:autoSpaceDN w:val="0"/>
        <w:adjustRightInd w:val="0"/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lastRenderedPageBreak/>
        <w:t>направления автоматизации бухгалтерской деятельности;</w:t>
      </w:r>
    </w:p>
    <w:p w:rsidR="00B93D85" w:rsidRPr="00B02222" w:rsidRDefault="00B93D85" w:rsidP="00840208">
      <w:pPr>
        <w:numPr>
          <w:ilvl w:val="0"/>
          <w:numId w:val="69"/>
        </w:numPr>
        <w:tabs>
          <w:tab w:val="left" w:pos="284"/>
        </w:tabs>
        <w:autoSpaceDE w:val="0"/>
        <w:autoSpaceDN w:val="0"/>
        <w:adjustRightInd w:val="0"/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назначение, принципы организации и эксплуатации бухгалтерских информационных систем;</w:t>
      </w:r>
    </w:p>
    <w:p w:rsidR="00B93D85" w:rsidRPr="00B02222" w:rsidRDefault="00B93D85" w:rsidP="00840208">
      <w:pPr>
        <w:numPr>
          <w:ilvl w:val="0"/>
          <w:numId w:val="69"/>
        </w:numPr>
        <w:tabs>
          <w:tab w:val="left" w:pos="284"/>
        </w:tabs>
        <w:autoSpaceDE w:val="0"/>
        <w:autoSpaceDN w:val="0"/>
        <w:adjustRightInd w:val="0"/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основные угрозы и методы обеспечения информационной безопасности.</w:t>
      </w:r>
    </w:p>
    <w:p w:rsidR="00B93D85" w:rsidRDefault="00B93D85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 xml:space="preserve">4. Общая трудоемкость дисциплины составляет </w:t>
      </w:r>
      <w:r w:rsidR="007F5002">
        <w:rPr>
          <w:rFonts w:ascii="Times New Roman" w:hAnsi="Times New Roman" w:cs="Times New Roman"/>
          <w:b/>
          <w:bCs/>
          <w:sz w:val="24"/>
          <w:szCs w:val="24"/>
        </w:rPr>
        <w:t>92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часов</w:t>
      </w:r>
      <w:r>
        <w:rPr>
          <w:rFonts w:ascii="Times New Roman" w:hAnsi="Times New Roman" w:cs="Times New Roman"/>
          <w:sz w:val="24"/>
          <w:szCs w:val="24"/>
        </w:rPr>
        <w:t xml:space="preserve"> в том числе: </w:t>
      </w:r>
    </w:p>
    <w:p w:rsidR="00B93D85" w:rsidRDefault="00B93D85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B02222">
        <w:rPr>
          <w:rFonts w:ascii="Times New Roman" w:hAnsi="Times New Roman" w:cs="Times New Roman"/>
          <w:sz w:val="24"/>
          <w:szCs w:val="24"/>
        </w:rPr>
        <w:t xml:space="preserve">бязательной </w:t>
      </w:r>
      <w:r>
        <w:rPr>
          <w:rFonts w:ascii="Times New Roman" w:hAnsi="Times New Roman" w:cs="Times New Roman"/>
          <w:sz w:val="24"/>
          <w:szCs w:val="24"/>
        </w:rPr>
        <w:t xml:space="preserve">учебной нагрузки обучающегося </w:t>
      </w:r>
      <w:r w:rsidR="007F5002">
        <w:rPr>
          <w:rFonts w:ascii="Times New Roman" w:hAnsi="Times New Roman" w:cs="Times New Roman"/>
          <w:sz w:val="24"/>
          <w:szCs w:val="24"/>
        </w:rPr>
        <w:t>62</w:t>
      </w:r>
      <w:r>
        <w:rPr>
          <w:rFonts w:ascii="Times New Roman" w:hAnsi="Times New Roman" w:cs="Times New Roman"/>
          <w:sz w:val="24"/>
          <w:szCs w:val="24"/>
        </w:rPr>
        <w:t xml:space="preserve"> часов</w:t>
      </w:r>
      <w:r w:rsidRPr="00B02222">
        <w:rPr>
          <w:rFonts w:ascii="Times New Roman" w:hAnsi="Times New Roman" w:cs="Times New Roman"/>
          <w:sz w:val="24"/>
          <w:szCs w:val="24"/>
        </w:rPr>
        <w:t>;</w:t>
      </w:r>
    </w:p>
    <w:p w:rsidR="00B93D85" w:rsidRDefault="00B93D85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B02222">
        <w:rPr>
          <w:rFonts w:ascii="Times New Roman" w:hAnsi="Times New Roman" w:cs="Times New Roman"/>
          <w:sz w:val="24"/>
          <w:szCs w:val="24"/>
        </w:rPr>
        <w:t>амост</w:t>
      </w:r>
      <w:r>
        <w:rPr>
          <w:rFonts w:ascii="Times New Roman" w:hAnsi="Times New Roman" w:cs="Times New Roman"/>
          <w:sz w:val="24"/>
          <w:szCs w:val="24"/>
        </w:rPr>
        <w:t xml:space="preserve">оятельной работы обучающегося </w:t>
      </w:r>
      <w:r w:rsidR="007F5002">
        <w:rPr>
          <w:rFonts w:ascii="Times New Roman" w:hAnsi="Times New Roman" w:cs="Times New Roman"/>
          <w:sz w:val="24"/>
          <w:szCs w:val="24"/>
        </w:rPr>
        <w:t>30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02222">
        <w:rPr>
          <w:rFonts w:ascii="Times New Roman" w:hAnsi="Times New Roman" w:cs="Times New Roman"/>
          <w:sz w:val="24"/>
          <w:szCs w:val="24"/>
        </w:rPr>
        <w:t>часов.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3D85" w:rsidRDefault="00B93D85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Форма контроля – накопительная система оценок. </w:t>
      </w:r>
    </w:p>
    <w:p w:rsidR="00B93D85" w:rsidRPr="00BF0C0F" w:rsidRDefault="00B93D85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</w:t>
      </w:r>
      <w:r w:rsidRPr="006835B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аттестации – дифференцированный зачет. </w:t>
      </w:r>
    </w:p>
    <w:p w:rsidR="00B93D85" w:rsidRDefault="00B93D85" w:rsidP="0084020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C17AE" w:rsidRPr="00B02222" w:rsidRDefault="00AC17AE" w:rsidP="00840208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«Документационное обеспечение управления»</w:t>
      </w:r>
    </w:p>
    <w:p w:rsidR="00AC17AE" w:rsidRPr="00B02222" w:rsidRDefault="00AC17AE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1.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Цель дисциплины</w:t>
      </w:r>
      <w:r w:rsidRPr="009A1272"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02222">
        <w:rPr>
          <w:rFonts w:ascii="Times New Roman" w:hAnsi="Times New Roman" w:cs="Times New Roman"/>
          <w:sz w:val="24"/>
          <w:szCs w:val="24"/>
        </w:rPr>
        <w:t>способствовать освоению студентами теоретических знаний и практических навыков работы с разнообразными по содержанию и направленности документами управления.</w:t>
      </w:r>
    </w:p>
    <w:p w:rsidR="00AC17AE" w:rsidRPr="00444265" w:rsidRDefault="00AC17AE" w:rsidP="0084020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1272">
        <w:rPr>
          <w:rFonts w:ascii="Times New Roman" w:hAnsi="Times New Roman" w:cs="Times New Roman"/>
          <w:b/>
          <w:bCs/>
          <w:sz w:val="24"/>
          <w:szCs w:val="24"/>
        </w:rPr>
        <w:t>2.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44265">
        <w:rPr>
          <w:rFonts w:ascii="Times New Roman" w:hAnsi="Times New Roman" w:cs="Times New Roman"/>
          <w:b/>
          <w:bCs/>
          <w:sz w:val="24"/>
          <w:szCs w:val="24"/>
        </w:rPr>
        <w:t xml:space="preserve">Место дисциплины в структуре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ОПОП </w:t>
      </w:r>
    </w:p>
    <w:p w:rsidR="00AC17AE" w:rsidRPr="00444265" w:rsidRDefault="00AC17AE" w:rsidP="0084020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265">
        <w:rPr>
          <w:rFonts w:ascii="Times New Roman" w:hAnsi="Times New Roman" w:cs="Times New Roman"/>
          <w:sz w:val="24"/>
          <w:szCs w:val="24"/>
        </w:rPr>
        <w:t>Дисциплина «Документационное обеспечение управления» является дисциплиной базового уровня и представлена в структуре основной профессиональной образовательной программы в цикле общепрофессиональных дисциплин (ОП.05) по специально</w:t>
      </w:r>
      <w:r>
        <w:rPr>
          <w:rFonts w:ascii="Times New Roman" w:hAnsi="Times New Roman" w:cs="Times New Roman"/>
          <w:sz w:val="24"/>
          <w:szCs w:val="24"/>
        </w:rPr>
        <w:t xml:space="preserve">сти  </w:t>
      </w:r>
      <w:r w:rsidR="007F5002">
        <w:rPr>
          <w:rFonts w:ascii="Times New Roman" w:hAnsi="Times New Roman" w:cs="Times New Roman"/>
          <w:sz w:val="24"/>
          <w:szCs w:val="24"/>
        </w:rPr>
        <w:t xml:space="preserve">38.02.05 </w:t>
      </w:r>
      <w:r w:rsidRPr="00444265">
        <w:rPr>
          <w:rFonts w:ascii="Times New Roman" w:hAnsi="Times New Roman" w:cs="Times New Roman"/>
          <w:sz w:val="24"/>
          <w:szCs w:val="24"/>
        </w:rPr>
        <w:t>Товароведение и экспертиза к</w:t>
      </w:r>
      <w:r>
        <w:rPr>
          <w:rFonts w:ascii="Times New Roman" w:hAnsi="Times New Roman" w:cs="Times New Roman"/>
          <w:sz w:val="24"/>
          <w:szCs w:val="24"/>
        </w:rPr>
        <w:t>ачества потребительских товаров</w:t>
      </w:r>
      <w:r w:rsidRPr="00444265">
        <w:rPr>
          <w:rFonts w:ascii="Times New Roman" w:hAnsi="Times New Roman" w:cs="Times New Roman"/>
          <w:sz w:val="24"/>
          <w:szCs w:val="24"/>
        </w:rPr>
        <w:t>.</w:t>
      </w:r>
    </w:p>
    <w:p w:rsidR="00AC17AE" w:rsidRPr="00B02222" w:rsidRDefault="00AC17AE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Для освоения дисциплины обучающиеся используют знания, умения, навыки, способы деятельности, сформированные в ходе изучения дисциплин «</w:t>
      </w:r>
      <w:r w:rsidRPr="00E55CE8">
        <w:rPr>
          <w:rFonts w:ascii="Times New Roman" w:hAnsi="Times New Roman" w:cs="Times New Roman"/>
          <w:sz w:val="24"/>
          <w:szCs w:val="24"/>
        </w:rPr>
        <w:t>Бухгалтерский учет»,</w:t>
      </w:r>
      <w:r w:rsidRPr="00B02222">
        <w:rPr>
          <w:rFonts w:ascii="Times New Roman" w:hAnsi="Times New Roman" w:cs="Times New Roman"/>
          <w:sz w:val="24"/>
          <w:szCs w:val="24"/>
        </w:rPr>
        <w:t xml:space="preserve"> «Информационные технологии в профессиональной деятельности».</w:t>
      </w:r>
    </w:p>
    <w:p w:rsidR="00AC17AE" w:rsidRPr="00B02222" w:rsidRDefault="00AC17AE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Освоение дисциплины «Документационное обеспечение управления» является основой для последующего изучения дисциплин «Правовое обеспечение профессиональной деятельности».</w:t>
      </w:r>
    </w:p>
    <w:p w:rsidR="00AC17AE" w:rsidRPr="00B02222" w:rsidRDefault="00AC17AE" w:rsidP="0084020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pacing w:val="-9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3. Т</w:t>
      </w:r>
      <w:r w:rsidRPr="00B02222"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ребования к результатам освоения </w:t>
      </w:r>
      <w:r w:rsidRPr="00B02222">
        <w:rPr>
          <w:rFonts w:ascii="Times New Roman" w:hAnsi="Times New Roman" w:cs="Times New Roman"/>
          <w:b/>
          <w:bCs/>
          <w:sz w:val="24"/>
          <w:szCs w:val="24"/>
        </w:rPr>
        <w:t>дисциплины</w:t>
      </w:r>
    </w:p>
    <w:p w:rsidR="00AC17AE" w:rsidRDefault="00AC17AE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0C21">
        <w:rPr>
          <w:rFonts w:ascii="Times New Roman" w:hAnsi="Times New Roman" w:cs="Times New Roman"/>
          <w:sz w:val="24"/>
          <w:szCs w:val="24"/>
        </w:rPr>
        <w:t xml:space="preserve">В результате изучения дисциплины студент должен </w:t>
      </w:r>
    </w:p>
    <w:p w:rsidR="00AC17AE" w:rsidRPr="00B02222" w:rsidRDefault="00AC17AE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уметь:</w:t>
      </w:r>
    </w:p>
    <w:p w:rsidR="00AC17AE" w:rsidRPr="00B02222" w:rsidRDefault="00AC17AE" w:rsidP="00840208">
      <w:pPr>
        <w:numPr>
          <w:ilvl w:val="0"/>
          <w:numId w:val="70"/>
        </w:numPr>
        <w:tabs>
          <w:tab w:val="left" w:pos="284"/>
        </w:tabs>
        <w:autoSpaceDE w:val="0"/>
        <w:autoSpaceDN w:val="0"/>
        <w:adjustRightInd w:val="0"/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оформлять документацию в соответствии с нормативной базой, в т.ч. с использованием современных информационных технологий;</w:t>
      </w:r>
    </w:p>
    <w:p w:rsidR="00AC17AE" w:rsidRPr="00B02222" w:rsidRDefault="00AC17AE" w:rsidP="00840208">
      <w:pPr>
        <w:numPr>
          <w:ilvl w:val="0"/>
          <w:numId w:val="70"/>
        </w:numPr>
        <w:tabs>
          <w:tab w:val="left" w:pos="284"/>
        </w:tabs>
        <w:autoSpaceDE w:val="0"/>
        <w:autoSpaceDN w:val="0"/>
        <w:adjustRightInd w:val="0"/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осваивать технологии автоматизированной обработки документации;</w:t>
      </w:r>
    </w:p>
    <w:p w:rsidR="00AC17AE" w:rsidRPr="00B02222" w:rsidRDefault="00AC17AE" w:rsidP="00840208">
      <w:pPr>
        <w:numPr>
          <w:ilvl w:val="0"/>
          <w:numId w:val="70"/>
        </w:numPr>
        <w:tabs>
          <w:tab w:val="left" w:pos="284"/>
        </w:tabs>
        <w:autoSpaceDE w:val="0"/>
        <w:autoSpaceDN w:val="0"/>
        <w:adjustRightInd w:val="0"/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использовать унифицированные формы документов;</w:t>
      </w:r>
    </w:p>
    <w:p w:rsidR="00AC17AE" w:rsidRPr="00B02222" w:rsidRDefault="00AC17AE" w:rsidP="00840208">
      <w:pPr>
        <w:numPr>
          <w:ilvl w:val="0"/>
          <w:numId w:val="70"/>
        </w:numPr>
        <w:tabs>
          <w:tab w:val="left" w:pos="284"/>
        </w:tabs>
        <w:autoSpaceDE w:val="0"/>
        <w:autoSpaceDN w:val="0"/>
        <w:adjustRightInd w:val="0"/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осуществлять хранение и поиск документов;</w:t>
      </w:r>
    </w:p>
    <w:p w:rsidR="00AC17AE" w:rsidRPr="00B02222" w:rsidRDefault="00AC17AE" w:rsidP="00840208">
      <w:pPr>
        <w:numPr>
          <w:ilvl w:val="0"/>
          <w:numId w:val="70"/>
        </w:numPr>
        <w:tabs>
          <w:tab w:val="left" w:pos="284"/>
        </w:tabs>
        <w:autoSpaceDE w:val="0"/>
        <w:autoSpaceDN w:val="0"/>
        <w:adjustRightInd w:val="0"/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использовать телекоммуникационные технологии</w:t>
      </w:r>
      <w:r>
        <w:rPr>
          <w:rFonts w:ascii="Times New Roman" w:hAnsi="Times New Roman" w:cs="Times New Roman"/>
          <w:sz w:val="24"/>
          <w:szCs w:val="24"/>
        </w:rPr>
        <w:t xml:space="preserve"> в электронном документообороте;</w:t>
      </w:r>
    </w:p>
    <w:p w:rsidR="00AC17AE" w:rsidRPr="00B02222" w:rsidRDefault="00AC17AE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знать:</w:t>
      </w:r>
    </w:p>
    <w:p w:rsidR="00AC17AE" w:rsidRPr="00B02222" w:rsidRDefault="00AC17AE" w:rsidP="00840208">
      <w:pPr>
        <w:numPr>
          <w:ilvl w:val="0"/>
          <w:numId w:val="71"/>
        </w:numPr>
        <w:tabs>
          <w:tab w:val="left" w:pos="284"/>
        </w:tabs>
        <w:autoSpaceDE w:val="0"/>
        <w:autoSpaceDN w:val="0"/>
        <w:adjustRightInd w:val="0"/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понятие, цели, задачи и принципы делопроизводства;</w:t>
      </w:r>
    </w:p>
    <w:p w:rsidR="00AC17AE" w:rsidRPr="00B02222" w:rsidRDefault="00AC17AE" w:rsidP="00840208">
      <w:pPr>
        <w:numPr>
          <w:ilvl w:val="0"/>
          <w:numId w:val="71"/>
        </w:numPr>
        <w:tabs>
          <w:tab w:val="left" w:pos="284"/>
        </w:tabs>
        <w:autoSpaceDE w:val="0"/>
        <w:autoSpaceDN w:val="0"/>
        <w:adjustRightInd w:val="0"/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основные понятия документационного обеспечения управления;</w:t>
      </w:r>
    </w:p>
    <w:p w:rsidR="00AC17AE" w:rsidRPr="00B02222" w:rsidRDefault="00AC17AE" w:rsidP="00840208">
      <w:pPr>
        <w:numPr>
          <w:ilvl w:val="0"/>
          <w:numId w:val="71"/>
        </w:numPr>
        <w:tabs>
          <w:tab w:val="left" w:pos="284"/>
        </w:tabs>
        <w:autoSpaceDE w:val="0"/>
        <w:autoSpaceDN w:val="0"/>
        <w:adjustRightInd w:val="0"/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системы документационного обеспечения управления и их автоматизацию;</w:t>
      </w:r>
    </w:p>
    <w:p w:rsidR="00AC17AE" w:rsidRPr="00B02222" w:rsidRDefault="00AC17AE" w:rsidP="00840208">
      <w:pPr>
        <w:numPr>
          <w:ilvl w:val="0"/>
          <w:numId w:val="71"/>
        </w:numPr>
        <w:tabs>
          <w:tab w:val="left" w:pos="284"/>
        </w:tabs>
        <w:autoSpaceDE w:val="0"/>
        <w:autoSpaceDN w:val="0"/>
        <w:adjustRightInd w:val="0"/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классификацию документов;</w:t>
      </w:r>
    </w:p>
    <w:p w:rsidR="00AC17AE" w:rsidRPr="00B02222" w:rsidRDefault="00AC17AE" w:rsidP="00840208">
      <w:pPr>
        <w:numPr>
          <w:ilvl w:val="0"/>
          <w:numId w:val="71"/>
        </w:numPr>
        <w:tabs>
          <w:tab w:val="left" w:pos="284"/>
        </w:tabs>
        <w:autoSpaceDE w:val="0"/>
        <w:autoSpaceDN w:val="0"/>
        <w:adjustRightInd w:val="0"/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требования к составлению и оформлению документов;</w:t>
      </w:r>
    </w:p>
    <w:p w:rsidR="00AC17AE" w:rsidRPr="00B02222" w:rsidRDefault="00AC17AE" w:rsidP="00840208">
      <w:pPr>
        <w:numPr>
          <w:ilvl w:val="0"/>
          <w:numId w:val="71"/>
        </w:numPr>
        <w:tabs>
          <w:tab w:val="left" w:pos="284"/>
        </w:tabs>
        <w:autoSpaceDE w:val="0"/>
        <w:autoSpaceDN w:val="0"/>
        <w:adjustRightInd w:val="0"/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организацию документооборота: приём, обработку, регистрацию, контроль, хранение документов, номенклатуру дел.</w:t>
      </w:r>
    </w:p>
    <w:p w:rsidR="00AC17AE" w:rsidRPr="00B02222" w:rsidRDefault="00AC17AE" w:rsidP="00840208">
      <w:pPr>
        <w:shd w:val="clear" w:color="auto" w:fill="FFFFFF"/>
        <w:tabs>
          <w:tab w:val="left" w:pos="0"/>
        </w:tabs>
        <w:spacing w:after="0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4. Общая труд</w:t>
      </w:r>
      <w:r>
        <w:rPr>
          <w:rFonts w:ascii="Times New Roman" w:hAnsi="Times New Roman" w:cs="Times New Roman"/>
          <w:b/>
          <w:bCs/>
          <w:sz w:val="24"/>
          <w:szCs w:val="24"/>
        </w:rPr>
        <w:t>оемкость дисциплины составляет</w:t>
      </w:r>
      <w:r w:rsidRPr="00B0222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F5002">
        <w:rPr>
          <w:rFonts w:ascii="Times New Roman" w:hAnsi="Times New Roman" w:cs="Times New Roman"/>
          <w:b/>
          <w:bCs/>
          <w:sz w:val="24"/>
          <w:szCs w:val="24"/>
        </w:rPr>
        <w:t>70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часов </w:t>
      </w:r>
      <w:r w:rsidRPr="00B02222">
        <w:rPr>
          <w:rFonts w:ascii="Times New Roman" w:hAnsi="Times New Roman" w:cs="Times New Roman"/>
          <w:spacing w:val="-2"/>
          <w:sz w:val="24"/>
          <w:szCs w:val="24"/>
        </w:rPr>
        <w:t>в том числе:</w:t>
      </w:r>
    </w:p>
    <w:p w:rsidR="00AC17AE" w:rsidRPr="00B02222" w:rsidRDefault="00AC17AE" w:rsidP="00840208">
      <w:pPr>
        <w:shd w:val="clear" w:color="auto" w:fill="FFFFFF"/>
        <w:tabs>
          <w:tab w:val="left" w:pos="0"/>
        </w:tabs>
        <w:spacing w:after="0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о</w:t>
      </w:r>
      <w:r w:rsidRPr="00B02222">
        <w:rPr>
          <w:rFonts w:ascii="Times New Roman" w:hAnsi="Times New Roman" w:cs="Times New Roman"/>
          <w:spacing w:val="-2"/>
          <w:sz w:val="24"/>
          <w:szCs w:val="24"/>
        </w:rPr>
        <w:t xml:space="preserve">бязательной учебной нагрузки обучающегося </w:t>
      </w:r>
      <w:r w:rsidR="007F5002">
        <w:rPr>
          <w:rFonts w:ascii="Times New Roman" w:hAnsi="Times New Roman" w:cs="Times New Roman"/>
          <w:spacing w:val="-2"/>
          <w:sz w:val="24"/>
          <w:szCs w:val="24"/>
        </w:rPr>
        <w:t>46</w:t>
      </w:r>
      <w:r w:rsidRPr="00B02222">
        <w:rPr>
          <w:rFonts w:ascii="Times New Roman" w:hAnsi="Times New Roman" w:cs="Times New Roman"/>
          <w:spacing w:val="-2"/>
          <w:sz w:val="24"/>
          <w:szCs w:val="24"/>
        </w:rPr>
        <w:t xml:space="preserve"> часов;</w:t>
      </w:r>
    </w:p>
    <w:p w:rsidR="00AC17AE" w:rsidRDefault="00AC17AE" w:rsidP="00840208">
      <w:pPr>
        <w:shd w:val="clear" w:color="auto" w:fill="FFFFFF"/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</w:t>
      </w:r>
      <w:r w:rsidRPr="00B02222">
        <w:rPr>
          <w:rFonts w:ascii="Times New Roman" w:hAnsi="Times New Roman" w:cs="Times New Roman"/>
          <w:sz w:val="24"/>
          <w:szCs w:val="24"/>
        </w:rPr>
        <w:t xml:space="preserve">амостоятельной работы обучающегося </w:t>
      </w:r>
      <w:r w:rsidR="007F5002">
        <w:rPr>
          <w:rFonts w:ascii="Times New Roman" w:hAnsi="Times New Roman" w:cs="Times New Roman"/>
          <w:sz w:val="24"/>
          <w:szCs w:val="24"/>
        </w:rPr>
        <w:t>24</w:t>
      </w:r>
      <w:r w:rsidRPr="00B02222">
        <w:rPr>
          <w:rFonts w:ascii="Times New Roman" w:hAnsi="Times New Roman" w:cs="Times New Roman"/>
          <w:sz w:val="24"/>
          <w:szCs w:val="24"/>
        </w:rPr>
        <w:t xml:space="preserve"> часов.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C17AE" w:rsidRDefault="00AC17AE" w:rsidP="00840208">
      <w:pPr>
        <w:shd w:val="clear" w:color="auto" w:fill="FFFFFF"/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контроля – накопительная система оценок.</w:t>
      </w:r>
    </w:p>
    <w:p w:rsidR="00AC17AE" w:rsidRPr="00B02222" w:rsidRDefault="00AC17AE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</w:t>
      </w:r>
      <w:r w:rsidRPr="006835B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аттестации – </w:t>
      </w:r>
      <w:r w:rsidR="007F5002">
        <w:rPr>
          <w:rFonts w:ascii="Times New Roman" w:hAnsi="Times New Roman" w:cs="Times New Roman"/>
          <w:sz w:val="24"/>
          <w:szCs w:val="24"/>
        </w:rPr>
        <w:t>зачет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93D85" w:rsidRDefault="00B93D85" w:rsidP="0084020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C17AE" w:rsidRPr="00B02222" w:rsidRDefault="00AC17AE" w:rsidP="0084020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«Правовое обеспечение профессиональной деятельности»</w:t>
      </w:r>
    </w:p>
    <w:p w:rsidR="00AC17AE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1.</w:t>
      </w:r>
      <w:r>
        <w:rPr>
          <w:rFonts w:ascii="Times New Roman" w:hAnsi="Times New Roman" w:cs="Times New Roman"/>
          <w:b/>
          <w:bCs/>
          <w:sz w:val="24"/>
          <w:szCs w:val="24"/>
        </w:rPr>
        <w:t>Цель дисциплины</w:t>
      </w:r>
      <w:r w:rsidRPr="00B02222"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формирование умений использовать в профессиональной деятельности необходимые нормативно-правовые документы; защищать свои права в соответствии с гражданско-процессуальным и трудовым кодексом; анализировать и оценивать результаты и последствия деятельности (бездействия) с правовой точки зрения.</w:t>
      </w:r>
    </w:p>
    <w:p w:rsidR="00AC17AE" w:rsidRDefault="00AC17AE" w:rsidP="00840208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2.Место дисциплины в структуре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ОПОП</w:t>
      </w:r>
    </w:p>
    <w:p w:rsidR="002C0B5A" w:rsidRPr="00444265" w:rsidRDefault="002C0B5A" w:rsidP="0084020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265">
        <w:rPr>
          <w:rFonts w:ascii="Times New Roman" w:hAnsi="Times New Roman" w:cs="Times New Roman"/>
          <w:sz w:val="24"/>
          <w:szCs w:val="24"/>
        </w:rPr>
        <w:t>Дисциплина «</w:t>
      </w:r>
      <w:r w:rsidRPr="002C0B5A">
        <w:rPr>
          <w:rFonts w:ascii="Times New Roman" w:hAnsi="Times New Roman" w:cs="Times New Roman"/>
          <w:bCs/>
          <w:sz w:val="24"/>
          <w:szCs w:val="24"/>
        </w:rPr>
        <w:t>Правовое обеспечение профессиональной деятельности</w:t>
      </w:r>
      <w:r w:rsidRPr="00444265">
        <w:rPr>
          <w:rFonts w:ascii="Times New Roman" w:hAnsi="Times New Roman" w:cs="Times New Roman"/>
          <w:sz w:val="24"/>
          <w:szCs w:val="24"/>
        </w:rPr>
        <w:t>» является дисциплиной базового уровня и представлена в структуре основной профессиональной образовательной программы в цикле общепрофессиональных дисциплин (ОП.0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444265">
        <w:rPr>
          <w:rFonts w:ascii="Times New Roman" w:hAnsi="Times New Roman" w:cs="Times New Roman"/>
          <w:sz w:val="24"/>
          <w:szCs w:val="24"/>
        </w:rPr>
        <w:t>) по специально</w:t>
      </w:r>
      <w:r>
        <w:rPr>
          <w:rFonts w:ascii="Times New Roman" w:hAnsi="Times New Roman" w:cs="Times New Roman"/>
          <w:sz w:val="24"/>
          <w:szCs w:val="24"/>
        </w:rPr>
        <w:t xml:space="preserve">сти  38.02.05 </w:t>
      </w:r>
      <w:r w:rsidRPr="00444265">
        <w:rPr>
          <w:rFonts w:ascii="Times New Roman" w:hAnsi="Times New Roman" w:cs="Times New Roman"/>
          <w:sz w:val="24"/>
          <w:szCs w:val="24"/>
        </w:rPr>
        <w:t>Товароведение и экспертиза к</w:t>
      </w:r>
      <w:r>
        <w:rPr>
          <w:rFonts w:ascii="Times New Roman" w:hAnsi="Times New Roman" w:cs="Times New Roman"/>
          <w:sz w:val="24"/>
          <w:szCs w:val="24"/>
        </w:rPr>
        <w:t>ачества потребительских товаров</w:t>
      </w:r>
      <w:r w:rsidRPr="00444265">
        <w:rPr>
          <w:rFonts w:ascii="Times New Roman" w:hAnsi="Times New Roman" w:cs="Times New Roman"/>
          <w:sz w:val="24"/>
          <w:szCs w:val="24"/>
        </w:rPr>
        <w:t>.</w:t>
      </w:r>
    </w:p>
    <w:p w:rsidR="00AC17AE" w:rsidRPr="00B02222" w:rsidRDefault="00AC17AE" w:rsidP="00840208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r>
        <w:rPr>
          <w:rFonts w:ascii="Times New Roman" w:hAnsi="Times New Roman" w:cs="Times New Roman"/>
          <w:b/>
          <w:bCs/>
          <w:sz w:val="24"/>
          <w:szCs w:val="24"/>
        </w:rPr>
        <w:t>Т</w:t>
      </w:r>
      <w:r w:rsidRPr="00B02222">
        <w:rPr>
          <w:rFonts w:ascii="Times New Roman" w:hAnsi="Times New Roman" w:cs="Times New Roman"/>
          <w:b/>
          <w:bCs/>
          <w:sz w:val="24"/>
          <w:szCs w:val="24"/>
        </w:rPr>
        <w:t xml:space="preserve">ребования к результатам  освоения дисциплины </w:t>
      </w:r>
    </w:p>
    <w:p w:rsidR="00AC17AE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6A9D">
        <w:rPr>
          <w:rFonts w:ascii="Times New Roman" w:hAnsi="Times New Roman" w:cs="Times New Roman"/>
          <w:sz w:val="24"/>
          <w:szCs w:val="24"/>
        </w:rPr>
        <w:t>В результате освоения дисциплины обучающийся должен</w:t>
      </w:r>
    </w:p>
    <w:p w:rsidR="00AC17AE" w:rsidRPr="00B02222" w:rsidRDefault="00AC17AE" w:rsidP="00840208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уметь:</w:t>
      </w:r>
    </w:p>
    <w:p w:rsidR="00AC17AE" w:rsidRPr="00B02222" w:rsidRDefault="00AC17AE" w:rsidP="00840208">
      <w:pPr>
        <w:numPr>
          <w:ilvl w:val="0"/>
          <w:numId w:val="72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использовать необходимые нормативно-правовые документы;</w:t>
      </w:r>
    </w:p>
    <w:p w:rsidR="00AC17AE" w:rsidRPr="00B02222" w:rsidRDefault="00AC17AE" w:rsidP="00840208">
      <w:pPr>
        <w:numPr>
          <w:ilvl w:val="0"/>
          <w:numId w:val="72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защищать свои права в соответствии с гражданским, гражданско-процессуальным и трудовым законодательством;</w:t>
      </w:r>
    </w:p>
    <w:p w:rsidR="00AC17AE" w:rsidRPr="00B02222" w:rsidRDefault="00AC17AE" w:rsidP="00840208">
      <w:pPr>
        <w:numPr>
          <w:ilvl w:val="0"/>
          <w:numId w:val="72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анализировать и оценивать результаты и последствия деятельности (безде</w:t>
      </w:r>
      <w:r>
        <w:rPr>
          <w:rFonts w:ascii="Times New Roman" w:hAnsi="Times New Roman" w:cs="Times New Roman"/>
          <w:sz w:val="24"/>
          <w:szCs w:val="24"/>
        </w:rPr>
        <w:t>йствия) с правовой точки зрения;</w:t>
      </w:r>
    </w:p>
    <w:p w:rsidR="00AC17AE" w:rsidRPr="00B02222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знать:</w:t>
      </w:r>
    </w:p>
    <w:p w:rsidR="00AC17AE" w:rsidRPr="00B02222" w:rsidRDefault="00AC17AE" w:rsidP="00840208">
      <w:pPr>
        <w:numPr>
          <w:ilvl w:val="0"/>
          <w:numId w:val="73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основные положения Конституции Российской Федерации;</w:t>
      </w:r>
    </w:p>
    <w:p w:rsidR="00AC17AE" w:rsidRPr="00B02222" w:rsidRDefault="00AC17AE" w:rsidP="00840208">
      <w:pPr>
        <w:numPr>
          <w:ilvl w:val="0"/>
          <w:numId w:val="73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права и свободы человека и гражданина, механизмы их реализации;</w:t>
      </w:r>
    </w:p>
    <w:p w:rsidR="00AC17AE" w:rsidRPr="00B02222" w:rsidRDefault="00AC17AE" w:rsidP="00840208">
      <w:pPr>
        <w:numPr>
          <w:ilvl w:val="0"/>
          <w:numId w:val="73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 xml:space="preserve">понятие правового регулирования в сфере профессиональной деятельности; </w:t>
      </w:r>
    </w:p>
    <w:p w:rsidR="00AC17AE" w:rsidRPr="00B02222" w:rsidRDefault="00AC17AE" w:rsidP="00840208">
      <w:pPr>
        <w:numPr>
          <w:ilvl w:val="0"/>
          <w:numId w:val="73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законодательные акты и другие нормативные документы, регулирующие правоотношения в процессе профессиональной деятельности;</w:t>
      </w:r>
    </w:p>
    <w:p w:rsidR="00AC17AE" w:rsidRPr="00B02222" w:rsidRDefault="00AC17AE" w:rsidP="00840208">
      <w:pPr>
        <w:numPr>
          <w:ilvl w:val="0"/>
          <w:numId w:val="73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организационно-правовые формы юридических лиц;</w:t>
      </w:r>
    </w:p>
    <w:p w:rsidR="00AC17AE" w:rsidRPr="00B02222" w:rsidRDefault="00AC17AE" w:rsidP="00840208">
      <w:pPr>
        <w:numPr>
          <w:ilvl w:val="0"/>
          <w:numId w:val="73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правовое положение субъектов предпринимательской деятельности;</w:t>
      </w:r>
    </w:p>
    <w:p w:rsidR="00AC17AE" w:rsidRPr="00B02222" w:rsidRDefault="00AC17AE" w:rsidP="00840208">
      <w:pPr>
        <w:numPr>
          <w:ilvl w:val="0"/>
          <w:numId w:val="73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права и обязанности работников в сфере профессиональной деятельности;</w:t>
      </w:r>
    </w:p>
    <w:p w:rsidR="00AC17AE" w:rsidRPr="00B02222" w:rsidRDefault="00AC17AE" w:rsidP="00840208">
      <w:pPr>
        <w:numPr>
          <w:ilvl w:val="0"/>
          <w:numId w:val="73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порядок заключения трудового договора и основания для его прекращения;</w:t>
      </w:r>
    </w:p>
    <w:p w:rsidR="00AC17AE" w:rsidRPr="00B02222" w:rsidRDefault="00AC17AE" w:rsidP="00840208">
      <w:pPr>
        <w:numPr>
          <w:ilvl w:val="0"/>
          <w:numId w:val="73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 xml:space="preserve">правила оплаты труда; </w:t>
      </w:r>
    </w:p>
    <w:p w:rsidR="00AC17AE" w:rsidRPr="00B02222" w:rsidRDefault="00AC17AE" w:rsidP="00840208">
      <w:pPr>
        <w:numPr>
          <w:ilvl w:val="0"/>
          <w:numId w:val="73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 xml:space="preserve">роль государственного регулирования в обеспечении  занятости населения; </w:t>
      </w:r>
    </w:p>
    <w:p w:rsidR="00AC17AE" w:rsidRPr="00B02222" w:rsidRDefault="00AC17AE" w:rsidP="00840208">
      <w:pPr>
        <w:numPr>
          <w:ilvl w:val="0"/>
          <w:numId w:val="73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право социальной защиты граждан;</w:t>
      </w:r>
    </w:p>
    <w:p w:rsidR="00AC17AE" w:rsidRPr="00B02222" w:rsidRDefault="00AC17AE" w:rsidP="00840208">
      <w:pPr>
        <w:numPr>
          <w:ilvl w:val="0"/>
          <w:numId w:val="73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понятие дисциплинарной и материальной ответственности работника;</w:t>
      </w:r>
    </w:p>
    <w:p w:rsidR="00AC17AE" w:rsidRPr="00B02222" w:rsidRDefault="00AC17AE" w:rsidP="00840208">
      <w:pPr>
        <w:numPr>
          <w:ilvl w:val="0"/>
          <w:numId w:val="73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 xml:space="preserve">виды административных правонарушений и административной ответственности; </w:t>
      </w:r>
    </w:p>
    <w:p w:rsidR="00AC17AE" w:rsidRPr="00B02222" w:rsidRDefault="00AC17AE" w:rsidP="00840208">
      <w:pPr>
        <w:numPr>
          <w:ilvl w:val="0"/>
          <w:numId w:val="73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нормы защиты нарушенных прав и судебный порядок разрешения споров.</w:t>
      </w:r>
    </w:p>
    <w:p w:rsidR="00AC17AE" w:rsidRPr="00B02222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Pr="00B02222">
        <w:rPr>
          <w:rFonts w:ascii="Times New Roman" w:hAnsi="Times New Roman" w:cs="Times New Roman"/>
          <w:sz w:val="24"/>
          <w:szCs w:val="24"/>
        </w:rPr>
        <w:t xml:space="preserve"> </w:t>
      </w:r>
      <w:r w:rsidRPr="00B25C6F">
        <w:rPr>
          <w:rFonts w:ascii="Times New Roman" w:hAnsi="Times New Roman" w:cs="Times New Roman"/>
          <w:b/>
          <w:bCs/>
          <w:sz w:val="24"/>
          <w:szCs w:val="24"/>
        </w:rPr>
        <w:t xml:space="preserve">Общая трудоемкость дисциплины составляет </w:t>
      </w:r>
      <w:r w:rsidR="002C0B5A">
        <w:rPr>
          <w:rFonts w:ascii="Times New Roman" w:hAnsi="Times New Roman" w:cs="Times New Roman"/>
          <w:b/>
          <w:bCs/>
          <w:sz w:val="24"/>
          <w:szCs w:val="24"/>
        </w:rPr>
        <w:t>72</w:t>
      </w:r>
      <w:r w:rsidRPr="00B25C6F">
        <w:rPr>
          <w:rFonts w:ascii="Times New Roman" w:hAnsi="Times New Roman" w:cs="Times New Roman"/>
          <w:b/>
          <w:bCs/>
          <w:sz w:val="24"/>
          <w:szCs w:val="24"/>
        </w:rPr>
        <w:t xml:space="preserve"> час</w:t>
      </w:r>
      <w:r>
        <w:rPr>
          <w:rFonts w:ascii="Times New Roman" w:hAnsi="Times New Roman" w:cs="Times New Roman"/>
          <w:sz w:val="24"/>
          <w:szCs w:val="24"/>
        </w:rPr>
        <w:t xml:space="preserve"> в том числе:</w:t>
      </w:r>
    </w:p>
    <w:p w:rsidR="00AC17AE" w:rsidRPr="00B02222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B02222">
        <w:rPr>
          <w:rFonts w:ascii="Times New Roman" w:hAnsi="Times New Roman" w:cs="Times New Roman"/>
          <w:sz w:val="24"/>
          <w:szCs w:val="24"/>
        </w:rPr>
        <w:t xml:space="preserve">бязательной аудиторной </w:t>
      </w:r>
      <w:r>
        <w:rPr>
          <w:rFonts w:ascii="Times New Roman" w:hAnsi="Times New Roman" w:cs="Times New Roman"/>
          <w:sz w:val="24"/>
          <w:szCs w:val="24"/>
        </w:rPr>
        <w:t xml:space="preserve">учебной нагрузки обучающегося </w:t>
      </w:r>
      <w:r w:rsidR="002C0B5A">
        <w:rPr>
          <w:rFonts w:ascii="Times New Roman" w:hAnsi="Times New Roman" w:cs="Times New Roman"/>
          <w:sz w:val="24"/>
          <w:szCs w:val="24"/>
        </w:rPr>
        <w:t>48</w:t>
      </w:r>
      <w:r>
        <w:rPr>
          <w:rFonts w:ascii="Times New Roman" w:hAnsi="Times New Roman" w:cs="Times New Roman"/>
          <w:sz w:val="24"/>
          <w:szCs w:val="24"/>
        </w:rPr>
        <w:t xml:space="preserve"> часа</w:t>
      </w:r>
      <w:r w:rsidRPr="00B02222">
        <w:rPr>
          <w:rFonts w:ascii="Times New Roman" w:hAnsi="Times New Roman" w:cs="Times New Roman"/>
          <w:sz w:val="24"/>
          <w:szCs w:val="24"/>
        </w:rPr>
        <w:t>;</w:t>
      </w:r>
    </w:p>
    <w:p w:rsidR="00AC17AE" w:rsidRPr="00B02222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B02222">
        <w:rPr>
          <w:rFonts w:ascii="Times New Roman" w:hAnsi="Times New Roman" w:cs="Times New Roman"/>
          <w:sz w:val="24"/>
          <w:szCs w:val="24"/>
        </w:rPr>
        <w:t>амост</w:t>
      </w:r>
      <w:r>
        <w:rPr>
          <w:rFonts w:ascii="Times New Roman" w:hAnsi="Times New Roman" w:cs="Times New Roman"/>
          <w:sz w:val="24"/>
          <w:szCs w:val="24"/>
        </w:rPr>
        <w:t xml:space="preserve">оятельной работы обучающегося </w:t>
      </w:r>
      <w:r w:rsidR="002C0B5A">
        <w:rPr>
          <w:rFonts w:ascii="Times New Roman" w:hAnsi="Times New Roman" w:cs="Times New Roman"/>
          <w:sz w:val="24"/>
          <w:szCs w:val="24"/>
        </w:rPr>
        <w:t>24</w:t>
      </w:r>
      <w:r w:rsidRPr="00B02222">
        <w:rPr>
          <w:rFonts w:ascii="Times New Roman" w:hAnsi="Times New Roman" w:cs="Times New Roman"/>
          <w:sz w:val="24"/>
          <w:szCs w:val="24"/>
        </w:rPr>
        <w:t xml:space="preserve"> часов;</w:t>
      </w:r>
    </w:p>
    <w:p w:rsidR="00AC17AE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</w:t>
      </w:r>
      <w:r w:rsidRPr="00B02222">
        <w:rPr>
          <w:rFonts w:ascii="Times New Roman" w:hAnsi="Times New Roman" w:cs="Times New Roman"/>
          <w:sz w:val="24"/>
          <w:szCs w:val="24"/>
        </w:rPr>
        <w:t xml:space="preserve"> контроля</w:t>
      </w:r>
      <w:r>
        <w:rPr>
          <w:rFonts w:ascii="Times New Roman" w:hAnsi="Times New Roman" w:cs="Times New Roman"/>
          <w:sz w:val="24"/>
          <w:szCs w:val="24"/>
        </w:rPr>
        <w:t xml:space="preserve"> – тестирование.</w:t>
      </w:r>
    </w:p>
    <w:p w:rsidR="00AC17AE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</w:t>
      </w:r>
      <w:r w:rsidRPr="00B02222">
        <w:rPr>
          <w:rFonts w:ascii="Times New Roman" w:hAnsi="Times New Roman" w:cs="Times New Roman"/>
          <w:sz w:val="24"/>
          <w:szCs w:val="24"/>
        </w:rPr>
        <w:t xml:space="preserve"> аттестации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2C0B5A">
        <w:rPr>
          <w:rFonts w:ascii="Times New Roman" w:hAnsi="Times New Roman" w:cs="Times New Roman"/>
          <w:sz w:val="24"/>
          <w:szCs w:val="24"/>
        </w:rPr>
        <w:t>зачет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C17AE" w:rsidRPr="003B3513" w:rsidRDefault="00AC17AE" w:rsidP="008402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B3513">
        <w:rPr>
          <w:rFonts w:ascii="Times New Roman" w:hAnsi="Times New Roman" w:cs="Times New Roman"/>
          <w:b/>
          <w:bCs/>
          <w:sz w:val="24"/>
          <w:szCs w:val="24"/>
        </w:rPr>
        <w:t>«Бухгалтерский учет»</w:t>
      </w:r>
    </w:p>
    <w:p w:rsidR="00AC17AE" w:rsidRPr="00892023" w:rsidRDefault="00AC17AE" w:rsidP="008402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1.Цель дисциплины</w:t>
      </w:r>
      <w:r w:rsidRPr="00FB55FC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892023">
        <w:rPr>
          <w:rFonts w:ascii="Times New Roman" w:hAnsi="Times New Roman" w:cs="Times New Roman"/>
          <w:sz w:val="24"/>
          <w:szCs w:val="24"/>
        </w:rPr>
        <w:t>формирование</w:t>
      </w:r>
      <w:r>
        <w:rPr>
          <w:rFonts w:ascii="Times New Roman" w:hAnsi="Times New Roman" w:cs="Times New Roman"/>
          <w:sz w:val="24"/>
          <w:szCs w:val="24"/>
        </w:rPr>
        <w:t xml:space="preserve"> систематизированных знаний по бухгалтерскому учету.</w:t>
      </w:r>
    </w:p>
    <w:p w:rsidR="00AC17AE" w:rsidRPr="003B3513" w:rsidRDefault="00AC17AE" w:rsidP="00840208">
      <w:pPr>
        <w:spacing w:after="0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3B3513">
        <w:rPr>
          <w:rFonts w:ascii="Times New Roman" w:hAnsi="Times New Roman" w:cs="Times New Roman"/>
          <w:sz w:val="24"/>
          <w:szCs w:val="24"/>
        </w:rPr>
        <w:t xml:space="preserve">Рабочая программа учебной дисциплины может быть использована в профессиональной подготовке по специальности СПО Товароведение и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B3513">
        <w:rPr>
          <w:rFonts w:ascii="Times New Roman" w:hAnsi="Times New Roman" w:cs="Times New Roman"/>
          <w:sz w:val="24"/>
          <w:szCs w:val="24"/>
        </w:rPr>
        <w:t>экспертиза кач</w:t>
      </w:r>
      <w:r>
        <w:rPr>
          <w:rFonts w:ascii="Times New Roman" w:hAnsi="Times New Roman" w:cs="Times New Roman"/>
          <w:sz w:val="24"/>
          <w:szCs w:val="24"/>
        </w:rPr>
        <w:t>ества потребительских товаров</w:t>
      </w:r>
      <w:r w:rsidRPr="003B3513">
        <w:rPr>
          <w:rFonts w:ascii="Times New Roman" w:hAnsi="Times New Roman" w:cs="Times New Roman"/>
          <w:sz w:val="24"/>
          <w:szCs w:val="24"/>
        </w:rPr>
        <w:t>.</w:t>
      </w:r>
    </w:p>
    <w:p w:rsidR="00AC17AE" w:rsidRDefault="00AC17AE" w:rsidP="00840208">
      <w:pPr>
        <w:tabs>
          <w:tab w:val="left" w:pos="708"/>
          <w:tab w:val="left" w:pos="1416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 w:rsidRPr="00FB55FC">
        <w:rPr>
          <w:rFonts w:ascii="Times New Roman" w:hAnsi="Times New Roman" w:cs="Times New Roman"/>
          <w:b/>
          <w:bCs/>
          <w:sz w:val="24"/>
          <w:szCs w:val="24"/>
        </w:rPr>
        <w:t xml:space="preserve">Место дисциплины в структуре </w:t>
      </w:r>
      <w:r>
        <w:rPr>
          <w:rFonts w:ascii="Times New Roman" w:hAnsi="Times New Roman" w:cs="Times New Roman"/>
          <w:b/>
          <w:bCs/>
          <w:sz w:val="24"/>
          <w:szCs w:val="24"/>
        </w:rPr>
        <w:t>ОПОП</w:t>
      </w:r>
    </w:p>
    <w:p w:rsidR="002C0B5A" w:rsidRDefault="002C0B5A" w:rsidP="0084020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Дисциплина «</w:t>
      </w:r>
      <w:r w:rsidRPr="002C0B5A">
        <w:rPr>
          <w:rFonts w:ascii="Times New Roman" w:hAnsi="Times New Roman" w:cs="Times New Roman"/>
          <w:bCs/>
          <w:sz w:val="24"/>
          <w:szCs w:val="24"/>
        </w:rPr>
        <w:t>Бухгалтерский учет</w:t>
      </w:r>
      <w:r>
        <w:rPr>
          <w:rFonts w:ascii="Times New Roman" w:hAnsi="Times New Roman" w:cs="Times New Roman"/>
          <w:sz w:val="24"/>
          <w:szCs w:val="24"/>
        </w:rPr>
        <w:t>» является дисциплиной базового уровня и представлена в структуре основной профессиональной образовательной программы в цикле общепрофессиональных дисциплин (ОП.07) по специальности  38.02.05 Товароведение и экспертиза качества потребительских товаров.</w:t>
      </w:r>
    </w:p>
    <w:p w:rsidR="00AC17AE" w:rsidRDefault="00AC17AE" w:rsidP="00840208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Pr="003B351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Т</w:t>
      </w:r>
      <w:r w:rsidRPr="003B3513">
        <w:rPr>
          <w:rFonts w:ascii="Times New Roman" w:hAnsi="Times New Roman" w:cs="Times New Roman"/>
          <w:b/>
          <w:bCs/>
          <w:sz w:val="24"/>
          <w:szCs w:val="24"/>
        </w:rPr>
        <w:t>ребования к результатам освоения дисциплины</w:t>
      </w:r>
    </w:p>
    <w:p w:rsidR="00AC17AE" w:rsidRDefault="00AC17AE" w:rsidP="00840208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B3513">
        <w:rPr>
          <w:rFonts w:ascii="Times New Roman" w:hAnsi="Times New Roman" w:cs="Times New Roman"/>
          <w:sz w:val="24"/>
          <w:szCs w:val="24"/>
        </w:rPr>
        <w:t>В результате освоения дисциплины обучающийся должен</w:t>
      </w:r>
    </w:p>
    <w:p w:rsidR="00AC17AE" w:rsidRDefault="00AC17AE" w:rsidP="00840208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B3513">
        <w:rPr>
          <w:rFonts w:ascii="Times New Roman" w:hAnsi="Times New Roman" w:cs="Times New Roman"/>
          <w:sz w:val="24"/>
          <w:szCs w:val="24"/>
        </w:rPr>
        <w:t xml:space="preserve"> </w:t>
      </w:r>
      <w:r w:rsidRPr="003B3513">
        <w:rPr>
          <w:rFonts w:ascii="Times New Roman" w:hAnsi="Times New Roman" w:cs="Times New Roman"/>
          <w:b/>
          <w:bCs/>
          <w:sz w:val="24"/>
          <w:szCs w:val="24"/>
        </w:rPr>
        <w:t>уметь:</w:t>
      </w:r>
    </w:p>
    <w:p w:rsidR="00AC17AE" w:rsidRDefault="00AC17AE" w:rsidP="00840208">
      <w:pPr>
        <w:pStyle w:val="a5"/>
        <w:numPr>
          <w:ilvl w:val="0"/>
          <w:numId w:val="74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Pr="003B3513">
        <w:rPr>
          <w:rFonts w:ascii="Times New Roman" w:hAnsi="Times New Roman" w:cs="Times New Roman"/>
          <w:sz w:val="24"/>
          <w:szCs w:val="24"/>
        </w:rPr>
        <w:t>спользовать данные бухгалтерского учета для планирования и контроля результатов коммерческой деятельности;</w:t>
      </w:r>
    </w:p>
    <w:p w:rsidR="00AC17AE" w:rsidRPr="005349D5" w:rsidRDefault="00AC17AE" w:rsidP="00840208">
      <w:pPr>
        <w:pStyle w:val="a5"/>
        <w:numPr>
          <w:ilvl w:val="0"/>
          <w:numId w:val="74"/>
        </w:num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3B3513">
        <w:rPr>
          <w:rFonts w:ascii="Times New Roman" w:hAnsi="Times New Roman" w:cs="Times New Roman"/>
          <w:sz w:val="24"/>
          <w:szCs w:val="24"/>
        </w:rPr>
        <w:t>ыполнять работы по инвентаризации имуще</w:t>
      </w:r>
      <w:r>
        <w:rPr>
          <w:rFonts w:ascii="Times New Roman" w:hAnsi="Times New Roman" w:cs="Times New Roman"/>
          <w:sz w:val="24"/>
          <w:szCs w:val="24"/>
        </w:rPr>
        <w:t>ства и обязательств организации;</w:t>
      </w:r>
    </w:p>
    <w:p w:rsidR="00AC17AE" w:rsidRPr="003B3513" w:rsidRDefault="00AC17AE" w:rsidP="008402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B3513">
        <w:rPr>
          <w:rFonts w:ascii="Times New Roman" w:hAnsi="Times New Roman" w:cs="Times New Roman"/>
          <w:b/>
          <w:bCs/>
          <w:sz w:val="24"/>
          <w:szCs w:val="24"/>
        </w:rPr>
        <w:t>знать:</w:t>
      </w:r>
    </w:p>
    <w:p w:rsidR="00AC17AE" w:rsidRDefault="00AC17AE" w:rsidP="00840208">
      <w:pPr>
        <w:pStyle w:val="a5"/>
        <w:numPr>
          <w:ilvl w:val="0"/>
          <w:numId w:val="75"/>
        </w:numPr>
        <w:tabs>
          <w:tab w:val="left" w:pos="284"/>
          <w:tab w:val="left" w:pos="567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Pr="003B3513">
        <w:rPr>
          <w:rFonts w:ascii="Times New Roman" w:hAnsi="Times New Roman" w:cs="Times New Roman"/>
          <w:sz w:val="24"/>
          <w:szCs w:val="24"/>
        </w:rPr>
        <w:t>ормативное регулирование бухгалтерского учета и отчетности;</w:t>
      </w:r>
    </w:p>
    <w:p w:rsidR="00AC17AE" w:rsidRDefault="00AC17AE" w:rsidP="00840208">
      <w:pPr>
        <w:pStyle w:val="a5"/>
        <w:numPr>
          <w:ilvl w:val="0"/>
          <w:numId w:val="75"/>
        </w:numPr>
        <w:tabs>
          <w:tab w:val="left" w:pos="284"/>
          <w:tab w:val="left" w:pos="567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Pr="003B3513">
        <w:rPr>
          <w:rFonts w:ascii="Times New Roman" w:hAnsi="Times New Roman" w:cs="Times New Roman"/>
          <w:sz w:val="24"/>
          <w:szCs w:val="24"/>
        </w:rPr>
        <w:t>етодологические основы бухгалтерского учета, его счета и двойную запись;</w:t>
      </w:r>
    </w:p>
    <w:p w:rsidR="00AC17AE" w:rsidRDefault="00AC17AE" w:rsidP="00840208">
      <w:pPr>
        <w:pStyle w:val="a5"/>
        <w:numPr>
          <w:ilvl w:val="0"/>
          <w:numId w:val="75"/>
        </w:numPr>
        <w:tabs>
          <w:tab w:val="left" w:pos="284"/>
          <w:tab w:val="left" w:pos="567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3B3513">
        <w:rPr>
          <w:rFonts w:ascii="Times New Roman" w:hAnsi="Times New Roman" w:cs="Times New Roman"/>
          <w:sz w:val="24"/>
          <w:szCs w:val="24"/>
        </w:rPr>
        <w:t>бъекты бухгалтерского учета;</w:t>
      </w:r>
    </w:p>
    <w:p w:rsidR="00AC17AE" w:rsidRPr="003B3513" w:rsidRDefault="00AC17AE" w:rsidP="00840208">
      <w:pPr>
        <w:pStyle w:val="a5"/>
        <w:numPr>
          <w:ilvl w:val="0"/>
          <w:numId w:val="75"/>
        </w:numPr>
        <w:tabs>
          <w:tab w:val="left" w:pos="284"/>
          <w:tab w:val="left" w:pos="567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3B3513">
        <w:rPr>
          <w:rFonts w:ascii="Times New Roman" w:hAnsi="Times New Roman" w:cs="Times New Roman"/>
          <w:sz w:val="24"/>
          <w:szCs w:val="24"/>
        </w:rPr>
        <w:t>лан счетов, объекты бухгалтерского учета;</w:t>
      </w:r>
    </w:p>
    <w:p w:rsidR="00AC17AE" w:rsidRPr="003B3513" w:rsidRDefault="00AC17AE" w:rsidP="00840208">
      <w:pPr>
        <w:pStyle w:val="a5"/>
        <w:numPr>
          <w:ilvl w:val="0"/>
          <w:numId w:val="75"/>
        </w:numPr>
        <w:tabs>
          <w:tab w:val="left" w:pos="284"/>
          <w:tab w:val="left" w:pos="567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Pr="003B3513">
        <w:rPr>
          <w:rFonts w:ascii="Times New Roman" w:hAnsi="Times New Roman" w:cs="Times New Roman"/>
          <w:sz w:val="24"/>
          <w:szCs w:val="24"/>
        </w:rPr>
        <w:t>ухгалтерскую отчетность.</w:t>
      </w:r>
    </w:p>
    <w:p w:rsidR="00AC17AE" w:rsidRDefault="00AC17AE" w:rsidP="00840208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4. Общая трудоемкость дисциплины составляет </w:t>
      </w:r>
      <w:r w:rsidR="002C0B5A">
        <w:rPr>
          <w:rFonts w:ascii="Times New Roman" w:hAnsi="Times New Roman" w:cs="Times New Roman"/>
          <w:b/>
          <w:bCs/>
          <w:sz w:val="24"/>
          <w:szCs w:val="24"/>
        </w:rPr>
        <w:t>90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часов</w:t>
      </w:r>
      <w:r>
        <w:rPr>
          <w:rFonts w:ascii="Times New Roman" w:hAnsi="Times New Roman" w:cs="Times New Roman"/>
          <w:sz w:val="24"/>
          <w:szCs w:val="24"/>
        </w:rPr>
        <w:t xml:space="preserve"> в том числе:</w:t>
      </w:r>
    </w:p>
    <w:p w:rsidR="00AC17AE" w:rsidRPr="003B3513" w:rsidRDefault="00AC17AE" w:rsidP="00840208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B3513">
        <w:rPr>
          <w:rFonts w:ascii="Times New Roman" w:hAnsi="Times New Roman" w:cs="Times New Roman"/>
          <w:sz w:val="24"/>
          <w:szCs w:val="24"/>
        </w:rPr>
        <w:t xml:space="preserve">обязательной учебной нагрузки обучающегося </w:t>
      </w:r>
      <w:r w:rsidR="002C0B5A">
        <w:rPr>
          <w:rFonts w:ascii="Times New Roman" w:hAnsi="Times New Roman" w:cs="Times New Roman"/>
          <w:sz w:val="24"/>
          <w:szCs w:val="24"/>
        </w:rPr>
        <w:t>60</w:t>
      </w:r>
      <w:r w:rsidRPr="003B3513">
        <w:rPr>
          <w:rFonts w:ascii="Times New Roman" w:hAnsi="Times New Roman" w:cs="Times New Roman"/>
          <w:sz w:val="24"/>
          <w:szCs w:val="24"/>
        </w:rPr>
        <w:t xml:space="preserve"> часов;</w:t>
      </w:r>
    </w:p>
    <w:p w:rsidR="00AC17AE" w:rsidRPr="003B3513" w:rsidRDefault="00AC17AE" w:rsidP="008402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B3513">
        <w:rPr>
          <w:rFonts w:ascii="Times New Roman" w:hAnsi="Times New Roman" w:cs="Times New Roman"/>
          <w:sz w:val="24"/>
          <w:szCs w:val="24"/>
        </w:rPr>
        <w:t xml:space="preserve">самостоятельной работы обучающегося </w:t>
      </w:r>
      <w:r w:rsidR="002C0B5A">
        <w:rPr>
          <w:rFonts w:ascii="Times New Roman" w:hAnsi="Times New Roman" w:cs="Times New Roman"/>
          <w:sz w:val="24"/>
          <w:szCs w:val="24"/>
        </w:rPr>
        <w:t>30</w:t>
      </w:r>
      <w:r w:rsidRPr="003B3513">
        <w:rPr>
          <w:rFonts w:ascii="Times New Roman" w:hAnsi="Times New Roman" w:cs="Times New Roman"/>
          <w:sz w:val="24"/>
          <w:szCs w:val="24"/>
        </w:rPr>
        <w:t xml:space="preserve"> часов.</w:t>
      </w:r>
    </w:p>
    <w:p w:rsidR="00AC17AE" w:rsidRDefault="00AC17AE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</w:t>
      </w:r>
      <w:r w:rsidRPr="006835BA">
        <w:rPr>
          <w:rFonts w:ascii="Times New Roman" w:hAnsi="Times New Roman" w:cs="Times New Roman"/>
          <w:sz w:val="24"/>
          <w:szCs w:val="24"/>
        </w:rPr>
        <w:t xml:space="preserve"> контроля</w:t>
      </w:r>
      <w:r>
        <w:rPr>
          <w:rFonts w:ascii="Times New Roman" w:hAnsi="Times New Roman" w:cs="Times New Roman"/>
          <w:sz w:val="24"/>
          <w:szCs w:val="24"/>
        </w:rPr>
        <w:t xml:space="preserve"> - накопительная система оценок. </w:t>
      </w:r>
    </w:p>
    <w:p w:rsidR="00AC17AE" w:rsidRPr="00772737" w:rsidRDefault="00AC17AE" w:rsidP="0084020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аттестации – дифференцированный зачет.</w:t>
      </w:r>
    </w:p>
    <w:p w:rsidR="002C0B5A" w:rsidRDefault="002C0B5A" w:rsidP="0084020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C17AE" w:rsidRDefault="00AC17AE" w:rsidP="0084020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15B27">
        <w:rPr>
          <w:rFonts w:ascii="Times New Roman" w:hAnsi="Times New Roman" w:cs="Times New Roman"/>
          <w:b/>
          <w:bCs/>
          <w:sz w:val="24"/>
          <w:szCs w:val="24"/>
        </w:rPr>
        <w:t>«Метрология и стандартизация»</w:t>
      </w:r>
    </w:p>
    <w:p w:rsidR="00AC17AE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4C58">
        <w:rPr>
          <w:rFonts w:ascii="Times New Roman" w:hAnsi="Times New Roman" w:cs="Times New Roman"/>
          <w:b/>
          <w:bCs/>
          <w:sz w:val="24"/>
          <w:szCs w:val="24"/>
        </w:rPr>
        <w:t>1.</w:t>
      </w:r>
      <w:r>
        <w:rPr>
          <w:rFonts w:ascii="Times New Roman" w:hAnsi="Times New Roman" w:cs="Times New Roman"/>
          <w:b/>
          <w:bCs/>
          <w:sz w:val="24"/>
          <w:szCs w:val="24"/>
        </w:rPr>
        <w:t>Цель дисциплины:</w:t>
      </w:r>
      <w:r>
        <w:rPr>
          <w:rFonts w:ascii="Times New Roman" w:hAnsi="Times New Roman" w:cs="Times New Roman"/>
          <w:sz w:val="24"/>
          <w:szCs w:val="24"/>
        </w:rPr>
        <w:t xml:space="preserve"> формирование умений применять требования нормативных документов к основным видам продукции, услуг и процессов, оформлять документацию в соответствии с действующей нормативной базой; использовать в профессиональной деятельности документацию систем качества; приводить несистемные величины измерений в соответствие с действующими стандартами и международной системой единиц СИ.</w:t>
      </w:r>
    </w:p>
    <w:p w:rsidR="00AC17AE" w:rsidRDefault="00AC17AE" w:rsidP="00840208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4C58">
        <w:rPr>
          <w:rFonts w:ascii="Times New Roman" w:hAnsi="Times New Roman" w:cs="Times New Roman"/>
          <w:sz w:val="24"/>
          <w:szCs w:val="24"/>
        </w:rPr>
        <w:t xml:space="preserve">    Рабочая  программа учебной дисциплины может быть использована в дополнительном профессиональном образовании и профессиональной подготовке работников для предприятий торговли при наличии среднего (полного) общего образования по направлению торговое дело, товароведение.</w:t>
      </w:r>
    </w:p>
    <w:p w:rsidR="00AC17AE" w:rsidRDefault="00AC17AE" w:rsidP="00840208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6D4C58">
        <w:rPr>
          <w:rFonts w:ascii="Times New Roman" w:hAnsi="Times New Roman" w:cs="Times New Roman"/>
          <w:b/>
          <w:bCs/>
          <w:sz w:val="24"/>
          <w:szCs w:val="24"/>
        </w:rPr>
        <w:t>2.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D4C58">
        <w:rPr>
          <w:rFonts w:ascii="Times New Roman" w:hAnsi="Times New Roman" w:cs="Times New Roman"/>
          <w:b/>
          <w:bCs/>
          <w:sz w:val="24"/>
          <w:szCs w:val="24"/>
        </w:rPr>
        <w:t xml:space="preserve">Место дисциплины  в структуре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ОПОП </w:t>
      </w:r>
    </w:p>
    <w:p w:rsidR="002C0B5A" w:rsidRDefault="002C0B5A" w:rsidP="0084020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Дисциплина «</w:t>
      </w:r>
      <w:r w:rsidRPr="002C0B5A">
        <w:rPr>
          <w:rFonts w:ascii="Times New Roman" w:hAnsi="Times New Roman" w:cs="Times New Roman"/>
          <w:bCs/>
          <w:sz w:val="24"/>
          <w:szCs w:val="24"/>
        </w:rPr>
        <w:t>Метрология и стандартизация</w:t>
      </w:r>
      <w:r>
        <w:rPr>
          <w:rFonts w:ascii="Times New Roman" w:hAnsi="Times New Roman" w:cs="Times New Roman"/>
          <w:sz w:val="24"/>
          <w:szCs w:val="24"/>
        </w:rPr>
        <w:t>» является дисциплиной базового уровня и представлена в структуре основной профессиональной образовательной программы в цикле общепрофессиональных дисциплин (ОП.08) по специальности  38.02.05 Товароведение и экспертиза качества потребительских товаров.</w:t>
      </w:r>
    </w:p>
    <w:p w:rsidR="00AC17AE" w:rsidRPr="006D4C58" w:rsidRDefault="002C0B5A" w:rsidP="008402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4C5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C17AE" w:rsidRPr="006D4C58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="00AC17AE">
        <w:rPr>
          <w:rFonts w:ascii="Times New Roman" w:hAnsi="Times New Roman" w:cs="Times New Roman"/>
          <w:b/>
          <w:bCs/>
          <w:sz w:val="24"/>
          <w:szCs w:val="24"/>
        </w:rPr>
        <w:t xml:space="preserve"> Т</w:t>
      </w:r>
      <w:r w:rsidR="00AC17AE" w:rsidRPr="006D4C58">
        <w:rPr>
          <w:rFonts w:ascii="Times New Roman" w:hAnsi="Times New Roman" w:cs="Times New Roman"/>
          <w:b/>
          <w:bCs/>
          <w:sz w:val="24"/>
          <w:szCs w:val="24"/>
        </w:rPr>
        <w:t xml:space="preserve">ребования к результатам освоения дисциплины </w:t>
      </w:r>
    </w:p>
    <w:p w:rsidR="00AC17AE" w:rsidRDefault="00AC17AE" w:rsidP="00840208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4C58">
        <w:rPr>
          <w:rFonts w:ascii="Times New Roman" w:hAnsi="Times New Roman" w:cs="Times New Roman"/>
          <w:sz w:val="24"/>
          <w:szCs w:val="24"/>
        </w:rPr>
        <w:lastRenderedPageBreak/>
        <w:t>В результате освоения дисциплины обучающийся должен</w:t>
      </w:r>
      <w:r w:rsidRPr="006D4C5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AC17AE" w:rsidRPr="006D4C58" w:rsidRDefault="00AC17AE" w:rsidP="00840208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4C58">
        <w:rPr>
          <w:rFonts w:ascii="Times New Roman" w:hAnsi="Times New Roman" w:cs="Times New Roman"/>
          <w:b/>
          <w:bCs/>
          <w:sz w:val="24"/>
          <w:szCs w:val="24"/>
        </w:rPr>
        <w:t>уметь:</w:t>
      </w:r>
      <w:r w:rsidRPr="006D4C5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C17AE" w:rsidRPr="006D4C58" w:rsidRDefault="00AC17AE" w:rsidP="00840208">
      <w:pPr>
        <w:numPr>
          <w:ilvl w:val="0"/>
          <w:numId w:val="76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D4C58">
        <w:rPr>
          <w:rFonts w:ascii="Times New Roman" w:hAnsi="Times New Roman" w:cs="Times New Roman"/>
          <w:sz w:val="24"/>
          <w:szCs w:val="24"/>
        </w:rPr>
        <w:t>применять требования нормативных документов к основным видам продукции, услуг и процессов;</w:t>
      </w:r>
    </w:p>
    <w:p w:rsidR="00AC17AE" w:rsidRPr="006D4C58" w:rsidRDefault="00AC17AE" w:rsidP="00840208">
      <w:pPr>
        <w:numPr>
          <w:ilvl w:val="0"/>
          <w:numId w:val="76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D4C58">
        <w:rPr>
          <w:rFonts w:ascii="Times New Roman" w:hAnsi="Times New Roman" w:cs="Times New Roman"/>
          <w:sz w:val="24"/>
          <w:szCs w:val="24"/>
        </w:rPr>
        <w:t>оформлять техническую документацию в соответствии с действующей нормативной базой;</w:t>
      </w:r>
    </w:p>
    <w:p w:rsidR="00AC17AE" w:rsidRPr="006D4C58" w:rsidRDefault="00AC17AE" w:rsidP="00840208">
      <w:pPr>
        <w:numPr>
          <w:ilvl w:val="0"/>
          <w:numId w:val="76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D4C58">
        <w:rPr>
          <w:rFonts w:ascii="Times New Roman" w:hAnsi="Times New Roman" w:cs="Times New Roman"/>
          <w:sz w:val="24"/>
          <w:szCs w:val="24"/>
        </w:rPr>
        <w:t>использовать в профессиональной деятельности документацию систем качества;</w:t>
      </w:r>
    </w:p>
    <w:p w:rsidR="00AC17AE" w:rsidRPr="006D4C58" w:rsidRDefault="00AC17AE" w:rsidP="00840208">
      <w:pPr>
        <w:numPr>
          <w:ilvl w:val="0"/>
          <w:numId w:val="76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D4C58">
        <w:rPr>
          <w:rFonts w:ascii="Times New Roman" w:hAnsi="Times New Roman" w:cs="Times New Roman"/>
          <w:sz w:val="24"/>
          <w:szCs w:val="24"/>
        </w:rPr>
        <w:t>проводить несистемные величины измерений в соответствии с действующими стандартами и м</w:t>
      </w:r>
      <w:r>
        <w:rPr>
          <w:rFonts w:ascii="Times New Roman" w:hAnsi="Times New Roman" w:cs="Times New Roman"/>
          <w:sz w:val="24"/>
          <w:szCs w:val="24"/>
        </w:rPr>
        <w:t>еждународной системой единиц СИ;</w:t>
      </w:r>
    </w:p>
    <w:p w:rsidR="00AC17AE" w:rsidRPr="006D4C58" w:rsidRDefault="00AC17AE" w:rsidP="00840208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4C58">
        <w:rPr>
          <w:rFonts w:ascii="Times New Roman" w:hAnsi="Times New Roman" w:cs="Times New Roman"/>
          <w:b/>
          <w:bCs/>
          <w:sz w:val="24"/>
          <w:szCs w:val="24"/>
        </w:rPr>
        <w:t>знать:</w:t>
      </w:r>
    </w:p>
    <w:p w:rsidR="00AC17AE" w:rsidRPr="006D4C58" w:rsidRDefault="00AC17AE" w:rsidP="00840208">
      <w:pPr>
        <w:numPr>
          <w:ilvl w:val="0"/>
          <w:numId w:val="77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D4C58">
        <w:rPr>
          <w:rFonts w:ascii="Times New Roman" w:hAnsi="Times New Roman" w:cs="Times New Roman"/>
          <w:sz w:val="24"/>
          <w:szCs w:val="24"/>
        </w:rPr>
        <w:t>основные понятия метрологии;</w:t>
      </w:r>
    </w:p>
    <w:p w:rsidR="00AC17AE" w:rsidRPr="006D4C58" w:rsidRDefault="00AC17AE" w:rsidP="00840208">
      <w:pPr>
        <w:numPr>
          <w:ilvl w:val="0"/>
          <w:numId w:val="77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D4C58">
        <w:rPr>
          <w:rFonts w:ascii="Times New Roman" w:hAnsi="Times New Roman" w:cs="Times New Roman"/>
          <w:sz w:val="24"/>
          <w:szCs w:val="24"/>
        </w:rPr>
        <w:t>задачи стандартизации, ее экономическую эффективность;</w:t>
      </w:r>
    </w:p>
    <w:p w:rsidR="00AC17AE" w:rsidRDefault="00AC17AE" w:rsidP="00840208">
      <w:pPr>
        <w:numPr>
          <w:ilvl w:val="0"/>
          <w:numId w:val="77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D4C58">
        <w:rPr>
          <w:rFonts w:ascii="Times New Roman" w:hAnsi="Times New Roman" w:cs="Times New Roman"/>
          <w:sz w:val="24"/>
          <w:szCs w:val="24"/>
        </w:rPr>
        <w:t>формы подтверждения соответствия;</w:t>
      </w:r>
    </w:p>
    <w:p w:rsidR="00AC17AE" w:rsidRPr="006D4C58" w:rsidRDefault="00AC17AE" w:rsidP="00840208">
      <w:pPr>
        <w:numPr>
          <w:ilvl w:val="0"/>
          <w:numId w:val="77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D4C58">
        <w:rPr>
          <w:rFonts w:ascii="Times New Roman" w:hAnsi="Times New Roman" w:cs="Times New Roman"/>
          <w:sz w:val="24"/>
          <w:szCs w:val="24"/>
        </w:rPr>
        <w:t>основные положения систем (комплексов) общетехнических и организационно – методических стандартов;</w:t>
      </w:r>
    </w:p>
    <w:p w:rsidR="00AC17AE" w:rsidRDefault="00AC17AE" w:rsidP="00840208">
      <w:pPr>
        <w:numPr>
          <w:ilvl w:val="0"/>
          <w:numId w:val="77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D4C58">
        <w:rPr>
          <w:rFonts w:ascii="Times New Roman" w:hAnsi="Times New Roman" w:cs="Times New Roman"/>
          <w:sz w:val="24"/>
          <w:szCs w:val="24"/>
        </w:rPr>
        <w:t>терминологию и единицы измерения величин в соответствии с действующими стандартами и м</w:t>
      </w:r>
      <w:r>
        <w:rPr>
          <w:rFonts w:ascii="Times New Roman" w:hAnsi="Times New Roman" w:cs="Times New Roman"/>
          <w:sz w:val="24"/>
          <w:szCs w:val="24"/>
        </w:rPr>
        <w:t>еждународной системой единиц СИ</w:t>
      </w:r>
    </w:p>
    <w:p w:rsidR="00AC17AE" w:rsidRPr="00DD208F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4C58">
        <w:rPr>
          <w:rFonts w:ascii="Times New Roman" w:hAnsi="Times New Roman" w:cs="Times New Roman"/>
          <w:b/>
          <w:bCs/>
          <w:sz w:val="24"/>
          <w:szCs w:val="24"/>
        </w:rPr>
        <w:t xml:space="preserve">4.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Общая трудоемкость дисциплины составляет </w:t>
      </w:r>
      <w:r w:rsidR="002C0B5A">
        <w:rPr>
          <w:rFonts w:ascii="Times New Roman" w:hAnsi="Times New Roman" w:cs="Times New Roman"/>
          <w:b/>
          <w:bCs/>
          <w:sz w:val="24"/>
          <w:szCs w:val="24"/>
        </w:rPr>
        <w:t>52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часов</w:t>
      </w:r>
      <w:r>
        <w:rPr>
          <w:rFonts w:ascii="Times New Roman" w:hAnsi="Times New Roman" w:cs="Times New Roman"/>
          <w:sz w:val="24"/>
          <w:szCs w:val="24"/>
        </w:rPr>
        <w:t xml:space="preserve"> в том числе:</w:t>
      </w:r>
    </w:p>
    <w:p w:rsidR="00AC17AE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6D4C58">
        <w:rPr>
          <w:rFonts w:ascii="Times New Roman" w:hAnsi="Times New Roman" w:cs="Times New Roman"/>
          <w:sz w:val="24"/>
          <w:szCs w:val="24"/>
        </w:rPr>
        <w:t xml:space="preserve">бязательной учебной нагрузки обучающегося </w:t>
      </w:r>
      <w:r w:rsidR="002C0B5A">
        <w:rPr>
          <w:rFonts w:ascii="Times New Roman" w:hAnsi="Times New Roman" w:cs="Times New Roman"/>
          <w:sz w:val="24"/>
          <w:szCs w:val="24"/>
        </w:rPr>
        <w:t xml:space="preserve">34 </w:t>
      </w:r>
      <w:r w:rsidRPr="006D4C58">
        <w:rPr>
          <w:rFonts w:ascii="Times New Roman" w:hAnsi="Times New Roman" w:cs="Times New Roman"/>
          <w:sz w:val="24"/>
          <w:szCs w:val="24"/>
        </w:rPr>
        <w:t>час;</w:t>
      </w:r>
    </w:p>
    <w:p w:rsidR="00AC17AE" w:rsidRPr="006D4C58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6D4C58">
        <w:rPr>
          <w:rFonts w:ascii="Times New Roman" w:hAnsi="Times New Roman" w:cs="Times New Roman"/>
          <w:sz w:val="24"/>
          <w:szCs w:val="24"/>
        </w:rPr>
        <w:t xml:space="preserve">амостоятельной работы обучающегося </w:t>
      </w:r>
      <w:r w:rsidR="002C0B5A">
        <w:rPr>
          <w:rFonts w:ascii="Times New Roman" w:hAnsi="Times New Roman" w:cs="Times New Roman"/>
          <w:sz w:val="24"/>
          <w:szCs w:val="24"/>
        </w:rPr>
        <w:t>18</w:t>
      </w:r>
      <w:r w:rsidRPr="006D4C58">
        <w:rPr>
          <w:rFonts w:ascii="Times New Roman" w:hAnsi="Times New Roman" w:cs="Times New Roman"/>
          <w:sz w:val="24"/>
          <w:szCs w:val="24"/>
        </w:rPr>
        <w:t xml:space="preserve"> часов.</w:t>
      </w:r>
    </w:p>
    <w:p w:rsidR="00AC17AE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контроля – накопительная система оценок.</w:t>
      </w:r>
    </w:p>
    <w:p w:rsidR="00AC17AE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Форма аттестации - </w:t>
      </w:r>
      <w:r w:rsidR="002C0B5A">
        <w:rPr>
          <w:rFonts w:ascii="Times New Roman" w:hAnsi="Times New Roman" w:cs="Times New Roman"/>
        </w:rPr>
        <w:t>дифференцированный зачет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C0B5A" w:rsidRDefault="002C0B5A" w:rsidP="00840208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C17AE" w:rsidRPr="00B02222" w:rsidRDefault="00AC17AE" w:rsidP="00840208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«Безопасность жизнедеятельности»</w:t>
      </w:r>
    </w:p>
    <w:p w:rsidR="00AC17AE" w:rsidRDefault="00AC17AE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 xml:space="preserve">1. Цель дисциплины: </w:t>
      </w:r>
      <w:r w:rsidRPr="00B02222">
        <w:rPr>
          <w:rFonts w:ascii="Times New Roman" w:hAnsi="Times New Roman" w:cs="Times New Roman"/>
          <w:sz w:val="24"/>
          <w:szCs w:val="24"/>
        </w:rPr>
        <w:t>формирование</w:t>
      </w:r>
      <w:r>
        <w:rPr>
          <w:rFonts w:ascii="Times New Roman" w:hAnsi="Times New Roman" w:cs="Times New Roman"/>
          <w:sz w:val="24"/>
          <w:szCs w:val="24"/>
        </w:rPr>
        <w:t xml:space="preserve"> знаний по обеспечению безопасных условий труда работников;</w:t>
      </w:r>
      <w:r w:rsidRPr="00B0222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сокращению потерь рабочего времени, вызванного травматизмом и неудовлетворительными условиями труда.</w:t>
      </w:r>
    </w:p>
    <w:p w:rsidR="00AC17AE" w:rsidRPr="00B02222" w:rsidRDefault="00AC17AE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2. Место дисциплины в структуре О</w:t>
      </w:r>
      <w:r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Pr="00B02222">
        <w:rPr>
          <w:rFonts w:ascii="Times New Roman" w:hAnsi="Times New Roman" w:cs="Times New Roman"/>
          <w:b/>
          <w:bCs/>
          <w:sz w:val="24"/>
          <w:szCs w:val="24"/>
        </w:rPr>
        <w:t>ОП</w:t>
      </w:r>
    </w:p>
    <w:p w:rsidR="00AC17AE" w:rsidRPr="00B02222" w:rsidRDefault="00AC17AE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Дисциплина «Безопасность жизнедеятельности» относится к инвариантной части профессионального цикла, является общепро</w:t>
      </w:r>
      <w:r>
        <w:rPr>
          <w:rFonts w:ascii="Times New Roman" w:hAnsi="Times New Roman" w:cs="Times New Roman"/>
          <w:sz w:val="24"/>
          <w:szCs w:val="24"/>
        </w:rPr>
        <w:t>фессиональной дисциплиной (ОП.09</w:t>
      </w:r>
      <w:r w:rsidRPr="00B02222">
        <w:rPr>
          <w:rFonts w:ascii="Times New Roman" w:hAnsi="Times New Roman" w:cs="Times New Roman"/>
          <w:sz w:val="24"/>
          <w:szCs w:val="24"/>
        </w:rPr>
        <w:t xml:space="preserve">) Федерального государственного образовательного стандарта по специальности </w:t>
      </w:r>
      <w:r w:rsidR="002C0B5A">
        <w:rPr>
          <w:rFonts w:ascii="Times New Roman" w:hAnsi="Times New Roman" w:cs="Times New Roman"/>
          <w:sz w:val="24"/>
          <w:szCs w:val="24"/>
        </w:rPr>
        <w:t xml:space="preserve">38.02.05 </w:t>
      </w:r>
      <w:r>
        <w:rPr>
          <w:rFonts w:ascii="Times New Roman" w:hAnsi="Times New Roman" w:cs="Times New Roman"/>
          <w:sz w:val="24"/>
          <w:szCs w:val="24"/>
        </w:rPr>
        <w:t>Товароведение и экспертиза качества потребительских товаров</w:t>
      </w:r>
      <w:r w:rsidRPr="00B02222">
        <w:rPr>
          <w:rFonts w:ascii="Times New Roman" w:hAnsi="Times New Roman" w:cs="Times New Roman"/>
          <w:sz w:val="24"/>
          <w:szCs w:val="24"/>
        </w:rPr>
        <w:t>.</w:t>
      </w:r>
    </w:p>
    <w:p w:rsidR="00AC17AE" w:rsidRPr="00B02222" w:rsidRDefault="00AC17AE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Дисциплина базируется на предшествующей подготовке студента по основам безопасности жизнедеятельности, знаниях общепрофессиональных дисциплин.</w:t>
      </w:r>
    </w:p>
    <w:p w:rsidR="00AC17AE" w:rsidRPr="00B02222" w:rsidRDefault="00AC17AE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Знания и навыки, полученные в рамках дисциплины Безопасность жизнедеятельности, необходимы для обобщения знаний, полученных при изучении дисциплин профессионального цикла и последующего использования при освоении профессиональных модулей, в частности учебной и производственной практики.</w:t>
      </w:r>
    </w:p>
    <w:p w:rsidR="00AC17AE" w:rsidRPr="00B02222" w:rsidRDefault="00AC17AE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 xml:space="preserve">3. Требования к </w:t>
      </w:r>
      <w:r>
        <w:rPr>
          <w:rFonts w:ascii="Times New Roman" w:hAnsi="Times New Roman" w:cs="Times New Roman"/>
          <w:b/>
          <w:bCs/>
          <w:sz w:val="24"/>
          <w:szCs w:val="24"/>
        </w:rPr>
        <w:t>результатам освоения дисциплины</w:t>
      </w:r>
    </w:p>
    <w:p w:rsidR="00AC17AE" w:rsidRPr="00024FAF" w:rsidRDefault="00AC17AE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24FAF">
        <w:rPr>
          <w:rFonts w:ascii="Times New Roman" w:hAnsi="Times New Roman" w:cs="Times New Roman"/>
          <w:sz w:val="24"/>
          <w:szCs w:val="24"/>
        </w:rPr>
        <w:t>В результате изучения дисциплины студент должен</w:t>
      </w:r>
    </w:p>
    <w:p w:rsidR="00AC17AE" w:rsidRPr="00B02222" w:rsidRDefault="00AC17AE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уметь:</w:t>
      </w:r>
    </w:p>
    <w:p w:rsidR="00AC17AE" w:rsidRPr="00B02222" w:rsidRDefault="00AC17AE" w:rsidP="00840208">
      <w:pPr>
        <w:numPr>
          <w:ilvl w:val="0"/>
          <w:numId w:val="78"/>
        </w:numPr>
        <w:tabs>
          <w:tab w:val="left" w:pos="284"/>
        </w:tabs>
        <w:autoSpaceDE w:val="0"/>
        <w:autoSpaceDN w:val="0"/>
        <w:adjustRightInd w:val="0"/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организовывать и проводить мероприятия защите работающих и населения от негативных воздействий чрезвычайных ситуаций;</w:t>
      </w:r>
    </w:p>
    <w:p w:rsidR="00AC17AE" w:rsidRPr="00B02222" w:rsidRDefault="00AC17AE" w:rsidP="00840208">
      <w:pPr>
        <w:numPr>
          <w:ilvl w:val="0"/>
          <w:numId w:val="78"/>
        </w:numPr>
        <w:tabs>
          <w:tab w:val="left" w:pos="284"/>
        </w:tabs>
        <w:autoSpaceDE w:val="0"/>
        <w:autoSpaceDN w:val="0"/>
        <w:adjustRightInd w:val="0"/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предпринимать профилактические меры для снижения уровня опасностей различного вида и их последствий в профессиональной деятельности и быту;</w:t>
      </w:r>
    </w:p>
    <w:p w:rsidR="00AC17AE" w:rsidRPr="00B02222" w:rsidRDefault="00AC17AE" w:rsidP="00840208">
      <w:pPr>
        <w:numPr>
          <w:ilvl w:val="0"/>
          <w:numId w:val="78"/>
        </w:numPr>
        <w:tabs>
          <w:tab w:val="left" w:pos="284"/>
        </w:tabs>
        <w:autoSpaceDE w:val="0"/>
        <w:autoSpaceDN w:val="0"/>
        <w:adjustRightInd w:val="0"/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lastRenderedPageBreak/>
        <w:t>использовать средства индивидуальной и коллективной защиты от оружия массового поражения;</w:t>
      </w:r>
    </w:p>
    <w:p w:rsidR="00AC17AE" w:rsidRPr="00B02222" w:rsidRDefault="00AC17AE" w:rsidP="00840208">
      <w:pPr>
        <w:numPr>
          <w:ilvl w:val="0"/>
          <w:numId w:val="78"/>
        </w:numPr>
        <w:tabs>
          <w:tab w:val="left" w:pos="284"/>
        </w:tabs>
        <w:autoSpaceDE w:val="0"/>
        <w:autoSpaceDN w:val="0"/>
        <w:adjustRightInd w:val="0"/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применять первичные средства пожаротушения;</w:t>
      </w:r>
    </w:p>
    <w:p w:rsidR="00AC17AE" w:rsidRPr="00B02222" w:rsidRDefault="00AC17AE" w:rsidP="00840208">
      <w:pPr>
        <w:numPr>
          <w:ilvl w:val="0"/>
          <w:numId w:val="78"/>
        </w:numPr>
        <w:tabs>
          <w:tab w:val="left" w:pos="284"/>
        </w:tabs>
        <w:autoSpaceDE w:val="0"/>
        <w:autoSpaceDN w:val="0"/>
        <w:adjustRightInd w:val="0"/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ориентироваться в перечне военно-учетных специальностей и самостоятельно определять среди них родственные полученной специальности;</w:t>
      </w:r>
    </w:p>
    <w:p w:rsidR="00AC17AE" w:rsidRPr="00B02222" w:rsidRDefault="00AC17AE" w:rsidP="00840208">
      <w:pPr>
        <w:numPr>
          <w:ilvl w:val="0"/>
          <w:numId w:val="78"/>
        </w:numPr>
        <w:tabs>
          <w:tab w:val="left" w:pos="284"/>
        </w:tabs>
        <w:autoSpaceDE w:val="0"/>
        <w:autoSpaceDN w:val="0"/>
        <w:adjustRightInd w:val="0"/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применять профессиональные знания в ходе исполнения обязанностей военной службы на воинских должностях в соответствии с полученной специальностью; владеть способами бесконфликтного общения и саморегуляции в повседневной деятельности и экстремальных условиях военной службы;</w:t>
      </w:r>
    </w:p>
    <w:p w:rsidR="00AC17AE" w:rsidRPr="00B02222" w:rsidRDefault="00AC17AE" w:rsidP="00840208">
      <w:pPr>
        <w:numPr>
          <w:ilvl w:val="0"/>
          <w:numId w:val="78"/>
        </w:numPr>
        <w:tabs>
          <w:tab w:val="left" w:pos="284"/>
        </w:tabs>
        <w:autoSpaceDE w:val="0"/>
        <w:autoSpaceDN w:val="0"/>
        <w:adjustRightInd w:val="0"/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оказы</w:t>
      </w:r>
      <w:r>
        <w:rPr>
          <w:rFonts w:ascii="Times New Roman" w:hAnsi="Times New Roman" w:cs="Times New Roman"/>
          <w:sz w:val="24"/>
          <w:szCs w:val="24"/>
        </w:rPr>
        <w:t>вать первую помощь пострадавшим;</w:t>
      </w:r>
    </w:p>
    <w:p w:rsidR="00AC17AE" w:rsidRPr="00B02222" w:rsidRDefault="00AC17AE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знать:</w:t>
      </w:r>
    </w:p>
    <w:p w:rsidR="00AC17AE" w:rsidRPr="00B02222" w:rsidRDefault="00AC17AE" w:rsidP="00840208">
      <w:pPr>
        <w:numPr>
          <w:ilvl w:val="0"/>
          <w:numId w:val="79"/>
        </w:numPr>
        <w:tabs>
          <w:tab w:val="left" w:pos="284"/>
        </w:tabs>
        <w:autoSpaceDE w:val="0"/>
        <w:autoSpaceDN w:val="0"/>
        <w:adjustRightInd w:val="0"/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принципы обеспечения устойчивости объектов экономики, прогнозирования развития событий и оценки последствий при техногенных чрезвычайных ситуациях и стихийных явлениях, в том числе в условиях противодействия терроризму как серьезной угрозе национальной безопасности России;</w:t>
      </w:r>
    </w:p>
    <w:p w:rsidR="00AC17AE" w:rsidRPr="00B02222" w:rsidRDefault="00AC17AE" w:rsidP="00840208">
      <w:pPr>
        <w:numPr>
          <w:ilvl w:val="0"/>
          <w:numId w:val="79"/>
        </w:numPr>
        <w:tabs>
          <w:tab w:val="left" w:pos="284"/>
        </w:tabs>
        <w:autoSpaceDE w:val="0"/>
        <w:autoSpaceDN w:val="0"/>
        <w:adjustRightInd w:val="0"/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основные виды потенциальных опасностей и их последствия в профессиональной деятельности и быту, принципы снижения вероятности их реализации;</w:t>
      </w:r>
    </w:p>
    <w:p w:rsidR="00AC17AE" w:rsidRPr="00B02222" w:rsidRDefault="00AC17AE" w:rsidP="00840208">
      <w:pPr>
        <w:numPr>
          <w:ilvl w:val="0"/>
          <w:numId w:val="79"/>
        </w:numPr>
        <w:tabs>
          <w:tab w:val="left" w:pos="284"/>
        </w:tabs>
        <w:autoSpaceDE w:val="0"/>
        <w:autoSpaceDN w:val="0"/>
        <w:adjustRightInd w:val="0"/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основы военной службы и обороны государства; задачи и основные мероприятия гражданской обороны;</w:t>
      </w:r>
    </w:p>
    <w:p w:rsidR="00AC17AE" w:rsidRPr="00B02222" w:rsidRDefault="00AC17AE" w:rsidP="00840208">
      <w:pPr>
        <w:numPr>
          <w:ilvl w:val="0"/>
          <w:numId w:val="79"/>
        </w:numPr>
        <w:tabs>
          <w:tab w:val="left" w:pos="284"/>
        </w:tabs>
        <w:autoSpaceDE w:val="0"/>
        <w:autoSpaceDN w:val="0"/>
        <w:adjustRightInd w:val="0"/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способы защиты населения от оружия массового поражения; меры пожарной безопасности и правила безопасного поведения при пожарах;</w:t>
      </w:r>
    </w:p>
    <w:p w:rsidR="00AC17AE" w:rsidRPr="00B02222" w:rsidRDefault="00AC17AE" w:rsidP="00840208">
      <w:pPr>
        <w:numPr>
          <w:ilvl w:val="0"/>
          <w:numId w:val="79"/>
        </w:numPr>
        <w:tabs>
          <w:tab w:val="left" w:pos="284"/>
        </w:tabs>
        <w:autoSpaceDE w:val="0"/>
        <w:autoSpaceDN w:val="0"/>
        <w:adjustRightInd w:val="0"/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организацию и порядок призыва граждан на военную службу и поступления на нее в добровольном порядке;</w:t>
      </w:r>
    </w:p>
    <w:p w:rsidR="00AC17AE" w:rsidRPr="00B02222" w:rsidRDefault="00AC17AE" w:rsidP="00840208">
      <w:pPr>
        <w:numPr>
          <w:ilvl w:val="0"/>
          <w:numId w:val="79"/>
        </w:numPr>
        <w:tabs>
          <w:tab w:val="left" w:pos="284"/>
        </w:tabs>
        <w:autoSpaceDE w:val="0"/>
        <w:autoSpaceDN w:val="0"/>
        <w:adjustRightInd w:val="0"/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основные виды вооружения, военной техники и специального снаряжения, состоящих на вооружении (оснащении) воинских подразделений, в которых имеются военно-учетные специальности, родственные специальностям СПО;</w:t>
      </w:r>
    </w:p>
    <w:p w:rsidR="00AC17AE" w:rsidRPr="00B02222" w:rsidRDefault="00AC17AE" w:rsidP="00840208">
      <w:pPr>
        <w:numPr>
          <w:ilvl w:val="0"/>
          <w:numId w:val="79"/>
        </w:numPr>
        <w:tabs>
          <w:tab w:val="left" w:pos="284"/>
        </w:tabs>
        <w:autoSpaceDE w:val="0"/>
        <w:autoSpaceDN w:val="0"/>
        <w:adjustRightInd w:val="0"/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sz w:val="24"/>
          <w:szCs w:val="24"/>
        </w:rPr>
        <w:t>область применения получаемых профессиональных знаний при исполнении обязанностей военной службы; порядок и правила оказания первой помощи пострадавшим.</w:t>
      </w:r>
    </w:p>
    <w:p w:rsidR="00AC17AE" w:rsidRDefault="00AC17AE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02222">
        <w:rPr>
          <w:rFonts w:ascii="Times New Roman" w:hAnsi="Times New Roman" w:cs="Times New Roman"/>
          <w:b/>
          <w:bCs/>
          <w:sz w:val="24"/>
          <w:szCs w:val="24"/>
        </w:rPr>
        <w:t>4. Общая трудоемкость дисциплины составляет 1</w:t>
      </w:r>
      <w:r>
        <w:rPr>
          <w:rFonts w:ascii="Times New Roman" w:hAnsi="Times New Roman" w:cs="Times New Roman"/>
          <w:b/>
          <w:bCs/>
          <w:sz w:val="24"/>
          <w:szCs w:val="24"/>
        </w:rPr>
        <w:t>02</w:t>
      </w:r>
      <w:r w:rsidRPr="00B02222">
        <w:rPr>
          <w:rFonts w:ascii="Times New Roman" w:hAnsi="Times New Roman" w:cs="Times New Roman"/>
          <w:b/>
          <w:bCs/>
          <w:sz w:val="24"/>
          <w:szCs w:val="24"/>
        </w:rPr>
        <w:t xml:space="preserve"> час</w:t>
      </w:r>
      <w:r>
        <w:rPr>
          <w:rFonts w:ascii="Times New Roman" w:hAnsi="Times New Roman" w:cs="Times New Roman"/>
          <w:b/>
          <w:bCs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в том числе:</w:t>
      </w:r>
    </w:p>
    <w:p w:rsidR="00AC17AE" w:rsidRPr="006D4C58" w:rsidRDefault="00AC17AE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6D4C58">
        <w:rPr>
          <w:rFonts w:ascii="Times New Roman" w:hAnsi="Times New Roman" w:cs="Times New Roman"/>
          <w:sz w:val="24"/>
          <w:szCs w:val="24"/>
        </w:rPr>
        <w:t xml:space="preserve">бязательной учебной нагрузки обучающегося </w:t>
      </w:r>
      <w:r>
        <w:rPr>
          <w:rFonts w:ascii="Times New Roman" w:hAnsi="Times New Roman" w:cs="Times New Roman"/>
          <w:sz w:val="24"/>
          <w:szCs w:val="24"/>
        </w:rPr>
        <w:t xml:space="preserve">68 </w:t>
      </w:r>
      <w:r w:rsidRPr="006D4C58">
        <w:rPr>
          <w:rFonts w:ascii="Times New Roman" w:hAnsi="Times New Roman" w:cs="Times New Roman"/>
          <w:sz w:val="24"/>
          <w:szCs w:val="24"/>
        </w:rPr>
        <w:t>час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6D4C58">
        <w:rPr>
          <w:rFonts w:ascii="Times New Roman" w:hAnsi="Times New Roman" w:cs="Times New Roman"/>
          <w:sz w:val="24"/>
          <w:szCs w:val="24"/>
        </w:rPr>
        <w:t>;</w:t>
      </w:r>
    </w:p>
    <w:p w:rsidR="00AC17AE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6D4C58">
        <w:rPr>
          <w:rFonts w:ascii="Times New Roman" w:hAnsi="Times New Roman" w:cs="Times New Roman"/>
          <w:sz w:val="24"/>
          <w:szCs w:val="24"/>
        </w:rPr>
        <w:t>амост</w:t>
      </w:r>
      <w:r>
        <w:rPr>
          <w:rFonts w:ascii="Times New Roman" w:hAnsi="Times New Roman" w:cs="Times New Roman"/>
          <w:sz w:val="24"/>
          <w:szCs w:val="24"/>
        </w:rPr>
        <w:t>оятельной работы обучающегося 34 ч</w:t>
      </w:r>
    </w:p>
    <w:p w:rsidR="00AC17AE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контроля – накопительная система оценок.</w:t>
      </w:r>
    </w:p>
    <w:p w:rsidR="00AC17AE" w:rsidRPr="007B5039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Форма  аттестации - </w:t>
      </w:r>
      <w:r w:rsidRPr="006D4C5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зачет.</w:t>
      </w:r>
    </w:p>
    <w:p w:rsidR="00AC17AE" w:rsidRDefault="00AC17AE" w:rsidP="0084020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C17AE" w:rsidRDefault="00AC17AE" w:rsidP="0084020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73A66">
        <w:rPr>
          <w:rFonts w:ascii="Times New Roman" w:hAnsi="Times New Roman" w:cs="Times New Roman"/>
          <w:b/>
          <w:bCs/>
          <w:sz w:val="24"/>
          <w:szCs w:val="24"/>
        </w:rPr>
        <w:t>ПМ.00 «Профессиональные модули»</w:t>
      </w:r>
    </w:p>
    <w:p w:rsidR="002C0B5A" w:rsidRDefault="002C0B5A" w:rsidP="0084020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F78FC" w:rsidRDefault="00AC17AE" w:rsidP="0084020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ПМ. 01 «</w:t>
      </w:r>
      <w:r w:rsidRPr="00DA6175">
        <w:rPr>
          <w:rFonts w:ascii="Times New Roman" w:hAnsi="Times New Roman" w:cs="Times New Roman"/>
          <w:b/>
          <w:bCs/>
          <w:sz w:val="24"/>
          <w:szCs w:val="24"/>
        </w:rPr>
        <w:t>Управление ассортиментом товаров</w:t>
      </w:r>
      <w:r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AC17AE" w:rsidRPr="00BB5A34" w:rsidRDefault="00AC17AE" w:rsidP="00840208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A6175">
        <w:rPr>
          <w:rFonts w:ascii="Times New Roman" w:hAnsi="Times New Roman" w:cs="Times New Roman"/>
          <w:b/>
          <w:bCs/>
          <w:sz w:val="24"/>
          <w:szCs w:val="24"/>
        </w:rPr>
        <w:t>1.Область применения программы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DA6175">
        <w:rPr>
          <w:rFonts w:ascii="Times New Roman" w:hAnsi="Times New Roman" w:cs="Times New Roman"/>
          <w:sz w:val="24"/>
          <w:szCs w:val="24"/>
        </w:rPr>
        <w:t>абочая программа профессионального модуля является частью основной профессиональной образовательной программы в соответств</w:t>
      </w:r>
      <w:r w:rsidR="00BF78FC">
        <w:rPr>
          <w:rFonts w:ascii="Times New Roman" w:hAnsi="Times New Roman" w:cs="Times New Roman"/>
          <w:sz w:val="24"/>
          <w:szCs w:val="24"/>
        </w:rPr>
        <w:t xml:space="preserve">ии с ФГОС СПО по специальности 38.02.05 </w:t>
      </w:r>
      <w:r w:rsidRPr="00DA6175">
        <w:rPr>
          <w:rFonts w:ascii="Times New Roman" w:hAnsi="Times New Roman" w:cs="Times New Roman"/>
          <w:sz w:val="24"/>
          <w:szCs w:val="24"/>
        </w:rPr>
        <w:t>Товароведение и экспертиза качества потребительских товаров в части освоения основного вида профессиональной деятельности (ВПД): управления ассортиментом товаров и соответствующих профессиональных компетенций:</w:t>
      </w:r>
    </w:p>
    <w:p w:rsidR="00AC17AE" w:rsidRPr="00DA6175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A6175">
        <w:rPr>
          <w:rFonts w:ascii="Times New Roman" w:hAnsi="Times New Roman" w:cs="Times New Roman"/>
          <w:sz w:val="24"/>
          <w:szCs w:val="24"/>
        </w:rPr>
        <w:lastRenderedPageBreak/>
        <w:t>ПК 1.1. Выявлять потребность в товарах.</w:t>
      </w:r>
    </w:p>
    <w:p w:rsidR="00AC17AE" w:rsidRPr="00DA6175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A6175">
        <w:rPr>
          <w:rFonts w:ascii="Times New Roman" w:hAnsi="Times New Roman" w:cs="Times New Roman"/>
          <w:sz w:val="24"/>
          <w:szCs w:val="24"/>
        </w:rPr>
        <w:t>ПК 1.2. Осуществлять связи с поставщиками и потребителями продукции.</w:t>
      </w:r>
    </w:p>
    <w:p w:rsidR="00AC17AE" w:rsidRPr="00DA6175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A6175">
        <w:rPr>
          <w:rFonts w:ascii="Times New Roman" w:hAnsi="Times New Roman" w:cs="Times New Roman"/>
          <w:sz w:val="24"/>
          <w:szCs w:val="24"/>
        </w:rPr>
        <w:t>ПК 1.3. Управлять товарными запасами и потоками.</w:t>
      </w:r>
    </w:p>
    <w:p w:rsidR="00AC17AE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A6175">
        <w:rPr>
          <w:rFonts w:ascii="Times New Roman" w:hAnsi="Times New Roman" w:cs="Times New Roman"/>
          <w:sz w:val="24"/>
          <w:szCs w:val="24"/>
        </w:rPr>
        <w:t>ПК 1.4. Оформлять документацию на поставку и реализацию товаров.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C17AE" w:rsidRPr="004D1AE8" w:rsidRDefault="00AC17AE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1AE8">
        <w:rPr>
          <w:rFonts w:ascii="Times New Roman" w:hAnsi="Times New Roman" w:cs="Times New Roman"/>
          <w:sz w:val="24"/>
          <w:szCs w:val="24"/>
        </w:rPr>
        <w:t xml:space="preserve">Товаровед-эксперт должен обладать </w:t>
      </w:r>
      <w:r w:rsidRPr="00465CD0">
        <w:rPr>
          <w:rFonts w:ascii="Times New Roman" w:hAnsi="Times New Roman" w:cs="Times New Roman"/>
          <w:sz w:val="24"/>
          <w:szCs w:val="24"/>
        </w:rPr>
        <w:t>общими компетенциями,</w:t>
      </w:r>
      <w:r w:rsidRPr="004D1AE8">
        <w:rPr>
          <w:rFonts w:ascii="Times New Roman" w:hAnsi="Times New Roman" w:cs="Times New Roman"/>
          <w:sz w:val="24"/>
          <w:szCs w:val="24"/>
        </w:rPr>
        <w:t xml:space="preserve"> включающими в себя способности:</w:t>
      </w:r>
    </w:p>
    <w:p w:rsidR="00AC17AE" w:rsidRPr="004D1AE8" w:rsidRDefault="00AC17AE" w:rsidP="00840208">
      <w:pPr>
        <w:pStyle w:val="a8"/>
        <w:widowControl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D1AE8">
        <w:rPr>
          <w:rFonts w:ascii="Times New Roman" w:hAnsi="Times New Roman" w:cs="Times New Roman"/>
          <w:sz w:val="24"/>
          <w:szCs w:val="24"/>
        </w:rPr>
        <w:t>ОК</w:t>
      </w:r>
      <w:r w:rsidRPr="004D1AE8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4D1AE8">
        <w:rPr>
          <w:rFonts w:ascii="Times New Roman" w:hAnsi="Times New Roman" w:cs="Times New Roman"/>
          <w:sz w:val="24"/>
          <w:szCs w:val="24"/>
        </w:rPr>
        <w:t>1. Понимать сущность и социальную значимость своей будущей профессии, проявлять к ней устойчивый интерес.</w:t>
      </w:r>
    </w:p>
    <w:p w:rsidR="00AC17AE" w:rsidRPr="004D1AE8" w:rsidRDefault="00AC17AE" w:rsidP="00840208">
      <w:pPr>
        <w:pStyle w:val="a8"/>
        <w:widowControl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D1AE8">
        <w:rPr>
          <w:rFonts w:ascii="Times New Roman" w:hAnsi="Times New Roman" w:cs="Times New Roman"/>
          <w:sz w:val="24"/>
          <w:szCs w:val="24"/>
        </w:rPr>
        <w:t>ОК 2.Организовывать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AC17AE" w:rsidRPr="004D1AE8" w:rsidRDefault="00AC17AE" w:rsidP="00840208">
      <w:pPr>
        <w:pStyle w:val="a8"/>
        <w:widowControl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D1AE8">
        <w:rPr>
          <w:rFonts w:ascii="Times New Roman" w:hAnsi="Times New Roman" w:cs="Times New Roman"/>
          <w:sz w:val="24"/>
          <w:szCs w:val="24"/>
        </w:rPr>
        <w:t>ОК 3.</w:t>
      </w:r>
      <w:r w:rsidRPr="004D1AE8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4D1AE8">
        <w:rPr>
          <w:rFonts w:ascii="Times New Roman" w:hAnsi="Times New Roman" w:cs="Times New Roman"/>
          <w:sz w:val="24"/>
          <w:szCs w:val="24"/>
        </w:rPr>
        <w:t>Принимать решения в стандартных и нестандартных ситуациях и нести за них ответственность.</w:t>
      </w:r>
    </w:p>
    <w:p w:rsidR="00AC17AE" w:rsidRPr="004D1AE8" w:rsidRDefault="00AC17AE" w:rsidP="00840208">
      <w:pPr>
        <w:pStyle w:val="a8"/>
        <w:widowControl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D1AE8">
        <w:rPr>
          <w:rFonts w:ascii="Times New Roman" w:hAnsi="Times New Roman" w:cs="Times New Roman"/>
          <w:sz w:val="24"/>
          <w:szCs w:val="24"/>
        </w:rPr>
        <w:t>ОК 4.</w:t>
      </w:r>
      <w:r w:rsidRPr="004D1AE8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4D1AE8">
        <w:rPr>
          <w:rFonts w:ascii="Times New Roman" w:hAnsi="Times New Roman" w:cs="Times New Roman"/>
          <w:sz w:val="24"/>
          <w:szCs w:val="24"/>
        </w:rPr>
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AC17AE" w:rsidRPr="004D1AE8" w:rsidRDefault="00AC17AE" w:rsidP="00840208">
      <w:pPr>
        <w:pStyle w:val="a8"/>
        <w:widowControl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D1AE8">
        <w:rPr>
          <w:rFonts w:ascii="Times New Roman" w:hAnsi="Times New Roman" w:cs="Times New Roman"/>
          <w:sz w:val="24"/>
          <w:szCs w:val="24"/>
        </w:rPr>
        <w:t>ОК 5. Владеть информационной культурой, анализировать и оценивать информацию с использованием информационно-коммуникационных технологий.</w:t>
      </w:r>
    </w:p>
    <w:p w:rsidR="00AC17AE" w:rsidRPr="004D1AE8" w:rsidRDefault="00AC17AE" w:rsidP="00840208">
      <w:pPr>
        <w:pStyle w:val="a8"/>
        <w:widowControl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D1AE8">
        <w:rPr>
          <w:rFonts w:ascii="Times New Roman" w:hAnsi="Times New Roman" w:cs="Times New Roman"/>
          <w:sz w:val="24"/>
          <w:szCs w:val="24"/>
        </w:rPr>
        <w:t>ОК 6. Работать в коллективе и команде, эффективно общаться с коллегами, руководством, потребителями.</w:t>
      </w:r>
    </w:p>
    <w:p w:rsidR="00AC17AE" w:rsidRPr="004D1AE8" w:rsidRDefault="00AC17AE" w:rsidP="00840208">
      <w:pPr>
        <w:pStyle w:val="a8"/>
        <w:widowControl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D1AE8">
        <w:rPr>
          <w:rFonts w:ascii="Times New Roman" w:hAnsi="Times New Roman" w:cs="Times New Roman"/>
          <w:sz w:val="24"/>
          <w:szCs w:val="24"/>
        </w:rPr>
        <w:t>ОК 7. Брать на себя ответственность за работу членов команды (подчиненных), результат выполнения заданий.</w:t>
      </w:r>
    </w:p>
    <w:p w:rsidR="00AC17AE" w:rsidRPr="004D1AE8" w:rsidRDefault="00AC17AE" w:rsidP="00840208">
      <w:pPr>
        <w:pStyle w:val="a8"/>
        <w:widowControl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D1AE8">
        <w:rPr>
          <w:rFonts w:ascii="Times New Roman" w:hAnsi="Times New Roman" w:cs="Times New Roman"/>
          <w:sz w:val="24"/>
          <w:szCs w:val="24"/>
        </w:rPr>
        <w:t>ОК 8. 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AC17AE" w:rsidRPr="004D1AE8" w:rsidRDefault="00AC17AE" w:rsidP="00840208">
      <w:pPr>
        <w:pStyle w:val="a8"/>
        <w:widowControl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D1AE8">
        <w:rPr>
          <w:rFonts w:ascii="Times New Roman" w:hAnsi="Times New Roman" w:cs="Times New Roman"/>
          <w:sz w:val="24"/>
          <w:szCs w:val="24"/>
        </w:rPr>
        <w:t>ОК 9. Ориентироваться в условиях частой смены технологий в профессиональной деятельности.</w:t>
      </w:r>
    </w:p>
    <w:p w:rsidR="00AC17AE" w:rsidRPr="00DA6175" w:rsidRDefault="00AC17AE" w:rsidP="00840208">
      <w:pPr>
        <w:pStyle w:val="a8"/>
        <w:widowControl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D1AE8">
        <w:rPr>
          <w:rFonts w:ascii="Times New Roman" w:hAnsi="Times New Roman" w:cs="Times New Roman"/>
          <w:sz w:val="24"/>
          <w:szCs w:val="24"/>
        </w:rPr>
        <w:t>ОК 10. Исполнять воинскую обязанность, в том числе с применением полученных профессиональных знаний (для юношей).</w:t>
      </w:r>
    </w:p>
    <w:p w:rsidR="00AC17AE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A6175">
        <w:rPr>
          <w:rFonts w:ascii="Times New Roman" w:hAnsi="Times New Roman" w:cs="Times New Roman"/>
          <w:sz w:val="24"/>
          <w:szCs w:val="24"/>
        </w:rPr>
        <w:tab/>
        <w:t xml:space="preserve"> Рабочая  программа профессионального модуля  может быть использована в дополнительном профессиональном образовании и профессиональной подготовке работников предприятий торговли при наличии среднего (полного) общего образования по направлению товароведение, торговое дело.</w:t>
      </w:r>
    </w:p>
    <w:p w:rsidR="00AC17AE" w:rsidRPr="009B360F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2. Цели и задачи </w:t>
      </w:r>
      <w:r w:rsidRPr="00DA6175">
        <w:rPr>
          <w:rFonts w:ascii="Times New Roman" w:hAnsi="Times New Roman" w:cs="Times New Roman"/>
          <w:b/>
          <w:bCs/>
          <w:sz w:val="24"/>
          <w:szCs w:val="24"/>
        </w:rPr>
        <w:t xml:space="preserve"> – требования к результатам освоения модуля</w:t>
      </w:r>
    </w:p>
    <w:p w:rsidR="00AC17AE" w:rsidRPr="00DA6175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A6175">
        <w:rPr>
          <w:rFonts w:ascii="Times New Roman" w:hAnsi="Times New Roman" w:cs="Times New Roman"/>
          <w:sz w:val="24"/>
          <w:szCs w:val="24"/>
        </w:rP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должен:</w:t>
      </w:r>
    </w:p>
    <w:p w:rsidR="00AC17AE" w:rsidRPr="009B360F" w:rsidRDefault="00AC17AE" w:rsidP="00840208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B360F">
        <w:rPr>
          <w:rFonts w:ascii="Times New Roman" w:hAnsi="Times New Roman" w:cs="Times New Roman"/>
          <w:b/>
          <w:bCs/>
          <w:sz w:val="24"/>
          <w:szCs w:val="24"/>
        </w:rPr>
        <w:t>иметь практический опыт:</w:t>
      </w:r>
    </w:p>
    <w:p w:rsidR="00AC17AE" w:rsidRDefault="00AC17AE" w:rsidP="00840208">
      <w:pPr>
        <w:numPr>
          <w:ilvl w:val="0"/>
          <w:numId w:val="80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DA6175">
        <w:rPr>
          <w:rFonts w:ascii="Times New Roman" w:hAnsi="Times New Roman" w:cs="Times New Roman"/>
          <w:sz w:val="24"/>
          <w:szCs w:val="24"/>
        </w:rPr>
        <w:t>нализа ассортиментной политики торговой организации;</w:t>
      </w:r>
    </w:p>
    <w:p w:rsidR="00AC17AE" w:rsidRPr="00511406" w:rsidRDefault="00AC17AE" w:rsidP="00840208">
      <w:pPr>
        <w:numPr>
          <w:ilvl w:val="0"/>
          <w:numId w:val="80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11406">
        <w:rPr>
          <w:rFonts w:ascii="Times New Roman" w:hAnsi="Times New Roman" w:cs="Times New Roman"/>
          <w:sz w:val="24"/>
          <w:szCs w:val="24"/>
        </w:rPr>
        <w:t>выявления потребности в товаре (спроса);</w:t>
      </w:r>
    </w:p>
    <w:p w:rsidR="00AC17AE" w:rsidRPr="00DA6175" w:rsidRDefault="00AC17AE" w:rsidP="00840208">
      <w:pPr>
        <w:numPr>
          <w:ilvl w:val="0"/>
          <w:numId w:val="80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участия</w:t>
      </w:r>
      <w:r w:rsidRPr="00DA6175">
        <w:rPr>
          <w:rFonts w:ascii="Times New Roman" w:hAnsi="Times New Roman" w:cs="Times New Roman"/>
          <w:sz w:val="24"/>
          <w:szCs w:val="24"/>
        </w:rPr>
        <w:t xml:space="preserve"> в работе с поставщиками и потребителями;</w:t>
      </w:r>
    </w:p>
    <w:p w:rsidR="00AC17AE" w:rsidRPr="00DA6175" w:rsidRDefault="00AC17AE" w:rsidP="00840208">
      <w:pPr>
        <w:numPr>
          <w:ilvl w:val="0"/>
          <w:numId w:val="80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приемки</w:t>
      </w:r>
      <w:r w:rsidRPr="00DA6175">
        <w:rPr>
          <w:rFonts w:ascii="Times New Roman" w:hAnsi="Times New Roman" w:cs="Times New Roman"/>
          <w:sz w:val="24"/>
          <w:szCs w:val="24"/>
        </w:rPr>
        <w:t xml:space="preserve"> товаров по количеству и качеству;</w:t>
      </w:r>
    </w:p>
    <w:p w:rsidR="00AC17AE" w:rsidRDefault="00AC17AE" w:rsidP="00840208">
      <w:pPr>
        <w:numPr>
          <w:ilvl w:val="0"/>
          <w:numId w:val="80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DA6175">
        <w:rPr>
          <w:rFonts w:ascii="Times New Roman" w:hAnsi="Times New Roman" w:cs="Times New Roman"/>
          <w:sz w:val="24"/>
          <w:szCs w:val="24"/>
        </w:rPr>
        <w:t>онтроля условий и сроков транспортировки и хранения товаров;</w:t>
      </w:r>
    </w:p>
    <w:p w:rsidR="00AC17AE" w:rsidRPr="00DA6175" w:rsidRDefault="00AC17AE" w:rsidP="00840208">
      <w:pPr>
        <w:numPr>
          <w:ilvl w:val="0"/>
          <w:numId w:val="80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обеспечения</w:t>
      </w:r>
      <w:r w:rsidRPr="00DA6175">
        <w:rPr>
          <w:rFonts w:ascii="Times New Roman" w:hAnsi="Times New Roman" w:cs="Times New Roman"/>
          <w:sz w:val="24"/>
          <w:szCs w:val="24"/>
        </w:rPr>
        <w:t xml:space="preserve"> товародвижения в складах и магазинах;</w:t>
      </w:r>
    </w:p>
    <w:p w:rsidR="00AC17AE" w:rsidRPr="00DA6175" w:rsidRDefault="00AC17AE" w:rsidP="00840208">
      <w:pPr>
        <w:numPr>
          <w:ilvl w:val="0"/>
          <w:numId w:val="80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эксплуатации</w:t>
      </w:r>
      <w:r w:rsidRPr="00DA6175">
        <w:rPr>
          <w:rFonts w:ascii="Times New Roman" w:hAnsi="Times New Roman" w:cs="Times New Roman"/>
          <w:sz w:val="24"/>
          <w:szCs w:val="24"/>
        </w:rPr>
        <w:t xml:space="preserve"> основных видов торгово- технологического оборудования;</w:t>
      </w:r>
    </w:p>
    <w:p w:rsidR="00AC17AE" w:rsidRDefault="00AC17AE" w:rsidP="00840208">
      <w:pPr>
        <w:numPr>
          <w:ilvl w:val="0"/>
          <w:numId w:val="80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участия</w:t>
      </w:r>
      <w:r w:rsidRPr="00DA6175">
        <w:rPr>
          <w:rFonts w:ascii="Times New Roman" w:hAnsi="Times New Roman" w:cs="Times New Roman"/>
          <w:sz w:val="24"/>
          <w:szCs w:val="24"/>
        </w:rPr>
        <w:t xml:space="preserve"> в пр</w:t>
      </w:r>
      <w:r>
        <w:rPr>
          <w:rFonts w:ascii="Times New Roman" w:hAnsi="Times New Roman" w:cs="Times New Roman"/>
          <w:sz w:val="24"/>
          <w:szCs w:val="24"/>
        </w:rPr>
        <w:t>оведении инвентаризации товаров;</w:t>
      </w:r>
    </w:p>
    <w:p w:rsidR="00AC17AE" w:rsidRDefault="00AC17AE" w:rsidP="00840208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</w:t>
      </w:r>
      <w:r w:rsidRPr="00DA6175">
        <w:rPr>
          <w:rFonts w:ascii="Times New Roman" w:hAnsi="Times New Roman" w:cs="Times New Roman"/>
          <w:b/>
          <w:bCs/>
          <w:sz w:val="24"/>
          <w:szCs w:val="24"/>
        </w:rPr>
        <w:t xml:space="preserve">меть: </w:t>
      </w:r>
    </w:p>
    <w:p w:rsidR="00AC17AE" w:rsidRPr="009B360F" w:rsidRDefault="00AC17AE" w:rsidP="00840208">
      <w:pPr>
        <w:numPr>
          <w:ilvl w:val="0"/>
          <w:numId w:val="81"/>
        </w:numPr>
        <w:tabs>
          <w:tab w:val="left" w:pos="0"/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B360F">
        <w:rPr>
          <w:rFonts w:ascii="Times New Roman" w:hAnsi="Times New Roman" w:cs="Times New Roman"/>
          <w:sz w:val="24"/>
          <w:szCs w:val="24"/>
        </w:rPr>
        <w:t>распознавать товары по ассортиментной принадлежности;</w:t>
      </w:r>
    </w:p>
    <w:p w:rsidR="00AC17AE" w:rsidRPr="00DA6175" w:rsidRDefault="00AC17AE" w:rsidP="00840208">
      <w:pPr>
        <w:pStyle w:val="11"/>
        <w:numPr>
          <w:ilvl w:val="0"/>
          <w:numId w:val="81"/>
        </w:numPr>
        <w:tabs>
          <w:tab w:val="left" w:pos="0"/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0" w:firstLine="0"/>
        <w:jc w:val="both"/>
      </w:pPr>
      <w:r>
        <w:lastRenderedPageBreak/>
        <w:t>ф</w:t>
      </w:r>
      <w:r w:rsidRPr="00DA6175">
        <w:t>ормировать торговый ассортимент по результатам анализа потребности в товарах;</w:t>
      </w:r>
    </w:p>
    <w:p w:rsidR="00AC17AE" w:rsidRPr="00DA6175" w:rsidRDefault="00AC17AE" w:rsidP="00840208">
      <w:pPr>
        <w:pStyle w:val="11"/>
        <w:numPr>
          <w:ilvl w:val="0"/>
          <w:numId w:val="81"/>
        </w:numPr>
        <w:tabs>
          <w:tab w:val="left" w:pos="0"/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0" w:firstLine="0"/>
        <w:jc w:val="both"/>
      </w:pPr>
      <w:r>
        <w:t>п</w:t>
      </w:r>
      <w:r w:rsidRPr="00DA6175">
        <w:t>рименять средства  и методы маркетинга для формирования спроса и стимулирование сбыта;</w:t>
      </w:r>
    </w:p>
    <w:p w:rsidR="00AC17AE" w:rsidRPr="00DA6175" w:rsidRDefault="00AC17AE" w:rsidP="00840208">
      <w:pPr>
        <w:pStyle w:val="11"/>
        <w:numPr>
          <w:ilvl w:val="0"/>
          <w:numId w:val="81"/>
        </w:numPr>
        <w:tabs>
          <w:tab w:val="left" w:pos="0"/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0" w:firstLine="0"/>
        <w:jc w:val="both"/>
      </w:pPr>
      <w:r>
        <w:t>р</w:t>
      </w:r>
      <w:r w:rsidRPr="00DA6175">
        <w:t>ассчитывать показатели ассортимента;</w:t>
      </w:r>
    </w:p>
    <w:p w:rsidR="00AC17AE" w:rsidRPr="00DA6175" w:rsidRDefault="00AC17AE" w:rsidP="00840208">
      <w:pPr>
        <w:pStyle w:val="11"/>
        <w:numPr>
          <w:ilvl w:val="0"/>
          <w:numId w:val="81"/>
        </w:numPr>
        <w:tabs>
          <w:tab w:val="left" w:pos="0"/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0" w:firstLine="0"/>
        <w:jc w:val="both"/>
      </w:pPr>
      <w:r>
        <w:t>о</w:t>
      </w:r>
      <w:r w:rsidRPr="00DA6175">
        <w:t>формлять договоры с контрагентами;</w:t>
      </w:r>
    </w:p>
    <w:p w:rsidR="00AC17AE" w:rsidRPr="00DA6175" w:rsidRDefault="00AC17AE" w:rsidP="00840208">
      <w:pPr>
        <w:pStyle w:val="11"/>
        <w:numPr>
          <w:ilvl w:val="0"/>
          <w:numId w:val="81"/>
        </w:numPr>
        <w:tabs>
          <w:tab w:val="left" w:pos="0"/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0" w:firstLine="0"/>
        <w:jc w:val="both"/>
      </w:pPr>
      <w:r>
        <w:t>к</w:t>
      </w:r>
      <w:r w:rsidRPr="00DA6175">
        <w:t>онтролировать их выполнение, в т.ч. поступление товаров  в согласованном ассортименте по срокам, качеству, количеству;</w:t>
      </w:r>
    </w:p>
    <w:p w:rsidR="00AC17AE" w:rsidRPr="00DA6175" w:rsidRDefault="00AC17AE" w:rsidP="00840208">
      <w:pPr>
        <w:pStyle w:val="11"/>
        <w:numPr>
          <w:ilvl w:val="0"/>
          <w:numId w:val="81"/>
        </w:numPr>
        <w:tabs>
          <w:tab w:val="left" w:pos="0"/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0" w:firstLine="0"/>
        <w:jc w:val="both"/>
      </w:pPr>
      <w:r>
        <w:t>п</w:t>
      </w:r>
      <w:r w:rsidRPr="00DA6175">
        <w:t>редъявлять претензии за невыполнение контрагентами договорных обязательств;</w:t>
      </w:r>
    </w:p>
    <w:p w:rsidR="00AC17AE" w:rsidRPr="00DA6175" w:rsidRDefault="00AC17AE" w:rsidP="00840208">
      <w:pPr>
        <w:pStyle w:val="11"/>
        <w:numPr>
          <w:ilvl w:val="0"/>
          <w:numId w:val="81"/>
        </w:numPr>
        <w:tabs>
          <w:tab w:val="left" w:pos="0"/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0" w:firstLine="0"/>
        <w:jc w:val="both"/>
      </w:pPr>
      <w:r>
        <w:t>г</w:t>
      </w:r>
      <w:r w:rsidRPr="00DA6175">
        <w:t>отовить ответы на претензии покупателей;</w:t>
      </w:r>
    </w:p>
    <w:p w:rsidR="00AC17AE" w:rsidRPr="00DA6175" w:rsidRDefault="00AC17AE" w:rsidP="00840208">
      <w:pPr>
        <w:pStyle w:val="11"/>
        <w:numPr>
          <w:ilvl w:val="0"/>
          <w:numId w:val="81"/>
        </w:numPr>
        <w:tabs>
          <w:tab w:val="left" w:pos="0"/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0" w:firstLine="0"/>
        <w:jc w:val="both"/>
      </w:pPr>
      <w:r>
        <w:t>п</w:t>
      </w:r>
      <w:r w:rsidRPr="00DA6175">
        <w:t>роизводить закупку и реализацию товаров;</w:t>
      </w:r>
    </w:p>
    <w:p w:rsidR="00AC17AE" w:rsidRPr="00DA6175" w:rsidRDefault="00AC17AE" w:rsidP="00840208">
      <w:pPr>
        <w:pStyle w:val="11"/>
        <w:numPr>
          <w:ilvl w:val="0"/>
          <w:numId w:val="81"/>
        </w:numPr>
        <w:tabs>
          <w:tab w:val="left" w:pos="0"/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0" w:firstLine="0"/>
        <w:jc w:val="both"/>
      </w:pPr>
      <w:r>
        <w:t>у</w:t>
      </w:r>
      <w:r w:rsidRPr="00DA6175">
        <w:t>читывать факторы, влияющие на ассортимент и качества при организации товародвижения;</w:t>
      </w:r>
    </w:p>
    <w:p w:rsidR="00AC17AE" w:rsidRPr="00DA6175" w:rsidRDefault="00AC17AE" w:rsidP="00840208">
      <w:pPr>
        <w:pStyle w:val="11"/>
        <w:numPr>
          <w:ilvl w:val="0"/>
          <w:numId w:val="81"/>
        </w:numPr>
        <w:tabs>
          <w:tab w:val="left" w:pos="0"/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0" w:firstLine="0"/>
        <w:jc w:val="both"/>
      </w:pPr>
      <w:r>
        <w:t>с</w:t>
      </w:r>
      <w:r w:rsidRPr="00DA6175">
        <w:t>облюдать условия и сроки хранения товаров;</w:t>
      </w:r>
    </w:p>
    <w:p w:rsidR="00AC17AE" w:rsidRPr="00DA6175" w:rsidRDefault="00AC17AE" w:rsidP="00840208">
      <w:pPr>
        <w:pStyle w:val="11"/>
        <w:numPr>
          <w:ilvl w:val="0"/>
          <w:numId w:val="81"/>
        </w:numPr>
        <w:tabs>
          <w:tab w:val="left" w:pos="0"/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0" w:firstLine="0"/>
        <w:jc w:val="both"/>
      </w:pPr>
      <w:r>
        <w:t>р</w:t>
      </w:r>
      <w:r w:rsidRPr="00DA6175">
        <w:t>ассчитывать товарные потери;</w:t>
      </w:r>
    </w:p>
    <w:p w:rsidR="00AC17AE" w:rsidRPr="00DA6175" w:rsidRDefault="00AC17AE" w:rsidP="00840208">
      <w:pPr>
        <w:pStyle w:val="11"/>
        <w:numPr>
          <w:ilvl w:val="0"/>
          <w:numId w:val="81"/>
        </w:numPr>
        <w:tabs>
          <w:tab w:val="left" w:pos="0"/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0" w:firstLine="0"/>
        <w:jc w:val="both"/>
      </w:pPr>
      <w:r>
        <w:t>п</w:t>
      </w:r>
      <w:r w:rsidRPr="00DA6175">
        <w:t>ланировать меры по ускорению оборачиваемости товаров, сокращению товарных потерь;</w:t>
      </w:r>
    </w:p>
    <w:p w:rsidR="00AC17AE" w:rsidRPr="00DA6175" w:rsidRDefault="00AC17AE" w:rsidP="00840208">
      <w:pPr>
        <w:pStyle w:val="11"/>
        <w:numPr>
          <w:ilvl w:val="0"/>
          <w:numId w:val="81"/>
        </w:numPr>
        <w:tabs>
          <w:tab w:val="left" w:pos="0"/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0" w:firstLine="0"/>
        <w:jc w:val="both"/>
      </w:pPr>
      <w:r>
        <w:t>с</w:t>
      </w:r>
      <w:r w:rsidRPr="00DA6175">
        <w:t>облюдать санитарно-эпидемиологические требования к торговым организациям и их персоналу, товарам, окружающей среде;</w:t>
      </w:r>
    </w:p>
    <w:p w:rsidR="00AC17AE" w:rsidRDefault="00AC17AE" w:rsidP="00840208">
      <w:pPr>
        <w:pStyle w:val="11"/>
        <w:numPr>
          <w:ilvl w:val="0"/>
          <w:numId w:val="81"/>
        </w:numPr>
        <w:tabs>
          <w:tab w:val="left" w:pos="0"/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0" w:firstLine="0"/>
        <w:jc w:val="both"/>
      </w:pPr>
      <w:r>
        <w:t>с</w:t>
      </w:r>
      <w:r w:rsidRPr="00DA6175">
        <w:t>облюдать требования техн</w:t>
      </w:r>
      <w:r>
        <w:t>ики безопасности и охране труда;</w:t>
      </w:r>
    </w:p>
    <w:p w:rsidR="00AC17AE" w:rsidRPr="00DA6175" w:rsidRDefault="00AC17AE" w:rsidP="00840208">
      <w:pPr>
        <w:pStyle w:val="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0"/>
        <w:jc w:val="both"/>
      </w:pPr>
      <w:r>
        <w:rPr>
          <w:b/>
          <w:bCs/>
        </w:rPr>
        <w:t>з</w:t>
      </w:r>
      <w:r w:rsidRPr="00DA6175">
        <w:rPr>
          <w:b/>
          <w:bCs/>
        </w:rPr>
        <w:t>нать:</w:t>
      </w:r>
      <w:r w:rsidRPr="00DA6175">
        <w:t xml:space="preserve"> </w:t>
      </w:r>
    </w:p>
    <w:p w:rsidR="00AC17AE" w:rsidRPr="00DA6175" w:rsidRDefault="00AC17AE" w:rsidP="00840208">
      <w:pPr>
        <w:pStyle w:val="11"/>
        <w:numPr>
          <w:ilvl w:val="0"/>
          <w:numId w:val="82"/>
        </w:numPr>
        <w:tabs>
          <w:tab w:val="left" w:pos="284"/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0" w:firstLine="0"/>
        <w:jc w:val="both"/>
      </w:pPr>
      <w:r>
        <w:t>а</w:t>
      </w:r>
      <w:r w:rsidRPr="00DA6175">
        <w:t>ссортимент товаров однородных групп определенного класса, их потребительские свойства;</w:t>
      </w:r>
    </w:p>
    <w:p w:rsidR="00AC17AE" w:rsidRPr="00DA6175" w:rsidRDefault="00AC17AE" w:rsidP="00840208">
      <w:pPr>
        <w:pStyle w:val="11"/>
        <w:numPr>
          <w:ilvl w:val="0"/>
          <w:numId w:val="82"/>
        </w:numPr>
        <w:tabs>
          <w:tab w:val="left" w:pos="284"/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0" w:firstLine="0"/>
        <w:jc w:val="both"/>
      </w:pPr>
      <w:r>
        <w:t>т</w:t>
      </w:r>
      <w:r w:rsidRPr="00DA6175">
        <w:t>овароведные характеристики реализуемых товаров, их свойства и показатели;</w:t>
      </w:r>
    </w:p>
    <w:p w:rsidR="00AC17AE" w:rsidRPr="00DA6175" w:rsidRDefault="00AC17AE" w:rsidP="00840208">
      <w:pPr>
        <w:pStyle w:val="11"/>
        <w:numPr>
          <w:ilvl w:val="0"/>
          <w:numId w:val="82"/>
        </w:numPr>
        <w:tabs>
          <w:tab w:val="left" w:pos="284"/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0" w:firstLine="0"/>
        <w:jc w:val="both"/>
      </w:pPr>
      <w:r>
        <w:t>в</w:t>
      </w:r>
      <w:r w:rsidRPr="00DA6175">
        <w:t>иды, назначение, структуру договоров с поставщиками и потребителями;</w:t>
      </w:r>
    </w:p>
    <w:p w:rsidR="00AC17AE" w:rsidRPr="00DA6175" w:rsidRDefault="00AC17AE" w:rsidP="00840208">
      <w:pPr>
        <w:pStyle w:val="11"/>
        <w:numPr>
          <w:ilvl w:val="0"/>
          <w:numId w:val="82"/>
        </w:numPr>
        <w:tabs>
          <w:tab w:val="left" w:pos="284"/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0" w:firstLine="0"/>
        <w:jc w:val="both"/>
      </w:pPr>
      <w:r>
        <w:t>т</w:t>
      </w:r>
      <w:r w:rsidRPr="00DA6175">
        <w:t>ехнологические процессы товародвижения;</w:t>
      </w:r>
    </w:p>
    <w:p w:rsidR="00AC17AE" w:rsidRPr="00DA6175" w:rsidRDefault="00AC17AE" w:rsidP="00840208">
      <w:pPr>
        <w:pStyle w:val="11"/>
        <w:numPr>
          <w:ilvl w:val="0"/>
          <w:numId w:val="82"/>
        </w:numPr>
        <w:tabs>
          <w:tab w:val="left" w:pos="284"/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0" w:firstLine="0"/>
        <w:jc w:val="both"/>
      </w:pPr>
      <w:r>
        <w:t>ф</w:t>
      </w:r>
      <w:r w:rsidRPr="00DA6175">
        <w:t>ормы документального сопровождения товародвижения;</w:t>
      </w:r>
    </w:p>
    <w:p w:rsidR="00AC17AE" w:rsidRPr="00DA6175" w:rsidRDefault="00AC17AE" w:rsidP="00840208">
      <w:pPr>
        <w:pStyle w:val="11"/>
        <w:numPr>
          <w:ilvl w:val="0"/>
          <w:numId w:val="82"/>
        </w:numPr>
        <w:tabs>
          <w:tab w:val="left" w:pos="284"/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0" w:firstLine="0"/>
      </w:pPr>
      <w:r>
        <w:t>п</w:t>
      </w:r>
      <w:r w:rsidRPr="00DA6175">
        <w:t>равила приемки товаров;</w:t>
      </w:r>
    </w:p>
    <w:p w:rsidR="00AC17AE" w:rsidRPr="00DA6175" w:rsidRDefault="00AC17AE" w:rsidP="00840208">
      <w:pPr>
        <w:pStyle w:val="11"/>
        <w:numPr>
          <w:ilvl w:val="0"/>
          <w:numId w:val="82"/>
        </w:numPr>
        <w:tabs>
          <w:tab w:val="left" w:pos="284"/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0" w:firstLine="0"/>
        <w:jc w:val="both"/>
      </w:pPr>
      <w:r>
        <w:t>с</w:t>
      </w:r>
      <w:r w:rsidRPr="00DA6175">
        <w:t>пособы размещения товаров на складах и в магазинах;</w:t>
      </w:r>
    </w:p>
    <w:p w:rsidR="00AC17AE" w:rsidRPr="00DA6175" w:rsidRDefault="00AC17AE" w:rsidP="00840208">
      <w:pPr>
        <w:pStyle w:val="11"/>
        <w:numPr>
          <w:ilvl w:val="0"/>
          <w:numId w:val="82"/>
        </w:numPr>
        <w:tabs>
          <w:tab w:val="left" w:pos="284"/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0" w:firstLine="0"/>
        <w:jc w:val="both"/>
      </w:pPr>
      <w:r>
        <w:t>у</w:t>
      </w:r>
      <w:r w:rsidRPr="00DA6175">
        <w:t>словия и сроки транспортирования и хранения товаров однородных групп;</w:t>
      </w:r>
    </w:p>
    <w:p w:rsidR="00AC17AE" w:rsidRPr="00DA6175" w:rsidRDefault="00AC17AE" w:rsidP="00840208">
      <w:pPr>
        <w:pStyle w:val="11"/>
        <w:numPr>
          <w:ilvl w:val="0"/>
          <w:numId w:val="82"/>
        </w:numPr>
        <w:tabs>
          <w:tab w:val="left" w:pos="284"/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0" w:firstLine="0"/>
        <w:jc w:val="both"/>
      </w:pPr>
      <w:r>
        <w:t>о</w:t>
      </w:r>
      <w:r w:rsidRPr="00DA6175">
        <w:t>сновные мероприятия по предупреждению повреждений и порчи товаров;</w:t>
      </w:r>
    </w:p>
    <w:p w:rsidR="00AC17AE" w:rsidRPr="00DA6175" w:rsidRDefault="00AC17AE" w:rsidP="00840208">
      <w:pPr>
        <w:pStyle w:val="11"/>
        <w:numPr>
          <w:ilvl w:val="0"/>
          <w:numId w:val="82"/>
        </w:numPr>
        <w:tabs>
          <w:tab w:val="left" w:pos="284"/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0" w:firstLine="0"/>
        <w:jc w:val="both"/>
      </w:pPr>
      <w:r>
        <w:t>к</w:t>
      </w:r>
      <w:r w:rsidRPr="00DA6175">
        <w:t>лассификацию торгово-технологического оборудования, его назначение и устройство;</w:t>
      </w:r>
    </w:p>
    <w:p w:rsidR="00AC17AE" w:rsidRPr="00DA6175" w:rsidRDefault="00AC17AE" w:rsidP="00840208">
      <w:pPr>
        <w:pStyle w:val="11"/>
        <w:numPr>
          <w:ilvl w:val="0"/>
          <w:numId w:val="82"/>
        </w:numPr>
        <w:tabs>
          <w:tab w:val="left" w:pos="284"/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0" w:firstLine="0"/>
        <w:jc w:val="both"/>
      </w:pPr>
      <w:r>
        <w:t>т</w:t>
      </w:r>
      <w:r w:rsidRPr="00DA6175">
        <w:t>ребования к условиям и правила эксплуатации торгово-технологического оборудования;</w:t>
      </w:r>
    </w:p>
    <w:p w:rsidR="00AC17AE" w:rsidRPr="00DA6175" w:rsidRDefault="00AC17AE" w:rsidP="00840208">
      <w:pPr>
        <w:pStyle w:val="11"/>
        <w:numPr>
          <w:ilvl w:val="0"/>
          <w:numId w:val="82"/>
        </w:numPr>
        <w:tabs>
          <w:tab w:val="left" w:pos="284"/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0" w:firstLine="0"/>
        <w:jc w:val="both"/>
      </w:pPr>
      <w:r>
        <w:t>н</w:t>
      </w:r>
      <w:r w:rsidRPr="00DA6175">
        <w:t>ормативно-правовое обеспечение санитарно-эпидемиологического благополучия (санитарные нормы и правила);</w:t>
      </w:r>
    </w:p>
    <w:p w:rsidR="00AC17AE" w:rsidRPr="00DA6175" w:rsidRDefault="00AC17AE" w:rsidP="00840208">
      <w:pPr>
        <w:pStyle w:val="11"/>
        <w:numPr>
          <w:ilvl w:val="0"/>
          <w:numId w:val="82"/>
        </w:numPr>
        <w:tabs>
          <w:tab w:val="left" w:pos="284"/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0" w:firstLine="0"/>
        <w:jc w:val="both"/>
      </w:pPr>
      <w:r>
        <w:t>з</w:t>
      </w:r>
      <w:r w:rsidRPr="00DA6175">
        <w:t xml:space="preserve">аконы и иные нормативные правовые акты, содержащие государственные нормативные требования охраны труда, распространяющиеся на </w:t>
      </w:r>
      <w:r>
        <w:t xml:space="preserve"> </w:t>
      </w:r>
      <w:r w:rsidRPr="00DA6175">
        <w:t>деятельность организации;</w:t>
      </w:r>
    </w:p>
    <w:p w:rsidR="00AC17AE" w:rsidRPr="00DA6175" w:rsidRDefault="00AC17AE" w:rsidP="00840208">
      <w:pPr>
        <w:pStyle w:val="11"/>
        <w:numPr>
          <w:ilvl w:val="0"/>
          <w:numId w:val="82"/>
        </w:numPr>
        <w:tabs>
          <w:tab w:val="left" w:pos="284"/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0" w:firstLine="0"/>
        <w:jc w:val="both"/>
      </w:pPr>
      <w:r>
        <w:t>о</w:t>
      </w:r>
      <w:r w:rsidRPr="00DA6175">
        <w:t>бязанности работников  в области охраны труда;</w:t>
      </w:r>
    </w:p>
    <w:p w:rsidR="00AC17AE" w:rsidRPr="00DA6175" w:rsidRDefault="00AC17AE" w:rsidP="00840208">
      <w:pPr>
        <w:pStyle w:val="11"/>
        <w:numPr>
          <w:ilvl w:val="0"/>
          <w:numId w:val="82"/>
        </w:numPr>
        <w:tabs>
          <w:tab w:val="left" w:pos="284"/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0" w:firstLine="0"/>
        <w:jc w:val="both"/>
      </w:pPr>
      <w:r>
        <w:t>п</w:t>
      </w:r>
      <w:r w:rsidRPr="00DA6175">
        <w:t>ричины возникновения и профилактики производственного  травматизма;</w:t>
      </w:r>
    </w:p>
    <w:p w:rsidR="00AC17AE" w:rsidRPr="00DA6175" w:rsidRDefault="00AC17AE" w:rsidP="00840208">
      <w:pPr>
        <w:pStyle w:val="11"/>
        <w:numPr>
          <w:ilvl w:val="0"/>
          <w:numId w:val="82"/>
        </w:numPr>
        <w:tabs>
          <w:tab w:val="left" w:pos="284"/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0" w:firstLine="0"/>
        <w:jc w:val="both"/>
      </w:pPr>
      <w:r>
        <w:t>ф</w:t>
      </w:r>
      <w:r w:rsidRPr="00DA6175">
        <w:t>актические и потенциальные последствия собственной деятельности (или бездействия) и их влияние на уровень безопасности труда;</w:t>
      </w:r>
    </w:p>
    <w:p w:rsidR="00AC17AE" w:rsidRPr="00DA6175" w:rsidRDefault="00AC17AE" w:rsidP="00840208">
      <w:pPr>
        <w:pStyle w:val="11"/>
        <w:numPr>
          <w:ilvl w:val="0"/>
          <w:numId w:val="82"/>
        </w:numPr>
        <w:tabs>
          <w:tab w:val="left" w:pos="284"/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0" w:firstLine="0"/>
        <w:jc w:val="both"/>
      </w:pPr>
      <w:r>
        <w:t>в</w:t>
      </w:r>
      <w:r w:rsidRPr="00DA6175">
        <w:t>озможные последствия несоблюдения технологических процессов и производственных инструкций подчиненными работниками (персоналом).</w:t>
      </w:r>
      <w:r>
        <w:t xml:space="preserve">  </w:t>
      </w:r>
    </w:p>
    <w:p w:rsidR="00AC17AE" w:rsidRPr="00A5325B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3.Общая трудоемкость профессионального модуля составляет </w:t>
      </w:r>
      <w:r w:rsidR="00BF78FC">
        <w:rPr>
          <w:rFonts w:ascii="Times New Roman" w:hAnsi="Times New Roman" w:cs="Times New Roman"/>
          <w:b/>
          <w:bCs/>
          <w:sz w:val="24"/>
          <w:szCs w:val="24"/>
        </w:rPr>
        <w:t>868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часов</w:t>
      </w:r>
      <w:r>
        <w:rPr>
          <w:rFonts w:ascii="Times New Roman" w:hAnsi="Times New Roman" w:cs="Times New Roman"/>
          <w:sz w:val="24"/>
          <w:szCs w:val="24"/>
        </w:rPr>
        <w:t xml:space="preserve"> в том числе:</w:t>
      </w:r>
    </w:p>
    <w:p w:rsidR="00AC17AE" w:rsidRPr="00DA6175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DA6175">
        <w:rPr>
          <w:rFonts w:ascii="Times New Roman" w:hAnsi="Times New Roman" w:cs="Times New Roman"/>
          <w:sz w:val="24"/>
          <w:szCs w:val="24"/>
        </w:rPr>
        <w:t xml:space="preserve">бязательной учебной нагрузки обучающегося </w:t>
      </w:r>
      <w:r w:rsidR="00BF78FC">
        <w:rPr>
          <w:rFonts w:ascii="Times New Roman" w:hAnsi="Times New Roman" w:cs="Times New Roman"/>
          <w:sz w:val="24"/>
          <w:szCs w:val="24"/>
        </w:rPr>
        <w:t>628</w:t>
      </w:r>
      <w:r w:rsidRPr="00DA6175">
        <w:rPr>
          <w:rFonts w:ascii="Times New Roman" w:hAnsi="Times New Roman" w:cs="Times New Roman"/>
          <w:sz w:val="24"/>
          <w:szCs w:val="24"/>
        </w:rPr>
        <w:t xml:space="preserve"> часов;</w:t>
      </w:r>
    </w:p>
    <w:p w:rsidR="00AC17AE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DA6175">
        <w:rPr>
          <w:rFonts w:ascii="Times New Roman" w:hAnsi="Times New Roman" w:cs="Times New Roman"/>
          <w:sz w:val="24"/>
          <w:szCs w:val="24"/>
        </w:rPr>
        <w:t xml:space="preserve">амостоятельной работы обучающегося </w:t>
      </w:r>
      <w:r w:rsidR="00BF78FC">
        <w:rPr>
          <w:rFonts w:ascii="Times New Roman" w:hAnsi="Times New Roman" w:cs="Times New Roman"/>
          <w:sz w:val="24"/>
          <w:szCs w:val="24"/>
        </w:rPr>
        <w:t>240</w:t>
      </w:r>
      <w:r w:rsidRPr="00DA6175">
        <w:rPr>
          <w:rFonts w:ascii="Times New Roman" w:hAnsi="Times New Roman" w:cs="Times New Roman"/>
          <w:sz w:val="24"/>
          <w:szCs w:val="24"/>
        </w:rPr>
        <w:t xml:space="preserve"> часов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</w:p>
    <w:p w:rsidR="00AC17AE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учебная практика </w:t>
      </w:r>
      <w:r w:rsidR="00BF78FC">
        <w:rPr>
          <w:rFonts w:ascii="Times New Roman" w:hAnsi="Times New Roman" w:cs="Times New Roman"/>
          <w:sz w:val="24"/>
          <w:szCs w:val="24"/>
        </w:rPr>
        <w:t>72</w:t>
      </w:r>
      <w:r>
        <w:rPr>
          <w:rFonts w:ascii="Times New Roman" w:hAnsi="Times New Roman" w:cs="Times New Roman"/>
          <w:sz w:val="24"/>
          <w:szCs w:val="24"/>
        </w:rPr>
        <w:t xml:space="preserve"> часов;   </w:t>
      </w:r>
    </w:p>
    <w:p w:rsidR="00AC17AE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производственная практика </w:t>
      </w:r>
      <w:r w:rsidR="00BF78FC">
        <w:rPr>
          <w:rFonts w:ascii="Times New Roman" w:hAnsi="Times New Roman" w:cs="Times New Roman"/>
          <w:sz w:val="24"/>
          <w:szCs w:val="24"/>
        </w:rPr>
        <w:t>36</w:t>
      </w:r>
      <w:r>
        <w:rPr>
          <w:rFonts w:ascii="Times New Roman" w:hAnsi="Times New Roman" w:cs="Times New Roman"/>
          <w:sz w:val="24"/>
          <w:szCs w:val="24"/>
        </w:rPr>
        <w:t xml:space="preserve"> часа.</w:t>
      </w:r>
    </w:p>
    <w:p w:rsidR="00AC17AE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контроля – накопительная система оценок</w:t>
      </w:r>
      <w:r w:rsidR="00117BAC">
        <w:rPr>
          <w:rFonts w:ascii="Times New Roman" w:hAnsi="Times New Roman" w:cs="Times New Roman"/>
          <w:sz w:val="24"/>
          <w:szCs w:val="24"/>
        </w:rPr>
        <w:t>, курсовая работа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C17AE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Формы аттестации: </w:t>
      </w:r>
    </w:p>
    <w:p w:rsidR="00BF78FC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МДК.01.01 –</w:t>
      </w:r>
      <w:r w:rsidR="00BF78F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дифференцированный зачет.</w:t>
      </w:r>
    </w:p>
    <w:p w:rsidR="00BF78FC" w:rsidRDefault="00BF78FC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МДК.01.02 - </w:t>
      </w:r>
      <w:r w:rsidR="00117BAC">
        <w:rPr>
          <w:rFonts w:ascii="Times New Roman" w:hAnsi="Times New Roman" w:cs="Times New Roman"/>
          <w:sz w:val="24"/>
          <w:szCs w:val="24"/>
        </w:rPr>
        <w:t>дифференцированный зачет.</w:t>
      </w:r>
    </w:p>
    <w:p w:rsidR="00BF78FC" w:rsidRDefault="00BF78FC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МДК.01.03 - </w:t>
      </w:r>
      <w:r w:rsidR="00117BAC">
        <w:rPr>
          <w:rFonts w:ascii="Times New Roman" w:hAnsi="Times New Roman" w:cs="Times New Roman"/>
          <w:sz w:val="24"/>
          <w:szCs w:val="24"/>
        </w:rPr>
        <w:t>экзамен</w:t>
      </w:r>
    </w:p>
    <w:p w:rsidR="00AC17AE" w:rsidRDefault="00BF78FC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МДК.01.04 - </w:t>
      </w:r>
      <w:r w:rsidR="00117BAC">
        <w:rPr>
          <w:rFonts w:ascii="Times New Roman" w:hAnsi="Times New Roman" w:cs="Times New Roman"/>
          <w:sz w:val="24"/>
          <w:szCs w:val="24"/>
        </w:rPr>
        <w:t>дифференцированный зачет.</w:t>
      </w:r>
    </w:p>
    <w:p w:rsidR="00AC17AE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Учебная практика – зачет.</w:t>
      </w:r>
    </w:p>
    <w:p w:rsidR="00AC17AE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Производственная практика – дифференцированный зачет. </w:t>
      </w:r>
    </w:p>
    <w:p w:rsidR="00117BAC" w:rsidRDefault="00117BAC" w:rsidP="0084020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78FC" w:rsidRPr="00BF78FC" w:rsidRDefault="00BF78FC" w:rsidP="00840208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78FC">
        <w:rPr>
          <w:rFonts w:ascii="Times New Roman" w:hAnsi="Times New Roman" w:cs="Times New Roman"/>
          <w:b/>
          <w:sz w:val="24"/>
          <w:szCs w:val="24"/>
        </w:rPr>
        <w:t>УП.01. Учебная практика  ПМ. 01 Управление ассортиментом товаров</w:t>
      </w:r>
    </w:p>
    <w:p w:rsidR="00BF78FC" w:rsidRDefault="00BF78FC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b/>
          <w:sz w:val="24"/>
          <w:szCs w:val="24"/>
        </w:rPr>
        <w:t>Цели и задачи программы учебной практики</w:t>
      </w:r>
      <w:r w:rsidRPr="00BF78F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17BAC" w:rsidRDefault="00BF78FC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t xml:space="preserve">Рабочая программа учебной практики обеспечивает дидактически обоснованную последовательность овладения студентами системой профессиональных умений и навыков, целостной профессиональной деятельностью и первоначальным опытом. </w:t>
      </w:r>
    </w:p>
    <w:p w:rsidR="00AA3BDF" w:rsidRDefault="00BF78FC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t xml:space="preserve">С целью овладения указанным видом профессиональной деятельности и соответствующими профессиональными компетенциями обучающийся в ходе прохождения учебной практики должен: </w:t>
      </w:r>
    </w:p>
    <w:p w:rsidR="00BF78FC" w:rsidRPr="00AA3BDF" w:rsidRDefault="00BF78F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3BDF">
        <w:rPr>
          <w:rFonts w:ascii="Times New Roman" w:hAnsi="Times New Roman" w:cs="Times New Roman"/>
          <w:b/>
          <w:sz w:val="24"/>
          <w:szCs w:val="24"/>
        </w:rPr>
        <w:t xml:space="preserve">иметь практический опыт: </w:t>
      </w:r>
    </w:p>
    <w:p w:rsidR="00BF78FC" w:rsidRDefault="00BF78F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анализа ассортиментной политики торговой организации; </w:t>
      </w:r>
    </w:p>
    <w:p w:rsidR="00BF78FC" w:rsidRDefault="00BF78F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выявления потребности в товаре (спроса); </w:t>
      </w:r>
    </w:p>
    <w:p w:rsidR="00BF78FC" w:rsidRDefault="00BF78F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участия в работе с поставщиками и потребителями; </w:t>
      </w:r>
    </w:p>
    <w:p w:rsidR="00BF78FC" w:rsidRDefault="00BF78F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приемки товаров по количеству и качеству; </w:t>
      </w:r>
    </w:p>
    <w:p w:rsidR="00BF78FC" w:rsidRDefault="00BF78F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размещения товаров; </w:t>
      </w:r>
    </w:p>
    <w:p w:rsidR="00BF78FC" w:rsidRDefault="00BF78F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контроля условий и сроков транспортировки и хранения товаров; </w:t>
      </w:r>
    </w:p>
    <w:p w:rsidR="00BF78FC" w:rsidRDefault="00BF78F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обеспечения товародвижения в складах и магазинах; </w:t>
      </w:r>
    </w:p>
    <w:p w:rsidR="00BF78FC" w:rsidRDefault="00BF78F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эксплуатации основных видов торгово-технологического оборудования; </w:t>
      </w:r>
    </w:p>
    <w:p w:rsidR="00BF78FC" w:rsidRDefault="00BF78F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участие в проведении инвентаризации товаров; уметь: </w:t>
      </w:r>
    </w:p>
    <w:p w:rsidR="00BF78FC" w:rsidRDefault="00BF78F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распознавать товары по ассортиментной принадлежности; </w:t>
      </w:r>
    </w:p>
    <w:p w:rsidR="00BF78FC" w:rsidRDefault="00BF78F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формировать торговый ассортимент по результатам анализа потребности в товарах; </w:t>
      </w:r>
    </w:p>
    <w:p w:rsidR="00BF78FC" w:rsidRDefault="00BF78F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применять средства и методы маркетинга для формирования спроса и стимулирования сбыта; </w:t>
      </w:r>
    </w:p>
    <w:p w:rsidR="00BF78FC" w:rsidRDefault="00BF78F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рассчитывать показатели ассортимента; </w:t>
      </w:r>
    </w:p>
    <w:p w:rsidR="00BF78FC" w:rsidRDefault="00BF78F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оформлять договоры с контрагентами; </w:t>
      </w:r>
    </w:p>
    <w:p w:rsidR="00BF78FC" w:rsidRDefault="00BF78F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контролировать их выполнение, в т.ч. поступление товаров в согласованном ассортименте по срокам, качеству, количеству; </w:t>
      </w:r>
    </w:p>
    <w:p w:rsidR="00BF78FC" w:rsidRDefault="00BF78F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предъявлять претензии за невыполнение контрагентами договорных обязательств; </w:t>
      </w:r>
    </w:p>
    <w:p w:rsidR="00BF78FC" w:rsidRDefault="00BF78F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готовить ответы на претензии покупателей; </w:t>
      </w:r>
    </w:p>
    <w:p w:rsidR="00BF78FC" w:rsidRDefault="00BF78F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производить закупку и реализацию товаров; </w:t>
      </w:r>
    </w:p>
    <w:p w:rsidR="00BF78FC" w:rsidRDefault="00BF78F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lastRenderedPageBreak/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учитывать факторы, влияющие на ассортимент и качество при организации товародвижения; </w:t>
      </w:r>
    </w:p>
    <w:p w:rsidR="00BF78FC" w:rsidRDefault="00BF78F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соблюдать условия и сроки хранения товаров; </w:t>
      </w:r>
    </w:p>
    <w:p w:rsidR="00BF78FC" w:rsidRDefault="00BF78F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рассчитывать товарные потери; </w:t>
      </w:r>
    </w:p>
    <w:p w:rsidR="00BF78FC" w:rsidRDefault="00BF78F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планировать меры по ускорению оборачиваемости товаров, сокращению товарных потерь; </w:t>
      </w:r>
    </w:p>
    <w:p w:rsidR="00BF78FC" w:rsidRDefault="00BF78F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соблюдать санитарно-эпидемиологические требования к торговым организациям и их персоналу, товарам, окружающей среде; </w:t>
      </w:r>
    </w:p>
    <w:p w:rsidR="00BF78FC" w:rsidRDefault="00BF78F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соблюдать требования техники безопасности и охраны труда; знать: </w:t>
      </w:r>
    </w:p>
    <w:p w:rsidR="00BF78FC" w:rsidRDefault="00BF78F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ассортимент товаров однородных групп определенного класса, их потребительские свойства; </w:t>
      </w:r>
    </w:p>
    <w:p w:rsidR="00BF78FC" w:rsidRDefault="00BF78F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товароведные характеристики реализуемых товаров, их свойства и показатели; </w:t>
      </w:r>
    </w:p>
    <w:p w:rsidR="00BF78FC" w:rsidRDefault="00BF78F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виды, назначение, структуру договоров с поставщиками и потребителями; </w:t>
      </w:r>
    </w:p>
    <w:p w:rsidR="00BF78FC" w:rsidRDefault="00BF78F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технологические процессы товародвижения; </w:t>
      </w:r>
    </w:p>
    <w:p w:rsidR="00BF78FC" w:rsidRDefault="00BF78F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формы документального сопровождения товародвижения; </w:t>
      </w:r>
    </w:p>
    <w:p w:rsidR="00BF78FC" w:rsidRDefault="00BF78F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правила приема товаров; </w:t>
      </w:r>
    </w:p>
    <w:p w:rsidR="00BF78FC" w:rsidRDefault="00BF78F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способы размещения товаров на складах и в магазинах; </w:t>
      </w:r>
    </w:p>
    <w:p w:rsidR="00BF78FC" w:rsidRDefault="00BF78F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условия и сроки транспортирования и хранения товаров однородных групп; </w:t>
      </w:r>
    </w:p>
    <w:p w:rsidR="00BF78FC" w:rsidRDefault="00BF78F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основные мероприятия по предупреждению повреждению и порчи товаров; </w:t>
      </w:r>
    </w:p>
    <w:p w:rsidR="00BF78FC" w:rsidRDefault="00BF78F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классификацию торгово-технологического оборудования, его назначение и устройство; </w:t>
      </w:r>
    </w:p>
    <w:p w:rsidR="00BF78FC" w:rsidRDefault="00BF78F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требования к условиям и правила эксплуатации торгово-технологического оборудования; </w:t>
      </w:r>
    </w:p>
    <w:p w:rsidR="00BF78FC" w:rsidRDefault="00BF78F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нормативно-правовое обеспечение санитарно-эпидемиологического благополучия (санитарные нормы и правила); </w:t>
      </w:r>
    </w:p>
    <w:p w:rsidR="00BF78FC" w:rsidRDefault="00BF78F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законы и иные нормативные правовые акты; содержащие государственные нормативные требования охраны труда, распространяющиеся на деятельность организации; </w:t>
      </w:r>
    </w:p>
    <w:p w:rsidR="00BF78FC" w:rsidRDefault="00BF78F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обязанности работников в области охраны труда; </w:t>
      </w:r>
    </w:p>
    <w:p w:rsidR="00BF78FC" w:rsidRDefault="00BF78F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причины возникновения и профилактики производственного травматизма; </w:t>
      </w:r>
    </w:p>
    <w:p w:rsidR="00BF78FC" w:rsidRDefault="00BF78F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фактические или потенциальные последствия несоблюдения технологических процессов и производственных инструкций подчиненными работниками; </w:t>
      </w:r>
    </w:p>
    <w:p w:rsidR="00BF78FC" w:rsidRDefault="00BF78F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t xml:space="preserve">Рекомендуемое количество часов на освоение программы учебной практики профессионального модуля: </w:t>
      </w:r>
    </w:p>
    <w:p w:rsidR="00BF78FC" w:rsidRDefault="00BF78FC" w:rsidP="00840208">
      <w:pPr>
        <w:autoSpaceDE w:val="0"/>
        <w:autoSpaceDN w:val="0"/>
        <w:adjustRightInd w:val="0"/>
        <w:spacing w:after="0"/>
        <w:jc w:val="both"/>
      </w:pPr>
      <w:r w:rsidRPr="00BF78FC">
        <w:rPr>
          <w:rFonts w:ascii="Times New Roman" w:hAnsi="Times New Roman" w:cs="Times New Roman"/>
          <w:sz w:val="24"/>
          <w:szCs w:val="24"/>
        </w:rPr>
        <w:t>Всего 72 часа (2 недели).</w:t>
      </w:r>
      <w:r>
        <w:t xml:space="preserve"> </w:t>
      </w:r>
    </w:p>
    <w:p w:rsidR="00BF78FC" w:rsidRDefault="00BF78FC" w:rsidP="00840208">
      <w:pPr>
        <w:autoSpaceDE w:val="0"/>
        <w:autoSpaceDN w:val="0"/>
        <w:adjustRightInd w:val="0"/>
        <w:spacing w:after="0"/>
        <w:jc w:val="both"/>
      </w:pPr>
    </w:p>
    <w:p w:rsidR="00117BAC" w:rsidRDefault="00117BAC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7BAC">
        <w:rPr>
          <w:rFonts w:ascii="Times New Roman" w:hAnsi="Times New Roman" w:cs="Times New Roman"/>
          <w:b/>
          <w:sz w:val="24"/>
          <w:szCs w:val="24"/>
        </w:rPr>
        <w:t>ПП. 01. Производственная практика (по профилю специальности) ПМ. 01 Управление</w:t>
      </w:r>
      <w:r w:rsidRPr="00BF78FC">
        <w:rPr>
          <w:rFonts w:ascii="Times New Roman" w:hAnsi="Times New Roman" w:cs="Times New Roman"/>
          <w:b/>
          <w:sz w:val="24"/>
          <w:szCs w:val="24"/>
        </w:rPr>
        <w:t xml:space="preserve"> ассортиментом товаров</w:t>
      </w:r>
      <w:r w:rsidRPr="00117BA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17BAC" w:rsidRDefault="00117BAC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7BAC">
        <w:rPr>
          <w:rFonts w:ascii="Times New Roman" w:hAnsi="Times New Roman" w:cs="Times New Roman"/>
          <w:b/>
          <w:sz w:val="24"/>
          <w:szCs w:val="24"/>
        </w:rPr>
        <w:t>Цели и задачи программы производственной практики</w:t>
      </w:r>
      <w:r w:rsidRPr="00117BA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A3BDF" w:rsidRDefault="00117BA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17BAC">
        <w:rPr>
          <w:rFonts w:ascii="Times New Roman" w:hAnsi="Times New Roman" w:cs="Times New Roman"/>
          <w:sz w:val="24"/>
          <w:szCs w:val="24"/>
        </w:rPr>
        <w:t>Рабочая программа производственной (по профилю специальности) практики обеспечивает дидактически обоснованную последовательность овладения студентами системой профессиональных умений и навыков, целостной профессиональной деятел</w:t>
      </w:r>
      <w:r>
        <w:rPr>
          <w:rFonts w:ascii="Times New Roman" w:hAnsi="Times New Roman" w:cs="Times New Roman"/>
          <w:sz w:val="24"/>
          <w:szCs w:val="24"/>
        </w:rPr>
        <w:t>ьностью и первоначальным опытом:</w:t>
      </w:r>
      <w:r w:rsidR="00AA3BD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17BAC" w:rsidRDefault="00AA3BDF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A3BDF">
        <w:rPr>
          <w:rFonts w:ascii="Times New Roman" w:hAnsi="Times New Roman" w:cs="Times New Roman"/>
          <w:b/>
          <w:sz w:val="24"/>
          <w:szCs w:val="24"/>
        </w:rPr>
        <w:t xml:space="preserve">иметь практический опыт: </w:t>
      </w:r>
    </w:p>
    <w:p w:rsidR="00117BAC" w:rsidRDefault="00117BA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анализа ассортиментной политики торговой организации; </w:t>
      </w:r>
    </w:p>
    <w:p w:rsidR="00117BAC" w:rsidRDefault="00117BA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выявления потребности в товаре (спроса); </w:t>
      </w:r>
    </w:p>
    <w:p w:rsidR="00117BAC" w:rsidRDefault="00117BA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lastRenderedPageBreak/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участия в работе с поставщиками и потребителями; </w:t>
      </w:r>
    </w:p>
    <w:p w:rsidR="00117BAC" w:rsidRDefault="00117BA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приемки товаров по количеству и качеству; </w:t>
      </w:r>
    </w:p>
    <w:p w:rsidR="00117BAC" w:rsidRDefault="00117BA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размещения товаров; </w:t>
      </w:r>
    </w:p>
    <w:p w:rsidR="00117BAC" w:rsidRDefault="00117BA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контроля условий и сроков транспортировки и хранения товаров; </w:t>
      </w:r>
    </w:p>
    <w:p w:rsidR="00117BAC" w:rsidRDefault="00117BA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обеспечения товародвижения в складах и магазинах; </w:t>
      </w:r>
    </w:p>
    <w:p w:rsidR="00117BAC" w:rsidRDefault="00117BA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эксплуатации основных видов торгово-технологического оборудования; </w:t>
      </w:r>
    </w:p>
    <w:p w:rsidR="00117BAC" w:rsidRDefault="00117BA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участие в проведении инвентаризации товаров; уметь: </w:t>
      </w:r>
    </w:p>
    <w:p w:rsidR="00117BAC" w:rsidRDefault="00117BA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распознавать товары по ассортиментной принадлежности; </w:t>
      </w:r>
    </w:p>
    <w:p w:rsidR="00117BAC" w:rsidRDefault="00117BA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формировать торговый ассортимент по результатам анализа потребности в товарах; </w:t>
      </w:r>
    </w:p>
    <w:p w:rsidR="00117BAC" w:rsidRDefault="00117BA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применять средства и методы маркетинга для формирования спроса и стимулирования сбыта; </w:t>
      </w:r>
    </w:p>
    <w:p w:rsidR="00117BAC" w:rsidRDefault="00117BA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рассчитывать показатели ассортимента; </w:t>
      </w:r>
    </w:p>
    <w:p w:rsidR="00117BAC" w:rsidRDefault="00117BA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оформлять договоры с контрагентами; </w:t>
      </w:r>
    </w:p>
    <w:p w:rsidR="00117BAC" w:rsidRDefault="00117BA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контролировать их выполнение, в т.ч. поступление товаров в согласованном ассортименте по срокам, качеству, количеству; </w:t>
      </w:r>
    </w:p>
    <w:p w:rsidR="00117BAC" w:rsidRDefault="00117BA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предъявлять претензии за невыполнение контрагентами договорных обязательств; </w:t>
      </w:r>
    </w:p>
    <w:p w:rsidR="00117BAC" w:rsidRDefault="00117BA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готовить ответы на претензии покупателей; </w:t>
      </w:r>
    </w:p>
    <w:p w:rsidR="00117BAC" w:rsidRDefault="00117BA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производить закупку и реализацию товаров; </w:t>
      </w:r>
    </w:p>
    <w:p w:rsidR="00117BAC" w:rsidRDefault="00117BA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учитывать факторы, влияющие на ассортимент и качество при организации товародвижения; </w:t>
      </w:r>
    </w:p>
    <w:p w:rsidR="00117BAC" w:rsidRDefault="00117BA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соблюдать условия и сроки хранения товаров; </w:t>
      </w:r>
    </w:p>
    <w:p w:rsidR="00117BAC" w:rsidRDefault="00117BA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рассчитывать товарные потери; </w:t>
      </w:r>
    </w:p>
    <w:p w:rsidR="00117BAC" w:rsidRDefault="00117BA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планировать меры по ускорению оборачиваемости товаров, сокращению товарных потерь; </w:t>
      </w:r>
    </w:p>
    <w:p w:rsidR="00117BAC" w:rsidRDefault="00117BA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соблюдать санитарно-эпидемиологические требования к торговым организациям и их персоналу, товарам, окружающей среде; </w:t>
      </w:r>
    </w:p>
    <w:p w:rsidR="00117BAC" w:rsidRDefault="00117BA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соблюдать требования техники безопасности и охраны труда; знать: </w:t>
      </w:r>
    </w:p>
    <w:p w:rsidR="00117BAC" w:rsidRDefault="00117BA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ассортимент товаров однородных групп определенного класса, их потребительские свойства; </w:t>
      </w:r>
    </w:p>
    <w:p w:rsidR="00117BAC" w:rsidRDefault="00117BA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товароведные характеристики реализуемых товаров, их свойства и показатели; </w:t>
      </w:r>
    </w:p>
    <w:p w:rsidR="00117BAC" w:rsidRDefault="00117BA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виды, назначение, структуру договоров с поставщиками и потребителями; </w:t>
      </w:r>
    </w:p>
    <w:p w:rsidR="00117BAC" w:rsidRDefault="00117BA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технологические процессы товародвижения; </w:t>
      </w:r>
    </w:p>
    <w:p w:rsidR="00117BAC" w:rsidRDefault="00117BA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формы документального сопровождения товародвижения; </w:t>
      </w:r>
    </w:p>
    <w:p w:rsidR="00117BAC" w:rsidRDefault="00117BA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правила приема товаров; </w:t>
      </w:r>
    </w:p>
    <w:p w:rsidR="00117BAC" w:rsidRDefault="00117BA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способы размещения товаров на складах и в магазинах; </w:t>
      </w:r>
    </w:p>
    <w:p w:rsidR="00117BAC" w:rsidRDefault="00117BA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условия и сроки транспортирования и хранения товаров однородных групп; </w:t>
      </w:r>
    </w:p>
    <w:p w:rsidR="00117BAC" w:rsidRDefault="00117BA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основные мероприятия по предупреждению повреждению и порчи товаров; </w:t>
      </w:r>
    </w:p>
    <w:p w:rsidR="00117BAC" w:rsidRDefault="00117BA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классификацию торгово-технологического оборудования, его назначение и устройство; </w:t>
      </w:r>
    </w:p>
    <w:p w:rsidR="00117BAC" w:rsidRDefault="00117BA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требования к условиям и правила эксплуатации торгово-технологического оборудования; </w:t>
      </w:r>
    </w:p>
    <w:p w:rsidR="00117BAC" w:rsidRDefault="00117BA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нормативно-правовое обеспечение санитарно-эпидемиологического благополучия (санитарные нормы и правила); </w:t>
      </w:r>
    </w:p>
    <w:p w:rsidR="00117BAC" w:rsidRDefault="00117BA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lastRenderedPageBreak/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законы и иные нормативные правовые акты; содержащие государственные нормативные требования охраны труда, распространяющиеся на деятельность организации; </w:t>
      </w:r>
    </w:p>
    <w:p w:rsidR="00117BAC" w:rsidRDefault="00117BA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обязанности работников в области охраны труда; </w:t>
      </w:r>
    </w:p>
    <w:p w:rsidR="00117BAC" w:rsidRDefault="00117BA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причины возникновения и профилактики производственного травматизма; </w:t>
      </w:r>
    </w:p>
    <w:p w:rsidR="00117BAC" w:rsidRDefault="00117BA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sym w:font="Symbol" w:char="F0B7"/>
      </w:r>
      <w:r w:rsidRPr="00BF78FC">
        <w:rPr>
          <w:rFonts w:ascii="Times New Roman" w:hAnsi="Times New Roman" w:cs="Times New Roman"/>
          <w:sz w:val="24"/>
          <w:szCs w:val="24"/>
        </w:rPr>
        <w:t xml:space="preserve"> фактические или потенциальные последствия несоблюдения технологических процессов и производственных инструкций подчиненными работниками; </w:t>
      </w:r>
    </w:p>
    <w:p w:rsidR="00117BAC" w:rsidRDefault="00117BAC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F78FC">
        <w:rPr>
          <w:rFonts w:ascii="Times New Roman" w:hAnsi="Times New Roman" w:cs="Times New Roman"/>
          <w:sz w:val="24"/>
          <w:szCs w:val="24"/>
        </w:rPr>
        <w:t xml:space="preserve">Рекомендуемое количество часов на освоение программы </w:t>
      </w:r>
      <w:r>
        <w:rPr>
          <w:rFonts w:ascii="Times New Roman" w:hAnsi="Times New Roman" w:cs="Times New Roman"/>
          <w:sz w:val="24"/>
          <w:szCs w:val="24"/>
        </w:rPr>
        <w:t>производственной</w:t>
      </w:r>
      <w:r w:rsidRPr="00BF78FC">
        <w:rPr>
          <w:rFonts w:ascii="Times New Roman" w:hAnsi="Times New Roman" w:cs="Times New Roman"/>
          <w:sz w:val="24"/>
          <w:szCs w:val="24"/>
        </w:rPr>
        <w:t xml:space="preserve"> практики профессионального модуля: </w:t>
      </w:r>
    </w:p>
    <w:p w:rsidR="00117BAC" w:rsidRDefault="00117BAC" w:rsidP="00840208">
      <w:pPr>
        <w:autoSpaceDE w:val="0"/>
        <w:autoSpaceDN w:val="0"/>
        <w:adjustRightInd w:val="0"/>
        <w:spacing w:after="0"/>
        <w:jc w:val="both"/>
      </w:pPr>
      <w:r w:rsidRPr="00BF78FC">
        <w:rPr>
          <w:rFonts w:ascii="Times New Roman" w:hAnsi="Times New Roman" w:cs="Times New Roman"/>
          <w:sz w:val="24"/>
          <w:szCs w:val="24"/>
        </w:rPr>
        <w:t xml:space="preserve">Всего </w:t>
      </w:r>
      <w:r>
        <w:rPr>
          <w:rFonts w:ascii="Times New Roman" w:hAnsi="Times New Roman" w:cs="Times New Roman"/>
          <w:sz w:val="24"/>
          <w:szCs w:val="24"/>
        </w:rPr>
        <w:t>36 часов</w:t>
      </w:r>
      <w:r w:rsidRPr="00BF78FC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BF78FC">
        <w:rPr>
          <w:rFonts w:ascii="Times New Roman" w:hAnsi="Times New Roman" w:cs="Times New Roman"/>
          <w:sz w:val="24"/>
          <w:szCs w:val="24"/>
        </w:rPr>
        <w:t xml:space="preserve"> недел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BF78FC">
        <w:rPr>
          <w:rFonts w:ascii="Times New Roman" w:hAnsi="Times New Roman" w:cs="Times New Roman"/>
          <w:sz w:val="24"/>
          <w:szCs w:val="24"/>
        </w:rPr>
        <w:t>).</w:t>
      </w:r>
      <w:r>
        <w:t xml:space="preserve"> </w:t>
      </w:r>
    </w:p>
    <w:p w:rsidR="00117BAC" w:rsidRDefault="00117BAC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C17AE" w:rsidRPr="00B5256A" w:rsidRDefault="00AC17AE" w:rsidP="0084020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ПМ. 02 «Организация и проведение экспертизы и оценки качества товаров»</w:t>
      </w:r>
    </w:p>
    <w:p w:rsidR="00AC17AE" w:rsidRPr="00B5256A" w:rsidRDefault="00AC17AE" w:rsidP="0084020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B5256A">
        <w:rPr>
          <w:rFonts w:ascii="Times New Roman" w:hAnsi="Times New Roman" w:cs="Times New Roman"/>
          <w:b/>
          <w:bCs/>
          <w:sz w:val="24"/>
          <w:szCs w:val="24"/>
        </w:rPr>
        <w:t>1.Область применения программы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B5256A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B5256A">
        <w:rPr>
          <w:rFonts w:ascii="Times New Roman" w:hAnsi="Times New Roman" w:cs="Times New Roman"/>
          <w:sz w:val="24"/>
          <w:szCs w:val="24"/>
        </w:rPr>
        <w:t xml:space="preserve">абочая программа </w:t>
      </w:r>
      <w:r>
        <w:rPr>
          <w:rFonts w:ascii="Times New Roman" w:hAnsi="Times New Roman" w:cs="Times New Roman"/>
          <w:sz w:val="24"/>
          <w:szCs w:val="24"/>
        </w:rPr>
        <w:t>профессионального модуля</w:t>
      </w:r>
      <w:r w:rsidRPr="00B5256A">
        <w:rPr>
          <w:rFonts w:ascii="Times New Roman" w:hAnsi="Times New Roman" w:cs="Times New Roman"/>
          <w:sz w:val="24"/>
          <w:szCs w:val="24"/>
        </w:rPr>
        <w:t xml:space="preserve"> является частью основной профессиональной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B5256A">
        <w:rPr>
          <w:rFonts w:ascii="Times New Roman" w:hAnsi="Times New Roman" w:cs="Times New Roman"/>
          <w:sz w:val="24"/>
          <w:szCs w:val="24"/>
        </w:rPr>
        <w:t xml:space="preserve">образовательной программы в соответствии с ФГОС СПО по специальности  </w:t>
      </w:r>
      <w:r w:rsidR="00117BAC">
        <w:rPr>
          <w:rFonts w:ascii="Times New Roman" w:hAnsi="Times New Roman" w:cs="Times New Roman"/>
          <w:sz w:val="24"/>
          <w:szCs w:val="24"/>
        </w:rPr>
        <w:t>38.02.05</w:t>
      </w:r>
      <w:r w:rsidRPr="00B5256A">
        <w:rPr>
          <w:rFonts w:ascii="Times New Roman" w:hAnsi="Times New Roman" w:cs="Times New Roman"/>
          <w:sz w:val="24"/>
          <w:szCs w:val="24"/>
        </w:rPr>
        <w:t xml:space="preserve"> Товароведение и экспертиза качества потребительских товаров в части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B5256A">
        <w:rPr>
          <w:rFonts w:ascii="Times New Roman" w:hAnsi="Times New Roman" w:cs="Times New Roman"/>
          <w:sz w:val="24"/>
          <w:szCs w:val="24"/>
        </w:rPr>
        <w:t>освоения основного вида профессиональной деятельности (ВПД):  Организация и проведение экспертизы и оценки качества товаров и соответствующ</w:t>
      </w:r>
      <w:r>
        <w:rPr>
          <w:rFonts w:ascii="Times New Roman" w:hAnsi="Times New Roman" w:cs="Times New Roman"/>
          <w:sz w:val="24"/>
          <w:szCs w:val="24"/>
        </w:rPr>
        <w:t>их профессиональных компетенций</w:t>
      </w:r>
      <w:r w:rsidRPr="00B5256A">
        <w:rPr>
          <w:rFonts w:ascii="Times New Roman" w:hAnsi="Times New Roman" w:cs="Times New Roman"/>
          <w:sz w:val="24"/>
          <w:szCs w:val="24"/>
        </w:rPr>
        <w:t>:</w:t>
      </w:r>
    </w:p>
    <w:p w:rsidR="00AC17AE" w:rsidRPr="00B5256A" w:rsidRDefault="00AC17AE" w:rsidP="00840208">
      <w:pPr>
        <w:pStyle w:val="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0"/>
        <w:jc w:val="both"/>
      </w:pPr>
      <w:r>
        <w:t>ПК  2.</w:t>
      </w:r>
      <w:r w:rsidRPr="00B5256A">
        <w:t>1. Организовывать и проводить оценку качества.</w:t>
      </w:r>
    </w:p>
    <w:p w:rsidR="00AC17AE" w:rsidRPr="00B5256A" w:rsidRDefault="00AC17AE" w:rsidP="00840208">
      <w:pPr>
        <w:pStyle w:val="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right" w:pos="9354"/>
        </w:tabs>
        <w:spacing w:line="276" w:lineRule="auto"/>
        <w:ind w:left="0"/>
        <w:jc w:val="both"/>
      </w:pPr>
      <w:r>
        <w:t xml:space="preserve">ПК 2.2. </w:t>
      </w:r>
      <w:r w:rsidRPr="00B5256A">
        <w:t xml:space="preserve">Выполнять задания эксперта </w:t>
      </w:r>
      <w:r>
        <w:t xml:space="preserve"> более высокой квалификации при </w:t>
      </w:r>
      <w:r w:rsidRPr="00B5256A">
        <w:t xml:space="preserve">проведении товароведной экспертизы. </w:t>
      </w:r>
    </w:p>
    <w:p w:rsidR="00AC17AE" w:rsidRDefault="00AC17AE" w:rsidP="00840208">
      <w:pPr>
        <w:pStyle w:val="1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0"/>
        <w:jc w:val="both"/>
      </w:pPr>
      <w:r>
        <w:t>ПК 2.</w:t>
      </w:r>
      <w:r w:rsidRPr="00B5256A">
        <w:t>3. Идентифицировать  товары по ассортиментной принадлежности.</w:t>
      </w:r>
      <w:r>
        <w:t xml:space="preserve"> </w:t>
      </w:r>
    </w:p>
    <w:p w:rsidR="00AC17AE" w:rsidRPr="004D1AE8" w:rsidRDefault="00AC17AE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1AE8">
        <w:rPr>
          <w:rFonts w:ascii="Times New Roman" w:hAnsi="Times New Roman" w:cs="Times New Roman"/>
          <w:sz w:val="24"/>
          <w:szCs w:val="24"/>
        </w:rPr>
        <w:t xml:space="preserve">Товаровед-эксперт должен обладать </w:t>
      </w:r>
      <w:r w:rsidRPr="00465CD0">
        <w:rPr>
          <w:rFonts w:ascii="Times New Roman" w:hAnsi="Times New Roman" w:cs="Times New Roman"/>
          <w:sz w:val="24"/>
          <w:szCs w:val="24"/>
        </w:rPr>
        <w:t>общими компетенциями,</w:t>
      </w:r>
      <w:r w:rsidRPr="004D1AE8">
        <w:rPr>
          <w:rFonts w:ascii="Times New Roman" w:hAnsi="Times New Roman" w:cs="Times New Roman"/>
          <w:sz w:val="24"/>
          <w:szCs w:val="24"/>
        </w:rPr>
        <w:t xml:space="preserve"> включающими в себя способности:</w:t>
      </w:r>
    </w:p>
    <w:p w:rsidR="00AC17AE" w:rsidRPr="004D1AE8" w:rsidRDefault="00AC17AE" w:rsidP="00840208">
      <w:pPr>
        <w:pStyle w:val="a8"/>
        <w:widowControl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D1AE8">
        <w:rPr>
          <w:rFonts w:ascii="Times New Roman" w:hAnsi="Times New Roman" w:cs="Times New Roman"/>
          <w:sz w:val="24"/>
          <w:szCs w:val="24"/>
        </w:rPr>
        <w:t>ОК</w:t>
      </w:r>
      <w:r w:rsidRPr="004D1AE8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4D1AE8">
        <w:rPr>
          <w:rFonts w:ascii="Times New Roman" w:hAnsi="Times New Roman" w:cs="Times New Roman"/>
          <w:sz w:val="24"/>
          <w:szCs w:val="24"/>
        </w:rPr>
        <w:t>1. Понимать сущность и социальную значимость своей будущей профессии, проявлять к ней устойчивый интерес.</w:t>
      </w:r>
    </w:p>
    <w:p w:rsidR="00AC17AE" w:rsidRPr="004D1AE8" w:rsidRDefault="00AC17AE" w:rsidP="00840208">
      <w:pPr>
        <w:pStyle w:val="a8"/>
        <w:widowControl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D1AE8">
        <w:rPr>
          <w:rFonts w:ascii="Times New Roman" w:hAnsi="Times New Roman" w:cs="Times New Roman"/>
          <w:sz w:val="24"/>
          <w:szCs w:val="24"/>
        </w:rPr>
        <w:t>ОК 2.Организовывать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AC17AE" w:rsidRPr="004D1AE8" w:rsidRDefault="00AC17AE" w:rsidP="00840208">
      <w:pPr>
        <w:pStyle w:val="a8"/>
        <w:widowControl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D1AE8">
        <w:rPr>
          <w:rFonts w:ascii="Times New Roman" w:hAnsi="Times New Roman" w:cs="Times New Roman"/>
          <w:sz w:val="24"/>
          <w:szCs w:val="24"/>
        </w:rPr>
        <w:t>ОК 3.</w:t>
      </w:r>
      <w:r w:rsidRPr="004D1AE8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4D1AE8">
        <w:rPr>
          <w:rFonts w:ascii="Times New Roman" w:hAnsi="Times New Roman" w:cs="Times New Roman"/>
          <w:sz w:val="24"/>
          <w:szCs w:val="24"/>
        </w:rPr>
        <w:t>Принимать решения в стандартных и нестандартных ситуациях и нести за них ответственность.</w:t>
      </w:r>
    </w:p>
    <w:p w:rsidR="00AC17AE" w:rsidRPr="004D1AE8" w:rsidRDefault="00AC17AE" w:rsidP="00840208">
      <w:pPr>
        <w:pStyle w:val="a8"/>
        <w:widowControl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D1AE8">
        <w:rPr>
          <w:rFonts w:ascii="Times New Roman" w:hAnsi="Times New Roman" w:cs="Times New Roman"/>
          <w:sz w:val="24"/>
          <w:szCs w:val="24"/>
        </w:rPr>
        <w:t>ОК 4.</w:t>
      </w:r>
      <w:r w:rsidRPr="004D1AE8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4D1AE8">
        <w:rPr>
          <w:rFonts w:ascii="Times New Roman" w:hAnsi="Times New Roman" w:cs="Times New Roman"/>
          <w:sz w:val="24"/>
          <w:szCs w:val="24"/>
        </w:rPr>
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AC17AE" w:rsidRPr="004D1AE8" w:rsidRDefault="00AC17AE" w:rsidP="00840208">
      <w:pPr>
        <w:pStyle w:val="a8"/>
        <w:widowControl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D1AE8">
        <w:rPr>
          <w:rFonts w:ascii="Times New Roman" w:hAnsi="Times New Roman" w:cs="Times New Roman"/>
          <w:sz w:val="24"/>
          <w:szCs w:val="24"/>
        </w:rPr>
        <w:t>ОК 5. Владеть информационной культурой, анализировать и оценивать информацию с использованием информационно-коммуникационных технологий.</w:t>
      </w:r>
    </w:p>
    <w:p w:rsidR="00AC17AE" w:rsidRPr="004D1AE8" w:rsidRDefault="00AC17AE" w:rsidP="00840208">
      <w:pPr>
        <w:pStyle w:val="a8"/>
        <w:widowControl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D1AE8">
        <w:rPr>
          <w:rFonts w:ascii="Times New Roman" w:hAnsi="Times New Roman" w:cs="Times New Roman"/>
          <w:sz w:val="24"/>
          <w:szCs w:val="24"/>
        </w:rPr>
        <w:t>ОК 6. Работать в коллективе и команде, эффективно общаться с коллегами, руководством, потребителями.</w:t>
      </w:r>
    </w:p>
    <w:p w:rsidR="00AC17AE" w:rsidRPr="004D1AE8" w:rsidRDefault="00AC17AE" w:rsidP="00840208">
      <w:pPr>
        <w:pStyle w:val="a8"/>
        <w:widowControl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D1AE8">
        <w:rPr>
          <w:rFonts w:ascii="Times New Roman" w:hAnsi="Times New Roman" w:cs="Times New Roman"/>
          <w:sz w:val="24"/>
          <w:szCs w:val="24"/>
        </w:rPr>
        <w:t>ОК 7. Брать на себя ответственность за работу членов команды (подчиненных), результат выполнения заданий.</w:t>
      </w:r>
    </w:p>
    <w:p w:rsidR="00AC17AE" w:rsidRPr="004D1AE8" w:rsidRDefault="00AC17AE" w:rsidP="00840208">
      <w:pPr>
        <w:pStyle w:val="a8"/>
        <w:widowControl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D1AE8">
        <w:rPr>
          <w:rFonts w:ascii="Times New Roman" w:hAnsi="Times New Roman" w:cs="Times New Roman"/>
          <w:sz w:val="24"/>
          <w:szCs w:val="24"/>
        </w:rPr>
        <w:t>ОК 8. 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AC17AE" w:rsidRPr="004D1AE8" w:rsidRDefault="00AC17AE" w:rsidP="00840208">
      <w:pPr>
        <w:pStyle w:val="a8"/>
        <w:widowControl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D1AE8">
        <w:rPr>
          <w:rFonts w:ascii="Times New Roman" w:hAnsi="Times New Roman" w:cs="Times New Roman"/>
          <w:sz w:val="24"/>
          <w:szCs w:val="24"/>
        </w:rPr>
        <w:t>ОК 9. Ориентироваться в условиях частой смены технологий в профессиональной деятельности.</w:t>
      </w:r>
    </w:p>
    <w:p w:rsidR="00AC17AE" w:rsidRPr="007E7597" w:rsidRDefault="00AC17AE" w:rsidP="00840208">
      <w:pPr>
        <w:pStyle w:val="a8"/>
        <w:widowControl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D1AE8">
        <w:rPr>
          <w:rFonts w:ascii="Times New Roman" w:hAnsi="Times New Roman" w:cs="Times New Roman"/>
          <w:sz w:val="24"/>
          <w:szCs w:val="24"/>
        </w:rPr>
        <w:t>ОК 10. Исполнять воинскую обязанность, в том числе с применением полученных профессиональных знаний (для юношей).</w:t>
      </w:r>
    </w:p>
    <w:p w:rsidR="00AC17AE" w:rsidRPr="00B5256A" w:rsidRDefault="00AC17AE" w:rsidP="00840208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5256A">
        <w:rPr>
          <w:rFonts w:ascii="Times New Roman" w:hAnsi="Times New Roman" w:cs="Times New Roman"/>
          <w:sz w:val="24"/>
          <w:szCs w:val="24"/>
        </w:rPr>
        <w:t xml:space="preserve">  Рабочая  программа профессионального модуля  может быть использована:</w:t>
      </w:r>
      <w:r w:rsidRPr="00B525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5256A">
        <w:rPr>
          <w:rFonts w:ascii="Times New Roman" w:hAnsi="Times New Roman" w:cs="Times New Roman"/>
          <w:sz w:val="24"/>
          <w:szCs w:val="24"/>
        </w:rPr>
        <w:t>в дополнительном профессиональном  образовани</w:t>
      </w:r>
      <w:r>
        <w:rPr>
          <w:rFonts w:ascii="Times New Roman" w:hAnsi="Times New Roman" w:cs="Times New Roman"/>
          <w:sz w:val="24"/>
          <w:szCs w:val="24"/>
        </w:rPr>
        <w:t>и  и профессиональной подготовке</w:t>
      </w:r>
      <w:r w:rsidRPr="00B5256A">
        <w:rPr>
          <w:rFonts w:ascii="Times New Roman" w:hAnsi="Times New Roman" w:cs="Times New Roman"/>
          <w:sz w:val="24"/>
          <w:szCs w:val="24"/>
        </w:rPr>
        <w:t xml:space="preserve"> </w:t>
      </w:r>
      <w:r w:rsidRPr="00B5256A">
        <w:rPr>
          <w:rFonts w:ascii="Times New Roman" w:hAnsi="Times New Roman" w:cs="Times New Roman"/>
          <w:sz w:val="24"/>
          <w:szCs w:val="24"/>
        </w:rPr>
        <w:lastRenderedPageBreak/>
        <w:t>работников для предприятий торговли при наличие среднего (полного) о</w:t>
      </w:r>
      <w:r>
        <w:rPr>
          <w:rFonts w:ascii="Times New Roman" w:hAnsi="Times New Roman" w:cs="Times New Roman"/>
          <w:sz w:val="24"/>
          <w:szCs w:val="24"/>
        </w:rPr>
        <w:t>бщего образования по направлениям</w:t>
      </w:r>
      <w:r w:rsidRPr="00B5256A">
        <w:rPr>
          <w:rFonts w:ascii="Times New Roman" w:hAnsi="Times New Roman" w:cs="Times New Roman"/>
          <w:sz w:val="24"/>
          <w:szCs w:val="24"/>
        </w:rPr>
        <w:t xml:space="preserve"> товароведение, торговое дело.</w:t>
      </w:r>
    </w:p>
    <w:p w:rsidR="00AC17AE" w:rsidRPr="00B5256A" w:rsidRDefault="00AC17AE" w:rsidP="00840208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5256A">
        <w:rPr>
          <w:rFonts w:ascii="Times New Roman" w:hAnsi="Times New Roman" w:cs="Times New Roman"/>
          <w:b/>
          <w:bCs/>
          <w:sz w:val="24"/>
          <w:szCs w:val="24"/>
        </w:rPr>
        <w:t xml:space="preserve">2.Место модуля  в структуре основной профессиональной образовательной программы: </w:t>
      </w:r>
      <w:r w:rsidRPr="00B5256A">
        <w:rPr>
          <w:rFonts w:ascii="Times New Roman" w:hAnsi="Times New Roman" w:cs="Times New Roman"/>
          <w:sz w:val="24"/>
          <w:szCs w:val="24"/>
        </w:rPr>
        <w:t>профессиональный цикл.</w:t>
      </w:r>
    </w:p>
    <w:p w:rsidR="00AC17AE" w:rsidRPr="00B5256A" w:rsidRDefault="00AC17AE" w:rsidP="00840208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5256A">
        <w:rPr>
          <w:rFonts w:ascii="Times New Roman" w:hAnsi="Times New Roman" w:cs="Times New Roman"/>
          <w:b/>
          <w:bCs/>
          <w:sz w:val="24"/>
          <w:szCs w:val="24"/>
        </w:rPr>
        <w:t>3.Цели и задачи дисциплины – требования к результатам освоения модуля</w:t>
      </w:r>
    </w:p>
    <w:p w:rsidR="00AC17AE" w:rsidRPr="00B5256A" w:rsidRDefault="00AC17AE" w:rsidP="008402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5256A">
        <w:rPr>
          <w:rFonts w:ascii="Times New Roman" w:hAnsi="Times New Roman" w:cs="Times New Roman"/>
          <w:sz w:val="24"/>
          <w:szCs w:val="24"/>
        </w:rP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должен:</w:t>
      </w:r>
    </w:p>
    <w:p w:rsidR="00AC17AE" w:rsidRPr="00EC76D8" w:rsidRDefault="00AC17AE" w:rsidP="008402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C76D8">
        <w:rPr>
          <w:rFonts w:ascii="Times New Roman" w:hAnsi="Times New Roman" w:cs="Times New Roman"/>
          <w:b/>
          <w:bCs/>
          <w:sz w:val="24"/>
          <w:szCs w:val="24"/>
        </w:rPr>
        <w:t>иметь практический опыт:</w:t>
      </w:r>
    </w:p>
    <w:p w:rsidR="00AC17AE" w:rsidRPr="00B5256A" w:rsidRDefault="00AC17AE" w:rsidP="00840208">
      <w:pPr>
        <w:numPr>
          <w:ilvl w:val="0"/>
          <w:numId w:val="83"/>
        </w:numPr>
        <w:tabs>
          <w:tab w:val="left" w:pos="284"/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Pr="00B5256A">
        <w:rPr>
          <w:rFonts w:ascii="Times New Roman" w:hAnsi="Times New Roman" w:cs="Times New Roman"/>
          <w:sz w:val="24"/>
          <w:szCs w:val="24"/>
        </w:rPr>
        <w:t>дентификации товаров однородных групп определенного класса;</w:t>
      </w:r>
    </w:p>
    <w:p w:rsidR="00AC17AE" w:rsidRPr="00B5256A" w:rsidRDefault="00AC17AE" w:rsidP="00840208">
      <w:pPr>
        <w:numPr>
          <w:ilvl w:val="0"/>
          <w:numId w:val="83"/>
        </w:numPr>
        <w:tabs>
          <w:tab w:val="left" w:pos="284"/>
          <w:tab w:val="left" w:pos="709"/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B5256A">
        <w:rPr>
          <w:rFonts w:ascii="Times New Roman" w:hAnsi="Times New Roman" w:cs="Times New Roman"/>
          <w:sz w:val="24"/>
          <w:szCs w:val="24"/>
        </w:rPr>
        <w:t>ценки качества товаров;</w:t>
      </w:r>
    </w:p>
    <w:p w:rsidR="00AC17AE" w:rsidRPr="00B5256A" w:rsidRDefault="00AC17AE" w:rsidP="00840208">
      <w:pPr>
        <w:numPr>
          <w:ilvl w:val="0"/>
          <w:numId w:val="83"/>
        </w:numPr>
        <w:tabs>
          <w:tab w:val="left" w:pos="284"/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Pr="00B5256A">
        <w:rPr>
          <w:rFonts w:ascii="Times New Roman" w:hAnsi="Times New Roman" w:cs="Times New Roman"/>
          <w:sz w:val="24"/>
          <w:szCs w:val="24"/>
        </w:rPr>
        <w:t>иагностирования  дефектов;</w:t>
      </w:r>
    </w:p>
    <w:p w:rsidR="00AC17AE" w:rsidRPr="00B5256A" w:rsidRDefault="00AC17AE" w:rsidP="00840208">
      <w:pPr>
        <w:numPr>
          <w:ilvl w:val="0"/>
          <w:numId w:val="83"/>
        </w:numPr>
        <w:tabs>
          <w:tab w:val="left" w:pos="284"/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участия в экспертизе товаров;</w:t>
      </w:r>
    </w:p>
    <w:p w:rsidR="00AC17AE" w:rsidRPr="00B5256A" w:rsidRDefault="00AC17AE" w:rsidP="00840208">
      <w:pPr>
        <w:tabs>
          <w:tab w:val="left" w:pos="916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</w:t>
      </w:r>
      <w:r w:rsidRPr="00B5256A">
        <w:rPr>
          <w:rFonts w:ascii="Times New Roman" w:hAnsi="Times New Roman" w:cs="Times New Roman"/>
          <w:b/>
          <w:bCs/>
          <w:sz w:val="24"/>
          <w:szCs w:val="24"/>
        </w:rPr>
        <w:t xml:space="preserve">меть: </w:t>
      </w:r>
      <w:r w:rsidRPr="00B5256A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AC17AE" w:rsidRPr="00B5256A" w:rsidRDefault="00AC17AE" w:rsidP="00840208">
      <w:pPr>
        <w:numPr>
          <w:ilvl w:val="0"/>
          <w:numId w:val="84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B5256A">
        <w:rPr>
          <w:rFonts w:ascii="Times New Roman" w:hAnsi="Times New Roman" w:cs="Times New Roman"/>
          <w:sz w:val="24"/>
          <w:szCs w:val="24"/>
        </w:rPr>
        <w:t>асшифровывать маркировку товара и входящие в её состав информационные знаки;</w:t>
      </w:r>
    </w:p>
    <w:p w:rsidR="00AC17AE" w:rsidRPr="00B5256A" w:rsidRDefault="00AC17AE" w:rsidP="00840208">
      <w:pPr>
        <w:numPr>
          <w:ilvl w:val="0"/>
          <w:numId w:val="84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B5256A">
        <w:rPr>
          <w:rFonts w:ascii="Times New Roman" w:hAnsi="Times New Roman" w:cs="Times New Roman"/>
          <w:sz w:val="24"/>
          <w:szCs w:val="24"/>
        </w:rPr>
        <w:t>ыбирать номенклатуру показателей, необходимых для оценки качества;</w:t>
      </w:r>
    </w:p>
    <w:p w:rsidR="00AC17AE" w:rsidRPr="00B5256A" w:rsidRDefault="00AC17AE" w:rsidP="00840208">
      <w:pPr>
        <w:numPr>
          <w:ilvl w:val="0"/>
          <w:numId w:val="84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B5256A">
        <w:rPr>
          <w:rFonts w:ascii="Times New Roman" w:hAnsi="Times New Roman" w:cs="Times New Roman"/>
          <w:sz w:val="24"/>
          <w:szCs w:val="24"/>
        </w:rPr>
        <w:t>пределять их действительные значения и соответствие установленным требованиям;</w:t>
      </w:r>
    </w:p>
    <w:p w:rsidR="00AC17AE" w:rsidRPr="00B5256A" w:rsidRDefault="00AC17AE" w:rsidP="00840208">
      <w:pPr>
        <w:numPr>
          <w:ilvl w:val="0"/>
          <w:numId w:val="84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B5256A">
        <w:rPr>
          <w:rFonts w:ascii="Times New Roman" w:hAnsi="Times New Roman" w:cs="Times New Roman"/>
          <w:sz w:val="24"/>
          <w:szCs w:val="24"/>
        </w:rPr>
        <w:t>тбирать пробы и выборки из товарных  партий;</w:t>
      </w:r>
    </w:p>
    <w:p w:rsidR="00AC17AE" w:rsidRPr="00B5256A" w:rsidRDefault="00AC17AE" w:rsidP="00840208">
      <w:pPr>
        <w:numPr>
          <w:ilvl w:val="0"/>
          <w:numId w:val="84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B5256A">
        <w:rPr>
          <w:rFonts w:ascii="Times New Roman" w:hAnsi="Times New Roman" w:cs="Times New Roman"/>
          <w:sz w:val="24"/>
          <w:szCs w:val="24"/>
        </w:rPr>
        <w:t>роводить оценку качества различными методами (органолептически  и инструментально);</w:t>
      </w:r>
    </w:p>
    <w:p w:rsidR="00AC17AE" w:rsidRPr="00B5256A" w:rsidRDefault="00AC17AE" w:rsidP="00840208">
      <w:pPr>
        <w:numPr>
          <w:ilvl w:val="0"/>
          <w:numId w:val="84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B5256A">
        <w:rPr>
          <w:rFonts w:ascii="Times New Roman" w:hAnsi="Times New Roman" w:cs="Times New Roman"/>
          <w:sz w:val="24"/>
          <w:szCs w:val="24"/>
        </w:rPr>
        <w:t>пределять градации качества;</w:t>
      </w:r>
    </w:p>
    <w:p w:rsidR="00AC17AE" w:rsidRPr="00B5256A" w:rsidRDefault="00AC17AE" w:rsidP="00840208">
      <w:pPr>
        <w:numPr>
          <w:ilvl w:val="0"/>
          <w:numId w:val="84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B5256A">
        <w:rPr>
          <w:rFonts w:ascii="Times New Roman" w:hAnsi="Times New Roman" w:cs="Times New Roman"/>
          <w:sz w:val="24"/>
          <w:szCs w:val="24"/>
        </w:rPr>
        <w:t>ценивать качество тары и упаковки;</w:t>
      </w:r>
    </w:p>
    <w:p w:rsidR="00AC17AE" w:rsidRPr="00B5256A" w:rsidRDefault="00AC17AE" w:rsidP="00840208">
      <w:pPr>
        <w:numPr>
          <w:ilvl w:val="0"/>
          <w:numId w:val="84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Pr="00B5256A">
        <w:rPr>
          <w:rFonts w:ascii="Times New Roman" w:hAnsi="Times New Roman" w:cs="Times New Roman"/>
          <w:sz w:val="24"/>
          <w:szCs w:val="24"/>
        </w:rPr>
        <w:t>иагностировать дефекты товаров по внешним признакам;</w:t>
      </w:r>
    </w:p>
    <w:p w:rsidR="00AC17AE" w:rsidRPr="00B5256A" w:rsidRDefault="00AC17AE" w:rsidP="00840208">
      <w:pPr>
        <w:numPr>
          <w:ilvl w:val="0"/>
          <w:numId w:val="84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B5256A">
        <w:rPr>
          <w:rFonts w:ascii="Times New Roman" w:hAnsi="Times New Roman" w:cs="Times New Roman"/>
          <w:sz w:val="24"/>
          <w:szCs w:val="24"/>
        </w:rPr>
        <w:t>пределять причины возникновения дефектов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C17AE" w:rsidRPr="00B5256A" w:rsidRDefault="00AC17AE" w:rsidP="008402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</w:t>
      </w:r>
      <w:r w:rsidRPr="00B5256A">
        <w:rPr>
          <w:rFonts w:ascii="Times New Roman" w:hAnsi="Times New Roman" w:cs="Times New Roman"/>
          <w:b/>
          <w:bCs/>
          <w:sz w:val="24"/>
          <w:szCs w:val="24"/>
        </w:rPr>
        <w:t xml:space="preserve">нать: </w:t>
      </w:r>
    </w:p>
    <w:p w:rsidR="00AC17AE" w:rsidRPr="00B5256A" w:rsidRDefault="00AC17AE" w:rsidP="00840208">
      <w:pPr>
        <w:numPr>
          <w:ilvl w:val="0"/>
          <w:numId w:val="85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B5256A">
        <w:rPr>
          <w:rFonts w:ascii="Times New Roman" w:hAnsi="Times New Roman" w:cs="Times New Roman"/>
          <w:sz w:val="24"/>
          <w:szCs w:val="24"/>
        </w:rPr>
        <w:t>иды, формы и средства информации о товарах;</w:t>
      </w:r>
    </w:p>
    <w:p w:rsidR="00AC17AE" w:rsidRPr="00B5256A" w:rsidRDefault="00AC17AE" w:rsidP="00840208">
      <w:pPr>
        <w:numPr>
          <w:ilvl w:val="0"/>
          <w:numId w:val="85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B5256A">
        <w:rPr>
          <w:rFonts w:ascii="Times New Roman" w:hAnsi="Times New Roman" w:cs="Times New Roman"/>
          <w:sz w:val="24"/>
          <w:szCs w:val="24"/>
        </w:rPr>
        <w:t>равила маркировки товаров;</w:t>
      </w:r>
    </w:p>
    <w:p w:rsidR="00AC17AE" w:rsidRPr="00B5256A" w:rsidRDefault="00AC17AE" w:rsidP="00840208">
      <w:pPr>
        <w:numPr>
          <w:ilvl w:val="0"/>
          <w:numId w:val="85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B5256A">
        <w:rPr>
          <w:rFonts w:ascii="Times New Roman" w:hAnsi="Times New Roman" w:cs="Times New Roman"/>
          <w:sz w:val="24"/>
          <w:szCs w:val="24"/>
        </w:rPr>
        <w:t>равила отбора проб и выборок из товарных партий;</w:t>
      </w:r>
    </w:p>
    <w:p w:rsidR="00AC17AE" w:rsidRPr="00B5256A" w:rsidRDefault="00AC17AE" w:rsidP="00840208">
      <w:pPr>
        <w:numPr>
          <w:ilvl w:val="0"/>
          <w:numId w:val="85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</w:t>
      </w:r>
      <w:r w:rsidRPr="00B5256A">
        <w:rPr>
          <w:rFonts w:ascii="Times New Roman" w:hAnsi="Times New Roman" w:cs="Times New Roman"/>
          <w:sz w:val="24"/>
          <w:szCs w:val="24"/>
        </w:rPr>
        <w:t>акторы, обеспечивающие качество, оценку качества;</w:t>
      </w:r>
    </w:p>
    <w:p w:rsidR="00AC17AE" w:rsidRPr="00B5256A" w:rsidRDefault="00AC17AE" w:rsidP="00840208">
      <w:pPr>
        <w:numPr>
          <w:ilvl w:val="0"/>
          <w:numId w:val="85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Pr="00B5256A">
        <w:rPr>
          <w:rFonts w:ascii="Times New Roman" w:hAnsi="Times New Roman" w:cs="Times New Roman"/>
          <w:sz w:val="24"/>
          <w:szCs w:val="24"/>
        </w:rPr>
        <w:t>ребования действующих стандартов к качеству товаров однородных групп определенного класса;</w:t>
      </w:r>
    </w:p>
    <w:p w:rsidR="00AC17AE" w:rsidRPr="00B5256A" w:rsidRDefault="00AC17AE" w:rsidP="00840208">
      <w:pPr>
        <w:numPr>
          <w:ilvl w:val="0"/>
          <w:numId w:val="85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B5256A">
        <w:rPr>
          <w:rFonts w:ascii="Times New Roman" w:hAnsi="Times New Roman" w:cs="Times New Roman"/>
          <w:sz w:val="24"/>
          <w:szCs w:val="24"/>
        </w:rPr>
        <w:t>рганолептические и инструментальные методы оценки качества;</w:t>
      </w:r>
    </w:p>
    <w:p w:rsidR="00AC17AE" w:rsidRPr="00B5256A" w:rsidRDefault="00AC17AE" w:rsidP="00840208">
      <w:pPr>
        <w:numPr>
          <w:ilvl w:val="0"/>
          <w:numId w:val="85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Pr="00B5256A">
        <w:rPr>
          <w:rFonts w:ascii="Times New Roman" w:hAnsi="Times New Roman" w:cs="Times New Roman"/>
          <w:sz w:val="24"/>
          <w:szCs w:val="24"/>
        </w:rPr>
        <w:t>радации качества;</w:t>
      </w:r>
    </w:p>
    <w:p w:rsidR="00AC17AE" w:rsidRPr="00B5256A" w:rsidRDefault="00AC17AE" w:rsidP="00840208">
      <w:pPr>
        <w:numPr>
          <w:ilvl w:val="0"/>
          <w:numId w:val="85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Pr="00B5256A">
        <w:rPr>
          <w:rFonts w:ascii="Times New Roman" w:hAnsi="Times New Roman" w:cs="Times New Roman"/>
          <w:sz w:val="24"/>
          <w:szCs w:val="24"/>
        </w:rPr>
        <w:t>ребования к таре и упаковке;</w:t>
      </w:r>
    </w:p>
    <w:p w:rsidR="00AC17AE" w:rsidRDefault="00AC17AE" w:rsidP="00840208">
      <w:pPr>
        <w:numPr>
          <w:ilvl w:val="0"/>
          <w:numId w:val="85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B5256A">
        <w:rPr>
          <w:rFonts w:ascii="Times New Roman" w:hAnsi="Times New Roman" w:cs="Times New Roman"/>
          <w:sz w:val="24"/>
          <w:szCs w:val="24"/>
        </w:rPr>
        <w:t>иды дефектов, причины их возникновения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C17AE" w:rsidRDefault="00AC17AE" w:rsidP="008402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4. Общая трудоемкость профе</w:t>
      </w:r>
      <w:r w:rsidR="00117BAC">
        <w:rPr>
          <w:rFonts w:ascii="Times New Roman" w:hAnsi="Times New Roman" w:cs="Times New Roman"/>
          <w:b/>
          <w:bCs/>
          <w:sz w:val="24"/>
          <w:szCs w:val="24"/>
        </w:rPr>
        <w:t>ссионального модуля составляет 621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часов</w:t>
      </w:r>
      <w:r>
        <w:rPr>
          <w:rFonts w:ascii="Times New Roman" w:hAnsi="Times New Roman" w:cs="Times New Roman"/>
          <w:sz w:val="24"/>
          <w:szCs w:val="24"/>
        </w:rPr>
        <w:t xml:space="preserve"> в том числе:</w:t>
      </w:r>
    </w:p>
    <w:p w:rsidR="00AC17AE" w:rsidRPr="00DA6175" w:rsidRDefault="00AC17AE" w:rsidP="008402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DA6175">
        <w:rPr>
          <w:rFonts w:ascii="Times New Roman" w:hAnsi="Times New Roman" w:cs="Times New Roman"/>
          <w:sz w:val="24"/>
          <w:szCs w:val="24"/>
        </w:rPr>
        <w:t xml:space="preserve">бязательной учебной нагрузки обучающегося </w:t>
      </w:r>
      <w:r w:rsidR="00117BAC">
        <w:rPr>
          <w:rFonts w:ascii="Times New Roman" w:hAnsi="Times New Roman" w:cs="Times New Roman"/>
          <w:sz w:val="24"/>
          <w:szCs w:val="24"/>
        </w:rPr>
        <w:t>472</w:t>
      </w:r>
      <w:r w:rsidRPr="00DA6175">
        <w:rPr>
          <w:rFonts w:ascii="Times New Roman" w:hAnsi="Times New Roman" w:cs="Times New Roman"/>
          <w:sz w:val="24"/>
          <w:szCs w:val="24"/>
        </w:rPr>
        <w:t xml:space="preserve"> часов;</w:t>
      </w:r>
    </w:p>
    <w:p w:rsidR="00AC17AE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DA6175">
        <w:rPr>
          <w:rFonts w:ascii="Times New Roman" w:hAnsi="Times New Roman" w:cs="Times New Roman"/>
          <w:sz w:val="24"/>
          <w:szCs w:val="24"/>
        </w:rPr>
        <w:t>амосто</w:t>
      </w:r>
      <w:r>
        <w:rPr>
          <w:rFonts w:ascii="Times New Roman" w:hAnsi="Times New Roman" w:cs="Times New Roman"/>
          <w:sz w:val="24"/>
          <w:szCs w:val="24"/>
        </w:rPr>
        <w:t xml:space="preserve">ятельной работы обучающегося </w:t>
      </w:r>
      <w:r w:rsidR="00117BAC">
        <w:rPr>
          <w:rFonts w:ascii="Times New Roman" w:hAnsi="Times New Roman" w:cs="Times New Roman"/>
          <w:sz w:val="24"/>
          <w:szCs w:val="24"/>
        </w:rPr>
        <w:t>149</w:t>
      </w:r>
      <w:r>
        <w:rPr>
          <w:rFonts w:ascii="Times New Roman" w:hAnsi="Times New Roman" w:cs="Times New Roman"/>
          <w:sz w:val="24"/>
          <w:szCs w:val="24"/>
        </w:rPr>
        <w:t xml:space="preserve"> часов; </w:t>
      </w:r>
    </w:p>
    <w:p w:rsidR="00AC17AE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учебная практика </w:t>
      </w:r>
      <w:r w:rsidR="000059E5">
        <w:rPr>
          <w:rFonts w:ascii="Times New Roman" w:hAnsi="Times New Roman" w:cs="Times New Roman"/>
          <w:sz w:val="24"/>
          <w:szCs w:val="24"/>
        </w:rPr>
        <w:t>90 часов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</w:p>
    <w:p w:rsidR="00AC17AE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производственная практика 36 часов.  </w:t>
      </w:r>
    </w:p>
    <w:p w:rsidR="00AC17AE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Формы контроля – накопительная система оценок, курсовая работа. </w:t>
      </w:r>
    </w:p>
    <w:p w:rsidR="00AC17AE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Формы аттестации: </w:t>
      </w:r>
    </w:p>
    <w:p w:rsidR="00AC17AE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МДК.02.01 – </w:t>
      </w:r>
      <w:r w:rsidR="00AA3BDF">
        <w:rPr>
          <w:rFonts w:ascii="Times New Roman" w:hAnsi="Times New Roman" w:cs="Times New Roman"/>
          <w:sz w:val="24"/>
          <w:szCs w:val="24"/>
        </w:rPr>
        <w:t>экзамен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AC17AE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Учебная практика – зачет.</w:t>
      </w:r>
    </w:p>
    <w:p w:rsidR="00AC17AE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Производственная практика – дифференцированный зачет. </w:t>
      </w:r>
    </w:p>
    <w:p w:rsidR="00AA3BDF" w:rsidRDefault="00AA3BDF" w:rsidP="00840208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3BDF" w:rsidRDefault="00AA3BDF" w:rsidP="00840208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УП.02. Учебная практика  ПМ. 02 </w:t>
      </w:r>
      <w:r>
        <w:rPr>
          <w:rFonts w:ascii="Times New Roman" w:hAnsi="Times New Roman" w:cs="Times New Roman"/>
          <w:b/>
          <w:bCs/>
          <w:sz w:val="24"/>
          <w:szCs w:val="24"/>
        </w:rPr>
        <w:t>«Организация и проведение экспертизы и оценки качества товаров»</w:t>
      </w:r>
    </w:p>
    <w:p w:rsidR="00335D49" w:rsidRDefault="00335D49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Цели и задачи программы учебной практики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35D49" w:rsidRDefault="00335D49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Рабочая программа учебной практики обеспечивает дидактически обоснованную последовательность овладения студентами системой профессиональных умений и навыков, целостной профессиональной деятельностью и первоначальным опытом. </w:t>
      </w:r>
    </w:p>
    <w:p w:rsidR="00335D49" w:rsidRDefault="00335D49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целью овладения указанным видом профессиональной деятельности и соответствующими профессиональными компетенциями обучающийся в ходе прохождения учебной практики должен: </w:t>
      </w:r>
    </w:p>
    <w:p w:rsidR="00335D49" w:rsidRDefault="00335D49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иметь практический опыт: </w:t>
      </w:r>
    </w:p>
    <w:p w:rsidR="00335D49" w:rsidRPr="00B5256A" w:rsidRDefault="00335D49" w:rsidP="00840208">
      <w:pPr>
        <w:numPr>
          <w:ilvl w:val="0"/>
          <w:numId w:val="83"/>
        </w:numPr>
        <w:tabs>
          <w:tab w:val="left" w:pos="284"/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Pr="00B5256A">
        <w:rPr>
          <w:rFonts w:ascii="Times New Roman" w:hAnsi="Times New Roman" w:cs="Times New Roman"/>
          <w:sz w:val="24"/>
          <w:szCs w:val="24"/>
        </w:rPr>
        <w:t>дентификации товаров однородных групп определенного класса;</w:t>
      </w:r>
    </w:p>
    <w:p w:rsidR="00335D49" w:rsidRPr="00B5256A" w:rsidRDefault="00335D49" w:rsidP="00840208">
      <w:pPr>
        <w:numPr>
          <w:ilvl w:val="0"/>
          <w:numId w:val="83"/>
        </w:numPr>
        <w:tabs>
          <w:tab w:val="left" w:pos="284"/>
          <w:tab w:val="left" w:pos="709"/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B5256A">
        <w:rPr>
          <w:rFonts w:ascii="Times New Roman" w:hAnsi="Times New Roman" w:cs="Times New Roman"/>
          <w:sz w:val="24"/>
          <w:szCs w:val="24"/>
        </w:rPr>
        <w:t>ценки качества товаров;</w:t>
      </w:r>
    </w:p>
    <w:p w:rsidR="00335D49" w:rsidRPr="00B5256A" w:rsidRDefault="00335D49" w:rsidP="00840208">
      <w:pPr>
        <w:numPr>
          <w:ilvl w:val="0"/>
          <w:numId w:val="83"/>
        </w:numPr>
        <w:tabs>
          <w:tab w:val="left" w:pos="284"/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Pr="00B5256A">
        <w:rPr>
          <w:rFonts w:ascii="Times New Roman" w:hAnsi="Times New Roman" w:cs="Times New Roman"/>
          <w:sz w:val="24"/>
          <w:szCs w:val="24"/>
        </w:rPr>
        <w:t>иагностирования  дефектов;</w:t>
      </w:r>
    </w:p>
    <w:p w:rsidR="00335D49" w:rsidRPr="00B5256A" w:rsidRDefault="00335D49" w:rsidP="00840208">
      <w:pPr>
        <w:numPr>
          <w:ilvl w:val="0"/>
          <w:numId w:val="83"/>
        </w:numPr>
        <w:tabs>
          <w:tab w:val="left" w:pos="284"/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участия в экспертизе товаров;</w:t>
      </w:r>
    </w:p>
    <w:p w:rsidR="00335D49" w:rsidRPr="00B5256A" w:rsidRDefault="00335D49" w:rsidP="00840208">
      <w:pPr>
        <w:tabs>
          <w:tab w:val="left" w:pos="916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</w:t>
      </w:r>
      <w:r w:rsidRPr="00B5256A">
        <w:rPr>
          <w:rFonts w:ascii="Times New Roman" w:hAnsi="Times New Roman" w:cs="Times New Roman"/>
          <w:b/>
          <w:bCs/>
          <w:sz w:val="24"/>
          <w:szCs w:val="24"/>
        </w:rPr>
        <w:t xml:space="preserve">меть: </w:t>
      </w:r>
      <w:r w:rsidRPr="00B5256A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335D49" w:rsidRPr="00B5256A" w:rsidRDefault="00335D49" w:rsidP="00840208">
      <w:pPr>
        <w:numPr>
          <w:ilvl w:val="0"/>
          <w:numId w:val="84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B5256A">
        <w:rPr>
          <w:rFonts w:ascii="Times New Roman" w:hAnsi="Times New Roman" w:cs="Times New Roman"/>
          <w:sz w:val="24"/>
          <w:szCs w:val="24"/>
        </w:rPr>
        <w:t>асшифровывать маркировку товара и входящие в её состав информационные знаки;</w:t>
      </w:r>
    </w:p>
    <w:p w:rsidR="00335D49" w:rsidRPr="00B5256A" w:rsidRDefault="00335D49" w:rsidP="00840208">
      <w:pPr>
        <w:numPr>
          <w:ilvl w:val="0"/>
          <w:numId w:val="84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B5256A">
        <w:rPr>
          <w:rFonts w:ascii="Times New Roman" w:hAnsi="Times New Roman" w:cs="Times New Roman"/>
          <w:sz w:val="24"/>
          <w:szCs w:val="24"/>
        </w:rPr>
        <w:t>ыбирать номенклатуру показателей, необходимых для оценки качества;</w:t>
      </w:r>
    </w:p>
    <w:p w:rsidR="00335D49" w:rsidRPr="00B5256A" w:rsidRDefault="00335D49" w:rsidP="00840208">
      <w:pPr>
        <w:numPr>
          <w:ilvl w:val="0"/>
          <w:numId w:val="84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B5256A">
        <w:rPr>
          <w:rFonts w:ascii="Times New Roman" w:hAnsi="Times New Roman" w:cs="Times New Roman"/>
          <w:sz w:val="24"/>
          <w:szCs w:val="24"/>
        </w:rPr>
        <w:t>пределять их действительные значения и соответствие установленным требованиям;</w:t>
      </w:r>
    </w:p>
    <w:p w:rsidR="00335D49" w:rsidRPr="00B5256A" w:rsidRDefault="00335D49" w:rsidP="00840208">
      <w:pPr>
        <w:numPr>
          <w:ilvl w:val="0"/>
          <w:numId w:val="84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B5256A">
        <w:rPr>
          <w:rFonts w:ascii="Times New Roman" w:hAnsi="Times New Roman" w:cs="Times New Roman"/>
          <w:sz w:val="24"/>
          <w:szCs w:val="24"/>
        </w:rPr>
        <w:t>тбирать пробы и выборки из товарных  партий;</w:t>
      </w:r>
    </w:p>
    <w:p w:rsidR="00335D49" w:rsidRPr="00B5256A" w:rsidRDefault="00335D49" w:rsidP="00840208">
      <w:pPr>
        <w:numPr>
          <w:ilvl w:val="0"/>
          <w:numId w:val="84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B5256A">
        <w:rPr>
          <w:rFonts w:ascii="Times New Roman" w:hAnsi="Times New Roman" w:cs="Times New Roman"/>
          <w:sz w:val="24"/>
          <w:szCs w:val="24"/>
        </w:rPr>
        <w:t>роводить оценку качества различными методами (органолептически  и инструментально);</w:t>
      </w:r>
    </w:p>
    <w:p w:rsidR="00335D49" w:rsidRPr="00B5256A" w:rsidRDefault="00335D49" w:rsidP="00840208">
      <w:pPr>
        <w:numPr>
          <w:ilvl w:val="0"/>
          <w:numId w:val="84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B5256A">
        <w:rPr>
          <w:rFonts w:ascii="Times New Roman" w:hAnsi="Times New Roman" w:cs="Times New Roman"/>
          <w:sz w:val="24"/>
          <w:szCs w:val="24"/>
        </w:rPr>
        <w:t>пределять градации качества;</w:t>
      </w:r>
    </w:p>
    <w:p w:rsidR="00335D49" w:rsidRPr="00B5256A" w:rsidRDefault="00335D49" w:rsidP="00840208">
      <w:pPr>
        <w:numPr>
          <w:ilvl w:val="0"/>
          <w:numId w:val="84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B5256A">
        <w:rPr>
          <w:rFonts w:ascii="Times New Roman" w:hAnsi="Times New Roman" w:cs="Times New Roman"/>
          <w:sz w:val="24"/>
          <w:szCs w:val="24"/>
        </w:rPr>
        <w:t>ценивать качество тары и упаковки;</w:t>
      </w:r>
    </w:p>
    <w:p w:rsidR="00335D49" w:rsidRPr="00B5256A" w:rsidRDefault="00335D49" w:rsidP="00840208">
      <w:pPr>
        <w:numPr>
          <w:ilvl w:val="0"/>
          <w:numId w:val="84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Pr="00B5256A">
        <w:rPr>
          <w:rFonts w:ascii="Times New Roman" w:hAnsi="Times New Roman" w:cs="Times New Roman"/>
          <w:sz w:val="24"/>
          <w:szCs w:val="24"/>
        </w:rPr>
        <w:t>иагностировать дефекты товаров по внешним признакам;</w:t>
      </w:r>
    </w:p>
    <w:p w:rsidR="00335D49" w:rsidRPr="00B5256A" w:rsidRDefault="00335D49" w:rsidP="00840208">
      <w:pPr>
        <w:numPr>
          <w:ilvl w:val="0"/>
          <w:numId w:val="84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B5256A">
        <w:rPr>
          <w:rFonts w:ascii="Times New Roman" w:hAnsi="Times New Roman" w:cs="Times New Roman"/>
          <w:sz w:val="24"/>
          <w:szCs w:val="24"/>
        </w:rPr>
        <w:t>пределять причины возникновения дефектов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335D49" w:rsidRPr="00B5256A" w:rsidRDefault="00335D49" w:rsidP="008402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</w:t>
      </w:r>
      <w:r w:rsidRPr="00B5256A">
        <w:rPr>
          <w:rFonts w:ascii="Times New Roman" w:hAnsi="Times New Roman" w:cs="Times New Roman"/>
          <w:b/>
          <w:bCs/>
          <w:sz w:val="24"/>
          <w:szCs w:val="24"/>
        </w:rPr>
        <w:t xml:space="preserve">нать: </w:t>
      </w:r>
    </w:p>
    <w:p w:rsidR="00335D49" w:rsidRPr="00B5256A" w:rsidRDefault="00335D49" w:rsidP="00840208">
      <w:pPr>
        <w:numPr>
          <w:ilvl w:val="0"/>
          <w:numId w:val="85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B5256A">
        <w:rPr>
          <w:rFonts w:ascii="Times New Roman" w:hAnsi="Times New Roman" w:cs="Times New Roman"/>
          <w:sz w:val="24"/>
          <w:szCs w:val="24"/>
        </w:rPr>
        <w:t>иды, формы и средства информации о товарах;</w:t>
      </w:r>
    </w:p>
    <w:p w:rsidR="00335D49" w:rsidRPr="00B5256A" w:rsidRDefault="00335D49" w:rsidP="00840208">
      <w:pPr>
        <w:numPr>
          <w:ilvl w:val="0"/>
          <w:numId w:val="85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B5256A">
        <w:rPr>
          <w:rFonts w:ascii="Times New Roman" w:hAnsi="Times New Roman" w:cs="Times New Roman"/>
          <w:sz w:val="24"/>
          <w:szCs w:val="24"/>
        </w:rPr>
        <w:t>равила маркировки товаров;</w:t>
      </w:r>
    </w:p>
    <w:p w:rsidR="00335D49" w:rsidRPr="00B5256A" w:rsidRDefault="00335D49" w:rsidP="00840208">
      <w:pPr>
        <w:numPr>
          <w:ilvl w:val="0"/>
          <w:numId w:val="85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B5256A">
        <w:rPr>
          <w:rFonts w:ascii="Times New Roman" w:hAnsi="Times New Roman" w:cs="Times New Roman"/>
          <w:sz w:val="24"/>
          <w:szCs w:val="24"/>
        </w:rPr>
        <w:t>равила отбора проб и выборок из товарных партий;</w:t>
      </w:r>
    </w:p>
    <w:p w:rsidR="00335D49" w:rsidRPr="00B5256A" w:rsidRDefault="00335D49" w:rsidP="00840208">
      <w:pPr>
        <w:numPr>
          <w:ilvl w:val="0"/>
          <w:numId w:val="85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</w:t>
      </w:r>
      <w:r w:rsidRPr="00B5256A">
        <w:rPr>
          <w:rFonts w:ascii="Times New Roman" w:hAnsi="Times New Roman" w:cs="Times New Roman"/>
          <w:sz w:val="24"/>
          <w:szCs w:val="24"/>
        </w:rPr>
        <w:t>акторы, обеспечивающие качество, оценку качества;</w:t>
      </w:r>
    </w:p>
    <w:p w:rsidR="00335D49" w:rsidRPr="00B5256A" w:rsidRDefault="00335D49" w:rsidP="00840208">
      <w:pPr>
        <w:numPr>
          <w:ilvl w:val="0"/>
          <w:numId w:val="85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Pr="00B5256A">
        <w:rPr>
          <w:rFonts w:ascii="Times New Roman" w:hAnsi="Times New Roman" w:cs="Times New Roman"/>
          <w:sz w:val="24"/>
          <w:szCs w:val="24"/>
        </w:rPr>
        <w:t>ребования действующих стандартов к качеству товаров однородных групп определенного класса;</w:t>
      </w:r>
    </w:p>
    <w:p w:rsidR="00335D49" w:rsidRPr="00B5256A" w:rsidRDefault="00335D49" w:rsidP="00840208">
      <w:pPr>
        <w:numPr>
          <w:ilvl w:val="0"/>
          <w:numId w:val="85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B5256A">
        <w:rPr>
          <w:rFonts w:ascii="Times New Roman" w:hAnsi="Times New Roman" w:cs="Times New Roman"/>
          <w:sz w:val="24"/>
          <w:szCs w:val="24"/>
        </w:rPr>
        <w:t>рганолептические и инструментальные методы оценки качества;</w:t>
      </w:r>
    </w:p>
    <w:p w:rsidR="00335D49" w:rsidRPr="00B5256A" w:rsidRDefault="00335D49" w:rsidP="00840208">
      <w:pPr>
        <w:numPr>
          <w:ilvl w:val="0"/>
          <w:numId w:val="85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Pr="00B5256A">
        <w:rPr>
          <w:rFonts w:ascii="Times New Roman" w:hAnsi="Times New Roman" w:cs="Times New Roman"/>
          <w:sz w:val="24"/>
          <w:szCs w:val="24"/>
        </w:rPr>
        <w:t>радации качества;</w:t>
      </w:r>
    </w:p>
    <w:p w:rsidR="00335D49" w:rsidRPr="00B5256A" w:rsidRDefault="00335D49" w:rsidP="00840208">
      <w:pPr>
        <w:numPr>
          <w:ilvl w:val="0"/>
          <w:numId w:val="85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Pr="00B5256A">
        <w:rPr>
          <w:rFonts w:ascii="Times New Roman" w:hAnsi="Times New Roman" w:cs="Times New Roman"/>
          <w:sz w:val="24"/>
          <w:szCs w:val="24"/>
        </w:rPr>
        <w:t>ребования к таре и упаковке;</w:t>
      </w:r>
    </w:p>
    <w:p w:rsidR="00335D49" w:rsidRDefault="00335D49" w:rsidP="00840208">
      <w:pPr>
        <w:numPr>
          <w:ilvl w:val="0"/>
          <w:numId w:val="85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B5256A">
        <w:rPr>
          <w:rFonts w:ascii="Times New Roman" w:hAnsi="Times New Roman" w:cs="Times New Roman"/>
          <w:sz w:val="24"/>
          <w:szCs w:val="24"/>
        </w:rPr>
        <w:t>иды дефектов, причины их возникновения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35D49" w:rsidRPr="00335D49" w:rsidRDefault="00335D49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5D49">
        <w:rPr>
          <w:rFonts w:ascii="Times New Roman" w:hAnsi="Times New Roman" w:cs="Times New Roman"/>
          <w:sz w:val="24"/>
          <w:szCs w:val="24"/>
        </w:rPr>
        <w:t xml:space="preserve">Рекомендуемое количество часов на освоение программы учебной практики профессионального модуля: </w:t>
      </w:r>
    </w:p>
    <w:p w:rsidR="00335D49" w:rsidRPr="00335D49" w:rsidRDefault="00335D49" w:rsidP="00840208">
      <w:pPr>
        <w:autoSpaceDE w:val="0"/>
        <w:autoSpaceDN w:val="0"/>
        <w:adjustRightInd w:val="0"/>
        <w:spacing w:after="0"/>
        <w:jc w:val="both"/>
      </w:pPr>
      <w:r w:rsidRPr="00335D49">
        <w:rPr>
          <w:rFonts w:ascii="Times New Roman" w:hAnsi="Times New Roman" w:cs="Times New Roman"/>
          <w:sz w:val="24"/>
          <w:szCs w:val="24"/>
        </w:rPr>
        <w:t xml:space="preserve">Всего </w:t>
      </w:r>
      <w:r w:rsidR="000059E5">
        <w:rPr>
          <w:rFonts w:ascii="Times New Roman" w:hAnsi="Times New Roman" w:cs="Times New Roman"/>
          <w:sz w:val="24"/>
          <w:szCs w:val="24"/>
        </w:rPr>
        <w:t>90</w:t>
      </w:r>
      <w:r w:rsidRPr="00335D49">
        <w:rPr>
          <w:rFonts w:ascii="Times New Roman" w:hAnsi="Times New Roman" w:cs="Times New Roman"/>
          <w:sz w:val="24"/>
          <w:szCs w:val="24"/>
        </w:rPr>
        <w:t xml:space="preserve"> часа.</w:t>
      </w:r>
      <w:r>
        <w:t xml:space="preserve"> </w:t>
      </w:r>
    </w:p>
    <w:p w:rsidR="00335D49" w:rsidRDefault="00335D49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A3BDF" w:rsidRDefault="00AA3BDF" w:rsidP="00840208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17AE" w:rsidRDefault="00AA3BDF" w:rsidP="0084020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3BDF">
        <w:rPr>
          <w:rFonts w:ascii="Times New Roman" w:hAnsi="Times New Roman" w:cs="Times New Roman"/>
          <w:b/>
          <w:sz w:val="24"/>
          <w:szCs w:val="24"/>
        </w:rPr>
        <w:lastRenderedPageBreak/>
        <w:t>ПП. 02. Производственная практика (по профилю специальности)</w:t>
      </w:r>
      <w:r>
        <w:rPr>
          <w:rFonts w:ascii="Times New Roman" w:hAnsi="Times New Roman" w:cs="Times New Roman"/>
          <w:b/>
          <w:sz w:val="24"/>
          <w:szCs w:val="24"/>
        </w:rPr>
        <w:t xml:space="preserve"> ПМ.02 </w:t>
      </w:r>
      <w:r>
        <w:rPr>
          <w:rFonts w:ascii="Times New Roman" w:hAnsi="Times New Roman" w:cs="Times New Roman"/>
          <w:b/>
          <w:bCs/>
          <w:sz w:val="24"/>
          <w:szCs w:val="24"/>
        </w:rPr>
        <w:t>«Организация и проведение экспертизы и оценки качества товаров»</w:t>
      </w:r>
      <w:r w:rsidRPr="00AA3BD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35D49" w:rsidRDefault="00335D49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7BAC">
        <w:rPr>
          <w:rFonts w:ascii="Times New Roman" w:hAnsi="Times New Roman" w:cs="Times New Roman"/>
          <w:b/>
          <w:sz w:val="24"/>
          <w:szCs w:val="24"/>
        </w:rPr>
        <w:t>Цели и задачи программы производственной практики</w:t>
      </w:r>
      <w:r w:rsidRPr="00117BA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35D49" w:rsidRDefault="00335D49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17BAC">
        <w:rPr>
          <w:rFonts w:ascii="Times New Roman" w:hAnsi="Times New Roman" w:cs="Times New Roman"/>
          <w:sz w:val="24"/>
          <w:szCs w:val="24"/>
        </w:rPr>
        <w:t>Рабочая программа производственной (по профилю специальности) практики обеспечивает дидактически обоснованную последовательность овладения студентами системой профессиональных умений и навыков, целостной профессиональной деятел</w:t>
      </w:r>
      <w:r>
        <w:rPr>
          <w:rFonts w:ascii="Times New Roman" w:hAnsi="Times New Roman" w:cs="Times New Roman"/>
          <w:sz w:val="24"/>
          <w:szCs w:val="24"/>
        </w:rPr>
        <w:t xml:space="preserve">ьностью и первоначальным опытом: </w:t>
      </w:r>
    </w:p>
    <w:p w:rsidR="00335D49" w:rsidRPr="00EC76D8" w:rsidRDefault="00335D49" w:rsidP="008402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C76D8">
        <w:rPr>
          <w:rFonts w:ascii="Times New Roman" w:hAnsi="Times New Roman" w:cs="Times New Roman"/>
          <w:b/>
          <w:bCs/>
          <w:sz w:val="24"/>
          <w:szCs w:val="24"/>
        </w:rPr>
        <w:t>иметь практический опыт:</w:t>
      </w:r>
    </w:p>
    <w:p w:rsidR="00335D49" w:rsidRPr="00B5256A" w:rsidRDefault="00335D49" w:rsidP="00840208">
      <w:pPr>
        <w:numPr>
          <w:ilvl w:val="0"/>
          <w:numId w:val="83"/>
        </w:numPr>
        <w:tabs>
          <w:tab w:val="left" w:pos="284"/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Pr="00B5256A">
        <w:rPr>
          <w:rFonts w:ascii="Times New Roman" w:hAnsi="Times New Roman" w:cs="Times New Roman"/>
          <w:sz w:val="24"/>
          <w:szCs w:val="24"/>
        </w:rPr>
        <w:t>дентификации товаров однородных групп определенного класса;</w:t>
      </w:r>
    </w:p>
    <w:p w:rsidR="00335D49" w:rsidRPr="00B5256A" w:rsidRDefault="00335D49" w:rsidP="00840208">
      <w:pPr>
        <w:numPr>
          <w:ilvl w:val="0"/>
          <w:numId w:val="83"/>
        </w:numPr>
        <w:tabs>
          <w:tab w:val="left" w:pos="284"/>
          <w:tab w:val="left" w:pos="709"/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B5256A">
        <w:rPr>
          <w:rFonts w:ascii="Times New Roman" w:hAnsi="Times New Roman" w:cs="Times New Roman"/>
          <w:sz w:val="24"/>
          <w:szCs w:val="24"/>
        </w:rPr>
        <w:t>ценки качества товаров;</w:t>
      </w:r>
    </w:p>
    <w:p w:rsidR="00335D49" w:rsidRPr="00B5256A" w:rsidRDefault="00335D49" w:rsidP="00840208">
      <w:pPr>
        <w:numPr>
          <w:ilvl w:val="0"/>
          <w:numId w:val="83"/>
        </w:numPr>
        <w:tabs>
          <w:tab w:val="left" w:pos="284"/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Pr="00B5256A">
        <w:rPr>
          <w:rFonts w:ascii="Times New Roman" w:hAnsi="Times New Roman" w:cs="Times New Roman"/>
          <w:sz w:val="24"/>
          <w:szCs w:val="24"/>
        </w:rPr>
        <w:t>иагностирования  дефектов;</w:t>
      </w:r>
    </w:p>
    <w:p w:rsidR="00335D49" w:rsidRPr="00B5256A" w:rsidRDefault="00335D49" w:rsidP="00840208">
      <w:pPr>
        <w:numPr>
          <w:ilvl w:val="0"/>
          <w:numId w:val="83"/>
        </w:numPr>
        <w:tabs>
          <w:tab w:val="left" w:pos="284"/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участия в экспертизе товаров;</w:t>
      </w:r>
    </w:p>
    <w:p w:rsidR="00335D49" w:rsidRPr="00B5256A" w:rsidRDefault="00335D49" w:rsidP="00840208">
      <w:pPr>
        <w:tabs>
          <w:tab w:val="left" w:pos="916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</w:t>
      </w:r>
      <w:r w:rsidRPr="00B5256A">
        <w:rPr>
          <w:rFonts w:ascii="Times New Roman" w:hAnsi="Times New Roman" w:cs="Times New Roman"/>
          <w:b/>
          <w:bCs/>
          <w:sz w:val="24"/>
          <w:szCs w:val="24"/>
        </w:rPr>
        <w:t xml:space="preserve">меть: </w:t>
      </w:r>
      <w:r w:rsidRPr="00B5256A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335D49" w:rsidRPr="00B5256A" w:rsidRDefault="00335D49" w:rsidP="00840208">
      <w:pPr>
        <w:numPr>
          <w:ilvl w:val="0"/>
          <w:numId w:val="84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B5256A">
        <w:rPr>
          <w:rFonts w:ascii="Times New Roman" w:hAnsi="Times New Roman" w:cs="Times New Roman"/>
          <w:sz w:val="24"/>
          <w:szCs w:val="24"/>
        </w:rPr>
        <w:t>асшифровывать маркировку товара и входящие в её состав информационные знаки;</w:t>
      </w:r>
    </w:p>
    <w:p w:rsidR="00335D49" w:rsidRPr="00B5256A" w:rsidRDefault="00335D49" w:rsidP="00840208">
      <w:pPr>
        <w:numPr>
          <w:ilvl w:val="0"/>
          <w:numId w:val="84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B5256A">
        <w:rPr>
          <w:rFonts w:ascii="Times New Roman" w:hAnsi="Times New Roman" w:cs="Times New Roman"/>
          <w:sz w:val="24"/>
          <w:szCs w:val="24"/>
        </w:rPr>
        <w:t>ыбирать номенклатуру показателей, необходимых для оценки качества;</w:t>
      </w:r>
    </w:p>
    <w:p w:rsidR="00335D49" w:rsidRPr="00B5256A" w:rsidRDefault="00335D49" w:rsidP="00840208">
      <w:pPr>
        <w:numPr>
          <w:ilvl w:val="0"/>
          <w:numId w:val="84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B5256A">
        <w:rPr>
          <w:rFonts w:ascii="Times New Roman" w:hAnsi="Times New Roman" w:cs="Times New Roman"/>
          <w:sz w:val="24"/>
          <w:szCs w:val="24"/>
        </w:rPr>
        <w:t>пределять их действительные значения и соответствие установленным требованиям;</w:t>
      </w:r>
    </w:p>
    <w:p w:rsidR="00335D49" w:rsidRPr="00B5256A" w:rsidRDefault="00335D49" w:rsidP="00840208">
      <w:pPr>
        <w:numPr>
          <w:ilvl w:val="0"/>
          <w:numId w:val="84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B5256A">
        <w:rPr>
          <w:rFonts w:ascii="Times New Roman" w:hAnsi="Times New Roman" w:cs="Times New Roman"/>
          <w:sz w:val="24"/>
          <w:szCs w:val="24"/>
        </w:rPr>
        <w:t>тбирать пробы и выборки из товарных  партий;</w:t>
      </w:r>
    </w:p>
    <w:p w:rsidR="00335D49" w:rsidRPr="00B5256A" w:rsidRDefault="00335D49" w:rsidP="00840208">
      <w:pPr>
        <w:numPr>
          <w:ilvl w:val="0"/>
          <w:numId w:val="84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B5256A">
        <w:rPr>
          <w:rFonts w:ascii="Times New Roman" w:hAnsi="Times New Roman" w:cs="Times New Roman"/>
          <w:sz w:val="24"/>
          <w:szCs w:val="24"/>
        </w:rPr>
        <w:t>роводить оценку качества различными методами (органолептически  и инструментально);</w:t>
      </w:r>
    </w:p>
    <w:p w:rsidR="00335D49" w:rsidRPr="00B5256A" w:rsidRDefault="00335D49" w:rsidP="00840208">
      <w:pPr>
        <w:numPr>
          <w:ilvl w:val="0"/>
          <w:numId w:val="84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B5256A">
        <w:rPr>
          <w:rFonts w:ascii="Times New Roman" w:hAnsi="Times New Roman" w:cs="Times New Roman"/>
          <w:sz w:val="24"/>
          <w:szCs w:val="24"/>
        </w:rPr>
        <w:t>пределять градации качества;</w:t>
      </w:r>
    </w:p>
    <w:p w:rsidR="00335D49" w:rsidRPr="00B5256A" w:rsidRDefault="00335D49" w:rsidP="00840208">
      <w:pPr>
        <w:numPr>
          <w:ilvl w:val="0"/>
          <w:numId w:val="84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B5256A">
        <w:rPr>
          <w:rFonts w:ascii="Times New Roman" w:hAnsi="Times New Roman" w:cs="Times New Roman"/>
          <w:sz w:val="24"/>
          <w:szCs w:val="24"/>
        </w:rPr>
        <w:t>ценивать качество тары и упаковки;</w:t>
      </w:r>
    </w:p>
    <w:p w:rsidR="00335D49" w:rsidRPr="00B5256A" w:rsidRDefault="00335D49" w:rsidP="00840208">
      <w:pPr>
        <w:numPr>
          <w:ilvl w:val="0"/>
          <w:numId w:val="84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Pr="00B5256A">
        <w:rPr>
          <w:rFonts w:ascii="Times New Roman" w:hAnsi="Times New Roman" w:cs="Times New Roman"/>
          <w:sz w:val="24"/>
          <w:szCs w:val="24"/>
        </w:rPr>
        <w:t>иагностировать дефекты товаров по внешним признакам;</w:t>
      </w:r>
    </w:p>
    <w:p w:rsidR="00335D49" w:rsidRPr="00B5256A" w:rsidRDefault="00335D49" w:rsidP="00840208">
      <w:pPr>
        <w:numPr>
          <w:ilvl w:val="0"/>
          <w:numId w:val="84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B5256A">
        <w:rPr>
          <w:rFonts w:ascii="Times New Roman" w:hAnsi="Times New Roman" w:cs="Times New Roman"/>
          <w:sz w:val="24"/>
          <w:szCs w:val="24"/>
        </w:rPr>
        <w:t>пределять причины возникновения дефектов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335D49" w:rsidRPr="00B5256A" w:rsidRDefault="00335D49" w:rsidP="008402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</w:t>
      </w:r>
      <w:r w:rsidRPr="00B5256A">
        <w:rPr>
          <w:rFonts w:ascii="Times New Roman" w:hAnsi="Times New Roman" w:cs="Times New Roman"/>
          <w:b/>
          <w:bCs/>
          <w:sz w:val="24"/>
          <w:szCs w:val="24"/>
        </w:rPr>
        <w:t xml:space="preserve">нать: </w:t>
      </w:r>
    </w:p>
    <w:p w:rsidR="00335D49" w:rsidRPr="00B5256A" w:rsidRDefault="00335D49" w:rsidP="00840208">
      <w:pPr>
        <w:numPr>
          <w:ilvl w:val="0"/>
          <w:numId w:val="85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B5256A">
        <w:rPr>
          <w:rFonts w:ascii="Times New Roman" w:hAnsi="Times New Roman" w:cs="Times New Roman"/>
          <w:sz w:val="24"/>
          <w:szCs w:val="24"/>
        </w:rPr>
        <w:t>иды, формы и средства информации о товарах;</w:t>
      </w:r>
    </w:p>
    <w:p w:rsidR="00335D49" w:rsidRPr="00B5256A" w:rsidRDefault="00335D49" w:rsidP="00840208">
      <w:pPr>
        <w:numPr>
          <w:ilvl w:val="0"/>
          <w:numId w:val="85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B5256A">
        <w:rPr>
          <w:rFonts w:ascii="Times New Roman" w:hAnsi="Times New Roman" w:cs="Times New Roman"/>
          <w:sz w:val="24"/>
          <w:szCs w:val="24"/>
        </w:rPr>
        <w:t>равила маркировки товаров;</w:t>
      </w:r>
    </w:p>
    <w:p w:rsidR="00335D49" w:rsidRPr="00B5256A" w:rsidRDefault="00335D49" w:rsidP="00840208">
      <w:pPr>
        <w:numPr>
          <w:ilvl w:val="0"/>
          <w:numId w:val="85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B5256A">
        <w:rPr>
          <w:rFonts w:ascii="Times New Roman" w:hAnsi="Times New Roman" w:cs="Times New Roman"/>
          <w:sz w:val="24"/>
          <w:szCs w:val="24"/>
        </w:rPr>
        <w:t>равила отбора проб и выборок из товарных партий;</w:t>
      </w:r>
    </w:p>
    <w:p w:rsidR="00335D49" w:rsidRPr="00B5256A" w:rsidRDefault="00335D49" w:rsidP="00840208">
      <w:pPr>
        <w:numPr>
          <w:ilvl w:val="0"/>
          <w:numId w:val="85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</w:t>
      </w:r>
      <w:r w:rsidRPr="00B5256A">
        <w:rPr>
          <w:rFonts w:ascii="Times New Roman" w:hAnsi="Times New Roman" w:cs="Times New Roman"/>
          <w:sz w:val="24"/>
          <w:szCs w:val="24"/>
        </w:rPr>
        <w:t>акторы, обеспечивающие качество, оценку качества;</w:t>
      </w:r>
    </w:p>
    <w:p w:rsidR="00335D49" w:rsidRPr="00B5256A" w:rsidRDefault="00335D49" w:rsidP="00840208">
      <w:pPr>
        <w:numPr>
          <w:ilvl w:val="0"/>
          <w:numId w:val="85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Pr="00B5256A">
        <w:rPr>
          <w:rFonts w:ascii="Times New Roman" w:hAnsi="Times New Roman" w:cs="Times New Roman"/>
          <w:sz w:val="24"/>
          <w:szCs w:val="24"/>
        </w:rPr>
        <w:t>ребования действующих стандартов к качеству товаров однородных групп определенного класса;</w:t>
      </w:r>
    </w:p>
    <w:p w:rsidR="00335D49" w:rsidRPr="00B5256A" w:rsidRDefault="00335D49" w:rsidP="00840208">
      <w:pPr>
        <w:numPr>
          <w:ilvl w:val="0"/>
          <w:numId w:val="85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B5256A">
        <w:rPr>
          <w:rFonts w:ascii="Times New Roman" w:hAnsi="Times New Roman" w:cs="Times New Roman"/>
          <w:sz w:val="24"/>
          <w:szCs w:val="24"/>
        </w:rPr>
        <w:t>рганолептические и инструментальные методы оценки качества;</w:t>
      </w:r>
    </w:p>
    <w:p w:rsidR="00335D49" w:rsidRPr="00B5256A" w:rsidRDefault="00335D49" w:rsidP="00840208">
      <w:pPr>
        <w:numPr>
          <w:ilvl w:val="0"/>
          <w:numId w:val="85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Pr="00B5256A">
        <w:rPr>
          <w:rFonts w:ascii="Times New Roman" w:hAnsi="Times New Roman" w:cs="Times New Roman"/>
          <w:sz w:val="24"/>
          <w:szCs w:val="24"/>
        </w:rPr>
        <w:t>радации качества;</w:t>
      </w:r>
    </w:p>
    <w:p w:rsidR="00335D49" w:rsidRPr="00B5256A" w:rsidRDefault="00335D49" w:rsidP="00840208">
      <w:pPr>
        <w:numPr>
          <w:ilvl w:val="0"/>
          <w:numId w:val="85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Pr="00B5256A">
        <w:rPr>
          <w:rFonts w:ascii="Times New Roman" w:hAnsi="Times New Roman" w:cs="Times New Roman"/>
          <w:sz w:val="24"/>
          <w:szCs w:val="24"/>
        </w:rPr>
        <w:t>ребования к таре и упаковке;</w:t>
      </w:r>
    </w:p>
    <w:p w:rsidR="00335D49" w:rsidRDefault="00335D49" w:rsidP="00840208">
      <w:pPr>
        <w:numPr>
          <w:ilvl w:val="0"/>
          <w:numId w:val="85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B5256A">
        <w:rPr>
          <w:rFonts w:ascii="Times New Roman" w:hAnsi="Times New Roman" w:cs="Times New Roman"/>
          <w:sz w:val="24"/>
          <w:szCs w:val="24"/>
        </w:rPr>
        <w:t>иды дефектов, причины их возникновения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35D49" w:rsidRPr="00335D49" w:rsidRDefault="00335D49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5D49">
        <w:rPr>
          <w:rFonts w:ascii="Times New Roman" w:hAnsi="Times New Roman" w:cs="Times New Roman"/>
          <w:sz w:val="24"/>
          <w:szCs w:val="24"/>
        </w:rPr>
        <w:t xml:space="preserve">Рекомендуемое количество часов на освоение программы производственной практики профессионального модуля: </w:t>
      </w:r>
    </w:p>
    <w:p w:rsidR="00335D49" w:rsidRDefault="00335D49" w:rsidP="00840208">
      <w:pPr>
        <w:autoSpaceDE w:val="0"/>
        <w:autoSpaceDN w:val="0"/>
        <w:adjustRightInd w:val="0"/>
        <w:spacing w:after="0"/>
        <w:jc w:val="both"/>
      </w:pPr>
      <w:r w:rsidRPr="00335D49">
        <w:rPr>
          <w:rFonts w:ascii="Times New Roman" w:hAnsi="Times New Roman" w:cs="Times New Roman"/>
          <w:sz w:val="24"/>
          <w:szCs w:val="24"/>
        </w:rPr>
        <w:t>Всего 36 часов (1 неделя).</w:t>
      </w:r>
      <w:r>
        <w:t xml:space="preserve"> </w:t>
      </w:r>
    </w:p>
    <w:p w:rsidR="00335D49" w:rsidRPr="00335D49" w:rsidRDefault="00335D49" w:rsidP="0084020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C17AE" w:rsidRPr="00D27079" w:rsidRDefault="00AC17AE" w:rsidP="0084020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ПМ. 03 «</w:t>
      </w:r>
      <w:r w:rsidRPr="00F2543A">
        <w:rPr>
          <w:rFonts w:ascii="Times New Roman" w:hAnsi="Times New Roman" w:cs="Times New Roman"/>
          <w:b/>
          <w:bCs/>
          <w:sz w:val="24"/>
          <w:szCs w:val="24"/>
        </w:rPr>
        <w:t>Организация работ в подразделении организации</w:t>
      </w:r>
      <w:r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AC17AE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543A">
        <w:rPr>
          <w:rFonts w:ascii="Times New Roman" w:hAnsi="Times New Roman" w:cs="Times New Roman"/>
          <w:b/>
          <w:bCs/>
          <w:sz w:val="24"/>
          <w:szCs w:val="24"/>
        </w:rPr>
        <w:t>1.Область применения программы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F2543A">
        <w:rPr>
          <w:rFonts w:ascii="Times New Roman" w:hAnsi="Times New Roman" w:cs="Times New Roman"/>
          <w:sz w:val="24"/>
          <w:szCs w:val="24"/>
        </w:rPr>
        <w:t xml:space="preserve">абочая программа профессионального модуля является частью основной профессиональной образовательной программы в соответствии с ФГОС СПО по специальности </w:t>
      </w:r>
      <w:r w:rsidR="00335D49">
        <w:rPr>
          <w:rFonts w:ascii="Times New Roman" w:hAnsi="Times New Roman" w:cs="Times New Roman"/>
          <w:sz w:val="24"/>
          <w:szCs w:val="24"/>
        </w:rPr>
        <w:t>38.02.05</w:t>
      </w:r>
      <w:r w:rsidRPr="00F2543A">
        <w:rPr>
          <w:rFonts w:ascii="Times New Roman" w:hAnsi="Times New Roman" w:cs="Times New Roman"/>
          <w:sz w:val="24"/>
          <w:szCs w:val="24"/>
        </w:rPr>
        <w:t xml:space="preserve"> Товароведение и экспертиза качества потребительских товаров.</w:t>
      </w:r>
    </w:p>
    <w:p w:rsidR="00AC17AE" w:rsidRPr="00F2543A" w:rsidRDefault="00AC17AE" w:rsidP="0084020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2543A">
        <w:rPr>
          <w:rFonts w:ascii="Times New Roman" w:hAnsi="Times New Roman" w:cs="Times New Roman"/>
          <w:sz w:val="24"/>
          <w:szCs w:val="24"/>
        </w:rPr>
        <w:lastRenderedPageBreak/>
        <w:t>Ор</w:t>
      </w:r>
      <w:r>
        <w:rPr>
          <w:rFonts w:ascii="Times New Roman" w:hAnsi="Times New Roman" w:cs="Times New Roman"/>
          <w:sz w:val="24"/>
          <w:szCs w:val="24"/>
        </w:rPr>
        <w:t>ганизация работ в подразделении</w:t>
      </w:r>
      <w:r w:rsidRPr="00F2543A">
        <w:rPr>
          <w:rFonts w:ascii="Times New Roman" w:hAnsi="Times New Roman" w:cs="Times New Roman"/>
          <w:sz w:val="24"/>
          <w:szCs w:val="24"/>
        </w:rPr>
        <w:t xml:space="preserve"> и с</w:t>
      </w:r>
      <w:r>
        <w:rPr>
          <w:rFonts w:ascii="Times New Roman" w:hAnsi="Times New Roman" w:cs="Times New Roman"/>
          <w:sz w:val="24"/>
          <w:szCs w:val="24"/>
        </w:rPr>
        <w:t xml:space="preserve">оответствующих профессиональных </w:t>
      </w:r>
      <w:r w:rsidRPr="00F2543A">
        <w:rPr>
          <w:rFonts w:ascii="Times New Roman" w:hAnsi="Times New Roman" w:cs="Times New Roman"/>
          <w:sz w:val="24"/>
          <w:szCs w:val="24"/>
        </w:rPr>
        <w:t>компетенций:</w:t>
      </w:r>
    </w:p>
    <w:p w:rsidR="00AC17AE" w:rsidRPr="00F2543A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543A">
        <w:rPr>
          <w:rFonts w:ascii="Times New Roman" w:hAnsi="Times New Roman" w:cs="Times New Roman"/>
          <w:sz w:val="24"/>
          <w:szCs w:val="24"/>
        </w:rPr>
        <w:t xml:space="preserve">ПК 3.1.Участвовать в планировании основных показателей деятельности организации. </w:t>
      </w:r>
    </w:p>
    <w:p w:rsidR="00AC17AE" w:rsidRPr="00F2543A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543A">
        <w:rPr>
          <w:rFonts w:ascii="Times New Roman" w:hAnsi="Times New Roman" w:cs="Times New Roman"/>
          <w:sz w:val="24"/>
          <w:szCs w:val="24"/>
        </w:rPr>
        <w:t>ПК 3.2. Планировать выполнение работ исполнителями.</w:t>
      </w:r>
    </w:p>
    <w:p w:rsidR="00AC17AE" w:rsidRPr="00F2543A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543A">
        <w:rPr>
          <w:rFonts w:ascii="Times New Roman" w:hAnsi="Times New Roman" w:cs="Times New Roman"/>
          <w:sz w:val="24"/>
          <w:szCs w:val="24"/>
        </w:rPr>
        <w:t>ПК 3.3. Организовывать  работу трудового коллектива.</w:t>
      </w:r>
    </w:p>
    <w:p w:rsidR="00AC17AE" w:rsidRPr="00F2543A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543A">
        <w:rPr>
          <w:rFonts w:ascii="Times New Roman" w:hAnsi="Times New Roman" w:cs="Times New Roman"/>
          <w:sz w:val="24"/>
          <w:szCs w:val="24"/>
        </w:rPr>
        <w:t>ПК 3.4. Контролировать ход и оценивать результаты выполнения работ исполнителями.</w:t>
      </w:r>
    </w:p>
    <w:p w:rsidR="00AC17AE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543A">
        <w:rPr>
          <w:rFonts w:ascii="Times New Roman" w:hAnsi="Times New Roman" w:cs="Times New Roman"/>
          <w:sz w:val="24"/>
          <w:szCs w:val="24"/>
        </w:rPr>
        <w:t>ПК 3.5. Оформлять учетно – отчетную документацию.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AC17AE" w:rsidRPr="004D1AE8" w:rsidRDefault="00AC17AE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1AE8">
        <w:rPr>
          <w:rFonts w:ascii="Times New Roman" w:hAnsi="Times New Roman" w:cs="Times New Roman"/>
          <w:sz w:val="24"/>
          <w:szCs w:val="24"/>
        </w:rPr>
        <w:t xml:space="preserve">Товаровед-эксперт должен обладать </w:t>
      </w:r>
      <w:r w:rsidRPr="00465CD0">
        <w:rPr>
          <w:rFonts w:ascii="Times New Roman" w:hAnsi="Times New Roman" w:cs="Times New Roman"/>
          <w:sz w:val="24"/>
          <w:szCs w:val="24"/>
        </w:rPr>
        <w:t>общими компетенциями,</w:t>
      </w:r>
      <w:r w:rsidRPr="004D1AE8">
        <w:rPr>
          <w:rFonts w:ascii="Times New Roman" w:hAnsi="Times New Roman" w:cs="Times New Roman"/>
          <w:sz w:val="24"/>
          <w:szCs w:val="24"/>
        </w:rPr>
        <w:t xml:space="preserve"> включающими в себя способности:</w:t>
      </w:r>
    </w:p>
    <w:p w:rsidR="00AC17AE" w:rsidRPr="004D1AE8" w:rsidRDefault="00AC17AE" w:rsidP="00840208">
      <w:pPr>
        <w:pStyle w:val="a8"/>
        <w:widowControl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D1AE8">
        <w:rPr>
          <w:rFonts w:ascii="Times New Roman" w:hAnsi="Times New Roman" w:cs="Times New Roman"/>
          <w:sz w:val="24"/>
          <w:szCs w:val="24"/>
        </w:rPr>
        <w:t>ОК</w:t>
      </w:r>
      <w:r w:rsidRPr="004D1AE8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4D1AE8">
        <w:rPr>
          <w:rFonts w:ascii="Times New Roman" w:hAnsi="Times New Roman" w:cs="Times New Roman"/>
          <w:sz w:val="24"/>
          <w:szCs w:val="24"/>
        </w:rPr>
        <w:t>1. Понимать сущность и социальную значимость своей будущей профессии, проявлять к ней устойчивый интерес.</w:t>
      </w:r>
    </w:p>
    <w:p w:rsidR="00AC17AE" w:rsidRPr="004D1AE8" w:rsidRDefault="00AC17AE" w:rsidP="00840208">
      <w:pPr>
        <w:pStyle w:val="a8"/>
        <w:widowControl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D1AE8">
        <w:rPr>
          <w:rFonts w:ascii="Times New Roman" w:hAnsi="Times New Roman" w:cs="Times New Roman"/>
          <w:sz w:val="24"/>
          <w:szCs w:val="24"/>
        </w:rPr>
        <w:t>ОК 2.Организовывать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AC17AE" w:rsidRPr="004D1AE8" w:rsidRDefault="00AC17AE" w:rsidP="00840208">
      <w:pPr>
        <w:pStyle w:val="a8"/>
        <w:widowControl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D1AE8">
        <w:rPr>
          <w:rFonts w:ascii="Times New Roman" w:hAnsi="Times New Roman" w:cs="Times New Roman"/>
          <w:sz w:val="24"/>
          <w:szCs w:val="24"/>
        </w:rPr>
        <w:t>ОК 3.</w:t>
      </w:r>
      <w:r w:rsidRPr="004D1AE8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4D1AE8">
        <w:rPr>
          <w:rFonts w:ascii="Times New Roman" w:hAnsi="Times New Roman" w:cs="Times New Roman"/>
          <w:sz w:val="24"/>
          <w:szCs w:val="24"/>
        </w:rPr>
        <w:t>Принимать решения в стандартных и нестандартных ситуациях и нести за них ответственность.</w:t>
      </w:r>
    </w:p>
    <w:p w:rsidR="00AC17AE" w:rsidRPr="004D1AE8" w:rsidRDefault="00AC17AE" w:rsidP="00840208">
      <w:pPr>
        <w:pStyle w:val="a8"/>
        <w:widowControl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D1AE8">
        <w:rPr>
          <w:rFonts w:ascii="Times New Roman" w:hAnsi="Times New Roman" w:cs="Times New Roman"/>
          <w:sz w:val="24"/>
          <w:szCs w:val="24"/>
        </w:rPr>
        <w:t>ОК 4.</w:t>
      </w:r>
      <w:r w:rsidRPr="004D1AE8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4D1AE8">
        <w:rPr>
          <w:rFonts w:ascii="Times New Roman" w:hAnsi="Times New Roman" w:cs="Times New Roman"/>
          <w:sz w:val="24"/>
          <w:szCs w:val="24"/>
        </w:rPr>
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AC17AE" w:rsidRPr="004D1AE8" w:rsidRDefault="00AC17AE" w:rsidP="00840208">
      <w:pPr>
        <w:pStyle w:val="a8"/>
        <w:widowControl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D1AE8">
        <w:rPr>
          <w:rFonts w:ascii="Times New Roman" w:hAnsi="Times New Roman" w:cs="Times New Roman"/>
          <w:sz w:val="24"/>
          <w:szCs w:val="24"/>
        </w:rPr>
        <w:t>ОК 5. Владеть информационной культурой, анализировать и оценивать информацию с использованием информационно-коммуникационных технологий.</w:t>
      </w:r>
    </w:p>
    <w:p w:rsidR="00AC17AE" w:rsidRPr="004D1AE8" w:rsidRDefault="00AC17AE" w:rsidP="00840208">
      <w:pPr>
        <w:pStyle w:val="a8"/>
        <w:widowControl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D1AE8">
        <w:rPr>
          <w:rFonts w:ascii="Times New Roman" w:hAnsi="Times New Roman" w:cs="Times New Roman"/>
          <w:sz w:val="24"/>
          <w:szCs w:val="24"/>
        </w:rPr>
        <w:t>ОК 6. Работать в коллективе и команде, эффективно общаться с коллегами, руководством, потребителями.</w:t>
      </w:r>
    </w:p>
    <w:p w:rsidR="00AC17AE" w:rsidRPr="004D1AE8" w:rsidRDefault="00AC17AE" w:rsidP="00840208">
      <w:pPr>
        <w:pStyle w:val="a8"/>
        <w:widowControl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D1AE8">
        <w:rPr>
          <w:rFonts w:ascii="Times New Roman" w:hAnsi="Times New Roman" w:cs="Times New Roman"/>
          <w:sz w:val="24"/>
          <w:szCs w:val="24"/>
        </w:rPr>
        <w:t>ОК 7. Брать на себя ответственность за работу членов команды (подчиненных), результат выполнения заданий.</w:t>
      </w:r>
    </w:p>
    <w:p w:rsidR="00AC17AE" w:rsidRPr="004D1AE8" w:rsidRDefault="00AC17AE" w:rsidP="00840208">
      <w:pPr>
        <w:pStyle w:val="a8"/>
        <w:widowControl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D1AE8">
        <w:rPr>
          <w:rFonts w:ascii="Times New Roman" w:hAnsi="Times New Roman" w:cs="Times New Roman"/>
          <w:sz w:val="24"/>
          <w:szCs w:val="24"/>
        </w:rPr>
        <w:t>ОК 8. 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AC17AE" w:rsidRPr="004D1AE8" w:rsidRDefault="00AC17AE" w:rsidP="00840208">
      <w:pPr>
        <w:pStyle w:val="a8"/>
        <w:widowControl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D1AE8">
        <w:rPr>
          <w:rFonts w:ascii="Times New Roman" w:hAnsi="Times New Roman" w:cs="Times New Roman"/>
          <w:sz w:val="24"/>
          <w:szCs w:val="24"/>
        </w:rPr>
        <w:t>ОК 9. Ориентироваться в условиях частой смены технологий в профессиональной деятельности.</w:t>
      </w:r>
    </w:p>
    <w:p w:rsidR="00AC17AE" w:rsidRPr="00F2543A" w:rsidRDefault="00AC17AE" w:rsidP="00840208">
      <w:pPr>
        <w:pStyle w:val="a8"/>
        <w:widowControl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D1AE8">
        <w:rPr>
          <w:rFonts w:ascii="Times New Roman" w:hAnsi="Times New Roman" w:cs="Times New Roman"/>
          <w:sz w:val="24"/>
          <w:szCs w:val="24"/>
        </w:rPr>
        <w:t>ОК 10. Исполнять воинскую обязанность, в том числе с применением полученных профессиональных знаний (для юношей).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AC17AE" w:rsidRPr="00F2543A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543A">
        <w:rPr>
          <w:rFonts w:ascii="Times New Roman" w:hAnsi="Times New Roman" w:cs="Times New Roman"/>
          <w:sz w:val="24"/>
          <w:szCs w:val="24"/>
        </w:rPr>
        <w:t xml:space="preserve">Рабочая  программа профессионального модуля  может быть использована в дополнительном профессиональном  образовании  и профессиональной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F2543A">
        <w:rPr>
          <w:rFonts w:ascii="Times New Roman" w:hAnsi="Times New Roman" w:cs="Times New Roman"/>
          <w:sz w:val="24"/>
          <w:szCs w:val="24"/>
        </w:rPr>
        <w:t>подготовке работников для предприятий торговли при наличии среднего (полного) о</w:t>
      </w:r>
      <w:r>
        <w:rPr>
          <w:rFonts w:ascii="Times New Roman" w:hAnsi="Times New Roman" w:cs="Times New Roman"/>
          <w:sz w:val="24"/>
          <w:szCs w:val="24"/>
        </w:rPr>
        <w:t>бщего образования по направлениям</w:t>
      </w:r>
      <w:r w:rsidRPr="00F2543A">
        <w:rPr>
          <w:rFonts w:ascii="Times New Roman" w:hAnsi="Times New Roman" w:cs="Times New Roman"/>
          <w:sz w:val="24"/>
          <w:szCs w:val="24"/>
        </w:rPr>
        <w:t xml:space="preserve"> товароведение, торговое дело. </w:t>
      </w:r>
    </w:p>
    <w:p w:rsidR="00AC17AE" w:rsidRPr="00F2543A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543A">
        <w:rPr>
          <w:rFonts w:ascii="Times New Roman" w:hAnsi="Times New Roman" w:cs="Times New Roman"/>
          <w:b/>
          <w:bCs/>
          <w:sz w:val="24"/>
          <w:szCs w:val="24"/>
        </w:rPr>
        <w:t xml:space="preserve">2. Место модуля  в структуре основной профессиональной образовательной программы: </w:t>
      </w:r>
      <w:r w:rsidRPr="00F2543A">
        <w:rPr>
          <w:rFonts w:ascii="Times New Roman" w:hAnsi="Times New Roman" w:cs="Times New Roman"/>
          <w:sz w:val="24"/>
          <w:szCs w:val="24"/>
        </w:rPr>
        <w:t>профессиональный цикл.</w:t>
      </w:r>
    </w:p>
    <w:p w:rsidR="00AC17AE" w:rsidRPr="00F2543A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543A">
        <w:rPr>
          <w:rFonts w:ascii="Times New Roman" w:hAnsi="Times New Roman" w:cs="Times New Roman"/>
          <w:b/>
          <w:bCs/>
          <w:sz w:val="24"/>
          <w:szCs w:val="24"/>
        </w:rPr>
        <w:t>3.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Цели и задачи </w:t>
      </w:r>
      <w:r w:rsidRPr="00F2543A">
        <w:rPr>
          <w:rFonts w:ascii="Times New Roman" w:hAnsi="Times New Roman" w:cs="Times New Roman"/>
          <w:b/>
          <w:bCs/>
          <w:sz w:val="24"/>
          <w:szCs w:val="24"/>
        </w:rPr>
        <w:t>– требования к результатам освоения модуля</w:t>
      </w:r>
    </w:p>
    <w:p w:rsidR="00AC17AE" w:rsidRPr="00F2543A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2543A">
        <w:rPr>
          <w:rFonts w:ascii="Times New Roman" w:hAnsi="Times New Roman" w:cs="Times New Roman"/>
          <w:sz w:val="24"/>
          <w:szCs w:val="24"/>
        </w:rPr>
        <w:t>С целью овладения указанным видом профессиональной деятельности и  соответствующими профессиональными компетенциями обучающийся в ходе освоения профессионального модуля должен:</w:t>
      </w:r>
    </w:p>
    <w:p w:rsidR="00AC17AE" w:rsidRPr="00335D49" w:rsidRDefault="00AC17AE" w:rsidP="008402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35D49">
        <w:rPr>
          <w:rFonts w:ascii="Times New Roman" w:hAnsi="Times New Roman" w:cs="Times New Roman"/>
          <w:b/>
          <w:bCs/>
          <w:sz w:val="24"/>
          <w:szCs w:val="24"/>
        </w:rPr>
        <w:t>иметь практический опыт:</w:t>
      </w:r>
    </w:p>
    <w:p w:rsidR="00AC17AE" w:rsidRPr="00335D49" w:rsidRDefault="00AC17AE" w:rsidP="00840208">
      <w:pPr>
        <w:numPr>
          <w:ilvl w:val="0"/>
          <w:numId w:val="89"/>
        </w:numPr>
        <w:tabs>
          <w:tab w:val="left" w:pos="426"/>
          <w:tab w:val="left" w:pos="184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426" w:hanging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35D49">
        <w:rPr>
          <w:rFonts w:ascii="Times New Roman" w:hAnsi="Times New Roman" w:cs="Times New Roman"/>
          <w:sz w:val="24"/>
          <w:szCs w:val="24"/>
        </w:rPr>
        <w:t>планирования работы подразделения;</w:t>
      </w:r>
    </w:p>
    <w:p w:rsidR="00AC17AE" w:rsidRPr="00335D49" w:rsidRDefault="00AC17AE" w:rsidP="00840208">
      <w:pPr>
        <w:numPr>
          <w:ilvl w:val="0"/>
          <w:numId w:val="86"/>
        </w:numPr>
        <w:tabs>
          <w:tab w:val="left" w:pos="0"/>
          <w:tab w:val="left" w:pos="42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5D49">
        <w:rPr>
          <w:rFonts w:ascii="Times New Roman" w:hAnsi="Times New Roman" w:cs="Times New Roman"/>
          <w:sz w:val="24"/>
          <w:szCs w:val="24"/>
        </w:rPr>
        <w:t>оценки эффективности деятельности подразделения организации;</w:t>
      </w:r>
    </w:p>
    <w:p w:rsidR="00AC17AE" w:rsidRPr="00335D49" w:rsidRDefault="00AC17AE" w:rsidP="00840208">
      <w:pPr>
        <w:numPr>
          <w:ilvl w:val="0"/>
          <w:numId w:val="86"/>
        </w:numPr>
        <w:tabs>
          <w:tab w:val="left" w:pos="0"/>
          <w:tab w:val="left" w:pos="142"/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5D49">
        <w:rPr>
          <w:rFonts w:ascii="Times New Roman" w:hAnsi="Times New Roman" w:cs="Times New Roman"/>
          <w:sz w:val="24"/>
          <w:szCs w:val="24"/>
        </w:rPr>
        <w:t>принятия управленческих решений;</w:t>
      </w:r>
    </w:p>
    <w:p w:rsidR="00AC17AE" w:rsidRPr="00335D49" w:rsidRDefault="00AC17AE" w:rsidP="00840208">
      <w:pPr>
        <w:tabs>
          <w:tab w:val="num" w:pos="90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35D49">
        <w:rPr>
          <w:rFonts w:ascii="Times New Roman" w:hAnsi="Times New Roman" w:cs="Times New Roman"/>
          <w:b/>
          <w:bCs/>
          <w:sz w:val="24"/>
          <w:szCs w:val="24"/>
        </w:rPr>
        <w:t xml:space="preserve">уметь: </w:t>
      </w:r>
    </w:p>
    <w:p w:rsidR="00AC17AE" w:rsidRPr="00335D49" w:rsidRDefault="00AC17AE" w:rsidP="00840208">
      <w:pPr>
        <w:numPr>
          <w:ilvl w:val="0"/>
          <w:numId w:val="87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35D49">
        <w:rPr>
          <w:rFonts w:ascii="Times New Roman" w:hAnsi="Times New Roman" w:cs="Times New Roman"/>
          <w:sz w:val="24"/>
          <w:szCs w:val="24"/>
        </w:rPr>
        <w:t>применять в профессиональной деятельности приемы делового и управленческого общения;</w:t>
      </w:r>
    </w:p>
    <w:p w:rsidR="00AC17AE" w:rsidRPr="00335D49" w:rsidRDefault="00AC17AE" w:rsidP="00840208">
      <w:pPr>
        <w:numPr>
          <w:ilvl w:val="0"/>
          <w:numId w:val="87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335D49">
        <w:rPr>
          <w:rFonts w:ascii="Times New Roman" w:hAnsi="Times New Roman" w:cs="Times New Roman"/>
          <w:sz w:val="24"/>
          <w:szCs w:val="24"/>
        </w:rPr>
        <w:lastRenderedPageBreak/>
        <w:t>учитывать особенности менеджмента в торговле;</w:t>
      </w:r>
    </w:p>
    <w:p w:rsidR="00AC17AE" w:rsidRPr="00335D49" w:rsidRDefault="00AC17AE" w:rsidP="00840208">
      <w:pPr>
        <w:numPr>
          <w:ilvl w:val="0"/>
          <w:numId w:val="87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35D49">
        <w:rPr>
          <w:rFonts w:ascii="Times New Roman" w:hAnsi="Times New Roman" w:cs="Times New Roman"/>
          <w:sz w:val="24"/>
          <w:szCs w:val="24"/>
        </w:rPr>
        <w:t>вести табель учета рабочего времени;</w:t>
      </w:r>
    </w:p>
    <w:p w:rsidR="00AC17AE" w:rsidRPr="00335D49" w:rsidRDefault="00AC17AE" w:rsidP="00840208">
      <w:pPr>
        <w:numPr>
          <w:ilvl w:val="0"/>
          <w:numId w:val="87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335D49">
        <w:rPr>
          <w:rFonts w:ascii="Times New Roman" w:hAnsi="Times New Roman" w:cs="Times New Roman"/>
          <w:sz w:val="24"/>
          <w:szCs w:val="24"/>
        </w:rPr>
        <w:t>рассчитывать заработанную плату;</w:t>
      </w:r>
    </w:p>
    <w:p w:rsidR="00AC17AE" w:rsidRPr="00335D49" w:rsidRDefault="00AC17AE" w:rsidP="00840208">
      <w:pPr>
        <w:numPr>
          <w:ilvl w:val="0"/>
          <w:numId w:val="87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335D49">
        <w:rPr>
          <w:rFonts w:ascii="Times New Roman" w:hAnsi="Times New Roman" w:cs="Times New Roman"/>
          <w:sz w:val="24"/>
          <w:szCs w:val="24"/>
        </w:rPr>
        <w:t>рассчитывать экономические показатели деятельности подразделения организации;</w:t>
      </w:r>
    </w:p>
    <w:p w:rsidR="00AC17AE" w:rsidRPr="00335D49" w:rsidRDefault="00AC17AE" w:rsidP="00840208">
      <w:pPr>
        <w:numPr>
          <w:ilvl w:val="0"/>
          <w:numId w:val="87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335D49">
        <w:rPr>
          <w:rFonts w:ascii="Times New Roman" w:hAnsi="Times New Roman" w:cs="Times New Roman"/>
          <w:sz w:val="24"/>
          <w:szCs w:val="24"/>
        </w:rPr>
        <w:t>организовать работу исполнителей;</w:t>
      </w:r>
    </w:p>
    <w:p w:rsidR="00AC17AE" w:rsidRPr="00335D49" w:rsidRDefault="00AC17AE" w:rsidP="00840208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5D49">
        <w:rPr>
          <w:rFonts w:ascii="Times New Roman" w:hAnsi="Times New Roman" w:cs="Times New Roman"/>
          <w:b/>
          <w:bCs/>
          <w:sz w:val="24"/>
          <w:szCs w:val="24"/>
        </w:rPr>
        <w:t>знать:</w:t>
      </w:r>
    </w:p>
    <w:p w:rsidR="00AC17AE" w:rsidRPr="00335D49" w:rsidRDefault="00AC17AE" w:rsidP="00840208">
      <w:pPr>
        <w:pStyle w:val="Style2"/>
        <w:widowControl/>
        <w:numPr>
          <w:ilvl w:val="0"/>
          <w:numId w:val="88"/>
        </w:numPr>
        <w:spacing w:line="276" w:lineRule="auto"/>
        <w:ind w:left="426" w:hanging="426"/>
        <w:jc w:val="both"/>
        <w:rPr>
          <w:rStyle w:val="FontStyle11"/>
          <w:sz w:val="24"/>
          <w:szCs w:val="24"/>
        </w:rPr>
      </w:pPr>
      <w:r w:rsidRPr="00335D49">
        <w:rPr>
          <w:rStyle w:val="FontStyle11"/>
          <w:sz w:val="24"/>
          <w:szCs w:val="24"/>
        </w:rPr>
        <w:t>сущность и характерные черты современного менеджмента;</w:t>
      </w:r>
    </w:p>
    <w:p w:rsidR="00AC17AE" w:rsidRPr="00335D49" w:rsidRDefault="00AC17AE" w:rsidP="00840208">
      <w:pPr>
        <w:pStyle w:val="Style3"/>
        <w:widowControl/>
        <w:numPr>
          <w:ilvl w:val="0"/>
          <w:numId w:val="88"/>
        </w:numPr>
        <w:spacing w:line="276" w:lineRule="auto"/>
        <w:ind w:left="426" w:hanging="426"/>
        <w:jc w:val="both"/>
        <w:rPr>
          <w:rStyle w:val="FontStyle11"/>
          <w:sz w:val="24"/>
          <w:szCs w:val="24"/>
        </w:rPr>
      </w:pPr>
      <w:r w:rsidRPr="00335D49">
        <w:rPr>
          <w:rStyle w:val="FontStyle11"/>
          <w:sz w:val="24"/>
          <w:szCs w:val="24"/>
        </w:rPr>
        <w:t xml:space="preserve">внешнюю и внутреннюю среду организации; </w:t>
      </w:r>
    </w:p>
    <w:p w:rsidR="00AC17AE" w:rsidRPr="00335D49" w:rsidRDefault="00AC17AE" w:rsidP="00840208">
      <w:pPr>
        <w:pStyle w:val="Style3"/>
        <w:widowControl/>
        <w:numPr>
          <w:ilvl w:val="0"/>
          <w:numId w:val="88"/>
        </w:numPr>
        <w:spacing w:line="276" w:lineRule="auto"/>
        <w:ind w:left="426" w:hanging="426"/>
        <w:jc w:val="both"/>
        <w:rPr>
          <w:rStyle w:val="FontStyle11"/>
          <w:sz w:val="24"/>
          <w:szCs w:val="24"/>
        </w:rPr>
      </w:pPr>
      <w:r w:rsidRPr="00335D49">
        <w:rPr>
          <w:rStyle w:val="FontStyle11"/>
          <w:sz w:val="24"/>
          <w:szCs w:val="24"/>
        </w:rPr>
        <w:t xml:space="preserve">стили управления, виды коммуникации; </w:t>
      </w:r>
    </w:p>
    <w:p w:rsidR="00AC17AE" w:rsidRPr="00335D49" w:rsidRDefault="00AC17AE" w:rsidP="00840208">
      <w:pPr>
        <w:pStyle w:val="Style3"/>
        <w:widowControl/>
        <w:numPr>
          <w:ilvl w:val="0"/>
          <w:numId w:val="88"/>
        </w:numPr>
        <w:spacing w:line="276" w:lineRule="auto"/>
        <w:ind w:left="426" w:hanging="426"/>
        <w:jc w:val="both"/>
        <w:rPr>
          <w:rStyle w:val="FontStyle11"/>
          <w:sz w:val="24"/>
          <w:szCs w:val="24"/>
        </w:rPr>
      </w:pPr>
      <w:r w:rsidRPr="00335D49">
        <w:rPr>
          <w:rStyle w:val="FontStyle11"/>
          <w:sz w:val="24"/>
          <w:szCs w:val="24"/>
        </w:rPr>
        <w:t xml:space="preserve">принципы делового общения в коллективе; </w:t>
      </w:r>
    </w:p>
    <w:p w:rsidR="00AC17AE" w:rsidRPr="00335D49" w:rsidRDefault="00AC17AE" w:rsidP="00840208">
      <w:pPr>
        <w:pStyle w:val="Style3"/>
        <w:widowControl/>
        <w:numPr>
          <w:ilvl w:val="0"/>
          <w:numId w:val="88"/>
        </w:numPr>
        <w:spacing w:line="276" w:lineRule="auto"/>
        <w:ind w:left="426" w:hanging="426"/>
        <w:jc w:val="both"/>
        <w:rPr>
          <w:rStyle w:val="FontStyle11"/>
          <w:sz w:val="24"/>
          <w:szCs w:val="24"/>
        </w:rPr>
      </w:pPr>
      <w:r w:rsidRPr="00335D49">
        <w:rPr>
          <w:rStyle w:val="FontStyle11"/>
          <w:sz w:val="24"/>
          <w:szCs w:val="24"/>
        </w:rPr>
        <w:t>управленческий цикл;</w:t>
      </w:r>
    </w:p>
    <w:p w:rsidR="00AC17AE" w:rsidRPr="00335D49" w:rsidRDefault="00AC17AE" w:rsidP="00840208">
      <w:pPr>
        <w:pStyle w:val="Style2"/>
        <w:widowControl/>
        <w:numPr>
          <w:ilvl w:val="0"/>
          <w:numId w:val="88"/>
        </w:numPr>
        <w:spacing w:line="276" w:lineRule="auto"/>
        <w:ind w:left="426" w:hanging="426"/>
        <w:jc w:val="both"/>
        <w:rPr>
          <w:rStyle w:val="FontStyle11"/>
          <w:sz w:val="24"/>
          <w:szCs w:val="24"/>
          <w:lang w:eastAsia="en-US"/>
        </w:rPr>
      </w:pPr>
      <w:r w:rsidRPr="00335D49">
        <w:rPr>
          <w:rStyle w:val="FontStyle11"/>
          <w:sz w:val="24"/>
          <w:szCs w:val="24"/>
        </w:rPr>
        <w:t>функции менеджмента: организацию, планирование, мотивацию и контроль деятельности экономического субъекта;</w:t>
      </w:r>
    </w:p>
    <w:p w:rsidR="00AC17AE" w:rsidRPr="00335D49" w:rsidRDefault="00AC17AE" w:rsidP="00840208">
      <w:pPr>
        <w:pStyle w:val="Style2"/>
        <w:widowControl/>
        <w:numPr>
          <w:ilvl w:val="0"/>
          <w:numId w:val="88"/>
        </w:numPr>
        <w:spacing w:line="276" w:lineRule="auto"/>
        <w:ind w:left="426" w:hanging="426"/>
        <w:jc w:val="both"/>
        <w:rPr>
          <w:rStyle w:val="FontStyle11"/>
          <w:sz w:val="24"/>
          <w:szCs w:val="24"/>
          <w:lang w:eastAsia="en-US"/>
        </w:rPr>
      </w:pPr>
      <w:r w:rsidRPr="00335D49">
        <w:rPr>
          <w:rStyle w:val="FontStyle12"/>
          <w:sz w:val="24"/>
          <w:szCs w:val="24"/>
          <w:lang w:eastAsia="en-US"/>
        </w:rPr>
        <w:t xml:space="preserve">особенности </w:t>
      </w:r>
      <w:r w:rsidRPr="00335D49">
        <w:rPr>
          <w:rStyle w:val="FontStyle11"/>
          <w:sz w:val="24"/>
          <w:szCs w:val="24"/>
          <w:lang w:eastAsia="en-US"/>
        </w:rPr>
        <w:t xml:space="preserve">менеджмента в области </w:t>
      </w:r>
      <w:r w:rsidRPr="00335D49">
        <w:t>профессиональной деятельности</w:t>
      </w:r>
      <w:r w:rsidRPr="00335D49">
        <w:rPr>
          <w:rStyle w:val="FontStyle11"/>
          <w:sz w:val="24"/>
          <w:szCs w:val="24"/>
          <w:lang w:eastAsia="en-US"/>
        </w:rPr>
        <w:t>;</w:t>
      </w:r>
    </w:p>
    <w:p w:rsidR="00AC17AE" w:rsidRPr="00335D49" w:rsidRDefault="00AC17AE" w:rsidP="00840208">
      <w:pPr>
        <w:pStyle w:val="Style2"/>
        <w:widowControl/>
        <w:numPr>
          <w:ilvl w:val="0"/>
          <w:numId w:val="88"/>
        </w:numPr>
        <w:spacing w:line="276" w:lineRule="auto"/>
        <w:ind w:left="426" w:hanging="426"/>
        <w:jc w:val="both"/>
        <w:rPr>
          <w:rStyle w:val="FontStyle11"/>
          <w:sz w:val="24"/>
          <w:szCs w:val="24"/>
          <w:lang w:eastAsia="en-US"/>
        </w:rPr>
      </w:pPr>
      <w:r w:rsidRPr="00335D49">
        <w:rPr>
          <w:rStyle w:val="FontStyle11"/>
          <w:sz w:val="24"/>
          <w:szCs w:val="24"/>
          <w:lang w:eastAsia="en-US"/>
        </w:rPr>
        <w:t xml:space="preserve">систему методов управления; </w:t>
      </w:r>
    </w:p>
    <w:p w:rsidR="00AC17AE" w:rsidRPr="00335D49" w:rsidRDefault="00AC17AE" w:rsidP="00840208">
      <w:pPr>
        <w:pStyle w:val="Style2"/>
        <w:widowControl/>
        <w:numPr>
          <w:ilvl w:val="0"/>
          <w:numId w:val="88"/>
        </w:numPr>
        <w:spacing w:line="276" w:lineRule="auto"/>
        <w:ind w:left="426" w:hanging="426"/>
        <w:jc w:val="both"/>
        <w:rPr>
          <w:rStyle w:val="FontStyle11"/>
          <w:sz w:val="24"/>
          <w:szCs w:val="24"/>
        </w:rPr>
      </w:pPr>
      <w:r w:rsidRPr="00335D49">
        <w:rPr>
          <w:rStyle w:val="FontStyle11"/>
          <w:sz w:val="24"/>
          <w:szCs w:val="24"/>
          <w:lang w:eastAsia="en-US"/>
        </w:rPr>
        <w:t>процесс и методику принятия и реализации управленческих решений;</w:t>
      </w:r>
    </w:p>
    <w:p w:rsidR="00AC17AE" w:rsidRPr="00335D49" w:rsidRDefault="00AC17AE" w:rsidP="00840208">
      <w:pPr>
        <w:pStyle w:val="Style2"/>
        <w:widowControl/>
        <w:numPr>
          <w:ilvl w:val="0"/>
          <w:numId w:val="88"/>
        </w:numPr>
        <w:spacing w:line="276" w:lineRule="auto"/>
        <w:ind w:left="426" w:hanging="426"/>
        <w:jc w:val="both"/>
        <w:rPr>
          <w:rStyle w:val="FontStyle11"/>
          <w:sz w:val="24"/>
          <w:szCs w:val="24"/>
        </w:rPr>
      </w:pPr>
      <w:r w:rsidRPr="00335D49">
        <w:rPr>
          <w:rStyle w:val="FontStyle11"/>
          <w:sz w:val="24"/>
          <w:szCs w:val="24"/>
        </w:rPr>
        <w:t xml:space="preserve">порядок оформления табеля учета рабочего времени; </w:t>
      </w:r>
    </w:p>
    <w:p w:rsidR="00AC17AE" w:rsidRPr="00335D49" w:rsidRDefault="00AC17AE" w:rsidP="00840208">
      <w:pPr>
        <w:pStyle w:val="Style2"/>
        <w:widowControl/>
        <w:numPr>
          <w:ilvl w:val="0"/>
          <w:numId w:val="88"/>
        </w:numPr>
        <w:spacing w:line="276" w:lineRule="auto"/>
        <w:ind w:left="426" w:hanging="426"/>
        <w:jc w:val="both"/>
        <w:rPr>
          <w:rStyle w:val="FontStyle13"/>
          <w:b w:val="0"/>
          <w:bCs w:val="0"/>
          <w:i w:val="0"/>
          <w:iCs w:val="0"/>
          <w:sz w:val="24"/>
          <w:szCs w:val="24"/>
        </w:rPr>
      </w:pPr>
      <w:r w:rsidRPr="00335D49">
        <w:rPr>
          <w:rStyle w:val="FontStyle11"/>
          <w:sz w:val="24"/>
          <w:szCs w:val="24"/>
        </w:rPr>
        <w:t xml:space="preserve">методику расчета заработной платы; </w:t>
      </w:r>
    </w:p>
    <w:p w:rsidR="00AC17AE" w:rsidRPr="00335D49" w:rsidRDefault="00AC17AE" w:rsidP="00840208">
      <w:pPr>
        <w:pStyle w:val="Style2"/>
        <w:widowControl/>
        <w:numPr>
          <w:ilvl w:val="0"/>
          <w:numId w:val="88"/>
        </w:numPr>
        <w:spacing w:line="276" w:lineRule="auto"/>
        <w:ind w:left="426" w:hanging="426"/>
        <w:jc w:val="both"/>
        <w:rPr>
          <w:rStyle w:val="FontStyle11"/>
          <w:sz w:val="24"/>
          <w:szCs w:val="24"/>
        </w:rPr>
      </w:pPr>
      <w:r w:rsidRPr="00335D49">
        <w:rPr>
          <w:rStyle w:val="FontStyle11"/>
          <w:sz w:val="24"/>
          <w:szCs w:val="24"/>
        </w:rPr>
        <w:t xml:space="preserve">методики расчета экономических показателей; </w:t>
      </w:r>
    </w:p>
    <w:p w:rsidR="00AC17AE" w:rsidRPr="00335D49" w:rsidRDefault="00AC17AE" w:rsidP="00840208">
      <w:pPr>
        <w:pStyle w:val="Style2"/>
        <w:widowControl/>
        <w:numPr>
          <w:ilvl w:val="0"/>
          <w:numId w:val="88"/>
        </w:numPr>
        <w:spacing w:line="276" w:lineRule="auto"/>
        <w:ind w:left="426" w:hanging="426"/>
        <w:jc w:val="both"/>
        <w:rPr>
          <w:rStyle w:val="FontStyle11"/>
          <w:sz w:val="24"/>
          <w:szCs w:val="24"/>
        </w:rPr>
      </w:pPr>
      <w:r w:rsidRPr="00335D49">
        <w:rPr>
          <w:rStyle w:val="FontStyle11"/>
          <w:sz w:val="24"/>
          <w:szCs w:val="24"/>
        </w:rPr>
        <w:t>основные приемы организации работы исполнителей;</w:t>
      </w:r>
    </w:p>
    <w:p w:rsidR="00AC17AE" w:rsidRPr="00335D49" w:rsidRDefault="00AC17AE" w:rsidP="00840208">
      <w:pPr>
        <w:pStyle w:val="Style2"/>
        <w:widowControl/>
        <w:numPr>
          <w:ilvl w:val="0"/>
          <w:numId w:val="88"/>
        </w:numPr>
        <w:spacing w:line="276" w:lineRule="auto"/>
        <w:ind w:left="426" w:hanging="426"/>
        <w:jc w:val="both"/>
        <w:rPr>
          <w:rStyle w:val="FontStyle11"/>
          <w:sz w:val="24"/>
          <w:szCs w:val="24"/>
        </w:rPr>
      </w:pPr>
      <w:r w:rsidRPr="00335D49">
        <w:rPr>
          <w:rStyle w:val="FontStyle11"/>
          <w:sz w:val="24"/>
          <w:szCs w:val="24"/>
        </w:rPr>
        <w:t xml:space="preserve">формы документов и порядок их заполнения. </w:t>
      </w:r>
    </w:p>
    <w:p w:rsidR="00AC17AE" w:rsidRPr="00335D49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5D49">
        <w:rPr>
          <w:rFonts w:ascii="Times New Roman" w:hAnsi="Times New Roman" w:cs="Times New Roman"/>
          <w:b/>
          <w:bCs/>
          <w:sz w:val="24"/>
          <w:szCs w:val="24"/>
        </w:rPr>
        <w:t xml:space="preserve">4. Общая трудоемкость профессионального модуля составляет </w:t>
      </w:r>
      <w:r w:rsidR="00335D49">
        <w:rPr>
          <w:rFonts w:ascii="Times New Roman" w:hAnsi="Times New Roman" w:cs="Times New Roman"/>
          <w:b/>
          <w:bCs/>
          <w:sz w:val="24"/>
          <w:szCs w:val="24"/>
        </w:rPr>
        <w:t>423</w:t>
      </w:r>
      <w:r w:rsidRPr="00335D49">
        <w:rPr>
          <w:rFonts w:ascii="Times New Roman" w:hAnsi="Times New Roman" w:cs="Times New Roman"/>
          <w:b/>
          <w:bCs/>
          <w:sz w:val="24"/>
          <w:szCs w:val="24"/>
        </w:rPr>
        <w:t xml:space="preserve"> часа</w:t>
      </w:r>
      <w:r w:rsidRPr="00335D49">
        <w:rPr>
          <w:rFonts w:ascii="Times New Roman" w:hAnsi="Times New Roman" w:cs="Times New Roman"/>
          <w:sz w:val="24"/>
          <w:szCs w:val="24"/>
        </w:rPr>
        <w:t xml:space="preserve"> в том числе:</w:t>
      </w:r>
    </w:p>
    <w:p w:rsidR="00AC17AE" w:rsidRPr="00335D49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5D49">
        <w:rPr>
          <w:rFonts w:ascii="Times New Roman" w:hAnsi="Times New Roman" w:cs="Times New Roman"/>
          <w:sz w:val="24"/>
          <w:szCs w:val="24"/>
        </w:rPr>
        <w:t xml:space="preserve">обязательной учебной нагрузки обучающегося </w:t>
      </w:r>
      <w:r w:rsidR="00335D49">
        <w:rPr>
          <w:rFonts w:ascii="Times New Roman" w:hAnsi="Times New Roman" w:cs="Times New Roman"/>
          <w:sz w:val="24"/>
          <w:szCs w:val="24"/>
        </w:rPr>
        <w:t>306</w:t>
      </w:r>
      <w:r w:rsidRPr="00335D49">
        <w:rPr>
          <w:rFonts w:ascii="Times New Roman" w:hAnsi="Times New Roman" w:cs="Times New Roman"/>
          <w:sz w:val="24"/>
          <w:szCs w:val="24"/>
        </w:rPr>
        <w:t xml:space="preserve"> часов;</w:t>
      </w:r>
    </w:p>
    <w:p w:rsidR="00AC17AE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5D49">
        <w:rPr>
          <w:rFonts w:ascii="Times New Roman" w:hAnsi="Times New Roman" w:cs="Times New Roman"/>
          <w:sz w:val="24"/>
          <w:szCs w:val="24"/>
        </w:rPr>
        <w:t xml:space="preserve">самостоятельной работы обучающегося </w:t>
      </w:r>
      <w:r w:rsidR="00335D49">
        <w:rPr>
          <w:rFonts w:ascii="Times New Roman" w:hAnsi="Times New Roman" w:cs="Times New Roman"/>
          <w:sz w:val="24"/>
          <w:szCs w:val="24"/>
        </w:rPr>
        <w:t>117</w:t>
      </w:r>
      <w:r w:rsidRPr="00335D49">
        <w:rPr>
          <w:rFonts w:ascii="Times New Roman" w:hAnsi="Times New Roman" w:cs="Times New Roman"/>
          <w:sz w:val="24"/>
          <w:szCs w:val="24"/>
        </w:rPr>
        <w:t xml:space="preserve"> часов; </w:t>
      </w:r>
    </w:p>
    <w:p w:rsidR="00AC17AE" w:rsidRPr="00335D49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5D49">
        <w:rPr>
          <w:rFonts w:ascii="Times New Roman" w:hAnsi="Times New Roman" w:cs="Times New Roman"/>
          <w:sz w:val="24"/>
          <w:szCs w:val="24"/>
        </w:rPr>
        <w:t xml:space="preserve">производственная практика 36 часов. </w:t>
      </w:r>
    </w:p>
    <w:p w:rsidR="00AC17AE" w:rsidRPr="00335D49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5D49">
        <w:rPr>
          <w:rFonts w:ascii="Times New Roman" w:hAnsi="Times New Roman" w:cs="Times New Roman"/>
          <w:sz w:val="24"/>
          <w:szCs w:val="24"/>
        </w:rPr>
        <w:t xml:space="preserve">Форма контроля – накопительная система оценок.  </w:t>
      </w:r>
    </w:p>
    <w:p w:rsidR="00AC17AE" w:rsidRPr="00335D49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5D49">
        <w:rPr>
          <w:rFonts w:ascii="Times New Roman" w:hAnsi="Times New Roman" w:cs="Times New Roman"/>
          <w:sz w:val="24"/>
          <w:szCs w:val="24"/>
        </w:rPr>
        <w:t xml:space="preserve">Формы аттестации: </w:t>
      </w:r>
    </w:p>
    <w:p w:rsidR="00335D49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5D49">
        <w:rPr>
          <w:rFonts w:ascii="Times New Roman" w:hAnsi="Times New Roman" w:cs="Times New Roman"/>
          <w:sz w:val="24"/>
          <w:szCs w:val="24"/>
        </w:rPr>
        <w:t>МДК.03.01 – дифференцированный зачет.</w:t>
      </w:r>
    </w:p>
    <w:p w:rsidR="00AC17AE" w:rsidRDefault="00335D49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МДК.03.02 - дифференцированный зачет.</w:t>
      </w:r>
      <w:r w:rsidR="00AC17AE" w:rsidRPr="00335D4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35D49" w:rsidRDefault="00335D49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Учебная практика – зачет.</w:t>
      </w:r>
    </w:p>
    <w:p w:rsidR="00335D49" w:rsidRPr="00335D49" w:rsidRDefault="00335D49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C17AE" w:rsidRPr="00335D49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5D49">
        <w:rPr>
          <w:rFonts w:ascii="Times New Roman" w:hAnsi="Times New Roman" w:cs="Times New Roman"/>
          <w:sz w:val="24"/>
          <w:szCs w:val="24"/>
        </w:rPr>
        <w:t xml:space="preserve">Производственная практика – дифференцированный зачет.  </w:t>
      </w:r>
    </w:p>
    <w:p w:rsidR="00335D49" w:rsidRDefault="00335D49" w:rsidP="0084020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5D49" w:rsidRDefault="00335D49" w:rsidP="00840208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258F" w:rsidRDefault="00AA3BDF" w:rsidP="0084020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A3BDF">
        <w:rPr>
          <w:rFonts w:ascii="Times New Roman" w:hAnsi="Times New Roman" w:cs="Times New Roman"/>
          <w:b/>
          <w:sz w:val="24"/>
          <w:szCs w:val="24"/>
        </w:rPr>
        <w:t xml:space="preserve">ПП. 03. Производственная практика (по профилю специальности) ПМ 03 </w:t>
      </w:r>
      <w:r w:rsidR="0083258F">
        <w:rPr>
          <w:rFonts w:ascii="Times New Roman" w:hAnsi="Times New Roman" w:cs="Times New Roman"/>
          <w:b/>
          <w:bCs/>
          <w:sz w:val="24"/>
          <w:szCs w:val="24"/>
        </w:rPr>
        <w:t>«Организация работ в подразделении организации»</w:t>
      </w:r>
    </w:p>
    <w:p w:rsidR="0083258F" w:rsidRDefault="0083258F" w:rsidP="0084020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A3BDF" w:rsidRDefault="00AA3BDF" w:rsidP="0084020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3BDF">
        <w:rPr>
          <w:rFonts w:ascii="Times New Roman" w:hAnsi="Times New Roman" w:cs="Times New Roman"/>
          <w:b/>
          <w:sz w:val="24"/>
          <w:szCs w:val="24"/>
        </w:rPr>
        <w:t>Цели и задачи программы производственной (по профилю специальности) практики</w:t>
      </w:r>
      <w:r w:rsidRPr="00AA3BD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A3BDF" w:rsidRDefault="00AA3BDF" w:rsidP="0084020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3BDF">
        <w:rPr>
          <w:rFonts w:ascii="Times New Roman" w:hAnsi="Times New Roman" w:cs="Times New Roman"/>
          <w:sz w:val="24"/>
          <w:szCs w:val="24"/>
        </w:rPr>
        <w:t xml:space="preserve">Рабочая программа производственной (по профилю специальности) практики обеспечивает дидактически обоснованную последовательность овладения студентами системой профессиональных умений и навыков, целостной профессиональной деятельностью и первоначальным опытом. </w:t>
      </w:r>
    </w:p>
    <w:p w:rsidR="00AA3BDF" w:rsidRDefault="00AA3BDF" w:rsidP="0084020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3BDF">
        <w:rPr>
          <w:rFonts w:ascii="Times New Roman" w:hAnsi="Times New Roman" w:cs="Times New Roman"/>
          <w:b/>
          <w:sz w:val="24"/>
          <w:szCs w:val="24"/>
        </w:rPr>
        <w:t>иметь практический опыт</w:t>
      </w:r>
      <w:r w:rsidRPr="00AA3BDF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AA3BDF" w:rsidRDefault="00AA3BDF" w:rsidP="0084020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3BDF">
        <w:rPr>
          <w:rFonts w:ascii="Times New Roman" w:hAnsi="Times New Roman" w:cs="Times New Roman"/>
          <w:sz w:val="24"/>
          <w:szCs w:val="24"/>
        </w:rPr>
        <w:lastRenderedPageBreak/>
        <w:t xml:space="preserve">-работать с нормативными документами, регулирующими деятельность предприятия, организации, и другими информационными источниками; </w:t>
      </w:r>
    </w:p>
    <w:p w:rsidR="00AA3BDF" w:rsidRDefault="00AA3BDF" w:rsidP="0084020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3BDF">
        <w:rPr>
          <w:rFonts w:ascii="Times New Roman" w:hAnsi="Times New Roman" w:cs="Times New Roman"/>
          <w:sz w:val="24"/>
          <w:szCs w:val="24"/>
        </w:rPr>
        <w:t xml:space="preserve">- выявлять и применять показатели идентификации; </w:t>
      </w:r>
    </w:p>
    <w:p w:rsidR="00AA3BDF" w:rsidRDefault="00AA3BDF" w:rsidP="0084020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3BDF">
        <w:rPr>
          <w:rFonts w:ascii="Times New Roman" w:hAnsi="Times New Roman" w:cs="Times New Roman"/>
          <w:sz w:val="24"/>
          <w:szCs w:val="24"/>
        </w:rPr>
        <w:t xml:space="preserve">-расшифровать маркировку товара и входящие в ее состав информационные знаки; -проводить оценку качества товаров различных групп; </w:t>
      </w:r>
    </w:p>
    <w:p w:rsidR="00AA3BDF" w:rsidRDefault="00AA3BDF" w:rsidP="0084020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3BDF">
        <w:rPr>
          <w:rFonts w:ascii="Times New Roman" w:hAnsi="Times New Roman" w:cs="Times New Roman"/>
          <w:sz w:val="24"/>
          <w:szCs w:val="24"/>
        </w:rPr>
        <w:t xml:space="preserve">-использовать результаты различных видов экспертиз в товароведной деятельности и т.д. </w:t>
      </w:r>
    </w:p>
    <w:p w:rsidR="00AA3BDF" w:rsidRDefault="00AA3BDF" w:rsidP="0084020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3BDF">
        <w:rPr>
          <w:rFonts w:ascii="Times New Roman" w:hAnsi="Times New Roman" w:cs="Times New Roman"/>
          <w:b/>
          <w:sz w:val="24"/>
          <w:szCs w:val="24"/>
        </w:rPr>
        <w:t>уметь:</w:t>
      </w:r>
      <w:r w:rsidRPr="00AA3BD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3258F" w:rsidRDefault="00AA3BDF" w:rsidP="0084020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3BDF">
        <w:rPr>
          <w:rFonts w:ascii="Times New Roman" w:hAnsi="Times New Roman" w:cs="Times New Roman"/>
          <w:sz w:val="24"/>
          <w:szCs w:val="24"/>
        </w:rPr>
        <w:t xml:space="preserve">применять в профессиональной деятельности приемы делового и управленческого общения; учитывать особенности менеджмента в торговле; </w:t>
      </w:r>
    </w:p>
    <w:p w:rsidR="00AA3BDF" w:rsidRDefault="00AA3BDF" w:rsidP="0084020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3BDF">
        <w:rPr>
          <w:rFonts w:ascii="Times New Roman" w:hAnsi="Times New Roman" w:cs="Times New Roman"/>
          <w:sz w:val="24"/>
          <w:szCs w:val="24"/>
        </w:rPr>
        <w:t xml:space="preserve">вести табель учета рабочего времени работников; </w:t>
      </w:r>
    </w:p>
    <w:p w:rsidR="00AA3BDF" w:rsidRDefault="00AA3BDF" w:rsidP="0084020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3BDF">
        <w:rPr>
          <w:rFonts w:ascii="Times New Roman" w:hAnsi="Times New Roman" w:cs="Times New Roman"/>
          <w:sz w:val="24"/>
          <w:szCs w:val="24"/>
        </w:rPr>
        <w:t xml:space="preserve">рассчитывать заработную плату; </w:t>
      </w:r>
    </w:p>
    <w:p w:rsidR="00AA3BDF" w:rsidRDefault="00AA3BDF" w:rsidP="0084020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3BDF">
        <w:rPr>
          <w:rFonts w:ascii="Times New Roman" w:hAnsi="Times New Roman" w:cs="Times New Roman"/>
          <w:sz w:val="24"/>
          <w:szCs w:val="24"/>
        </w:rPr>
        <w:t xml:space="preserve">рассчитывать экономические показатели деятельности подразделений организации; </w:t>
      </w:r>
    </w:p>
    <w:p w:rsidR="00AA3BDF" w:rsidRDefault="00AA3BDF" w:rsidP="0084020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3BDF">
        <w:rPr>
          <w:rFonts w:ascii="Times New Roman" w:hAnsi="Times New Roman" w:cs="Times New Roman"/>
          <w:sz w:val="24"/>
          <w:szCs w:val="24"/>
        </w:rPr>
        <w:t xml:space="preserve">организовать работу коллектива исполнителей; </w:t>
      </w:r>
    </w:p>
    <w:p w:rsidR="00AA3BDF" w:rsidRDefault="00AA3BDF" w:rsidP="0084020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3BDF">
        <w:rPr>
          <w:rFonts w:ascii="Times New Roman" w:hAnsi="Times New Roman" w:cs="Times New Roman"/>
          <w:b/>
          <w:sz w:val="24"/>
          <w:szCs w:val="24"/>
        </w:rPr>
        <w:t>знать:</w:t>
      </w:r>
      <w:r w:rsidRPr="00AA3BD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A3BDF" w:rsidRDefault="00AA3BDF" w:rsidP="0084020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3BDF">
        <w:rPr>
          <w:rFonts w:ascii="Times New Roman" w:hAnsi="Times New Roman" w:cs="Times New Roman"/>
          <w:sz w:val="24"/>
          <w:szCs w:val="24"/>
        </w:rPr>
        <w:t xml:space="preserve">сущность и характерные черты современного менеджмента; </w:t>
      </w:r>
    </w:p>
    <w:p w:rsidR="00AA3BDF" w:rsidRDefault="00AA3BDF" w:rsidP="0084020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3BDF">
        <w:rPr>
          <w:rFonts w:ascii="Times New Roman" w:hAnsi="Times New Roman" w:cs="Times New Roman"/>
          <w:sz w:val="24"/>
          <w:szCs w:val="24"/>
        </w:rPr>
        <w:t xml:space="preserve">внешнюю и внутреннюю среду организации; </w:t>
      </w:r>
    </w:p>
    <w:p w:rsidR="00AA3BDF" w:rsidRDefault="00AA3BDF" w:rsidP="0084020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3BDF">
        <w:rPr>
          <w:rFonts w:ascii="Times New Roman" w:hAnsi="Times New Roman" w:cs="Times New Roman"/>
          <w:sz w:val="24"/>
          <w:szCs w:val="24"/>
        </w:rPr>
        <w:t xml:space="preserve">стили управления, виды коммуникации; </w:t>
      </w:r>
    </w:p>
    <w:p w:rsidR="00AA3BDF" w:rsidRDefault="00AA3BDF" w:rsidP="0084020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3BDF">
        <w:rPr>
          <w:rFonts w:ascii="Times New Roman" w:hAnsi="Times New Roman" w:cs="Times New Roman"/>
          <w:sz w:val="24"/>
          <w:szCs w:val="24"/>
        </w:rPr>
        <w:t xml:space="preserve">принципы делового общения в коллективе; </w:t>
      </w:r>
    </w:p>
    <w:p w:rsidR="00AA3BDF" w:rsidRDefault="00AA3BDF" w:rsidP="0084020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3BDF">
        <w:rPr>
          <w:rFonts w:ascii="Times New Roman" w:hAnsi="Times New Roman" w:cs="Times New Roman"/>
          <w:sz w:val="24"/>
          <w:szCs w:val="24"/>
        </w:rPr>
        <w:t xml:space="preserve">управленческий цикл; </w:t>
      </w:r>
    </w:p>
    <w:p w:rsidR="00AA3BDF" w:rsidRDefault="00AA3BDF" w:rsidP="0084020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3BDF">
        <w:rPr>
          <w:rFonts w:ascii="Times New Roman" w:hAnsi="Times New Roman" w:cs="Times New Roman"/>
          <w:sz w:val="24"/>
          <w:szCs w:val="24"/>
        </w:rPr>
        <w:t xml:space="preserve">функции менеджмента: организацию, планирование, мотивацию и контроль деятельности экономического субъекта; </w:t>
      </w:r>
    </w:p>
    <w:p w:rsidR="00AA3BDF" w:rsidRDefault="00AA3BDF" w:rsidP="0084020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3BDF">
        <w:rPr>
          <w:rFonts w:ascii="Times New Roman" w:hAnsi="Times New Roman" w:cs="Times New Roman"/>
          <w:sz w:val="24"/>
          <w:szCs w:val="24"/>
        </w:rPr>
        <w:t xml:space="preserve">особенности менеджмента в области профессиональной деятельности; </w:t>
      </w:r>
    </w:p>
    <w:p w:rsidR="00AA3BDF" w:rsidRDefault="00AA3BDF" w:rsidP="0084020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3BDF">
        <w:rPr>
          <w:rFonts w:ascii="Times New Roman" w:hAnsi="Times New Roman" w:cs="Times New Roman"/>
          <w:sz w:val="24"/>
          <w:szCs w:val="24"/>
        </w:rPr>
        <w:t xml:space="preserve">систему методов управления; </w:t>
      </w:r>
    </w:p>
    <w:p w:rsidR="00AA3BDF" w:rsidRDefault="00AA3BDF" w:rsidP="0084020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3BDF">
        <w:rPr>
          <w:rFonts w:ascii="Times New Roman" w:hAnsi="Times New Roman" w:cs="Times New Roman"/>
          <w:sz w:val="24"/>
          <w:szCs w:val="24"/>
        </w:rPr>
        <w:t xml:space="preserve">процесс и методику принятия и реализации управленческих решений; </w:t>
      </w:r>
    </w:p>
    <w:p w:rsidR="00AA3BDF" w:rsidRDefault="00AA3BDF" w:rsidP="0084020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3BDF">
        <w:rPr>
          <w:rFonts w:ascii="Times New Roman" w:hAnsi="Times New Roman" w:cs="Times New Roman"/>
          <w:sz w:val="24"/>
          <w:szCs w:val="24"/>
        </w:rPr>
        <w:t xml:space="preserve">порядок оформления табеля учета рабочего времени; </w:t>
      </w:r>
    </w:p>
    <w:p w:rsidR="00AA3BDF" w:rsidRDefault="00AA3BDF" w:rsidP="0084020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3BDF">
        <w:rPr>
          <w:rFonts w:ascii="Times New Roman" w:hAnsi="Times New Roman" w:cs="Times New Roman"/>
          <w:sz w:val="24"/>
          <w:szCs w:val="24"/>
        </w:rPr>
        <w:t xml:space="preserve">методику расчета заработной платы; </w:t>
      </w:r>
    </w:p>
    <w:p w:rsidR="00AA3BDF" w:rsidRDefault="00AA3BDF" w:rsidP="0084020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3BDF">
        <w:rPr>
          <w:rFonts w:ascii="Times New Roman" w:hAnsi="Times New Roman" w:cs="Times New Roman"/>
          <w:sz w:val="24"/>
          <w:szCs w:val="24"/>
        </w:rPr>
        <w:t xml:space="preserve">методики расчета экономических показателей; </w:t>
      </w:r>
    </w:p>
    <w:p w:rsidR="00AA3BDF" w:rsidRDefault="00AA3BDF" w:rsidP="0084020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3BDF">
        <w:rPr>
          <w:rFonts w:ascii="Times New Roman" w:hAnsi="Times New Roman" w:cs="Times New Roman"/>
          <w:sz w:val="24"/>
          <w:szCs w:val="24"/>
        </w:rPr>
        <w:t xml:space="preserve">основные приемы организации работы исполнителей; </w:t>
      </w:r>
    </w:p>
    <w:p w:rsidR="00AA3BDF" w:rsidRDefault="00AA3BDF" w:rsidP="0084020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3BDF">
        <w:rPr>
          <w:rFonts w:ascii="Times New Roman" w:hAnsi="Times New Roman" w:cs="Times New Roman"/>
          <w:sz w:val="24"/>
          <w:szCs w:val="24"/>
        </w:rPr>
        <w:t xml:space="preserve">формы документов, порядок их заполнения. </w:t>
      </w:r>
    </w:p>
    <w:p w:rsidR="00AA3BDF" w:rsidRPr="00AA3BDF" w:rsidRDefault="00AA3BDF" w:rsidP="00840208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3BDF">
        <w:rPr>
          <w:rFonts w:ascii="Times New Roman" w:hAnsi="Times New Roman" w:cs="Times New Roman"/>
          <w:b/>
          <w:sz w:val="24"/>
          <w:szCs w:val="24"/>
        </w:rPr>
        <w:t xml:space="preserve">Рекомендуемое количество часов на освоение программы производственной (по профилю специальности) практики профессионального модуля: </w:t>
      </w:r>
    </w:p>
    <w:p w:rsidR="00AC17AE" w:rsidRDefault="00AA3BDF" w:rsidP="0084020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3BDF">
        <w:rPr>
          <w:rFonts w:ascii="Times New Roman" w:hAnsi="Times New Roman" w:cs="Times New Roman"/>
          <w:sz w:val="24"/>
          <w:szCs w:val="24"/>
        </w:rPr>
        <w:t xml:space="preserve">Всего </w:t>
      </w:r>
      <w:r w:rsidR="0083258F">
        <w:rPr>
          <w:rFonts w:ascii="Times New Roman" w:hAnsi="Times New Roman" w:cs="Times New Roman"/>
          <w:sz w:val="24"/>
          <w:szCs w:val="24"/>
        </w:rPr>
        <w:t>36</w:t>
      </w:r>
      <w:r w:rsidRPr="00AA3BDF">
        <w:rPr>
          <w:rFonts w:ascii="Times New Roman" w:hAnsi="Times New Roman" w:cs="Times New Roman"/>
          <w:sz w:val="24"/>
          <w:szCs w:val="24"/>
        </w:rPr>
        <w:t xml:space="preserve"> часа (</w:t>
      </w:r>
      <w:r w:rsidR="0083258F">
        <w:rPr>
          <w:rFonts w:ascii="Times New Roman" w:hAnsi="Times New Roman" w:cs="Times New Roman"/>
          <w:sz w:val="24"/>
          <w:szCs w:val="24"/>
        </w:rPr>
        <w:t>1</w:t>
      </w:r>
      <w:r w:rsidRPr="00AA3BDF">
        <w:rPr>
          <w:rFonts w:ascii="Times New Roman" w:hAnsi="Times New Roman" w:cs="Times New Roman"/>
          <w:sz w:val="24"/>
          <w:szCs w:val="24"/>
        </w:rPr>
        <w:t xml:space="preserve"> недели).</w:t>
      </w:r>
    </w:p>
    <w:p w:rsidR="0083258F" w:rsidRPr="00AA3BDF" w:rsidRDefault="0083258F" w:rsidP="0084020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C17AE" w:rsidRDefault="00AC17AE" w:rsidP="00840208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ПМ. 04 «</w:t>
      </w:r>
      <w:r w:rsidRPr="00B02222">
        <w:rPr>
          <w:rFonts w:ascii="Times New Roman" w:hAnsi="Times New Roman" w:cs="Times New Roman"/>
          <w:b/>
          <w:bCs/>
          <w:sz w:val="24"/>
          <w:szCs w:val="24"/>
        </w:rPr>
        <w:t xml:space="preserve">Выполнение работ по </w:t>
      </w:r>
      <w:r w:rsidR="0083258F">
        <w:rPr>
          <w:rFonts w:ascii="Times New Roman" w:hAnsi="Times New Roman" w:cs="Times New Roman"/>
          <w:b/>
          <w:bCs/>
          <w:sz w:val="24"/>
          <w:szCs w:val="24"/>
        </w:rPr>
        <w:t>одной или нескольким профессиям рабочих, должностям служащих</w:t>
      </w:r>
      <w:r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83258F" w:rsidRPr="00B02222" w:rsidRDefault="0083258F" w:rsidP="00840208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C17AE" w:rsidRDefault="00AC17AE" w:rsidP="00840208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B1D57">
        <w:rPr>
          <w:rFonts w:ascii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6B1D57">
        <w:rPr>
          <w:rFonts w:ascii="Times New Roman" w:hAnsi="Times New Roman" w:cs="Times New Roman"/>
          <w:b/>
          <w:bCs/>
          <w:sz w:val="24"/>
          <w:szCs w:val="24"/>
        </w:rPr>
        <w:t xml:space="preserve"> Область применения программы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6B1D57">
        <w:rPr>
          <w:rFonts w:ascii="Times New Roman" w:hAnsi="Times New Roman" w:cs="Times New Roman"/>
          <w:sz w:val="24"/>
          <w:szCs w:val="24"/>
        </w:rPr>
        <w:t xml:space="preserve">абочая программа  профессионального модуля является частью основной профессиональной образовательной программы в соответствии с ФГОС  </w:t>
      </w:r>
      <w:r>
        <w:rPr>
          <w:rFonts w:ascii="Times New Roman" w:hAnsi="Times New Roman" w:cs="Times New Roman"/>
          <w:sz w:val="24"/>
          <w:szCs w:val="24"/>
        </w:rPr>
        <w:t xml:space="preserve">по специальности   СПО  </w:t>
      </w:r>
      <w:r w:rsidR="0083258F">
        <w:rPr>
          <w:rFonts w:ascii="Times New Roman" w:hAnsi="Times New Roman" w:cs="Times New Roman"/>
          <w:sz w:val="24"/>
          <w:szCs w:val="24"/>
        </w:rPr>
        <w:t>38.02.05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1D57">
        <w:rPr>
          <w:rFonts w:ascii="Times New Roman" w:hAnsi="Times New Roman" w:cs="Times New Roman"/>
          <w:sz w:val="24"/>
          <w:szCs w:val="24"/>
        </w:rPr>
        <w:t>Товароведение и экспертиза к</w:t>
      </w:r>
      <w:r>
        <w:rPr>
          <w:rFonts w:ascii="Times New Roman" w:hAnsi="Times New Roman" w:cs="Times New Roman"/>
          <w:sz w:val="24"/>
          <w:szCs w:val="24"/>
        </w:rPr>
        <w:t>ачества потребительских товаров</w:t>
      </w:r>
      <w:r w:rsidRPr="006B1D57">
        <w:rPr>
          <w:rFonts w:ascii="Times New Roman" w:hAnsi="Times New Roman" w:cs="Times New Roman"/>
          <w:sz w:val="24"/>
          <w:szCs w:val="24"/>
        </w:rPr>
        <w:t xml:space="preserve">  и соответствующих профессиональных компетенций (ПК): </w:t>
      </w:r>
    </w:p>
    <w:p w:rsidR="00AC17AE" w:rsidRDefault="00AC17AE" w:rsidP="00840208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ПК 4.1.</w:t>
      </w:r>
      <w:r w:rsidRPr="006B1D57">
        <w:rPr>
          <w:rFonts w:ascii="Times New Roman" w:hAnsi="Times New Roman" w:cs="Times New Roman"/>
          <w:sz w:val="24"/>
          <w:szCs w:val="24"/>
        </w:rPr>
        <w:t xml:space="preserve">Соблюдать правила эксплуатации ККТ и выполнять расчетные операции с покупателями. </w:t>
      </w:r>
    </w:p>
    <w:p w:rsidR="00AC17AE" w:rsidRPr="0015124B" w:rsidRDefault="00AC17AE" w:rsidP="00840208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B1D57">
        <w:rPr>
          <w:rFonts w:ascii="Times New Roman" w:hAnsi="Times New Roman" w:cs="Times New Roman"/>
          <w:sz w:val="24"/>
          <w:szCs w:val="24"/>
        </w:rPr>
        <w:t xml:space="preserve">ПК </w:t>
      </w:r>
      <w:r>
        <w:rPr>
          <w:rFonts w:ascii="Times New Roman" w:hAnsi="Times New Roman" w:cs="Times New Roman"/>
          <w:sz w:val="24"/>
          <w:szCs w:val="24"/>
        </w:rPr>
        <w:t xml:space="preserve"> 4.</w:t>
      </w:r>
      <w:r w:rsidRPr="006B1D57">
        <w:rPr>
          <w:rFonts w:ascii="Times New Roman" w:hAnsi="Times New Roman" w:cs="Times New Roman"/>
          <w:sz w:val="24"/>
          <w:szCs w:val="24"/>
        </w:rPr>
        <w:t xml:space="preserve">2. Проверять платежеспособность государственных денежных знаков. </w:t>
      </w:r>
    </w:p>
    <w:p w:rsidR="00AC17AE" w:rsidRPr="006B1D57" w:rsidRDefault="00AC17AE" w:rsidP="00840208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B1D57">
        <w:rPr>
          <w:rFonts w:ascii="Times New Roman" w:hAnsi="Times New Roman" w:cs="Times New Roman"/>
          <w:sz w:val="24"/>
          <w:szCs w:val="24"/>
        </w:rPr>
        <w:t xml:space="preserve">ПК </w:t>
      </w:r>
      <w:r>
        <w:rPr>
          <w:rFonts w:ascii="Times New Roman" w:hAnsi="Times New Roman" w:cs="Times New Roman"/>
          <w:sz w:val="24"/>
          <w:szCs w:val="24"/>
        </w:rPr>
        <w:t>4.</w:t>
      </w:r>
      <w:r w:rsidRPr="006B1D57">
        <w:rPr>
          <w:rFonts w:ascii="Times New Roman" w:hAnsi="Times New Roman" w:cs="Times New Roman"/>
          <w:sz w:val="24"/>
          <w:szCs w:val="24"/>
        </w:rPr>
        <w:t>3. Проверять качество и количество продаваемых товаров, качество упаковки, наличие маркировки, правильность цен на товары и услуги.</w:t>
      </w:r>
    </w:p>
    <w:p w:rsidR="00AC17AE" w:rsidRPr="006B1D57" w:rsidRDefault="00AC17AE" w:rsidP="00840208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B1D57">
        <w:rPr>
          <w:rFonts w:ascii="Times New Roman" w:hAnsi="Times New Roman" w:cs="Times New Roman"/>
          <w:sz w:val="24"/>
          <w:szCs w:val="24"/>
        </w:rPr>
        <w:lastRenderedPageBreak/>
        <w:t xml:space="preserve">ПК </w:t>
      </w:r>
      <w:r>
        <w:rPr>
          <w:rFonts w:ascii="Times New Roman" w:hAnsi="Times New Roman" w:cs="Times New Roman"/>
          <w:sz w:val="24"/>
          <w:szCs w:val="24"/>
        </w:rPr>
        <w:t>4.</w:t>
      </w:r>
      <w:r w:rsidRPr="006B1D57">
        <w:rPr>
          <w:rFonts w:ascii="Times New Roman" w:hAnsi="Times New Roman" w:cs="Times New Roman"/>
          <w:sz w:val="24"/>
          <w:szCs w:val="24"/>
        </w:rPr>
        <w:t xml:space="preserve">4. Оформлять документы по кассовым операциям.  </w:t>
      </w:r>
    </w:p>
    <w:p w:rsidR="00AC17AE" w:rsidRDefault="00AC17AE" w:rsidP="00840208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B1D57">
        <w:rPr>
          <w:rFonts w:ascii="Times New Roman" w:hAnsi="Times New Roman" w:cs="Times New Roman"/>
          <w:sz w:val="24"/>
          <w:szCs w:val="24"/>
        </w:rPr>
        <w:t xml:space="preserve">ПК </w:t>
      </w:r>
      <w:r>
        <w:rPr>
          <w:rFonts w:ascii="Times New Roman" w:hAnsi="Times New Roman" w:cs="Times New Roman"/>
          <w:sz w:val="24"/>
          <w:szCs w:val="24"/>
        </w:rPr>
        <w:t>4.</w:t>
      </w:r>
      <w:r w:rsidRPr="006B1D57">
        <w:rPr>
          <w:rFonts w:ascii="Times New Roman" w:hAnsi="Times New Roman" w:cs="Times New Roman"/>
          <w:sz w:val="24"/>
          <w:szCs w:val="24"/>
        </w:rPr>
        <w:t xml:space="preserve">5. Осуществлять контроль сохранности товарно-материальных ценностей. </w:t>
      </w:r>
    </w:p>
    <w:p w:rsidR="00AC17AE" w:rsidRPr="006B1D57" w:rsidRDefault="00AC17AE" w:rsidP="00840208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B1D57">
        <w:rPr>
          <w:rFonts w:ascii="Times New Roman" w:hAnsi="Times New Roman" w:cs="Times New Roman"/>
          <w:sz w:val="24"/>
          <w:szCs w:val="24"/>
        </w:rPr>
        <w:t xml:space="preserve">Рабочая  программа профессионального модуля  может быть использована  для подготовки по профессиям  «Кассир торгового зала»,  «Продавец продовольственных товаров», «Продавец непродовольственных товаров». </w:t>
      </w:r>
    </w:p>
    <w:p w:rsidR="00AC17AE" w:rsidRPr="006B1D57" w:rsidRDefault="00AC17AE" w:rsidP="00840208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B1D57">
        <w:rPr>
          <w:rFonts w:ascii="Times New Roman" w:hAnsi="Times New Roman" w:cs="Times New Roman"/>
          <w:sz w:val="24"/>
          <w:szCs w:val="24"/>
        </w:rPr>
        <w:t xml:space="preserve">Рабочая программа профессионального модуля может быть использована в дополнительном профессиональном образовании и профессиональной подготовке и переподготовке  работников  в области продажи потребительских товаров  при наличии среднего (полного)  общего  образования.   Опыт работы не требуется.  </w:t>
      </w:r>
    </w:p>
    <w:p w:rsidR="00AC17AE" w:rsidRDefault="00AC17AE" w:rsidP="00840208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B1D57">
        <w:rPr>
          <w:rFonts w:ascii="Times New Roman" w:hAnsi="Times New Roman" w:cs="Times New Roman"/>
          <w:b/>
          <w:bCs/>
          <w:sz w:val="24"/>
          <w:szCs w:val="24"/>
        </w:rPr>
        <w:t>2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6B1D57">
        <w:rPr>
          <w:rFonts w:ascii="Times New Roman" w:hAnsi="Times New Roman" w:cs="Times New Roman"/>
          <w:b/>
          <w:bCs/>
          <w:sz w:val="24"/>
          <w:szCs w:val="24"/>
        </w:rPr>
        <w:t xml:space="preserve"> Место  профессионального модуля в структуре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ОПОП </w:t>
      </w:r>
    </w:p>
    <w:p w:rsidR="00AC17AE" w:rsidRPr="006B1D57" w:rsidRDefault="00AC17AE" w:rsidP="00840208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B1D57">
        <w:rPr>
          <w:rFonts w:ascii="Times New Roman" w:hAnsi="Times New Roman" w:cs="Times New Roman"/>
          <w:sz w:val="24"/>
          <w:szCs w:val="24"/>
        </w:rPr>
        <w:t>входит  в  профессиональный цикл.</w:t>
      </w:r>
    </w:p>
    <w:p w:rsidR="00AC17AE" w:rsidRPr="006B1D57" w:rsidRDefault="00AC17AE" w:rsidP="00840208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B1D57">
        <w:rPr>
          <w:rFonts w:ascii="Times New Roman" w:hAnsi="Times New Roman" w:cs="Times New Roman"/>
          <w:b/>
          <w:bCs/>
          <w:sz w:val="24"/>
          <w:szCs w:val="24"/>
        </w:rPr>
        <w:t>3.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Цели и задачи </w:t>
      </w:r>
      <w:r w:rsidRPr="006B1D57">
        <w:rPr>
          <w:rFonts w:ascii="Times New Roman" w:hAnsi="Times New Roman" w:cs="Times New Roman"/>
          <w:b/>
          <w:bCs/>
          <w:sz w:val="24"/>
          <w:szCs w:val="24"/>
        </w:rPr>
        <w:t xml:space="preserve"> – требования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к результатам освоения  модуля</w:t>
      </w:r>
      <w:r w:rsidRPr="006B1D5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AC17AE" w:rsidRPr="006B1D57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6B1D57">
        <w:rPr>
          <w:rFonts w:ascii="Times New Roman" w:hAnsi="Times New Roman" w:cs="Times New Roman"/>
          <w:sz w:val="24"/>
          <w:szCs w:val="24"/>
        </w:rPr>
        <w:t xml:space="preserve"> целью овладения  указанным видом профессиональной деятельности и соответствующими профессиональными компетенциями  обучающийся в ходе освоени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6B1D57">
        <w:rPr>
          <w:rFonts w:ascii="Times New Roman" w:hAnsi="Times New Roman" w:cs="Times New Roman"/>
          <w:sz w:val="24"/>
          <w:szCs w:val="24"/>
        </w:rPr>
        <w:t xml:space="preserve"> профессионального модуля  должен: </w:t>
      </w:r>
    </w:p>
    <w:p w:rsidR="00AC17AE" w:rsidRPr="0015124B" w:rsidRDefault="00AC17AE" w:rsidP="00840208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5124B">
        <w:rPr>
          <w:rFonts w:ascii="Times New Roman" w:hAnsi="Times New Roman" w:cs="Times New Roman"/>
          <w:b/>
          <w:bCs/>
          <w:sz w:val="24"/>
          <w:szCs w:val="24"/>
        </w:rPr>
        <w:t xml:space="preserve">иметь практический опыт:  </w:t>
      </w:r>
    </w:p>
    <w:p w:rsidR="00AC17AE" w:rsidRPr="006B1D57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B1D57">
        <w:rPr>
          <w:rFonts w:ascii="Times New Roman" w:hAnsi="Times New Roman" w:cs="Times New Roman"/>
          <w:sz w:val="24"/>
          <w:szCs w:val="24"/>
        </w:rPr>
        <w:t>эксплуатации контрольно-кассовой техники и обслуживания покупателей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C17AE" w:rsidRPr="006B1D57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B1D57">
        <w:rPr>
          <w:rFonts w:ascii="Times New Roman" w:hAnsi="Times New Roman" w:cs="Times New Roman"/>
          <w:b/>
          <w:bCs/>
          <w:sz w:val="24"/>
          <w:szCs w:val="24"/>
        </w:rPr>
        <w:t>уметь:</w:t>
      </w:r>
      <w:r w:rsidRPr="006B1D5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C17AE" w:rsidRDefault="00AC17AE" w:rsidP="00840208">
      <w:pPr>
        <w:numPr>
          <w:ilvl w:val="0"/>
          <w:numId w:val="90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B1D57">
        <w:rPr>
          <w:rFonts w:ascii="Times New Roman" w:hAnsi="Times New Roman" w:cs="Times New Roman"/>
          <w:sz w:val="24"/>
          <w:szCs w:val="24"/>
        </w:rPr>
        <w:t>осуществлять подготовку ККТ различных видов;</w:t>
      </w:r>
    </w:p>
    <w:p w:rsidR="00AC17AE" w:rsidRPr="006B1D57" w:rsidRDefault="00AC17AE" w:rsidP="00840208">
      <w:pPr>
        <w:numPr>
          <w:ilvl w:val="0"/>
          <w:numId w:val="90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B1D57">
        <w:rPr>
          <w:rFonts w:ascii="Times New Roman" w:hAnsi="Times New Roman" w:cs="Times New Roman"/>
          <w:sz w:val="24"/>
          <w:szCs w:val="24"/>
        </w:rPr>
        <w:t xml:space="preserve">работать на ККТ  различных видов: автономных, пассивных системных, активных системных; </w:t>
      </w:r>
    </w:p>
    <w:p w:rsidR="00AC17AE" w:rsidRPr="006B1D57" w:rsidRDefault="00AC17AE" w:rsidP="00840208">
      <w:pPr>
        <w:numPr>
          <w:ilvl w:val="0"/>
          <w:numId w:val="90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B1D57">
        <w:rPr>
          <w:rFonts w:ascii="Times New Roman" w:hAnsi="Times New Roman" w:cs="Times New Roman"/>
          <w:sz w:val="24"/>
          <w:szCs w:val="24"/>
        </w:rPr>
        <w:t xml:space="preserve">устранять мелкие неисправности  при работе на ККТ; </w:t>
      </w:r>
    </w:p>
    <w:p w:rsidR="00AC17AE" w:rsidRDefault="00AC17AE" w:rsidP="00840208">
      <w:pPr>
        <w:numPr>
          <w:ilvl w:val="0"/>
          <w:numId w:val="90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B1D57">
        <w:rPr>
          <w:rFonts w:ascii="Times New Roman" w:hAnsi="Times New Roman" w:cs="Times New Roman"/>
          <w:sz w:val="24"/>
          <w:szCs w:val="24"/>
        </w:rPr>
        <w:t>распознавать платежеспособность государственных денежных знаков;</w:t>
      </w:r>
    </w:p>
    <w:p w:rsidR="00AC17AE" w:rsidRPr="006B1D57" w:rsidRDefault="00AC17AE" w:rsidP="00840208">
      <w:pPr>
        <w:numPr>
          <w:ilvl w:val="0"/>
          <w:numId w:val="90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B1D57">
        <w:rPr>
          <w:rFonts w:ascii="Times New Roman" w:hAnsi="Times New Roman" w:cs="Times New Roman"/>
          <w:sz w:val="24"/>
          <w:szCs w:val="24"/>
        </w:rPr>
        <w:t xml:space="preserve">осуществлять заключительные операции при работе  на ККТ; </w:t>
      </w:r>
    </w:p>
    <w:p w:rsidR="00AC17AE" w:rsidRPr="006B1D57" w:rsidRDefault="00AC17AE" w:rsidP="00840208">
      <w:pPr>
        <w:numPr>
          <w:ilvl w:val="0"/>
          <w:numId w:val="90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B1D57">
        <w:rPr>
          <w:rFonts w:ascii="Times New Roman" w:hAnsi="Times New Roman" w:cs="Times New Roman"/>
          <w:sz w:val="24"/>
          <w:szCs w:val="24"/>
        </w:rPr>
        <w:t xml:space="preserve">оформлять документы по кассовым операциям; </w:t>
      </w:r>
    </w:p>
    <w:p w:rsidR="00AC17AE" w:rsidRPr="006B1D57" w:rsidRDefault="00AC17AE" w:rsidP="00840208">
      <w:pPr>
        <w:numPr>
          <w:ilvl w:val="0"/>
          <w:numId w:val="90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B1D57">
        <w:rPr>
          <w:rFonts w:ascii="Times New Roman" w:hAnsi="Times New Roman" w:cs="Times New Roman"/>
          <w:sz w:val="24"/>
          <w:szCs w:val="24"/>
        </w:rPr>
        <w:t>соблюдать правила техники безопасности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6B1D5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C17AE" w:rsidRPr="006B1D57" w:rsidRDefault="00AC17AE" w:rsidP="00840208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B1D57">
        <w:rPr>
          <w:rFonts w:ascii="Times New Roman" w:hAnsi="Times New Roman" w:cs="Times New Roman"/>
          <w:b/>
          <w:bCs/>
          <w:sz w:val="24"/>
          <w:szCs w:val="24"/>
        </w:rPr>
        <w:t>знать:</w:t>
      </w:r>
    </w:p>
    <w:p w:rsidR="00AC17AE" w:rsidRPr="006B1D57" w:rsidRDefault="00AC17AE" w:rsidP="00840208">
      <w:pPr>
        <w:numPr>
          <w:ilvl w:val="0"/>
          <w:numId w:val="91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B1D57">
        <w:rPr>
          <w:rFonts w:ascii="Times New Roman" w:hAnsi="Times New Roman" w:cs="Times New Roman"/>
          <w:sz w:val="24"/>
          <w:szCs w:val="24"/>
        </w:rPr>
        <w:t xml:space="preserve">документы, регламентирующие применение ККТ; </w:t>
      </w:r>
    </w:p>
    <w:p w:rsidR="00AC17AE" w:rsidRDefault="00AC17AE" w:rsidP="00840208">
      <w:pPr>
        <w:numPr>
          <w:ilvl w:val="0"/>
          <w:numId w:val="91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B1D57">
        <w:rPr>
          <w:rFonts w:ascii="Times New Roman" w:hAnsi="Times New Roman" w:cs="Times New Roman"/>
          <w:sz w:val="24"/>
          <w:szCs w:val="24"/>
        </w:rPr>
        <w:t xml:space="preserve">правила расчетов и обслуживания покупателей; </w:t>
      </w:r>
    </w:p>
    <w:p w:rsidR="00AC17AE" w:rsidRDefault="00AC17AE" w:rsidP="00840208">
      <w:pPr>
        <w:numPr>
          <w:ilvl w:val="0"/>
          <w:numId w:val="91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B1D57">
        <w:rPr>
          <w:rFonts w:ascii="Times New Roman" w:hAnsi="Times New Roman" w:cs="Times New Roman"/>
          <w:sz w:val="24"/>
          <w:szCs w:val="24"/>
        </w:rPr>
        <w:t>типовые правила обслуживания эксплуатации ККТ и правила регистрации;</w:t>
      </w:r>
    </w:p>
    <w:p w:rsidR="00AC17AE" w:rsidRPr="006B1D57" w:rsidRDefault="00AC17AE" w:rsidP="00840208">
      <w:pPr>
        <w:numPr>
          <w:ilvl w:val="0"/>
          <w:numId w:val="91"/>
        </w:numPr>
        <w:tabs>
          <w:tab w:val="left" w:pos="142"/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1D57">
        <w:rPr>
          <w:rFonts w:ascii="Times New Roman" w:hAnsi="Times New Roman" w:cs="Times New Roman"/>
          <w:sz w:val="24"/>
          <w:szCs w:val="24"/>
        </w:rPr>
        <w:t xml:space="preserve"> особенности технического обслуживания  ККТ; </w:t>
      </w:r>
    </w:p>
    <w:p w:rsidR="00AC17AE" w:rsidRDefault="00AC17AE" w:rsidP="00840208">
      <w:pPr>
        <w:numPr>
          <w:ilvl w:val="0"/>
          <w:numId w:val="91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хранение и выдачу денежных средств; </w:t>
      </w:r>
    </w:p>
    <w:p w:rsidR="00AC17AE" w:rsidRPr="006B1D57" w:rsidRDefault="00AC17AE" w:rsidP="00840208">
      <w:pPr>
        <w:numPr>
          <w:ilvl w:val="0"/>
          <w:numId w:val="91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B1D57">
        <w:rPr>
          <w:rFonts w:ascii="Times New Roman" w:hAnsi="Times New Roman" w:cs="Times New Roman"/>
          <w:sz w:val="24"/>
          <w:szCs w:val="24"/>
        </w:rPr>
        <w:t xml:space="preserve"> правила оформления документов по кассовым операциям. </w:t>
      </w:r>
    </w:p>
    <w:p w:rsidR="00AC17AE" w:rsidRPr="00A5325B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4. Общая трудоемкость профессионального модуля составляет </w:t>
      </w:r>
      <w:r w:rsidR="0083258F">
        <w:rPr>
          <w:rFonts w:ascii="Times New Roman" w:hAnsi="Times New Roman" w:cs="Times New Roman"/>
          <w:b/>
          <w:bCs/>
          <w:sz w:val="24"/>
          <w:szCs w:val="24"/>
        </w:rPr>
        <w:t>286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часа</w:t>
      </w:r>
      <w:r>
        <w:rPr>
          <w:rFonts w:ascii="Times New Roman" w:hAnsi="Times New Roman" w:cs="Times New Roman"/>
          <w:sz w:val="24"/>
          <w:szCs w:val="24"/>
        </w:rPr>
        <w:t xml:space="preserve"> в том числе:</w:t>
      </w:r>
    </w:p>
    <w:p w:rsidR="00AC17AE" w:rsidRPr="00DA6175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DA6175">
        <w:rPr>
          <w:rFonts w:ascii="Times New Roman" w:hAnsi="Times New Roman" w:cs="Times New Roman"/>
          <w:sz w:val="24"/>
          <w:szCs w:val="24"/>
        </w:rPr>
        <w:t xml:space="preserve">бязательной учебной нагрузки обучающегося </w:t>
      </w:r>
      <w:r w:rsidR="0083258F">
        <w:rPr>
          <w:rFonts w:ascii="Times New Roman" w:hAnsi="Times New Roman" w:cs="Times New Roman"/>
          <w:sz w:val="24"/>
          <w:szCs w:val="24"/>
        </w:rPr>
        <w:t>264</w:t>
      </w:r>
      <w:r>
        <w:rPr>
          <w:rFonts w:ascii="Times New Roman" w:hAnsi="Times New Roman" w:cs="Times New Roman"/>
          <w:sz w:val="24"/>
          <w:szCs w:val="24"/>
        </w:rPr>
        <w:t xml:space="preserve"> часов</w:t>
      </w:r>
      <w:r w:rsidRPr="00DA6175">
        <w:rPr>
          <w:rFonts w:ascii="Times New Roman" w:hAnsi="Times New Roman" w:cs="Times New Roman"/>
          <w:sz w:val="24"/>
          <w:szCs w:val="24"/>
        </w:rPr>
        <w:t>;</w:t>
      </w:r>
    </w:p>
    <w:p w:rsidR="00AC17AE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DA6175">
        <w:rPr>
          <w:rFonts w:ascii="Times New Roman" w:hAnsi="Times New Roman" w:cs="Times New Roman"/>
          <w:sz w:val="24"/>
          <w:szCs w:val="24"/>
        </w:rPr>
        <w:t>амосто</w:t>
      </w:r>
      <w:r>
        <w:rPr>
          <w:rFonts w:ascii="Times New Roman" w:hAnsi="Times New Roman" w:cs="Times New Roman"/>
          <w:sz w:val="24"/>
          <w:szCs w:val="24"/>
        </w:rPr>
        <w:t xml:space="preserve">ятельной работы обучающегося </w:t>
      </w:r>
      <w:r w:rsidR="0083258F">
        <w:rPr>
          <w:rFonts w:ascii="Times New Roman" w:hAnsi="Times New Roman" w:cs="Times New Roman"/>
          <w:sz w:val="24"/>
          <w:szCs w:val="24"/>
        </w:rPr>
        <w:t>22</w:t>
      </w:r>
      <w:r>
        <w:rPr>
          <w:rFonts w:ascii="Times New Roman" w:hAnsi="Times New Roman" w:cs="Times New Roman"/>
          <w:sz w:val="24"/>
          <w:szCs w:val="24"/>
        </w:rPr>
        <w:t xml:space="preserve"> часа; </w:t>
      </w:r>
    </w:p>
    <w:p w:rsidR="0083258F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учебная практика </w:t>
      </w:r>
      <w:r w:rsidR="000059E5">
        <w:rPr>
          <w:rFonts w:ascii="Times New Roman" w:hAnsi="Times New Roman" w:cs="Times New Roman"/>
          <w:sz w:val="24"/>
          <w:szCs w:val="24"/>
        </w:rPr>
        <w:t>90 часов</w:t>
      </w:r>
      <w:r w:rsidR="0083258F">
        <w:rPr>
          <w:rFonts w:ascii="Times New Roman" w:hAnsi="Times New Roman" w:cs="Times New Roman"/>
          <w:sz w:val="24"/>
          <w:szCs w:val="24"/>
        </w:rPr>
        <w:t>;</w:t>
      </w:r>
    </w:p>
    <w:p w:rsidR="00AC17AE" w:rsidRDefault="0083258F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производственная практика 36 часов.</w:t>
      </w:r>
      <w:r w:rsidR="00AC17A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C17AE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Форма контроля – накопительная система оценок.  </w:t>
      </w:r>
    </w:p>
    <w:p w:rsidR="00AC17AE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Формы аттестации: </w:t>
      </w:r>
    </w:p>
    <w:p w:rsidR="00AC17AE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МДК.04.01 – зачет.  </w:t>
      </w:r>
    </w:p>
    <w:p w:rsidR="0083258F" w:rsidRDefault="0083258F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МДК04.02. – зачет.</w:t>
      </w:r>
    </w:p>
    <w:p w:rsidR="00AC17AE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Учебная практика –  зачет.  </w:t>
      </w:r>
    </w:p>
    <w:p w:rsidR="00AC17AE" w:rsidRDefault="0083258F" w:rsidP="008402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Производственная практика - дифференцированный зачет.</w:t>
      </w:r>
    </w:p>
    <w:p w:rsidR="0083258F" w:rsidRDefault="0083258F" w:rsidP="00840208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УП.04. Учебная практика  </w:t>
      </w:r>
      <w:r>
        <w:rPr>
          <w:rFonts w:ascii="Times New Roman" w:hAnsi="Times New Roman" w:cs="Times New Roman"/>
          <w:b/>
          <w:bCs/>
          <w:sz w:val="24"/>
          <w:szCs w:val="24"/>
        </w:rPr>
        <w:t>ПМ. 04 «</w:t>
      </w:r>
      <w:r w:rsidRPr="00B02222">
        <w:rPr>
          <w:rFonts w:ascii="Times New Roman" w:hAnsi="Times New Roman" w:cs="Times New Roman"/>
          <w:b/>
          <w:bCs/>
          <w:sz w:val="24"/>
          <w:szCs w:val="24"/>
        </w:rPr>
        <w:t xml:space="preserve">Выполнение работ по </w:t>
      </w:r>
      <w:r>
        <w:rPr>
          <w:rFonts w:ascii="Times New Roman" w:hAnsi="Times New Roman" w:cs="Times New Roman"/>
          <w:b/>
          <w:bCs/>
          <w:sz w:val="24"/>
          <w:szCs w:val="24"/>
        </w:rPr>
        <w:t>одной или нескольким профессиям рабочих, должностям служащих»</w:t>
      </w:r>
    </w:p>
    <w:p w:rsidR="0083258F" w:rsidRDefault="0083258F" w:rsidP="00840208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3258F" w:rsidRDefault="0083258F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58F">
        <w:rPr>
          <w:rFonts w:ascii="Times New Roman" w:hAnsi="Times New Roman" w:cs="Times New Roman"/>
          <w:b/>
          <w:sz w:val="24"/>
          <w:szCs w:val="24"/>
        </w:rPr>
        <w:t>Цели и задачи программы учебной практики</w:t>
      </w:r>
      <w:r w:rsidRPr="0083258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0208" w:rsidRDefault="0083258F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58F">
        <w:rPr>
          <w:rFonts w:ascii="Times New Roman" w:hAnsi="Times New Roman" w:cs="Times New Roman"/>
          <w:sz w:val="24"/>
          <w:szCs w:val="24"/>
        </w:rPr>
        <w:t xml:space="preserve">Рабочая программа учебной практики обеспечивает дидактически обоснованную последовательность овладения студентами системой профессиональных умений и навыков, целостной профессиональной деятельностью и первоначальным опытом. </w:t>
      </w:r>
    </w:p>
    <w:p w:rsidR="00840208" w:rsidRDefault="0083258F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58F">
        <w:rPr>
          <w:rFonts w:ascii="Times New Roman" w:hAnsi="Times New Roman" w:cs="Times New Roman"/>
          <w:sz w:val="24"/>
          <w:szCs w:val="24"/>
        </w:rPr>
        <w:t xml:space="preserve"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должен: </w:t>
      </w:r>
    </w:p>
    <w:p w:rsidR="00840208" w:rsidRDefault="0083258F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0208">
        <w:rPr>
          <w:rFonts w:ascii="Times New Roman" w:hAnsi="Times New Roman" w:cs="Times New Roman"/>
          <w:b/>
          <w:sz w:val="24"/>
          <w:szCs w:val="24"/>
        </w:rPr>
        <w:t>иметь практический опыт:</w:t>
      </w:r>
      <w:r w:rsidRPr="0083258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0208" w:rsidRDefault="0083258F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58F">
        <w:rPr>
          <w:rFonts w:ascii="Times New Roman" w:hAnsi="Times New Roman" w:cs="Times New Roman"/>
          <w:sz w:val="24"/>
          <w:szCs w:val="24"/>
        </w:rPr>
        <w:t xml:space="preserve">- обслуживания покупателей и продажи различных групп продовольственных товаров. </w:t>
      </w:r>
    </w:p>
    <w:p w:rsidR="00840208" w:rsidRDefault="0083258F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0208">
        <w:rPr>
          <w:rFonts w:ascii="Times New Roman" w:hAnsi="Times New Roman" w:cs="Times New Roman"/>
          <w:b/>
          <w:sz w:val="24"/>
          <w:szCs w:val="24"/>
        </w:rPr>
        <w:t>уметь:</w:t>
      </w:r>
      <w:r w:rsidRPr="0083258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0208" w:rsidRDefault="0083258F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58F">
        <w:rPr>
          <w:rFonts w:ascii="Times New Roman" w:hAnsi="Times New Roman" w:cs="Times New Roman"/>
          <w:sz w:val="24"/>
          <w:szCs w:val="24"/>
        </w:rPr>
        <w:sym w:font="Symbol" w:char="F0B7"/>
      </w:r>
      <w:r w:rsidRPr="0083258F">
        <w:rPr>
          <w:rFonts w:ascii="Times New Roman" w:hAnsi="Times New Roman" w:cs="Times New Roman"/>
          <w:sz w:val="24"/>
          <w:szCs w:val="24"/>
        </w:rPr>
        <w:t xml:space="preserve"> идентифицировать различные группы, подгруппы и виды продовольственных товаров (зерновых, плодовоовощных, кондитерских, вкусовых, молочных, яичных, пищевых жиров, мясных и рыбных); </w:t>
      </w:r>
    </w:p>
    <w:p w:rsidR="00840208" w:rsidRDefault="0083258F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58F">
        <w:rPr>
          <w:rFonts w:ascii="Times New Roman" w:hAnsi="Times New Roman" w:cs="Times New Roman"/>
          <w:sz w:val="24"/>
          <w:szCs w:val="24"/>
        </w:rPr>
        <w:sym w:font="Symbol" w:char="F0B7"/>
      </w:r>
      <w:r w:rsidRPr="0083258F">
        <w:rPr>
          <w:rFonts w:ascii="Times New Roman" w:hAnsi="Times New Roman" w:cs="Times New Roman"/>
          <w:sz w:val="24"/>
          <w:szCs w:val="24"/>
        </w:rPr>
        <w:t xml:space="preserve"> устанавливать градации качества пищевых продуктов; </w:t>
      </w:r>
    </w:p>
    <w:p w:rsidR="00840208" w:rsidRDefault="0083258F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58F">
        <w:rPr>
          <w:rFonts w:ascii="Times New Roman" w:hAnsi="Times New Roman" w:cs="Times New Roman"/>
          <w:sz w:val="24"/>
          <w:szCs w:val="24"/>
        </w:rPr>
        <w:sym w:font="Symbol" w:char="F0B7"/>
      </w:r>
      <w:r w:rsidRPr="0083258F">
        <w:rPr>
          <w:rFonts w:ascii="Times New Roman" w:hAnsi="Times New Roman" w:cs="Times New Roman"/>
          <w:sz w:val="24"/>
          <w:szCs w:val="24"/>
        </w:rPr>
        <w:t xml:space="preserve"> оценивать качество по органолептическим показателям; </w:t>
      </w:r>
    </w:p>
    <w:p w:rsidR="00840208" w:rsidRDefault="0083258F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58F">
        <w:rPr>
          <w:rFonts w:ascii="Times New Roman" w:hAnsi="Times New Roman" w:cs="Times New Roman"/>
          <w:sz w:val="24"/>
          <w:szCs w:val="24"/>
        </w:rPr>
        <w:sym w:font="Symbol" w:char="F0B7"/>
      </w:r>
      <w:r w:rsidRPr="0083258F">
        <w:rPr>
          <w:rFonts w:ascii="Times New Roman" w:hAnsi="Times New Roman" w:cs="Times New Roman"/>
          <w:sz w:val="24"/>
          <w:szCs w:val="24"/>
        </w:rPr>
        <w:t xml:space="preserve"> распознавать дефекты пищевых продуктов; </w:t>
      </w:r>
    </w:p>
    <w:p w:rsidR="00840208" w:rsidRDefault="0083258F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58F">
        <w:rPr>
          <w:rFonts w:ascii="Times New Roman" w:hAnsi="Times New Roman" w:cs="Times New Roman"/>
          <w:sz w:val="24"/>
          <w:szCs w:val="24"/>
        </w:rPr>
        <w:sym w:font="Symbol" w:char="F0B7"/>
      </w:r>
      <w:r w:rsidRPr="0083258F">
        <w:rPr>
          <w:rFonts w:ascii="Times New Roman" w:hAnsi="Times New Roman" w:cs="Times New Roman"/>
          <w:sz w:val="24"/>
          <w:szCs w:val="24"/>
        </w:rPr>
        <w:t xml:space="preserve"> создавать оптимальные условия хранения продовольственных товаров; </w:t>
      </w:r>
    </w:p>
    <w:p w:rsidR="00840208" w:rsidRDefault="0083258F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58F">
        <w:rPr>
          <w:rFonts w:ascii="Times New Roman" w:hAnsi="Times New Roman" w:cs="Times New Roman"/>
          <w:sz w:val="24"/>
          <w:szCs w:val="24"/>
        </w:rPr>
        <w:sym w:font="Symbol" w:char="F0B7"/>
      </w:r>
      <w:r w:rsidRPr="0083258F">
        <w:rPr>
          <w:rFonts w:ascii="Times New Roman" w:hAnsi="Times New Roman" w:cs="Times New Roman"/>
          <w:sz w:val="24"/>
          <w:szCs w:val="24"/>
        </w:rPr>
        <w:t xml:space="preserve"> рассчитывать энергетическую ценность продуктов; </w:t>
      </w:r>
    </w:p>
    <w:p w:rsidR="00840208" w:rsidRDefault="0083258F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58F">
        <w:rPr>
          <w:rFonts w:ascii="Times New Roman" w:hAnsi="Times New Roman" w:cs="Times New Roman"/>
          <w:sz w:val="24"/>
          <w:szCs w:val="24"/>
        </w:rPr>
        <w:sym w:font="Symbol" w:char="F0B7"/>
      </w:r>
      <w:r w:rsidRPr="0083258F">
        <w:rPr>
          <w:rFonts w:ascii="Times New Roman" w:hAnsi="Times New Roman" w:cs="Times New Roman"/>
          <w:sz w:val="24"/>
          <w:szCs w:val="24"/>
        </w:rPr>
        <w:t xml:space="preserve"> производить подготовку измерительного, механического, технологического контрольно-кассового оборудования; </w:t>
      </w:r>
    </w:p>
    <w:p w:rsidR="00840208" w:rsidRDefault="0083258F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58F">
        <w:rPr>
          <w:rFonts w:ascii="Times New Roman" w:hAnsi="Times New Roman" w:cs="Times New Roman"/>
          <w:sz w:val="24"/>
          <w:szCs w:val="24"/>
        </w:rPr>
        <w:sym w:font="Symbol" w:char="F0B7"/>
      </w:r>
      <w:r w:rsidRPr="0083258F">
        <w:rPr>
          <w:rFonts w:ascii="Times New Roman" w:hAnsi="Times New Roman" w:cs="Times New Roman"/>
          <w:sz w:val="24"/>
          <w:szCs w:val="24"/>
        </w:rPr>
        <w:t xml:space="preserve"> использовать в технологическом процессе измерительное, механическое, технологическое контрольно-кассовое оборудование. </w:t>
      </w:r>
    </w:p>
    <w:p w:rsidR="00840208" w:rsidRDefault="0083258F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0208">
        <w:rPr>
          <w:rFonts w:ascii="Times New Roman" w:hAnsi="Times New Roman" w:cs="Times New Roman"/>
          <w:b/>
          <w:sz w:val="24"/>
          <w:szCs w:val="24"/>
        </w:rPr>
        <w:t>знать:</w:t>
      </w:r>
      <w:r w:rsidRPr="0083258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0208" w:rsidRDefault="0083258F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58F">
        <w:rPr>
          <w:rFonts w:ascii="Times New Roman" w:hAnsi="Times New Roman" w:cs="Times New Roman"/>
          <w:sz w:val="24"/>
          <w:szCs w:val="24"/>
        </w:rPr>
        <w:sym w:font="Symbol" w:char="F0B7"/>
      </w:r>
      <w:r w:rsidRPr="0083258F">
        <w:rPr>
          <w:rFonts w:ascii="Times New Roman" w:hAnsi="Times New Roman" w:cs="Times New Roman"/>
          <w:sz w:val="24"/>
          <w:szCs w:val="24"/>
        </w:rPr>
        <w:t xml:space="preserve"> классификацию групп, подгрупп и видов продовольственных товаров; </w:t>
      </w:r>
    </w:p>
    <w:p w:rsidR="00840208" w:rsidRDefault="0083258F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58F">
        <w:rPr>
          <w:rFonts w:ascii="Times New Roman" w:hAnsi="Times New Roman" w:cs="Times New Roman"/>
          <w:sz w:val="24"/>
          <w:szCs w:val="24"/>
        </w:rPr>
        <w:sym w:font="Symbol" w:char="F0B7"/>
      </w:r>
      <w:r w:rsidRPr="0083258F">
        <w:rPr>
          <w:rFonts w:ascii="Times New Roman" w:hAnsi="Times New Roman" w:cs="Times New Roman"/>
          <w:sz w:val="24"/>
          <w:szCs w:val="24"/>
        </w:rPr>
        <w:t xml:space="preserve"> особенности пищевой ценности пищевых продуктов; </w:t>
      </w:r>
    </w:p>
    <w:p w:rsidR="00840208" w:rsidRDefault="0083258F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58F">
        <w:rPr>
          <w:rFonts w:ascii="Times New Roman" w:hAnsi="Times New Roman" w:cs="Times New Roman"/>
          <w:sz w:val="24"/>
          <w:szCs w:val="24"/>
        </w:rPr>
        <w:sym w:font="Symbol" w:char="F0B7"/>
      </w:r>
      <w:r w:rsidRPr="0083258F">
        <w:rPr>
          <w:rFonts w:ascii="Times New Roman" w:hAnsi="Times New Roman" w:cs="Times New Roman"/>
          <w:sz w:val="24"/>
          <w:szCs w:val="24"/>
        </w:rPr>
        <w:t xml:space="preserve"> ассортимент и товароведные характеристики основных групп продовольственных товаров; </w:t>
      </w:r>
    </w:p>
    <w:p w:rsidR="00840208" w:rsidRDefault="0083258F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58F">
        <w:rPr>
          <w:rFonts w:ascii="Times New Roman" w:hAnsi="Times New Roman" w:cs="Times New Roman"/>
          <w:sz w:val="24"/>
          <w:szCs w:val="24"/>
        </w:rPr>
        <w:sym w:font="Symbol" w:char="F0B7"/>
      </w:r>
      <w:r w:rsidRPr="0083258F">
        <w:rPr>
          <w:rFonts w:ascii="Times New Roman" w:hAnsi="Times New Roman" w:cs="Times New Roman"/>
          <w:sz w:val="24"/>
          <w:szCs w:val="24"/>
        </w:rPr>
        <w:t xml:space="preserve"> показатели качества различных групп продовольственных товаров; дефекты продуктов; </w:t>
      </w:r>
    </w:p>
    <w:p w:rsidR="00840208" w:rsidRDefault="0083258F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58F">
        <w:rPr>
          <w:rFonts w:ascii="Times New Roman" w:hAnsi="Times New Roman" w:cs="Times New Roman"/>
          <w:sz w:val="24"/>
          <w:szCs w:val="24"/>
        </w:rPr>
        <w:sym w:font="Symbol" w:char="F0B7"/>
      </w:r>
      <w:r w:rsidRPr="0083258F">
        <w:rPr>
          <w:rFonts w:ascii="Times New Roman" w:hAnsi="Times New Roman" w:cs="Times New Roman"/>
          <w:sz w:val="24"/>
          <w:szCs w:val="24"/>
        </w:rPr>
        <w:t xml:space="preserve"> особенности маркировки, упаковки и хранения отдельных групп продовольственных товаров; </w:t>
      </w:r>
    </w:p>
    <w:p w:rsidR="00840208" w:rsidRDefault="0083258F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58F">
        <w:rPr>
          <w:rFonts w:ascii="Times New Roman" w:hAnsi="Times New Roman" w:cs="Times New Roman"/>
          <w:sz w:val="24"/>
          <w:szCs w:val="24"/>
        </w:rPr>
        <w:sym w:font="Symbol" w:char="F0B7"/>
      </w:r>
      <w:r w:rsidRPr="0083258F">
        <w:rPr>
          <w:rFonts w:ascii="Times New Roman" w:hAnsi="Times New Roman" w:cs="Times New Roman"/>
          <w:sz w:val="24"/>
          <w:szCs w:val="24"/>
        </w:rPr>
        <w:t xml:space="preserve"> классификацию, назначение отдельных видов торгового оборудования; </w:t>
      </w:r>
    </w:p>
    <w:p w:rsidR="00840208" w:rsidRDefault="0083258F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58F">
        <w:rPr>
          <w:rFonts w:ascii="Times New Roman" w:hAnsi="Times New Roman" w:cs="Times New Roman"/>
          <w:sz w:val="24"/>
          <w:szCs w:val="24"/>
        </w:rPr>
        <w:sym w:font="Symbol" w:char="F0B7"/>
      </w:r>
      <w:r w:rsidRPr="0083258F">
        <w:rPr>
          <w:rFonts w:ascii="Times New Roman" w:hAnsi="Times New Roman" w:cs="Times New Roman"/>
          <w:sz w:val="24"/>
          <w:szCs w:val="24"/>
        </w:rPr>
        <w:t xml:space="preserve"> технические требования, предъявляемые к торговому оборудованию; </w:t>
      </w:r>
    </w:p>
    <w:p w:rsidR="00840208" w:rsidRDefault="0083258F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58F">
        <w:rPr>
          <w:rFonts w:ascii="Times New Roman" w:hAnsi="Times New Roman" w:cs="Times New Roman"/>
          <w:sz w:val="24"/>
          <w:szCs w:val="24"/>
        </w:rPr>
        <w:sym w:font="Symbol" w:char="F0B7"/>
      </w:r>
      <w:r w:rsidRPr="0083258F">
        <w:rPr>
          <w:rFonts w:ascii="Times New Roman" w:hAnsi="Times New Roman" w:cs="Times New Roman"/>
          <w:sz w:val="24"/>
          <w:szCs w:val="24"/>
        </w:rPr>
        <w:t xml:space="preserve"> устройство и принципы работы оборудования; </w:t>
      </w:r>
    </w:p>
    <w:p w:rsidR="00840208" w:rsidRDefault="0083258F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58F">
        <w:rPr>
          <w:rFonts w:ascii="Times New Roman" w:hAnsi="Times New Roman" w:cs="Times New Roman"/>
          <w:sz w:val="24"/>
          <w:szCs w:val="24"/>
        </w:rPr>
        <w:sym w:font="Symbol" w:char="F0B7"/>
      </w:r>
      <w:r w:rsidRPr="0083258F">
        <w:rPr>
          <w:rFonts w:ascii="Times New Roman" w:hAnsi="Times New Roman" w:cs="Times New Roman"/>
          <w:sz w:val="24"/>
          <w:szCs w:val="24"/>
        </w:rPr>
        <w:t xml:space="preserve"> типовые правила эксплуатации оборудования; </w:t>
      </w:r>
    </w:p>
    <w:p w:rsidR="00840208" w:rsidRDefault="0083258F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58F">
        <w:rPr>
          <w:rFonts w:ascii="Times New Roman" w:hAnsi="Times New Roman" w:cs="Times New Roman"/>
          <w:sz w:val="24"/>
          <w:szCs w:val="24"/>
        </w:rPr>
        <w:sym w:font="Symbol" w:char="F0B7"/>
      </w:r>
      <w:r w:rsidRPr="0083258F">
        <w:rPr>
          <w:rFonts w:ascii="Times New Roman" w:hAnsi="Times New Roman" w:cs="Times New Roman"/>
          <w:sz w:val="24"/>
          <w:szCs w:val="24"/>
        </w:rPr>
        <w:t xml:space="preserve"> нормативно-технологическую документацию по техническому обслуживанию оборудования; </w:t>
      </w:r>
    </w:p>
    <w:p w:rsidR="00840208" w:rsidRDefault="0083258F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58F">
        <w:rPr>
          <w:rFonts w:ascii="Times New Roman" w:hAnsi="Times New Roman" w:cs="Times New Roman"/>
          <w:sz w:val="24"/>
          <w:szCs w:val="24"/>
        </w:rPr>
        <w:sym w:font="Symbol" w:char="F0B7"/>
      </w:r>
      <w:r w:rsidRPr="0083258F">
        <w:rPr>
          <w:rFonts w:ascii="Times New Roman" w:hAnsi="Times New Roman" w:cs="Times New Roman"/>
          <w:sz w:val="24"/>
          <w:szCs w:val="24"/>
        </w:rPr>
        <w:t xml:space="preserve"> Закон о защите прав потребителей; </w:t>
      </w:r>
    </w:p>
    <w:p w:rsidR="00840208" w:rsidRDefault="0083258F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58F">
        <w:rPr>
          <w:rFonts w:ascii="Times New Roman" w:hAnsi="Times New Roman" w:cs="Times New Roman"/>
          <w:sz w:val="24"/>
          <w:szCs w:val="24"/>
        </w:rPr>
        <w:sym w:font="Symbol" w:char="F0B7"/>
      </w:r>
      <w:r w:rsidRPr="0083258F">
        <w:rPr>
          <w:rFonts w:ascii="Times New Roman" w:hAnsi="Times New Roman" w:cs="Times New Roman"/>
          <w:sz w:val="24"/>
          <w:szCs w:val="24"/>
        </w:rPr>
        <w:t xml:space="preserve"> правила охраны труда. </w:t>
      </w:r>
    </w:p>
    <w:p w:rsidR="000059E5" w:rsidRDefault="0083258F" w:rsidP="000059E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4020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Рекомендуемое количество часов на освоение программы учебной практики профессионального модуля: </w:t>
      </w:r>
      <w:r w:rsidR="000059E5">
        <w:rPr>
          <w:rFonts w:ascii="Times New Roman" w:hAnsi="Times New Roman" w:cs="Times New Roman"/>
          <w:sz w:val="24"/>
          <w:szCs w:val="24"/>
        </w:rPr>
        <w:t xml:space="preserve">Всего 90 часов </w:t>
      </w:r>
      <w:r w:rsidR="000059E5" w:rsidRPr="0083258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3258F" w:rsidRPr="000059E5" w:rsidRDefault="0083258F" w:rsidP="000059E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258F">
        <w:rPr>
          <w:rFonts w:ascii="Times New Roman" w:hAnsi="Times New Roman" w:cs="Times New Roman"/>
          <w:b/>
          <w:sz w:val="24"/>
          <w:szCs w:val="24"/>
        </w:rPr>
        <w:t xml:space="preserve">ПП. 04. Производственная практика (по профилю специальности) </w:t>
      </w:r>
      <w:r>
        <w:rPr>
          <w:rFonts w:ascii="Times New Roman" w:hAnsi="Times New Roman" w:cs="Times New Roman"/>
          <w:b/>
          <w:bCs/>
          <w:sz w:val="24"/>
          <w:szCs w:val="24"/>
        </w:rPr>
        <w:t>ПМ. 04 «Выполнение работ по одной или нескольким профессиям рабочих, должностям служащих»</w:t>
      </w:r>
    </w:p>
    <w:p w:rsidR="00840208" w:rsidRDefault="00840208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Цели и задачи программы производственной практики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0208" w:rsidRDefault="00840208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Рабочая программа производственной (по профилю специальности) практики обеспечивает дидактически обоснованную последовательность овладения студентами системой профессиональных умений и навыков, целостной профессиональной деятельностью и первоначальным опытом: </w:t>
      </w:r>
    </w:p>
    <w:p w:rsidR="00840208" w:rsidRDefault="00840208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иметь практический опыт: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0208" w:rsidRDefault="00840208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58F">
        <w:rPr>
          <w:rFonts w:ascii="Times New Roman" w:hAnsi="Times New Roman" w:cs="Times New Roman"/>
          <w:sz w:val="24"/>
          <w:szCs w:val="24"/>
        </w:rPr>
        <w:t xml:space="preserve">- обслуживания покупателей и продажи различных групп продовольственных товаров. </w:t>
      </w:r>
    </w:p>
    <w:p w:rsidR="00840208" w:rsidRDefault="00840208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0208">
        <w:rPr>
          <w:rFonts w:ascii="Times New Roman" w:hAnsi="Times New Roman" w:cs="Times New Roman"/>
          <w:b/>
          <w:sz w:val="24"/>
          <w:szCs w:val="24"/>
        </w:rPr>
        <w:t>уметь:</w:t>
      </w:r>
      <w:r w:rsidRPr="0083258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0208" w:rsidRDefault="00840208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58F">
        <w:rPr>
          <w:rFonts w:ascii="Times New Roman" w:hAnsi="Times New Roman" w:cs="Times New Roman"/>
          <w:sz w:val="24"/>
          <w:szCs w:val="24"/>
        </w:rPr>
        <w:sym w:font="Symbol" w:char="F0B7"/>
      </w:r>
      <w:r w:rsidRPr="0083258F">
        <w:rPr>
          <w:rFonts w:ascii="Times New Roman" w:hAnsi="Times New Roman" w:cs="Times New Roman"/>
          <w:sz w:val="24"/>
          <w:szCs w:val="24"/>
        </w:rPr>
        <w:t xml:space="preserve"> идентифицировать различные группы, подгруппы и виды продовольственных товаров (зерновых, плодовоовощных, кондитерских, вкусовых, молочных, яичных, пищевых жиров, мясных и рыбных); </w:t>
      </w:r>
    </w:p>
    <w:p w:rsidR="00840208" w:rsidRDefault="00840208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58F">
        <w:rPr>
          <w:rFonts w:ascii="Times New Roman" w:hAnsi="Times New Roman" w:cs="Times New Roman"/>
          <w:sz w:val="24"/>
          <w:szCs w:val="24"/>
        </w:rPr>
        <w:sym w:font="Symbol" w:char="F0B7"/>
      </w:r>
      <w:r w:rsidRPr="0083258F">
        <w:rPr>
          <w:rFonts w:ascii="Times New Roman" w:hAnsi="Times New Roman" w:cs="Times New Roman"/>
          <w:sz w:val="24"/>
          <w:szCs w:val="24"/>
        </w:rPr>
        <w:t xml:space="preserve"> устанавливать градации качества пищевых продуктов; </w:t>
      </w:r>
    </w:p>
    <w:p w:rsidR="00840208" w:rsidRDefault="00840208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58F">
        <w:rPr>
          <w:rFonts w:ascii="Times New Roman" w:hAnsi="Times New Roman" w:cs="Times New Roman"/>
          <w:sz w:val="24"/>
          <w:szCs w:val="24"/>
        </w:rPr>
        <w:sym w:font="Symbol" w:char="F0B7"/>
      </w:r>
      <w:r w:rsidRPr="0083258F">
        <w:rPr>
          <w:rFonts w:ascii="Times New Roman" w:hAnsi="Times New Roman" w:cs="Times New Roman"/>
          <w:sz w:val="24"/>
          <w:szCs w:val="24"/>
        </w:rPr>
        <w:t xml:space="preserve"> оценивать качество по органолептическим показателям; </w:t>
      </w:r>
    </w:p>
    <w:p w:rsidR="00840208" w:rsidRDefault="00840208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58F">
        <w:rPr>
          <w:rFonts w:ascii="Times New Roman" w:hAnsi="Times New Roman" w:cs="Times New Roman"/>
          <w:sz w:val="24"/>
          <w:szCs w:val="24"/>
        </w:rPr>
        <w:sym w:font="Symbol" w:char="F0B7"/>
      </w:r>
      <w:r w:rsidRPr="0083258F">
        <w:rPr>
          <w:rFonts w:ascii="Times New Roman" w:hAnsi="Times New Roman" w:cs="Times New Roman"/>
          <w:sz w:val="24"/>
          <w:szCs w:val="24"/>
        </w:rPr>
        <w:t xml:space="preserve"> распознавать дефекты пищевых продуктов; </w:t>
      </w:r>
    </w:p>
    <w:p w:rsidR="00840208" w:rsidRDefault="00840208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58F">
        <w:rPr>
          <w:rFonts w:ascii="Times New Roman" w:hAnsi="Times New Roman" w:cs="Times New Roman"/>
          <w:sz w:val="24"/>
          <w:szCs w:val="24"/>
        </w:rPr>
        <w:sym w:font="Symbol" w:char="F0B7"/>
      </w:r>
      <w:r w:rsidRPr="0083258F">
        <w:rPr>
          <w:rFonts w:ascii="Times New Roman" w:hAnsi="Times New Roman" w:cs="Times New Roman"/>
          <w:sz w:val="24"/>
          <w:szCs w:val="24"/>
        </w:rPr>
        <w:t xml:space="preserve"> создавать оптимальные условия хранения продовольственных товаров; </w:t>
      </w:r>
    </w:p>
    <w:p w:rsidR="00840208" w:rsidRDefault="00840208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58F">
        <w:rPr>
          <w:rFonts w:ascii="Times New Roman" w:hAnsi="Times New Roman" w:cs="Times New Roman"/>
          <w:sz w:val="24"/>
          <w:szCs w:val="24"/>
        </w:rPr>
        <w:sym w:font="Symbol" w:char="F0B7"/>
      </w:r>
      <w:r w:rsidRPr="0083258F">
        <w:rPr>
          <w:rFonts w:ascii="Times New Roman" w:hAnsi="Times New Roman" w:cs="Times New Roman"/>
          <w:sz w:val="24"/>
          <w:szCs w:val="24"/>
        </w:rPr>
        <w:t xml:space="preserve"> рассчитывать энергетическую ценность продуктов; </w:t>
      </w:r>
    </w:p>
    <w:p w:rsidR="00840208" w:rsidRDefault="00840208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58F">
        <w:rPr>
          <w:rFonts w:ascii="Times New Roman" w:hAnsi="Times New Roman" w:cs="Times New Roman"/>
          <w:sz w:val="24"/>
          <w:szCs w:val="24"/>
        </w:rPr>
        <w:sym w:font="Symbol" w:char="F0B7"/>
      </w:r>
      <w:r w:rsidRPr="0083258F">
        <w:rPr>
          <w:rFonts w:ascii="Times New Roman" w:hAnsi="Times New Roman" w:cs="Times New Roman"/>
          <w:sz w:val="24"/>
          <w:szCs w:val="24"/>
        </w:rPr>
        <w:t xml:space="preserve"> производить подготовку измерительного, механического, технологического контрольно-кассового оборудования; </w:t>
      </w:r>
    </w:p>
    <w:p w:rsidR="00840208" w:rsidRDefault="00840208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58F">
        <w:rPr>
          <w:rFonts w:ascii="Times New Roman" w:hAnsi="Times New Roman" w:cs="Times New Roman"/>
          <w:sz w:val="24"/>
          <w:szCs w:val="24"/>
        </w:rPr>
        <w:sym w:font="Symbol" w:char="F0B7"/>
      </w:r>
      <w:r w:rsidRPr="0083258F">
        <w:rPr>
          <w:rFonts w:ascii="Times New Roman" w:hAnsi="Times New Roman" w:cs="Times New Roman"/>
          <w:sz w:val="24"/>
          <w:szCs w:val="24"/>
        </w:rPr>
        <w:t xml:space="preserve"> использовать в технологическом процессе измерительное, механическое, технологическое контрольно-кассовое оборудование. </w:t>
      </w:r>
    </w:p>
    <w:p w:rsidR="00840208" w:rsidRDefault="00840208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0208">
        <w:rPr>
          <w:rFonts w:ascii="Times New Roman" w:hAnsi="Times New Roman" w:cs="Times New Roman"/>
          <w:b/>
          <w:sz w:val="24"/>
          <w:szCs w:val="24"/>
        </w:rPr>
        <w:t>знать:</w:t>
      </w:r>
      <w:r w:rsidRPr="0083258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0208" w:rsidRDefault="00840208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58F">
        <w:rPr>
          <w:rFonts w:ascii="Times New Roman" w:hAnsi="Times New Roman" w:cs="Times New Roman"/>
          <w:sz w:val="24"/>
          <w:szCs w:val="24"/>
        </w:rPr>
        <w:sym w:font="Symbol" w:char="F0B7"/>
      </w:r>
      <w:r w:rsidRPr="0083258F">
        <w:rPr>
          <w:rFonts w:ascii="Times New Roman" w:hAnsi="Times New Roman" w:cs="Times New Roman"/>
          <w:sz w:val="24"/>
          <w:szCs w:val="24"/>
        </w:rPr>
        <w:t xml:space="preserve"> классификацию групп, подгрупп и видов продовольственных товаров; </w:t>
      </w:r>
    </w:p>
    <w:p w:rsidR="00840208" w:rsidRDefault="00840208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58F">
        <w:rPr>
          <w:rFonts w:ascii="Times New Roman" w:hAnsi="Times New Roman" w:cs="Times New Roman"/>
          <w:sz w:val="24"/>
          <w:szCs w:val="24"/>
        </w:rPr>
        <w:sym w:font="Symbol" w:char="F0B7"/>
      </w:r>
      <w:r w:rsidRPr="0083258F">
        <w:rPr>
          <w:rFonts w:ascii="Times New Roman" w:hAnsi="Times New Roman" w:cs="Times New Roman"/>
          <w:sz w:val="24"/>
          <w:szCs w:val="24"/>
        </w:rPr>
        <w:t xml:space="preserve"> особенности пищевой ценности пищевых продуктов; </w:t>
      </w:r>
    </w:p>
    <w:p w:rsidR="00840208" w:rsidRDefault="00840208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58F">
        <w:rPr>
          <w:rFonts w:ascii="Times New Roman" w:hAnsi="Times New Roman" w:cs="Times New Roman"/>
          <w:sz w:val="24"/>
          <w:szCs w:val="24"/>
        </w:rPr>
        <w:sym w:font="Symbol" w:char="F0B7"/>
      </w:r>
      <w:r w:rsidRPr="0083258F">
        <w:rPr>
          <w:rFonts w:ascii="Times New Roman" w:hAnsi="Times New Roman" w:cs="Times New Roman"/>
          <w:sz w:val="24"/>
          <w:szCs w:val="24"/>
        </w:rPr>
        <w:t xml:space="preserve"> ассортимент и товароведные характеристики основных групп продовольственных товаров; </w:t>
      </w:r>
    </w:p>
    <w:p w:rsidR="00840208" w:rsidRDefault="00840208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58F">
        <w:rPr>
          <w:rFonts w:ascii="Times New Roman" w:hAnsi="Times New Roman" w:cs="Times New Roman"/>
          <w:sz w:val="24"/>
          <w:szCs w:val="24"/>
        </w:rPr>
        <w:sym w:font="Symbol" w:char="F0B7"/>
      </w:r>
      <w:r w:rsidRPr="0083258F">
        <w:rPr>
          <w:rFonts w:ascii="Times New Roman" w:hAnsi="Times New Roman" w:cs="Times New Roman"/>
          <w:sz w:val="24"/>
          <w:szCs w:val="24"/>
        </w:rPr>
        <w:t xml:space="preserve"> показатели качества различных групп продовольственных товаров; дефекты продуктов; </w:t>
      </w:r>
    </w:p>
    <w:p w:rsidR="00840208" w:rsidRDefault="00840208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58F">
        <w:rPr>
          <w:rFonts w:ascii="Times New Roman" w:hAnsi="Times New Roman" w:cs="Times New Roman"/>
          <w:sz w:val="24"/>
          <w:szCs w:val="24"/>
        </w:rPr>
        <w:sym w:font="Symbol" w:char="F0B7"/>
      </w:r>
      <w:r w:rsidRPr="0083258F">
        <w:rPr>
          <w:rFonts w:ascii="Times New Roman" w:hAnsi="Times New Roman" w:cs="Times New Roman"/>
          <w:sz w:val="24"/>
          <w:szCs w:val="24"/>
        </w:rPr>
        <w:t xml:space="preserve"> особенности маркировки, упаковки и хранения отдельных групп продовольственных товаров; </w:t>
      </w:r>
    </w:p>
    <w:p w:rsidR="00840208" w:rsidRDefault="00840208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58F">
        <w:rPr>
          <w:rFonts w:ascii="Times New Roman" w:hAnsi="Times New Roman" w:cs="Times New Roman"/>
          <w:sz w:val="24"/>
          <w:szCs w:val="24"/>
        </w:rPr>
        <w:sym w:font="Symbol" w:char="F0B7"/>
      </w:r>
      <w:r w:rsidRPr="0083258F">
        <w:rPr>
          <w:rFonts w:ascii="Times New Roman" w:hAnsi="Times New Roman" w:cs="Times New Roman"/>
          <w:sz w:val="24"/>
          <w:szCs w:val="24"/>
        </w:rPr>
        <w:t xml:space="preserve"> классификацию, назначение отдельных видов торгового оборудования; </w:t>
      </w:r>
    </w:p>
    <w:p w:rsidR="00840208" w:rsidRDefault="00840208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58F">
        <w:rPr>
          <w:rFonts w:ascii="Times New Roman" w:hAnsi="Times New Roman" w:cs="Times New Roman"/>
          <w:sz w:val="24"/>
          <w:szCs w:val="24"/>
        </w:rPr>
        <w:sym w:font="Symbol" w:char="F0B7"/>
      </w:r>
      <w:r w:rsidRPr="0083258F">
        <w:rPr>
          <w:rFonts w:ascii="Times New Roman" w:hAnsi="Times New Roman" w:cs="Times New Roman"/>
          <w:sz w:val="24"/>
          <w:szCs w:val="24"/>
        </w:rPr>
        <w:t xml:space="preserve"> технические требования, предъявляемые к торговому оборудованию; </w:t>
      </w:r>
    </w:p>
    <w:p w:rsidR="00840208" w:rsidRDefault="00840208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58F">
        <w:rPr>
          <w:rFonts w:ascii="Times New Roman" w:hAnsi="Times New Roman" w:cs="Times New Roman"/>
          <w:sz w:val="24"/>
          <w:szCs w:val="24"/>
        </w:rPr>
        <w:sym w:font="Symbol" w:char="F0B7"/>
      </w:r>
      <w:r w:rsidRPr="0083258F">
        <w:rPr>
          <w:rFonts w:ascii="Times New Roman" w:hAnsi="Times New Roman" w:cs="Times New Roman"/>
          <w:sz w:val="24"/>
          <w:szCs w:val="24"/>
        </w:rPr>
        <w:t xml:space="preserve"> устройство и принципы работы оборудования; </w:t>
      </w:r>
    </w:p>
    <w:p w:rsidR="00840208" w:rsidRDefault="00840208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58F">
        <w:rPr>
          <w:rFonts w:ascii="Times New Roman" w:hAnsi="Times New Roman" w:cs="Times New Roman"/>
          <w:sz w:val="24"/>
          <w:szCs w:val="24"/>
        </w:rPr>
        <w:sym w:font="Symbol" w:char="F0B7"/>
      </w:r>
      <w:r w:rsidRPr="0083258F">
        <w:rPr>
          <w:rFonts w:ascii="Times New Roman" w:hAnsi="Times New Roman" w:cs="Times New Roman"/>
          <w:sz w:val="24"/>
          <w:szCs w:val="24"/>
        </w:rPr>
        <w:t xml:space="preserve"> типовые правила эксплуатации оборудования; </w:t>
      </w:r>
    </w:p>
    <w:p w:rsidR="00840208" w:rsidRDefault="00840208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58F">
        <w:rPr>
          <w:rFonts w:ascii="Times New Roman" w:hAnsi="Times New Roman" w:cs="Times New Roman"/>
          <w:sz w:val="24"/>
          <w:szCs w:val="24"/>
        </w:rPr>
        <w:sym w:font="Symbol" w:char="F0B7"/>
      </w:r>
      <w:r w:rsidRPr="0083258F">
        <w:rPr>
          <w:rFonts w:ascii="Times New Roman" w:hAnsi="Times New Roman" w:cs="Times New Roman"/>
          <w:sz w:val="24"/>
          <w:szCs w:val="24"/>
        </w:rPr>
        <w:t xml:space="preserve"> нормативно-технологическую документацию по техническому обслуживанию оборудования; </w:t>
      </w:r>
    </w:p>
    <w:p w:rsidR="00840208" w:rsidRDefault="00840208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58F">
        <w:rPr>
          <w:rFonts w:ascii="Times New Roman" w:hAnsi="Times New Roman" w:cs="Times New Roman"/>
          <w:sz w:val="24"/>
          <w:szCs w:val="24"/>
        </w:rPr>
        <w:sym w:font="Symbol" w:char="F0B7"/>
      </w:r>
      <w:r w:rsidRPr="0083258F">
        <w:rPr>
          <w:rFonts w:ascii="Times New Roman" w:hAnsi="Times New Roman" w:cs="Times New Roman"/>
          <w:sz w:val="24"/>
          <w:szCs w:val="24"/>
        </w:rPr>
        <w:t xml:space="preserve"> Закон о защите прав потребителей; </w:t>
      </w:r>
    </w:p>
    <w:p w:rsidR="00840208" w:rsidRDefault="00840208" w:rsidP="008402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58F">
        <w:rPr>
          <w:rFonts w:ascii="Times New Roman" w:hAnsi="Times New Roman" w:cs="Times New Roman"/>
          <w:sz w:val="24"/>
          <w:szCs w:val="24"/>
        </w:rPr>
        <w:sym w:font="Symbol" w:char="F0B7"/>
      </w:r>
      <w:r w:rsidRPr="0083258F">
        <w:rPr>
          <w:rFonts w:ascii="Times New Roman" w:hAnsi="Times New Roman" w:cs="Times New Roman"/>
          <w:sz w:val="24"/>
          <w:szCs w:val="24"/>
        </w:rPr>
        <w:t xml:space="preserve"> правила охраны труда. </w:t>
      </w:r>
    </w:p>
    <w:p w:rsidR="00840208" w:rsidRDefault="00840208" w:rsidP="008402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Рекомендуемое количество часов на освоение программы производственной практики профессионального модуля: </w:t>
      </w:r>
    </w:p>
    <w:p w:rsidR="00840208" w:rsidRDefault="00840208" w:rsidP="00840208">
      <w:pPr>
        <w:autoSpaceDE w:val="0"/>
        <w:autoSpaceDN w:val="0"/>
        <w:adjustRightInd w:val="0"/>
        <w:spacing w:after="0"/>
        <w:jc w:val="both"/>
      </w:pPr>
      <w:r>
        <w:rPr>
          <w:rFonts w:ascii="Times New Roman" w:hAnsi="Times New Roman" w:cs="Times New Roman"/>
          <w:sz w:val="24"/>
          <w:szCs w:val="24"/>
        </w:rPr>
        <w:t>Всего 36 часов (1 неделя).</w:t>
      </w:r>
      <w:r>
        <w:t xml:space="preserve"> </w:t>
      </w:r>
    </w:p>
    <w:p w:rsidR="00AC17AE" w:rsidRPr="005146D8" w:rsidRDefault="00AC17AE" w:rsidP="0084020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146D8">
        <w:rPr>
          <w:rFonts w:ascii="Times New Roman" w:hAnsi="Times New Roman" w:cs="Times New Roman"/>
          <w:b/>
          <w:bCs/>
          <w:sz w:val="24"/>
          <w:szCs w:val="24"/>
        </w:rPr>
        <w:t xml:space="preserve">4.4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146D8">
        <w:rPr>
          <w:rFonts w:ascii="Times New Roman" w:hAnsi="Times New Roman" w:cs="Times New Roman"/>
          <w:b/>
          <w:bCs/>
          <w:sz w:val="24"/>
          <w:szCs w:val="24"/>
        </w:rPr>
        <w:t>Программа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производственной</w:t>
      </w:r>
      <w:r w:rsidRPr="005146D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Pr="00D4145C">
        <w:rPr>
          <w:rFonts w:ascii="Times New Roman" w:hAnsi="Times New Roman" w:cs="Times New Roman"/>
          <w:b/>
          <w:bCs/>
          <w:sz w:val="24"/>
          <w:szCs w:val="24"/>
        </w:rPr>
        <w:t>преддипломной</w:t>
      </w:r>
      <w:r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5146D8">
        <w:rPr>
          <w:rFonts w:ascii="Times New Roman" w:hAnsi="Times New Roman" w:cs="Times New Roman"/>
          <w:b/>
          <w:bCs/>
          <w:sz w:val="24"/>
          <w:szCs w:val="24"/>
        </w:rPr>
        <w:t xml:space="preserve"> практики</w:t>
      </w:r>
    </w:p>
    <w:p w:rsidR="00AC17AE" w:rsidRDefault="00AC17AE" w:rsidP="00840208">
      <w:pPr>
        <w:pStyle w:val="a5"/>
        <w:spacing w:after="0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AC17AE" w:rsidRPr="005A44FA" w:rsidRDefault="00AC17AE" w:rsidP="00840208">
      <w:pPr>
        <w:pStyle w:val="a5"/>
        <w:spacing w:after="0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Аннотация к программе преддипломной практики</w:t>
      </w:r>
    </w:p>
    <w:p w:rsidR="00AC17AE" w:rsidRPr="005A44FA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44FA">
        <w:rPr>
          <w:rFonts w:ascii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5A44FA">
        <w:rPr>
          <w:rFonts w:ascii="Times New Roman" w:hAnsi="Times New Roman" w:cs="Times New Roman"/>
          <w:b/>
          <w:bCs/>
          <w:sz w:val="24"/>
          <w:szCs w:val="24"/>
        </w:rPr>
        <w:t xml:space="preserve"> Цель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преддипломной</w:t>
      </w:r>
      <w:r w:rsidRPr="005A44FA">
        <w:rPr>
          <w:rFonts w:ascii="Times New Roman" w:hAnsi="Times New Roman" w:cs="Times New Roman"/>
          <w:b/>
          <w:bCs/>
          <w:sz w:val="24"/>
          <w:szCs w:val="24"/>
        </w:rPr>
        <w:t xml:space="preserve"> практики</w:t>
      </w:r>
      <w:r>
        <w:rPr>
          <w:rFonts w:ascii="Times New Roman" w:hAnsi="Times New Roman" w:cs="Times New Roman"/>
          <w:sz w:val="24"/>
          <w:szCs w:val="24"/>
        </w:rPr>
        <w:t>: п</w:t>
      </w:r>
      <w:r w:rsidRPr="005A44FA">
        <w:rPr>
          <w:rFonts w:ascii="Times New Roman" w:hAnsi="Times New Roman" w:cs="Times New Roman"/>
          <w:sz w:val="24"/>
          <w:szCs w:val="24"/>
        </w:rPr>
        <w:t xml:space="preserve">роверка возможности самостоятельной  работы будущего специалиста в условиях торгового предприятия.  </w:t>
      </w:r>
    </w:p>
    <w:p w:rsidR="00AC17AE" w:rsidRPr="005A44FA" w:rsidRDefault="00AC17AE" w:rsidP="00840208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5A44FA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bCs/>
          <w:sz w:val="24"/>
          <w:szCs w:val="24"/>
        </w:rPr>
        <w:t>Место преддипломной практики в структуре ОПОП</w:t>
      </w:r>
    </w:p>
    <w:p w:rsidR="00AC17AE" w:rsidRPr="005A44FA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44FA">
        <w:rPr>
          <w:rFonts w:ascii="Times New Roman" w:hAnsi="Times New Roman" w:cs="Times New Roman"/>
          <w:sz w:val="24"/>
          <w:szCs w:val="24"/>
        </w:rPr>
        <w:t>Преддипломная практика (ПДП.) относится к базовой части  ОПОП по специально</w:t>
      </w:r>
      <w:r>
        <w:rPr>
          <w:rFonts w:ascii="Times New Roman" w:hAnsi="Times New Roman" w:cs="Times New Roman"/>
          <w:sz w:val="24"/>
          <w:szCs w:val="24"/>
        </w:rPr>
        <w:t xml:space="preserve">сти </w:t>
      </w:r>
      <w:r w:rsidR="00840208">
        <w:rPr>
          <w:rFonts w:ascii="Times New Roman" w:hAnsi="Times New Roman" w:cs="Times New Roman"/>
          <w:sz w:val="24"/>
          <w:szCs w:val="24"/>
        </w:rPr>
        <w:t>38.02.05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A44FA">
        <w:rPr>
          <w:rFonts w:ascii="Times New Roman" w:hAnsi="Times New Roman" w:cs="Times New Roman"/>
          <w:sz w:val="24"/>
          <w:szCs w:val="24"/>
        </w:rPr>
        <w:t>Товароведение и экспертиза качества потребительских товаров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A44FA">
        <w:rPr>
          <w:rFonts w:ascii="Times New Roman" w:hAnsi="Times New Roman" w:cs="Times New Roman"/>
          <w:sz w:val="24"/>
          <w:szCs w:val="24"/>
        </w:rPr>
        <w:t xml:space="preserve"> Для проведения практики обучающиеся используют умения, навыки, способы деятельности, сформированные в ходе изучения дисциплин профессионального цикла и профессиональных модулей.</w:t>
      </w:r>
    </w:p>
    <w:p w:rsidR="00AC17AE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r w:rsidRPr="005A44FA">
        <w:rPr>
          <w:rFonts w:ascii="Times New Roman" w:hAnsi="Times New Roman" w:cs="Times New Roman"/>
          <w:b/>
          <w:bCs/>
          <w:sz w:val="24"/>
          <w:szCs w:val="24"/>
        </w:rPr>
        <w:t xml:space="preserve">В результате </w:t>
      </w:r>
      <w:r>
        <w:rPr>
          <w:rFonts w:ascii="Times New Roman" w:hAnsi="Times New Roman" w:cs="Times New Roman"/>
          <w:b/>
          <w:bCs/>
          <w:sz w:val="24"/>
          <w:szCs w:val="24"/>
        </w:rPr>
        <w:t>прохождения преддипломной практики</w:t>
      </w:r>
      <w:r w:rsidRPr="005A44F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обучающийся</w:t>
      </w:r>
      <w:r w:rsidRPr="005A44FA">
        <w:rPr>
          <w:rFonts w:ascii="Times New Roman" w:hAnsi="Times New Roman" w:cs="Times New Roman"/>
          <w:b/>
          <w:bCs/>
          <w:sz w:val="24"/>
          <w:szCs w:val="24"/>
        </w:rPr>
        <w:t xml:space="preserve"> должен обладать </w:t>
      </w:r>
      <w:r w:rsidRPr="005A44FA">
        <w:rPr>
          <w:rFonts w:ascii="Times New Roman" w:hAnsi="Times New Roman" w:cs="Times New Roman"/>
          <w:sz w:val="24"/>
          <w:szCs w:val="24"/>
        </w:rPr>
        <w:t>профессиональными компетенциями, соответствующими основным видам профессиональной деятельности: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C17AE" w:rsidRPr="005A44FA" w:rsidRDefault="00AC17AE" w:rsidP="00840208">
      <w:pPr>
        <w:pStyle w:val="a8"/>
        <w:widowControl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A44FA">
        <w:rPr>
          <w:rFonts w:ascii="Times New Roman" w:hAnsi="Times New Roman" w:cs="Times New Roman"/>
          <w:sz w:val="24"/>
          <w:szCs w:val="24"/>
        </w:rPr>
        <w:t>ПК 1.1. Выявлять потребность в товарах.</w:t>
      </w:r>
    </w:p>
    <w:p w:rsidR="00AC17AE" w:rsidRPr="005A44FA" w:rsidRDefault="00AC17AE" w:rsidP="00840208">
      <w:pPr>
        <w:pStyle w:val="a8"/>
        <w:widowControl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A44FA">
        <w:rPr>
          <w:rFonts w:ascii="Times New Roman" w:hAnsi="Times New Roman" w:cs="Times New Roman"/>
          <w:sz w:val="24"/>
          <w:szCs w:val="24"/>
        </w:rPr>
        <w:t>ПК 1.2. Осуществлять связи с поставщиками и потребителями продукции.</w:t>
      </w:r>
    </w:p>
    <w:p w:rsidR="00AC17AE" w:rsidRPr="005A44FA" w:rsidRDefault="00AC17AE" w:rsidP="00840208">
      <w:pPr>
        <w:pStyle w:val="a8"/>
        <w:widowControl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A44FA">
        <w:rPr>
          <w:rFonts w:ascii="Times New Roman" w:hAnsi="Times New Roman" w:cs="Times New Roman"/>
          <w:sz w:val="24"/>
          <w:szCs w:val="24"/>
        </w:rPr>
        <w:t>ПК 1.3. Управлять товарными запасами и потоками.</w:t>
      </w:r>
    </w:p>
    <w:p w:rsidR="00AC17AE" w:rsidRPr="005A44FA" w:rsidRDefault="00AC17AE" w:rsidP="00840208">
      <w:pPr>
        <w:pStyle w:val="a8"/>
        <w:widowControl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A44FA">
        <w:rPr>
          <w:rFonts w:ascii="Times New Roman" w:hAnsi="Times New Roman" w:cs="Times New Roman"/>
          <w:sz w:val="24"/>
          <w:szCs w:val="24"/>
        </w:rPr>
        <w:t>ПК 1.4. Оформлять документацию на поставку и реализацию товаров.</w:t>
      </w:r>
    </w:p>
    <w:p w:rsidR="00AC17AE" w:rsidRPr="005A44FA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44FA">
        <w:rPr>
          <w:rFonts w:ascii="Times New Roman" w:hAnsi="Times New Roman" w:cs="Times New Roman"/>
          <w:sz w:val="24"/>
          <w:szCs w:val="24"/>
        </w:rPr>
        <w:t>ПК 2.1. Идентифицировать товары по ассортиментной принадлежности.</w:t>
      </w:r>
    </w:p>
    <w:p w:rsidR="00AC17AE" w:rsidRPr="005A44FA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44FA">
        <w:rPr>
          <w:rFonts w:ascii="Times New Roman" w:hAnsi="Times New Roman" w:cs="Times New Roman"/>
          <w:sz w:val="24"/>
          <w:szCs w:val="24"/>
        </w:rPr>
        <w:t xml:space="preserve">ПК 2.2. Организовывать и проводить оценку качества товаров. </w:t>
      </w:r>
    </w:p>
    <w:p w:rsidR="00AC17AE" w:rsidRPr="005A44FA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44FA">
        <w:rPr>
          <w:rFonts w:ascii="Times New Roman" w:hAnsi="Times New Roman" w:cs="Times New Roman"/>
          <w:sz w:val="24"/>
          <w:szCs w:val="24"/>
        </w:rPr>
        <w:t>ПК 2.3. Выполнять задания эксперта более высокой квалификации при проведении товароведной экспертизы.</w:t>
      </w:r>
    </w:p>
    <w:p w:rsidR="00AC17AE" w:rsidRPr="005A44FA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44FA">
        <w:rPr>
          <w:rFonts w:ascii="Times New Roman" w:hAnsi="Times New Roman" w:cs="Times New Roman"/>
          <w:sz w:val="24"/>
          <w:szCs w:val="24"/>
        </w:rPr>
        <w:t xml:space="preserve">ПК 3.1. Участвовать в планировании основных показателей деятельности организации. </w:t>
      </w:r>
    </w:p>
    <w:p w:rsidR="00AC17AE" w:rsidRPr="005A44FA" w:rsidRDefault="00AC17AE" w:rsidP="008402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44FA">
        <w:rPr>
          <w:rFonts w:ascii="Times New Roman" w:hAnsi="Times New Roman" w:cs="Times New Roman"/>
          <w:sz w:val="24"/>
          <w:szCs w:val="24"/>
        </w:rPr>
        <w:t>ПК 3.2. Планировать выполнение работ исполнителями.</w:t>
      </w:r>
    </w:p>
    <w:p w:rsidR="00AC17AE" w:rsidRPr="005A44FA" w:rsidRDefault="00AC17AE" w:rsidP="00840208">
      <w:pPr>
        <w:pStyle w:val="21"/>
        <w:widowControl w:val="0"/>
        <w:spacing w:line="276" w:lineRule="auto"/>
        <w:ind w:left="0" w:firstLine="0"/>
        <w:jc w:val="both"/>
      </w:pPr>
      <w:r w:rsidRPr="005A44FA">
        <w:t>ПК 3.3. Организовывать работу трудового коллектива.</w:t>
      </w:r>
    </w:p>
    <w:p w:rsidR="00AC17AE" w:rsidRPr="005A44FA" w:rsidRDefault="00AC17AE" w:rsidP="00840208">
      <w:pPr>
        <w:pStyle w:val="21"/>
        <w:widowControl w:val="0"/>
        <w:spacing w:line="276" w:lineRule="auto"/>
        <w:ind w:left="0" w:firstLine="0"/>
        <w:jc w:val="both"/>
      </w:pPr>
      <w:r w:rsidRPr="005A44FA">
        <w:t>ПК 3.4. Контролировать ход и оценивать результаты выполнения работ исполнителями.</w:t>
      </w:r>
    </w:p>
    <w:p w:rsidR="00AC17AE" w:rsidRPr="005A44FA" w:rsidRDefault="00AC17AE" w:rsidP="00840208">
      <w:pPr>
        <w:pStyle w:val="21"/>
        <w:widowControl w:val="0"/>
        <w:spacing w:line="276" w:lineRule="auto"/>
        <w:ind w:left="0" w:firstLine="0"/>
        <w:jc w:val="both"/>
      </w:pPr>
      <w:r w:rsidRPr="005A44FA">
        <w:t>ПК 3.5. Оформлять учетно-отчетную документацию.</w:t>
      </w:r>
    </w:p>
    <w:p w:rsidR="00AC17AE" w:rsidRPr="005A44FA" w:rsidRDefault="00AC17AE" w:rsidP="00840208">
      <w:pPr>
        <w:pStyle w:val="21"/>
        <w:widowControl w:val="0"/>
        <w:spacing w:line="276" w:lineRule="auto"/>
        <w:ind w:left="0" w:firstLine="0"/>
        <w:jc w:val="both"/>
      </w:pPr>
      <w:r w:rsidRPr="005A44FA">
        <w:t>ПК 4.1. Сравнивать конкурентоспособность аналогичных товаров и (или) услуг.</w:t>
      </w:r>
    </w:p>
    <w:p w:rsidR="00AC17AE" w:rsidRPr="005A44FA" w:rsidRDefault="00AC17AE" w:rsidP="00840208">
      <w:pPr>
        <w:pStyle w:val="21"/>
        <w:widowControl w:val="0"/>
        <w:spacing w:line="276" w:lineRule="auto"/>
        <w:ind w:left="0" w:firstLine="0"/>
        <w:jc w:val="both"/>
      </w:pPr>
      <w:r w:rsidRPr="005A44FA">
        <w:t>ПК 4.2. Планировать комплекс маркетинговых мероприятий.</w:t>
      </w:r>
    </w:p>
    <w:p w:rsidR="00AC17AE" w:rsidRPr="005A44FA" w:rsidRDefault="00AC17AE" w:rsidP="00840208">
      <w:pPr>
        <w:pStyle w:val="21"/>
        <w:widowControl w:val="0"/>
        <w:spacing w:line="276" w:lineRule="auto"/>
        <w:ind w:left="0" w:firstLine="0"/>
        <w:jc w:val="both"/>
      </w:pPr>
      <w:r w:rsidRPr="005A44FA">
        <w:t>ПК 4.3. Выполнять работы по формированию спроса на товары и услуги.</w:t>
      </w:r>
    </w:p>
    <w:p w:rsidR="00AC17AE" w:rsidRPr="005A44FA" w:rsidRDefault="00AC17AE" w:rsidP="00840208">
      <w:pPr>
        <w:pStyle w:val="21"/>
        <w:widowControl w:val="0"/>
        <w:spacing w:line="276" w:lineRule="auto"/>
        <w:ind w:left="0" w:firstLine="0"/>
        <w:jc w:val="both"/>
      </w:pPr>
      <w:r w:rsidRPr="005A44FA">
        <w:t>ПК 4.4. Выполнять работы по продвижению товаров и услуг.</w:t>
      </w:r>
    </w:p>
    <w:p w:rsidR="00AC17AE" w:rsidRPr="005A44FA" w:rsidRDefault="00AC17AE" w:rsidP="00840208">
      <w:pPr>
        <w:pStyle w:val="a8"/>
        <w:widowControl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A44FA">
        <w:rPr>
          <w:rFonts w:ascii="Times New Roman" w:hAnsi="Times New Roman" w:cs="Times New Roman"/>
          <w:sz w:val="24"/>
          <w:szCs w:val="24"/>
        </w:rPr>
        <w:t>ОК</w:t>
      </w:r>
      <w:r w:rsidRPr="005A44FA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5A44FA">
        <w:rPr>
          <w:rFonts w:ascii="Times New Roman" w:hAnsi="Times New Roman" w:cs="Times New Roman"/>
          <w:sz w:val="24"/>
          <w:szCs w:val="24"/>
        </w:rPr>
        <w:t>1. Понимать сущность и социальную значимость своей будущей профессии, проявлять к ней устойчивый интерес.</w:t>
      </w:r>
    </w:p>
    <w:p w:rsidR="00AC17AE" w:rsidRPr="005A44FA" w:rsidRDefault="00AC17AE" w:rsidP="00840208">
      <w:pPr>
        <w:pStyle w:val="a8"/>
        <w:widowControl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A44FA">
        <w:rPr>
          <w:rFonts w:ascii="Times New Roman" w:hAnsi="Times New Roman" w:cs="Times New Roman"/>
          <w:sz w:val="24"/>
          <w:szCs w:val="24"/>
        </w:rPr>
        <w:t>ОК 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AC17AE" w:rsidRPr="005A44FA" w:rsidRDefault="00AC17AE" w:rsidP="00840208">
      <w:pPr>
        <w:pStyle w:val="a8"/>
        <w:widowControl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A44FA">
        <w:rPr>
          <w:rFonts w:ascii="Times New Roman" w:hAnsi="Times New Roman" w:cs="Times New Roman"/>
          <w:sz w:val="24"/>
          <w:szCs w:val="24"/>
        </w:rPr>
        <w:t>ОК 3.</w:t>
      </w:r>
      <w:r w:rsidRPr="005A44FA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5A44FA">
        <w:rPr>
          <w:rFonts w:ascii="Times New Roman" w:hAnsi="Times New Roman" w:cs="Times New Roman"/>
          <w:sz w:val="24"/>
          <w:szCs w:val="24"/>
        </w:rPr>
        <w:t>Принимать решения в стандартных и нестандартных ситуациях и нести за них ответственность.</w:t>
      </w:r>
    </w:p>
    <w:p w:rsidR="00AC17AE" w:rsidRPr="005A44FA" w:rsidRDefault="00AC17AE" w:rsidP="00840208">
      <w:pPr>
        <w:pStyle w:val="a8"/>
        <w:widowControl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A44FA">
        <w:rPr>
          <w:rFonts w:ascii="Times New Roman" w:hAnsi="Times New Roman" w:cs="Times New Roman"/>
          <w:sz w:val="24"/>
          <w:szCs w:val="24"/>
        </w:rPr>
        <w:t>ОК 4.</w:t>
      </w:r>
      <w:r w:rsidRPr="005A44FA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5A44FA">
        <w:rPr>
          <w:rFonts w:ascii="Times New Roman" w:hAnsi="Times New Roman" w:cs="Times New Roman"/>
          <w:sz w:val="24"/>
          <w:szCs w:val="24"/>
        </w:rPr>
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AC17AE" w:rsidRPr="005A44FA" w:rsidRDefault="00AC17AE" w:rsidP="00840208">
      <w:pPr>
        <w:pStyle w:val="a8"/>
        <w:widowControl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A44FA">
        <w:rPr>
          <w:rFonts w:ascii="Times New Roman" w:hAnsi="Times New Roman" w:cs="Times New Roman"/>
          <w:sz w:val="24"/>
          <w:szCs w:val="24"/>
        </w:rPr>
        <w:t>ОК 5. Владеть информационной культурой, анализировать и оценивать информацию с использованием информационно-коммуникационных технологий.</w:t>
      </w:r>
    </w:p>
    <w:p w:rsidR="00AC17AE" w:rsidRPr="005A44FA" w:rsidRDefault="00AC17AE" w:rsidP="00840208">
      <w:pPr>
        <w:pStyle w:val="a8"/>
        <w:widowControl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A44FA">
        <w:rPr>
          <w:rFonts w:ascii="Times New Roman" w:hAnsi="Times New Roman" w:cs="Times New Roman"/>
          <w:sz w:val="24"/>
          <w:szCs w:val="24"/>
        </w:rPr>
        <w:t xml:space="preserve">ОК 6. Работать в коллективе и команде, эффективно общаться с коллегами, руководством, </w:t>
      </w:r>
      <w:r w:rsidRPr="005A44FA">
        <w:rPr>
          <w:rFonts w:ascii="Times New Roman" w:hAnsi="Times New Roman" w:cs="Times New Roman"/>
          <w:sz w:val="24"/>
          <w:szCs w:val="24"/>
        </w:rPr>
        <w:lastRenderedPageBreak/>
        <w:t>потребителями.</w:t>
      </w:r>
    </w:p>
    <w:p w:rsidR="00AC17AE" w:rsidRPr="005A44FA" w:rsidRDefault="00AC17AE" w:rsidP="00840208">
      <w:pPr>
        <w:pStyle w:val="a8"/>
        <w:widowControl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A44FA">
        <w:rPr>
          <w:rFonts w:ascii="Times New Roman" w:hAnsi="Times New Roman" w:cs="Times New Roman"/>
          <w:sz w:val="24"/>
          <w:szCs w:val="24"/>
        </w:rPr>
        <w:t>ОК 7. Брать на себя ответственность за работу членов команды (подчиненных), результат выполнения заданий.</w:t>
      </w:r>
    </w:p>
    <w:p w:rsidR="00AC17AE" w:rsidRPr="005A44FA" w:rsidRDefault="00AC17AE" w:rsidP="00840208">
      <w:pPr>
        <w:pStyle w:val="a8"/>
        <w:widowControl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A44FA">
        <w:rPr>
          <w:rFonts w:ascii="Times New Roman" w:hAnsi="Times New Roman" w:cs="Times New Roman"/>
          <w:sz w:val="24"/>
          <w:szCs w:val="24"/>
        </w:rPr>
        <w:t>ОК 8. 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AC17AE" w:rsidRPr="005A44FA" w:rsidRDefault="00AC17AE" w:rsidP="00840208">
      <w:pPr>
        <w:pStyle w:val="a8"/>
        <w:widowControl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A44FA">
        <w:rPr>
          <w:rFonts w:ascii="Times New Roman" w:hAnsi="Times New Roman" w:cs="Times New Roman"/>
          <w:sz w:val="24"/>
          <w:szCs w:val="24"/>
        </w:rPr>
        <w:t>ОК 9. Ориентироваться в условиях частой смены технологий в профессиональной деятельности.</w:t>
      </w:r>
    </w:p>
    <w:p w:rsidR="00AC17AE" w:rsidRPr="005A44FA" w:rsidRDefault="00AC17AE" w:rsidP="00840208">
      <w:pPr>
        <w:pStyle w:val="a8"/>
        <w:widowControl w:val="0"/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A44FA">
        <w:rPr>
          <w:rFonts w:ascii="Times New Roman" w:hAnsi="Times New Roman" w:cs="Times New Roman"/>
          <w:sz w:val="24"/>
          <w:szCs w:val="24"/>
        </w:rPr>
        <w:t>ОК 10. Исполнять воинскую обязанность, в том числе с применением полученных профессиональных знаний (для юношей).</w:t>
      </w:r>
    </w:p>
    <w:p w:rsidR="00AC17AE" w:rsidRDefault="00AC17AE" w:rsidP="00840208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17D74">
        <w:rPr>
          <w:rFonts w:ascii="Times New Roman" w:hAnsi="Times New Roman" w:cs="Times New Roman"/>
          <w:sz w:val="24"/>
          <w:szCs w:val="24"/>
        </w:rPr>
        <w:t>В результате прохождения преддипломной практики обучающийся должен</w:t>
      </w:r>
      <w:r w:rsidRPr="005A44F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AC17AE" w:rsidRPr="005A44FA" w:rsidRDefault="00AC17AE" w:rsidP="00840208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A44FA">
        <w:rPr>
          <w:rFonts w:ascii="Times New Roman" w:hAnsi="Times New Roman" w:cs="Times New Roman"/>
          <w:b/>
          <w:bCs/>
          <w:sz w:val="24"/>
          <w:szCs w:val="24"/>
        </w:rPr>
        <w:t xml:space="preserve">иметь практический опыт: </w:t>
      </w:r>
    </w:p>
    <w:p w:rsidR="00AC17AE" w:rsidRPr="005A44FA" w:rsidRDefault="00AC17AE" w:rsidP="00840208">
      <w:pPr>
        <w:numPr>
          <w:ilvl w:val="0"/>
          <w:numId w:val="92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5A44FA">
        <w:rPr>
          <w:rFonts w:ascii="Times New Roman" w:hAnsi="Times New Roman" w:cs="Times New Roman"/>
          <w:sz w:val="24"/>
          <w:szCs w:val="24"/>
        </w:rPr>
        <w:t>анализа ассортиментной политики торговой организации;</w:t>
      </w:r>
    </w:p>
    <w:p w:rsidR="00AC17AE" w:rsidRPr="005A44FA" w:rsidRDefault="00AC17AE" w:rsidP="00840208">
      <w:pPr>
        <w:numPr>
          <w:ilvl w:val="0"/>
          <w:numId w:val="92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5A44FA">
        <w:rPr>
          <w:rFonts w:ascii="Times New Roman" w:hAnsi="Times New Roman" w:cs="Times New Roman"/>
          <w:sz w:val="24"/>
          <w:szCs w:val="24"/>
        </w:rPr>
        <w:t>выявления потребности в товаре (спроса);</w:t>
      </w:r>
    </w:p>
    <w:p w:rsidR="00AC17AE" w:rsidRPr="005A44FA" w:rsidRDefault="00AC17AE" w:rsidP="00840208">
      <w:pPr>
        <w:numPr>
          <w:ilvl w:val="0"/>
          <w:numId w:val="92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5A44FA">
        <w:rPr>
          <w:rFonts w:ascii="Times New Roman" w:hAnsi="Times New Roman" w:cs="Times New Roman"/>
          <w:sz w:val="24"/>
          <w:szCs w:val="24"/>
        </w:rPr>
        <w:t>участия в работе с поставщиками и потребителями;</w:t>
      </w:r>
    </w:p>
    <w:p w:rsidR="00AC17AE" w:rsidRPr="005A44FA" w:rsidRDefault="00AC17AE" w:rsidP="00840208">
      <w:pPr>
        <w:numPr>
          <w:ilvl w:val="0"/>
          <w:numId w:val="92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5A44FA">
        <w:rPr>
          <w:rFonts w:ascii="Times New Roman" w:hAnsi="Times New Roman" w:cs="Times New Roman"/>
          <w:sz w:val="24"/>
          <w:szCs w:val="24"/>
        </w:rPr>
        <w:t>приемки товаров по количеству и качеству;</w:t>
      </w:r>
    </w:p>
    <w:p w:rsidR="00AC17AE" w:rsidRPr="005A44FA" w:rsidRDefault="00AC17AE" w:rsidP="00840208">
      <w:pPr>
        <w:numPr>
          <w:ilvl w:val="0"/>
          <w:numId w:val="92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5A44FA">
        <w:rPr>
          <w:rFonts w:ascii="Times New Roman" w:hAnsi="Times New Roman" w:cs="Times New Roman"/>
          <w:sz w:val="24"/>
          <w:szCs w:val="24"/>
        </w:rPr>
        <w:t>размещения товаров;</w:t>
      </w:r>
    </w:p>
    <w:p w:rsidR="00AC17AE" w:rsidRPr="005A44FA" w:rsidRDefault="00AC17AE" w:rsidP="00840208">
      <w:pPr>
        <w:numPr>
          <w:ilvl w:val="0"/>
          <w:numId w:val="92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5A44FA">
        <w:rPr>
          <w:rFonts w:ascii="Times New Roman" w:hAnsi="Times New Roman" w:cs="Times New Roman"/>
          <w:sz w:val="24"/>
          <w:szCs w:val="24"/>
        </w:rPr>
        <w:t>контроля условий и сроков транспортировки и хранения товаров;</w:t>
      </w:r>
    </w:p>
    <w:p w:rsidR="00AC17AE" w:rsidRPr="005A44FA" w:rsidRDefault="00AC17AE" w:rsidP="00840208">
      <w:pPr>
        <w:numPr>
          <w:ilvl w:val="0"/>
          <w:numId w:val="92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5A44FA">
        <w:rPr>
          <w:rFonts w:ascii="Times New Roman" w:hAnsi="Times New Roman" w:cs="Times New Roman"/>
          <w:sz w:val="24"/>
          <w:szCs w:val="24"/>
        </w:rPr>
        <w:t>обеспечения товародвижения в складах и магазинах;</w:t>
      </w:r>
    </w:p>
    <w:p w:rsidR="00AC17AE" w:rsidRPr="005A44FA" w:rsidRDefault="00AC17AE" w:rsidP="00840208">
      <w:pPr>
        <w:numPr>
          <w:ilvl w:val="0"/>
          <w:numId w:val="92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5A44FA">
        <w:rPr>
          <w:rFonts w:ascii="Times New Roman" w:hAnsi="Times New Roman" w:cs="Times New Roman"/>
          <w:sz w:val="24"/>
          <w:szCs w:val="24"/>
        </w:rPr>
        <w:t>эксплуатации основных видов торгово-технологического оборудования;</w:t>
      </w:r>
    </w:p>
    <w:p w:rsidR="00AC17AE" w:rsidRPr="005A44FA" w:rsidRDefault="00AC17AE" w:rsidP="00840208">
      <w:pPr>
        <w:numPr>
          <w:ilvl w:val="0"/>
          <w:numId w:val="92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5A44FA">
        <w:rPr>
          <w:rFonts w:ascii="Times New Roman" w:hAnsi="Times New Roman" w:cs="Times New Roman"/>
          <w:sz w:val="24"/>
          <w:szCs w:val="24"/>
        </w:rPr>
        <w:t>участия в проведении инвентаризации товаров;</w:t>
      </w:r>
    </w:p>
    <w:p w:rsidR="00AC17AE" w:rsidRPr="005A44FA" w:rsidRDefault="00AC17AE" w:rsidP="00840208">
      <w:pPr>
        <w:numPr>
          <w:ilvl w:val="0"/>
          <w:numId w:val="92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5A44FA">
        <w:rPr>
          <w:rFonts w:ascii="Times New Roman" w:hAnsi="Times New Roman" w:cs="Times New Roman"/>
          <w:sz w:val="24"/>
          <w:szCs w:val="24"/>
        </w:rPr>
        <w:t>идентификации товаров однородных групп определенного класса;</w:t>
      </w:r>
    </w:p>
    <w:p w:rsidR="00AC17AE" w:rsidRPr="005A44FA" w:rsidRDefault="00AC17AE" w:rsidP="00840208">
      <w:pPr>
        <w:numPr>
          <w:ilvl w:val="0"/>
          <w:numId w:val="92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5A44FA">
        <w:rPr>
          <w:rFonts w:ascii="Times New Roman" w:hAnsi="Times New Roman" w:cs="Times New Roman"/>
          <w:sz w:val="24"/>
          <w:szCs w:val="24"/>
        </w:rPr>
        <w:t>оценки качества товаров;</w:t>
      </w:r>
    </w:p>
    <w:p w:rsidR="00AC17AE" w:rsidRPr="005A44FA" w:rsidRDefault="00AC17AE" w:rsidP="00840208">
      <w:pPr>
        <w:numPr>
          <w:ilvl w:val="0"/>
          <w:numId w:val="92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5A44FA">
        <w:rPr>
          <w:rFonts w:ascii="Times New Roman" w:hAnsi="Times New Roman" w:cs="Times New Roman"/>
          <w:sz w:val="24"/>
          <w:szCs w:val="24"/>
        </w:rPr>
        <w:t>диагностирования дефектов;</w:t>
      </w:r>
    </w:p>
    <w:p w:rsidR="00AC17AE" w:rsidRPr="005A44FA" w:rsidRDefault="00AC17AE" w:rsidP="00840208">
      <w:pPr>
        <w:numPr>
          <w:ilvl w:val="0"/>
          <w:numId w:val="92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5A44FA">
        <w:rPr>
          <w:rFonts w:ascii="Times New Roman" w:hAnsi="Times New Roman" w:cs="Times New Roman"/>
          <w:sz w:val="24"/>
          <w:szCs w:val="24"/>
        </w:rPr>
        <w:t>участия в экспертизе товаров;</w:t>
      </w:r>
    </w:p>
    <w:p w:rsidR="00AC17AE" w:rsidRPr="005A44FA" w:rsidRDefault="00AC17AE" w:rsidP="00840208">
      <w:pPr>
        <w:numPr>
          <w:ilvl w:val="0"/>
          <w:numId w:val="92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5A44FA">
        <w:rPr>
          <w:rFonts w:ascii="Times New Roman" w:hAnsi="Times New Roman" w:cs="Times New Roman"/>
          <w:sz w:val="24"/>
          <w:szCs w:val="24"/>
        </w:rPr>
        <w:t xml:space="preserve">планирования работы подразделения;  </w:t>
      </w:r>
    </w:p>
    <w:p w:rsidR="00AC17AE" w:rsidRPr="005A44FA" w:rsidRDefault="00AC17AE" w:rsidP="00840208">
      <w:pPr>
        <w:numPr>
          <w:ilvl w:val="0"/>
          <w:numId w:val="92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5A44FA">
        <w:rPr>
          <w:rFonts w:ascii="Times New Roman" w:hAnsi="Times New Roman" w:cs="Times New Roman"/>
          <w:sz w:val="24"/>
          <w:szCs w:val="24"/>
        </w:rPr>
        <w:t xml:space="preserve">оценки эффективности деятельности подразделения организации; </w:t>
      </w:r>
    </w:p>
    <w:p w:rsidR="00AC17AE" w:rsidRPr="005A44FA" w:rsidRDefault="00AC17AE" w:rsidP="00840208">
      <w:pPr>
        <w:numPr>
          <w:ilvl w:val="0"/>
          <w:numId w:val="92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5A44FA">
        <w:rPr>
          <w:rFonts w:ascii="Times New Roman" w:hAnsi="Times New Roman" w:cs="Times New Roman"/>
          <w:sz w:val="24"/>
          <w:szCs w:val="24"/>
        </w:rPr>
        <w:t>принятия управленческих решений.</w:t>
      </w:r>
    </w:p>
    <w:p w:rsidR="00AC17AE" w:rsidRPr="002E7B01" w:rsidRDefault="002E7B01" w:rsidP="002E7B01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="00AC17AE" w:rsidRPr="002E7B01">
        <w:rPr>
          <w:rFonts w:ascii="Times New Roman" w:hAnsi="Times New Roman" w:cs="Times New Roman"/>
          <w:b/>
          <w:bCs/>
          <w:sz w:val="24"/>
          <w:szCs w:val="24"/>
        </w:rPr>
        <w:t>Аттестация по итогам преддипломной практики</w:t>
      </w:r>
      <w:r w:rsidR="00AC17AE" w:rsidRPr="002E7B01">
        <w:rPr>
          <w:rFonts w:ascii="Times New Roman" w:hAnsi="Times New Roman" w:cs="Times New Roman"/>
          <w:sz w:val="24"/>
          <w:szCs w:val="24"/>
        </w:rPr>
        <w:t xml:space="preserve"> проводится с учетом результатов, подтвержденных документами с мест практики, заверенных работодателем</w:t>
      </w:r>
      <w:r w:rsidR="00AC17AE" w:rsidRPr="002E7B01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2E7B01" w:rsidRPr="002E7B01" w:rsidRDefault="002E7B01" w:rsidP="002E7B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E7B01" w:rsidRPr="002E7B01" w:rsidRDefault="002E7B01" w:rsidP="002E7B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</w:t>
      </w:r>
      <w:r w:rsidRPr="002E7B01">
        <w:rPr>
          <w:rFonts w:ascii="Times New Roman" w:hAnsi="Times New Roman" w:cs="Times New Roman"/>
          <w:b/>
          <w:sz w:val="24"/>
          <w:szCs w:val="24"/>
        </w:rPr>
        <w:t>Фактическое ресурсное обеспечение ОПОП СПО по специальности 38.02.05 Товароведение и экспертиза качества потребительских товаров</w:t>
      </w:r>
    </w:p>
    <w:p w:rsidR="002E7B01" w:rsidRDefault="002E7B01" w:rsidP="002E7B0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17AE" w:rsidRDefault="00AC17AE" w:rsidP="0039308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7030D" w:rsidRDefault="00A7030D" w:rsidP="0039308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7030D" w:rsidRDefault="00A7030D" w:rsidP="0039308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7030D" w:rsidRDefault="00A7030D" w:rsidP="0039308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7030D" w:rsidRDefault="00A7030D" w:rsidP="0039308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E7B01" w:rsidRDefault="002E7B01" w:rsidP="00393083">
      <w:pPr>
        <w:jc w:val="center"/>
        <w:rPr>
          <w:rFonts w:ascii="Times New Roman" w:hAnsi="Times New Roman" w:cs="Times New Roman"/>
          <w:sz w:val="24"/>
          <w:szCs w:val="24"/>
        </w:rPr>
        <w:sectPr w:rsidR="002E7B01" w:rsidSect="00FF1A3A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2E7B01" w:rsidRPr="00EC6810" w:rsidRDefault="002E7B01" w:rsidP="002E7B0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6810">
        <w:rPr>
          <w:rFonts w:ascii="Times New Roman" w:hAnsi="Times New Roman" w:cs="Times New Roman"/>
          <w:b/>
          <w:sz w:val="28"/>
          <w:szCs w:val="28"/>
        </w:rPr>
        <w:lastRenderedPageBreak/>
        <w:t>5.1 Педагогические кадры</w:t>
      </w:r>
    </w:p>
    <w:p w:rsidR="002E7B01" w:rsidRDefault="002E7B01" w:rsidP="002E7B01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ff3"/>
        <w:tblW w:w="19102" w:type="dxa"/>
        <w:tblLayout w:type="fixed"/>
        <w:tblLook w:val="04A0" w:firstRow="1" w:lastRow="0" w:firstColumn="1" w:lastColumn="0" w:noHBand="0" w:noVBand="1"/>
      </w:tblPr>
      <w:tblGrid>
        <w:gridCol w:w="494"/>
        <w:gridCol w:w="39"/>
        <w:gridCol w:w="1656"/>
        <w:gridCol w:w="45"/>
        <w:gridCol w:w="2549"/>
        <w:gridCol w:w="3259"/>
        <w:gridCol w:w="1950"/>
        <w:gridCol w:w="34"/>
        <w:gridCol w:w="3549"/>
        <w:gridCol w:w="1845"/>
        <w:gridCol w:w="1841"/>
        <w:gridCol w:w="1841"/>
      </w:tblGrid>
      <w:tr w:rsidR="002E7B01" w:rsidTr="001E4483">
        <w:trPr>
          <w:gridAfter w:val="2"/>
          <w:wAfter w:w="3682" w:type="dxa"/>
        </w:trPr>
        <w:tc>
          <w:tcPr>
            <w:tcW w:w="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B01" w:rsidRDefault="002E7B01" w:rsidP="001E448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№ </w:t>
            </w:r>
          </w:p>
          <w:p w:rsidR="002E7B01" w:rsidRDefault="002E7B01" w:rsidP="001E448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п\п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B01" w:rsidRDefault="002E7B01" w:rsidP="001E448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Ф.И.О. преподавателя, реализующего программу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B01" w:rsidRDefault="002E7B01" w:rsidP="001E448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Перечень читаемых дисциплин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1E4483">
            <w:pPr>
              <w:pStyle w:val="Default"/>
              <w:jc w:val="center"/>
              <w:rPr>
                <w:b/>
                <w:color w:val="auto"/>
                <w:sz w:val="20"/>
                <w:szCs w:val="20"/>
              </w:rPr>
            </w:pPr>
            <w:r>
              <w:rPr>
                <w:b/>
                <w:color w:val="auto"/>
                <w:sz w:val="20"/>
                <w:szCs w:val="20"/>
              </w:rPr>
              <w:t>Уровень образования,</w:t>
            </w:r>
          </w:p>
          <w:p w:rsidR="002E7B01" w:rsidRDefault="002E7B01" w:rsidP="001E4483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b/>
                <w:color w:val="auto"/>
                <w:sz w:val="20"/>
                <w:szCs w:val="20"/>
              </w:rPr>
              <w:t>наименование специальности, направления подготовки, наименование присвоенной квалификации,</w:t>
            </w:r>
            <w:r>
              <w:rPr>
                <w:b/>
                <w:sz w:val="20"/>
                <w:szCs w:val="20"/>
              </w:rPr>
              <w:t xml:space="preserve"> наименование организации, выдавшей документ</w:t>
            </w:r>
          </w:p>
          <w:p w:rsidR="002E7B01" w:rsidRDefault="002E7B01" w:rsidP="001E448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B01" w:rsidRDefault="002E7B01" w:rsidP="001E4483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Наличие квалификационной категории, соответствие занимаемой должности (дата присвоения)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B01" w:rsidRDefault="002E7B01" w:rsidP="001E448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Сведения о дополнительном профессиональном образовании, в том числе прохождение стажировки,  наименование организации, выдавшей документ (дата)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B01" w:rsidRDefault="002E7B01" w:rsidP="001E448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Опыт деятельности в организациях соответствующей профессиональной сферы</w:t>
            </w:r>
          </w:p>
        </w:tc>
      </w:tr>
      <w:tr w:rsidR="002E7B01" w:rsidTr="001E4483">
        <w:trPr>
          <w:gridAfter w:val="2"/>
          <w:wAfter w:w="3682" w:type="dxa"/>
          <w:trHeight w:val="470"/>
        </w:trPr>
        <w:tc>
          <w:tcPr>
            <w:tcW w:w="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B01" w:rsidRDefault="002E7B01" w:rsidP="001E44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1E4483">
            <w:r>
              <w:t>Асатрян Эдуард Багдасарович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7B01" w:rsidRDefault="002E7B01" w:rsidP="001E4483">
            <w:r>
              <w:t>Физическая культура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1E4483">
            <w:r>
              <w:t>Высшее</w:t>
            </w:r>
          </w:p>
          <w:p w:rsidR="002E7B01" w:rsidRDefault="002E7B01" w:rsidP="001E4483">
            <w:r>
              <w:t xml:space="preserve">Калужский государственный педагогический университет </w:t>
            </w:r>
          </w:p>
          <w:p w:rsidR="002E7B01" w:rsidRDefault="002E7B01" w:rsidP="001E4483">
            <w:r>
              <w:t>им. К.Э. Циолковского</w:t>
            </w:r>
          </w:p>
          <w:p w:rsidR="002E7B01" w:rsidRDefault="002E7B01" w:rsidP="001E4483">
            <w:r>
              <w:t>Спец. Технология и предпринимательство</w:t>
            </w:r>
          </w:p>
          <w:p w:rsidR="002E7B01" w:rsidRDefault="002E7B01" w:rsidP="001E4483">
            <w:r>
              <w:t>Кв. Учитель технологии и предпринимательства</w:t>
            </w:r>
          </w:p>
          <w:p w:rsidR="002E7B01" w:rsidRDefault="002E7B01" w:rsidP="001E4483">
            <w:r>
              <w:t>1999г.</w:t>
            </w:r>
          </w:p>
          <w:p w:rsidR="002E7B01" w:rsidRDefault="002E7B01" w:rsidP="001E4483"/>
          <w:p w:rsidR="002E7B01" w:rsidRDefault="002E7B01" w:rsidP="001E4483">
            <w:r>
              <w:t>Высшее</w:t>
            </w:r>
          </w:p>
          <w:p w:rsidR="002E7B01" w:rsidRDefault="002E7B01" w:rsidP="001E4483">
            <w:r>
              <w:t xml:space="preserve">ФГБОУ ВПО «Калужский государственный педагогический университет </w:t>
            </w:r>
          </w:p>
          <w:p w:rsidR="002E7B01" w:rsidRDefault="002E7B01" w:rsidP="001E4483">
            <w:r>
              <w:t>им. К.Э. Циолковского»</w:t>
            </w:r>
          </w:p>
          <w:p w:rsidR="002E7B01" w:rsidRDefault="002E7B01" w:rsidP="001E4483">
            <w:r>
              <w:t xml:space="preserve">Спец.: Физическая культура и спорт </w:t>
            </w:r>
          </w:p>
          <w:p w:rsidR="002E7B01" w:rsidRDefault="002E7B01" w:rsidP="001E4483">
            <w:r>
              <w:t>2016г.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1E4483">
            <w:r>
              <w:t>Соответствие занимаемой должности.</w:t>
            </w:r>
          </w:p>
          <w:p w:rsidR="002E7B01" w:rsidRDefault="002E7B01" w:rsidP="001E4483"/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1E4483">
            <w:r>
              <w:t xml:space="preserve">ГОУ ВПО «КГПУ </w:t>
            </w:r>
            <w:r w:rsidRPr="00E13356">
              <w:t>им. К.Э. Циолковского</w:t>
            </w:r>
            <w:r>
              <w:t>» по программе «Психокоррекционные технологии в образовательном процессе»</w:t>
            </w:r>
          </w:p>
          <w:p w:rsidR="002E7B01" w:rsidRDefault="002E7B01" w:rsidP="001E4483">
            <w:r>
              <w:t xml:space="preserve">2009г. </w:t>
            </w:r>
          </w:p>
          <w:p w:rsidR="002E7B01" w:rsidRDefault="002E7B01" w:rsidP="001E4483"/>
          <w:p w:rsidR="002E7B01" w:rsidRDefault="002E7B01" w:rsidP="001E4483">
            <w:r>
              <w:t>Государственном автономном образовательном учреждении дополнительного проф. образования КО «Калужский государственный институт развития образования»</w:t>
            </w:r>
          </w:p>
          <w:p w:rsidR="002E7B01" w:rsidRDefault="002E7B01" w:rsidP="001E4483">
            <w:r>
              <w:t>«Современная система обучения и воспитания обучающихся с ограниченными возможностями здоровья»</w:t>
            </w:r>
          </w:p>
          <w:p w:rsidR="002E7B01" w:rsidRDefault="002E7B01" w:rsidP="001E44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t>2016г.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1E44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E7B01" w:rsidTr="001E4483">
        <w:trPr>
          <w:gridAfter w:val="2"/>
          <w:wAfter w:w="3682" w:type="dxa"/>
        </w:trPr>
        <w:tc>
          <w:tcPr>
            <w:tcW w:w="53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B01" w:rsidRDefault="002E7B01" w:rsidP="001E44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1E44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t>Бурцева Дарья Владимировна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B01" w:rsidRDefault="002E7B01" w:rsidP="001E4483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F75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МДК.02.01. Оценка качества товаров и основы экспертизы</w:t>
            </w:r>
          </w:p>
        </w:tc>
        <w:tc>
          <w:tcPr>
            <w:tcW w:w="32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1E4483">
            <w:r>
              <w:t>Среднее профессиональное</w:t>
            </w:r>
          </w:p>
          <w:p w:rsidR="002E7B01" w:rsidRDefault="002E7B01" w:rsidP="001E4483">
            <w:r>
              <w:t>ФГОУ СПО «Московский государственный профессионально-педагогический колледж»</w:t>
            </w:r>
          </w:p>
          <w:p w:rsidR="002E7B01" w:rsidRDefault="002E7B01" w:rsidP="001E4483">
            <w:r>
              <w:lastRenderedPageBreak/>
              <w:t>2008г.</w:t>
            </w:r>
          </w:p>
          <w:p w:rsidR="002E7B01" w:rsidRDefault="002E7B01" w:rsidP="001E4483">
            <w:r>
              <w:t>Спец. Профессиональное обучение (по отраслям)</w:t>
            </w:r>
          </w:p>
          <w:p w:rsidR="002E7B01" w:rsidRDefault="002E7B01" w:rsidP="001E4483">
            <w:r>
              <w:t>Квал. :мастер профессионального обучения; техник</w:t>
            </w:r>
          </w:p>
        </w:tc>
        <w:tc>
          <w:tcPr>
            <w:tcW w:w="19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1E4483">
            <w:r>
              <w:lastRenderedPageBreak/>
              <w:t>Соответствие занимаемой должности.</w:t>
            </w:r>
          </w:p>
          <w:p w:rsidR="002E7B01" w:rsidRDefault="002E7B01" w:rsidP="001E4483"/>
        </w:tc>
        <w:tc>
          <w:tcPr>
            <w:tcW w:w="35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1E4483">
            <w:r>
              <w:t xml:space="preserve">Государственном автономном образовательном учреждении дополнительного проф. образования КО «Калужский государственный институт </w:t>
            </w:r>
            <w:r>
              <w:lastRenderedPageBreak/>
              <w:t>развития образования»</w:t>
            </w:r>
          </w:p>
          <w:p w:rsidR="002E7B01" w:rsidRDefault="002E7B01" w:rsidP="001E4483">
            <w:r>
              <w:t>«Современная система обучения и воспитания обучающихся с ограниченными возможностями здоровья»</w:t>
            </w:r>
          </w:p>
          <w:p w:rsidR="002E7B01" w:rsidRDefault="002E7B01" w:rsidP="001E4483">
            <w:r>
              <w:t>2016г.</w:t>
            </w:r>
          </w:p>
        </w:tc>
        <w:tc>
          <w:tcPr>
            <w:tcW w:w="18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Pr="004A6DAC" w:rsidRDefault="002E7B01" w:rsidP="001E4483">
            <w:r>
              <w:lastRenderedPageBreak/>
              <w:t>Продавец</w:t>
            </w:r>
          </w:p>
        </w:tc>
      </w:tr>
      <w:tr w:rsidR="002E7B01" w:rsidTr="001E4483">
        <w:trPr>
          <w:gridAfter w:val="2"/>
          <w:wAfter w:w="3682" w:type="dxa"/>
        </w:trPr>
        <w:tc>
          <w:tcPr>
            <w:tcW w:w="53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B01" w:rsidRDefault="002E7B01" w:rsidP="001E44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B01" w:rsidRDefault="002E7B01" w:rsidP="001E44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B01" w:rsidRDefault="002E7B01" w:rsidP="001E4483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334B4">
              <w:rPr>
                <w:rFonts w:ascii="Times New Roman" w:hAnsi="Times New Roman"/>
                <w:sz w:val="24"/>
                <w:szCs w:val="24"/>
              </w:rPr>
              <w:t xml:space="preserve">МДК 04.01. Контрольно-кассовые </w:t>
            </w:r>
            <w:r w:rsidRPr="004334B4">
              <w:rPr>
                <w:rFonts w:ascii="Times New Roman" w:hAnsi="Times New Roman"/>
                <w:sz w:val="24"/>
                <w:szCs w:val="24"/>
              </w:rPr>
              <w:lastRenderedPageBreak/>
              <w:t>машины</w:t>
            </w:r>
          </w:p>
        </w:tc>
        <w:tc>
          <w:tcPr>
            <w:tcW w:w="32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B01" w:rsidRDefault="002E7B01" w:rsidP="001E44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B01" w:rsidRDefault="002E7B01" w:rsidP="001E4483"/>
        </w:tc>
        <w:tc>
          <w:tcPr>
            <w:tcW w:w="3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B01" w:rsidRDefault="002E7B01" w:rsidP="001E44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B01" w:rsidRPr="00E5765D" w:rsidRDefault="002E7B01" w:rsidP="001E4483"/>
        </w:tc>
      </w:tr>
      <w:tr w:rsidR="002E7B01" w:rsidTr="001E4483">
        <w:trPr>
          <w:gridAfter w:val="2"/>
          <w:wAfter w:w="3682" w:type="dxa"/>
          <w:trHeight w:val="950"/>
        </w:trPr>
        <w:tc>
          <w:tcPr>
            <w:tcW w:w="53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B01" w:rsidRDefault="002E7B01" w:rsidP="001E44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B01" w:rsidRDefault="002E7B01" w:rsidP="001E44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E7B01" w:rsidRDefault="002E7B01" w:rsidP="001E4483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B01" w:rsidRDefault="002E7B01" w:rsidP="001E44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B01" w:rsidRDefault="002E7B01" w:rsidP="001E4483"/>
        </w:tc>
        <w:tc>
          <w:tcPr>
            <w:tcW w:w="3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B01" w:rsidRDefault="002E7B01" w:rsidP="001E44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B01" w:rsidRPr="00E5765D" w:rsidRDefault="002E7B01" w:rsidP="001E4483"/>
        </w:tc>
      </w:tr>
      <w:tr w:rsidR="002E7B01" w:rsidTr="001E4483">
        <w:tc>
          <w:tcPr>
            <w:tcW w:w="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B01" w:rsidRDefault="002E7B01" w:rsidP="001E44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1E44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Голышева Ульяна Львовна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1E44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Основы философии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1E4483">
            <w:r>
              <w:t>Высшее</w:t>
            </w:r>
          </w:p>
          <w:p w:rsidR="002E7B01" w:rsidRDefault="002E7B01" w:rsidP="001E4483">
            <w:r w:rsidRPr="0047622B">
              <w:t>КГПУ им. К.Э. Циолковского</w:t>
            </w:r>
          </w:p>
          <w:p w:rsidR="002E7B01" w:rsidRDefault="002E7B01" w:rsidP="001E4483">
            <w:r>
              <w:t>1999г.</w:t>
            </w:r>
          </w:p>
          <w:p w:rsidR="002E7B01" w:rsidRDefault="002E7B01" w:rsidP="001E4483">
            <w:r>
              <w:t>Квал. Учитель технологии и предпринимательства</w:t>
            </w:r>
          </w:p>
          <w:p w:rsidR="002E7B01" w:rsidRDefault="002E7B01" w:rsidP="001E4483">
            <w:r>
              <w:t>Спец. «Технология и предпринимательство»</w:t>
            </w:r>
          </w:p>
          <w:p w:rsidR="002E7B01" w:rsidRDefault="002E7B01" w:rsidP="001E4483"/>
          <w:p w:rsidR="002E7B01" w:rsidRDefault="002E7B01" w:rsidP="001E4483">
            <w:r>
              <w:t>Среднее техническое</w:t>
            </w:r>
          </w:p>
          <w:p w:rsidR="002E7B01" w:rsidRDefault="002E7B01" w:rsidP="001E4483">
            <w:r>
              <w:t>Кишеневский индустриально-педагогический техникум</w:t>
            </w:r>
          </w:p>
          <w:p w:rsidR="002E7B01" w:rsidRDefault="002E7B01" w:rsidP="001E4483">
            <w:r>
              <w:t xml:space="preserve">Спец. Промышленное и гражданское строительство» </w:t>
            </w:r>
          </w:p>
          <w:p w:rsidR="002E7B01" w:rsidRDefault="002E7B01" w:rsidP="001E4483">
            <w:r>
              <w:t>Квал. Техник-мастер производственного обучения</w:t>
            </w:r>
          </w:p>
          <w:p w:rsidR="002E7B01" w:rsidRDefault="002E7B01" w:rsidP="001E44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t>1990г.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1E44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Высшая квалификационная категория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1E4483">
            <w:r>
              <w:t>Центр повышения квалиф. И проф. переподготовки спец-ов в области профилактики  аддиктивного поведения у детей и молодежи по программе «Современные технологии первичной профилактики наркомании и ВИЧ инфекции в образовательной среде в контексте требований ФГОС»</w:t>
            </w:r>
          </w:p>
          <w:p w:rsidR="002E7B01" w:rsidRDefault="002E7B01" w:rsidP="001E4483">
            <w:r>
              <w:t>Москва 2012г.</w:t>
            </w:r>
          </w:p>
          <w:p w:rsidR="002E7B01" w:rsidRDefault="002E7B01" w:rsidP="001E4483"/>
          <w:p w:rsidR="002E7B01" w:rsidRDefault="002E7B01" w:rsidP="001E4483">
            <w:r>
              <w:t>Государственном автономном образовательном учреждении дополнительного проф. образования КО «Калужский государственный институт развития образования»</w:t>
            </w:r>
          </w:p>
          <w:p w:rsidR="002E7B01" w:rsidRDefault="002E7B01" w:rsidP="001E4483">
            <w:r>
              <w:t>«Современная система обучения и воспитания обучающихся с ограниченными возможностями здоровья»</w:t>
            </w:r>
          </w:p>
          <w:p w:rsidR="002E7B01" w:rsidRDefault="002E7B01" w:rsidP="001E4483">
            <w:r>
              <w:t>2016г.</w:t>
            </w:r>
          </w:p>
          <w:p w:rsidR="002E7B01" w:rsidRDefault="002E7B01" w:rsidP="001E4483"/>
          <w:p w:rsidR="002E7B01" w:rsidRDefault="002E7B01" w:rsidP="001E44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1E44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1" w:type="dxa"/>
          </w:tcPr>
          <w:p w:rsidR="002E7B01" w:rsidRDefault="002E7B01" w:rsidP="001E44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1" w:type="dxa"/>
          </w:tcPr>
          <w:p w:rsidR="002E7B01" w:rsidRDefault="002E7B01" w:rsidP="001E4483"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2E7B01" w:rsidTr="001E4483">
        <w:trPr>
          <w:gridAfter w:val="2"/>
          <w:wAfter w:w="3682" w:type="dxa"/>
          <w:trHeight w:val="2150"/>
        </w:trPr>
        <w:tc>
          <w:tcPr>
            <w:tcW w:w="53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B01" w:rsidRDefault="002E7B01" w:rsidP="001E44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1E44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t>Гуляк Мария Викторовна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E7B01" w:rsidRDefault="002E7B01" w:rsidP="001E4483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Иностранный язык (английский)</w:t>
            </w:r>
          </w:p>
        </w:tc>
        <w:tc>
          <w:tcPr>
            <w:tcW w:w="32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1E4483">
            <w:r>
              <w:t>Высшее</w:t>
            </w:r>
          </w:p>
          <w:p w:rsidR="002E7B01" w:rsidRDefault="002E7B01" w:rsidP="001E4483">
            <w:r>
              <w:t>КГПУ им. К.Э. Циолковского</w:t>
            </w:r>
          </w:p>
          <w:p w:rsidR="002E7B01" w:rsidRDefault="002E7B01" w:rsidP="001E4483">
            <w:r>
              <w:t>Степень Бакалавра образования по направлению «Гуманитарные знания»</w:t>
            </w:r>
          </w:p>
          <w:p w:rsidR="002E7B01" w:rsidRDefault="002E7B01" w:rsidP="001E44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t>1999г.</w:t>
            </w:r>
          </w:p>
        </w:tc>
        <w:tc>
          <w:tcPr>
            <w:tcW w:w="19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1E44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Соответствие занимаемой должности,</w:t>
            </w:r>
          </w:p>
        </w:tc>
        <w:tc>
          <w:tcPr>
            <w:tcW w:w="35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1E4483">
            <w:r>
              <w:t>Государственном автономном образовательном учреждении дополнительного проф. образования КО «Калужский государственный институт развития образования»</w:t>
            </w:r>
          </w:p>
          <w:p w:rsidR="002E7B01" w:rsidRDefault="002E7B01" w:rsidP="001E4483">
            <w:r>
              <w:t>«Современная система обучения и воспитания обучающихся с ограниченными возможностями здоровья»</w:t>
            </w:r>
          </w:p>
          <w:p w:rsidR="002E7B01" w:rsidRDefault="002E7B01" w:rsidP="001E44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t>2016г.</w:t>
            </w:r>
          </w:p>
        </w:tc>
        <w:tc>
          <w:tcPr>
            <w:tcW w:w="18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1E4483">
            <w:r>
              <w:t>ДОУ Д/С№7 «Сказка»</w:t>
            </w:r>
          </w:p>
          <w:p w:rsidR="002E7B01" w:rsidRDefault="002E7B01" w:rsidP="001E4483">
            <w:r>
              <w:t>Воспитатель английского языка2001-2002</w:t>
            </w:r>
          </w:p>
          <w:p w:rsidR="002E7B01" w:rsidRDefault="002E7B01" w:rsidP="001E4483">
            <w:r>
              <w:t>ТСШ №2</w:t>
            </w:r>
          </w:p>
          <w:p w:rsidR="002E7B01" w:rsidRDefault="002E7B01" w:rsidP="001E4483">
            <w:r>
              <w:t>Учитель английского языка</w:t>
            </w:r>
          </w:p>
          <w:p w:rsidR="002E7B01" w:rsidRDefault="002E7B01" w:rsidP="001E4483">
            <w:r>
              <w:t>2002-2006</w:t>
            </w:r>
          </w:p>
          <w:p w:rsidR="002E7B01" w:rsidRDefault="002E7B01" w:rsidP="001E4483"/>
        </w:tc>
      </w:tr>
      <w:tr w:rsidR="002E7B01" w:rsidTr="001E4483">
        <w:trPr>
          <w:gridAfter w:val="2"/>
          <w:wAfter w:w="3682" w:type="dxa"/>
          <w:trHeight w:val="22"/>
        </w:trPr>
        <w:tc>
          <w:tcPr>
            <w:tcW w:w="53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B01" w:rsidRDefault="002E7B01" w:rsidP="001E44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B01" w:rsidRDefault="002E7B01" w:rsidP="001E44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B01" w:rsidRDefault="002E7B01" w:rsidP="001E4483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B01" w:rsidRDefault="002E7B01" w:rsidP="001E44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B01" w:rsidRDefault="002E7B01" w:rsidP="001E44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B01" w:rsidRDefault="002E7B01" w:rsidP="001E44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B01" w:rsidRDefault="002E7B01" w:rsidP="001E4483"/>
        </w:tc>
      </w:tr>
      <w:tr w:rsidR="002E7B01" w:rsidTr="001E4483">
        <w:trPr>
          <w:gridAfter w:val="2"/>
          <w:wAfter w:w="3682" w:type="dxa"/>
          <w:trHeight w:val="233"/>
        </w:trPr>
        <w:tc>
          <w:tcPr>
            <w:tcW w:w="53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E7B01" w:rsidRDefault="002E7B01" w:rsidP="001E44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7B01" w:rsidRDefault="002E7B01" w:rsidP="001E4483">
            <w:r>
              <w:t>Колесникова Валентина Михайловна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1E4483"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ОГСЭ 05. Русский язык и культура речи</w:t>
            </w:r>
          </w:p>
        </w:tc>
        <w:tc>
          <w:tcPr>
            <w:tcW w:w="32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7B01" w:rsidRDefault="002E7B01" w:rsidP="001E4483">
            <w:r>
              <w:t>Высшее</w:t>
            </w:r>
          </w:p>
          <w:p w:rsidR="002E7B01" w:rsidRDefault="002E7B01" w:rsidP="001E4483">
            <w:r>
              <w:t>КГПИ им. К.Э. Циолковского</w:t>
            </w:r>
          </w:p>
          <w:p w:rsidR="002E7B01" w:rsidRDefault="002E7B01" w:rsidP="001E4483">
            <w:r>
              <w:t>Спец. Русский язык и лит-ра</w:t>
            </w:r>
          </w:p>
          <w:p w:rsidR="002E7B01" w:rsidRDefault="002E7B01" w:rsidP="001E4483">
            <w:r>
              <w:t>Квал. Учитель рус. яз. и лит-ры средней школы</w:t>
            </w:r>
          </w:p>
          <w:p w:rsidR="002E7B01" w:rsidRDefault="002E7B01" w:rsidP="001E44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t>1971г.</w:t>
            </w:r>
          </w:p>
        </w:tc>
        <w:tc>
          <w:tcPr>
            <w:tcW w:w="19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7B01" w:rsidRDefault="002E7B01" w:rsidP="001E44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Высшая квалификационная категория</w:t>
            </w:r>
          </w:p>
        </w:tc>
        <w:tc>
          <w:tcPr>
            <w:tcW w:w="35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7B01" w:rsidRDefault="002E7B01" w:rsidP="001E4483">
            <w:r>
              <w:t>Государственном автономном образовательном учреждении дополнительного проф. образования КО «Калужский государственный институт развития образования»</w:t>
            </w:r>
          </w:p>
          <w:p w:rsidR="002E7B01" w:rsidRDefault="002E7B01" w:rsidP="001E4483">
            <w:r>
              <w:t>«Современная система обучения и воспитания обучающихся с ограниченными возможностями здоровья»</w:t>
            </w:r>
          </w:p>
          <w:p w:rsidR="002E7B01" w:rsidRDefault="002E7B01" w:rsidP="001E4483">
            <w:pPr>
              <w:tabs>
                <w:tab w:val="left" w:pos="237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t>2016г.</w:t>
            </w:r>
            <w:r>
              <w:tab/>
            </w:r>
          </w:p>
        </w:tc>
        <w:tc>
          <w:tcPr>
            <w:tcW w:w="18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7B01" w:rsidRDefault="002E7B01" w:rsidP="001E4483">
            <w:r>
              <w:t>Глазовская 8-ми летняя школа</w:t>
            </w:r>
          </w:p>
          <w:p w:rsidR="002E7B01" w:rsidRDefault="002E7B01" w:rsidP="001E4483">
            <w:r>
              <w:t>Учитель русского языка</w:t>
            </w:r>
          </w:p>
          <w:p w:rsidR="002E7B01" w:rsidRDefault="002E7B01" w:rsidP="001E4483">
            <w:r>
              <w:t>1971-1984</w:t>
            </w:r>
          </w:p>
          <w:p w:rsidR="002E7B01" w:rsidRDefault="002E7B01" w:rsidP="001E4483"/>
          <w:p w:rsidR="002E7B01" w:rsidRDefault="002E7B01" w:rsidP="001E4483">
            <w:r>
              <w:t>СШ №2</w:t>
            </w:r>
          </w:p>
          <w:p w:rsidR="002E7B01" w:rsidRDefault="002E7B01" w:rsidP="001E4483">
            <w:r w:rsidRPr="00060DC1">
              <w:t>Учитель русского языка</w:t>
            </w:r>
          </w:p>
          <w:p w:rsidR="002E7B01" w:rsidRDefault="002E7B01" w:rsidP="001E4483">
            <w:r>
              <w:t>1984-1989</w:t>
            </w:r>
          </w:p>
          <w:p w:rsidR="002E7B01" w:rsidRDefault="002E7B01" w:rsidP="001E4483"/>
          <w:p w:rsidR="002E7B01" w:rsidRDefault="002E7B01" w:rsidP="001E4483">
            <w:r>
              <w:t>ТСШ№1</w:t>
            </w:r>
          </w:p>
          <w:p w:rsidR="002E7B01" w:rsidRDefault="002E7B01" w:rsidP="001E4483">
            <w:r w:rsidRPr="00060DC1">
              <w:t>Учитель русского языка</w:t>
            </w:r>
          </w:p>
          <w:p w:rsidR="002E7B01" w:rsidRDefault="002E7B01" w:rsidP="001E44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t>1989-2010</w:t>
            </w:r>
          </w:p>
        </w:tc>
      </w:tr>
      <w:tr w:rsidR="002E7B01" w:rsidTr="001E4483">
        <w:trPr>
          <w:gridAfter w:val="2"/>
          <w:wAfter w:w="3682" w:type="dxa"/>
          <w:trHeight w:val="675"/>
        </w:trPr>
        <w:tc>
          <w:tcPr>
            <w:tcW w:w="53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B01" w:rsidRDefault="002E7B01" w:rsidP="001E44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B01" w:rsidRDefault="002E7B01" w:rsidP="001E44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B01" w:rsidRDefault="002E7B01" w:rsidP="001E44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Иностранный язык (немецкий)</w:t>
            </w:r>
          </w:p>
        </w:tc>
        <w:tc>
          <w:tcPr>
            <w:tcW w:w="32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B01" w:rsidRDefault="002E7B01" w:rsidP="001E44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B01" w:rsidRDefault="002E7B01" w:rsidP="001E44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B01" w:rsidRDefault="002E7B01" w:rsidP="001E44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B01" w:rsidRDefault="002E7B01" w:rsidP="001E44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E7B01" w:rsidTr="001E4483">
        <w:trPr>
          <w:gridAfter w:val="2"/>
          <w:wAfter w:w="3682" w:type="dxa"/>
          <w:trHeight w:val="2985"/>
        </w:trPr>
        <w:tc>
          <w:tcPr>
            <w:tcW w:w="53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B01" w:rsidRDefault="002E7B01" w:rsidP="001E44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B01" w:rsidRDefault="002E7B01" w:rsidP="001E44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1E44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Русский язык, литература</w:t>
            </w:r>
          </w:p>
        </w:tc>
        <w:tc>
          <w:tcPr>
            <w:tcW w:w="32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B01" w:rsidRDefault="002E7B01" w:rsidP="001E44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B01" w:rsidRDefault="002E7B01" w:rsidP="001E44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B01" w:rsidRDefault="002E7B01" w:rsidP="001E44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B01" w:rsidRDefault="002E7B01" w:rsidP="001E44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E7B01" w:rsidTr="001E4483">
        <w:trPr>
          <w:gridAfter w:val="2"/>
          <w:wAfter w:w="3682" w:type="dxa"/>
          <w:trHeight w:val="75"/>
        </w:trPr>
        <w:tc>
          <w:tcPr>
            <w:tcW w:w="53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B01" w:rsidRDefault="002E7B01" w:rsidP="001E44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1E4483">
            <w:r>
              <w:t>Машкова Юлия Васильевна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Pr="00EF7551" w:rsidRDefault="002E7B01" w:rsidP="001E4483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75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ОП.07.</w:t>
            </w:r>
          </w:p>
          <w:p w:rsidR="002E7B01" w:rsidRDefault="002E7B01" w:rsidP="001E4483">
            <w:r w:rsidRPr="00EF75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Бухгалтерский учет</w:t>
            </w:r>
          </w:p>
        </w:tc>
        <w:tc>
          <w:tcPr>
            <w:tcW w:w="32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1E4483">
            <w:r>
              <w:t>Высшее</w:t>
            </w:r>
          </w:p>
          <w:p w:rsidR="002E7B01" w:rsidRDefault="002E7B01" w:rsidP="001E4483">
            <w:r>
              <w:t xml:space="preserve">РГСУ </w:t>
            </w:r>
          </w:p>
          <w:p w:rsidR="002E7B01" w:rsidRDefault="002E7B01" w:rsidP="001E4483">
            <w:r>
              <w:t>Квал. Зкономист</w:t>
            </w:r>
          </w:p>
          <w:p w:rsidR="002E7B01" w:rsidRDefault="002E7B01" w:rsidP="001E4483">
            <w:r>
              <w:t>Спец. «Экономика труда»</w:t>
            </w:r>
          </w:p>
          <w:p w:rsidR="002E7B01" w:rsidRDefault="002E7B01" w:rsidP="001E44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t>2007г.</w:t>
            </w:r>
          </w:p>
        </w:tc>
        <w:tc>
          <w:tcPr>
            <w:tcW w:w="19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1E44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Соответствие занимаемой должности,</w:t>
            </w:r>
          </w:p>
        </w:tc>
        <w:tc>
          <w:tcPr>
            <w:tcW w:w="35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1E4483">
            <w:r>
              <w:t>Государственном автономном образовательном учреждении дополнительного проф. образования КО «Калужский государственный институт развития образования»</w:t>
            </w:r>
          </w:p>
          <w:p w:rsidR="002E7B01" w:rsidRDefault="002E7B01" w:rsidP="001E4483">
            <w:r>
              <w:t xml:space="preserve">«Современная система обучения и </w:t>
            </w:r>
            <w:r>
              <w:lastRenderedPageBreak/>
              <w:t>воспитания обучающихся с ограниченными возможностями здоровья»</w:t>
            </w:r>
          </w:p>
          <w:p w:rsidR="002E7B01" w:rsidRDefault="002E7B01" w:rsidP="001E44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t>2016г.</w:t>
            </w:r>
            <w:r>
              <w:tab/>
            </w:r>
          </w:p>
        </w:tc>
        <w:tc>
          <w:tcPr>
            <w:tcW w:w="18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1E4483">
            <w:r>
              <w:lastRenderedPageBreak/>
              <w:t>ИОФРАН</w:t>
            </w:r>
          </w:p>
          <w:p w:rsidR="002E7B01" w:rsidRDefault="002E7B01" w:rsidP="001E4483">
            <w:r>
              <w:t>Бухгалтер</w:t>
            </w:r>
          </w:p>
          <w:p w:rsidR="002E7B01" w:rsidRDefault="002E7B01" w:rsidP="001E4483">
            <w:r>
              <w:t>2003-2007</w:t>
            </w:r>
          </w:p>
        </w:tc>
      </w:tr>
      <w:tr w:rsidR="002E7B01" w:rsidTr="001E4483">
        <w:trPr>
          <w:gridAfter w:val="2"/>
          <w:wAfter w:w="3682" w:type="dxa"/>
          <w:trHeight w:val="75"/>
        </w:trPr>
        <w:tc>
          <w:tcPr>
            <w:tcW w:w="53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B01" w:rsidRDefault="002E7B01" w:rsidP="001E44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B01" w:rsidRDefault="002E7B01" w:rsidP="001E44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B01" w:rsidRPr="00EF7551" w:rsidRDefault="002E7B01" w:rsidP="001E4483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75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МДК.03.01.</w:t>
            </w:r>
          </w:p>
          <w:p w:rsidR="002E7B01" w:rsidRDefault="002E7B01" w:rsidP="001E4483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B01" w:rsidRDefault="002E7B01" w:rsidP="001E44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B01" w:rsidRDefault="002E7B01" w:rsidP="001E44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B01" w:rsidRDefault="002E7B01" w:rsidP="001E44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B01" w:rsidRDefault="002E7B01" w:rsidP="001E4483"/>
        </w:tc>
      </w:tr>
      <w:tr w:rsidR="002E7B01" w:rsidTr="001E4483">
        <w:trPr>
          <w:gridAfter w:val="2"/>
          <w:wAfter w:w="3682" w:type="dxa"/>
          <w:trHeight w:val="75"/>
        </w:trPr>
        <w:tc>
          <w:tcPr>
            <w:tcW w:w="53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B01" w:rsidRDefault="002E7B01" w:rsidP="001E44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B01" w:rsidRDefault="002E7B01" w:rsidP="001E44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B01" w:rsidRDefault="002E7B01" w:rsidP="001E4483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F75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Управление </w:t>
            </w:r>
            <w:r w:rsidRPr="00EF75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структурным подразделением организации</w:t>
            </w:r>
          </w:p>
        </w:tc>
        <w:tc>
          <w:tcPr>
            <w:tcW w:w="32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B01" w:rsidRDefault="002E7B01" w:rsidP="001E44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B01" w:rsidRDefault="002E7B01" w:rsidP="001E44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B01" w:rsidRDefault="002E7B01" w:rsidP="001E44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B01" w:rsidRDefault="002E7B01" w:rsidP="001E4483"/>
        </w:tc>
      </w:tr>
      <w:tr w:rsidR="002E7B01" w:rsidTr="001E4483">
        <w:trPr>
          <w:gridAfter w:val="2"/>
          <w:wAfter w:w="3682" w:type="dxa"/>
          <w:trHeight w:val="2319"/>
        </w:trPr>
        <w:tc>
          <w:tcPr>
            <w:tcW w:w="53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E7B01" w:rsidRDefault="002E7B01" w:rsidP="001E44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7B01" w:rsidRDefault="002E7B01" w:rsidP="001E4483">
            <w:r>
              <w:t>Михалев Сергей Борисович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7B01" w:rsidRPr="00EF7551" w:rsidRDefault="002E7B01" w:rsidP="001E4483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F75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ОП.04.</w:t>
            </w:r>
          </w:p>
          <w:p w:rsidR="002E7B01" w:rsidRDefault="002E7B01" w:rsidP="001E4483">
            <w:r w:rsidRPr="00EF755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Информационные технологии в профессиональной деятельности</w:t>
            </w:r>
          </w:p>
        </w:tc>
        <w:tc>
          <w:tcPr>
            <w:tcW w:w="32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7B01" w:rsidRDefault="002E7B01" w:rsidP="001E4483">
            <w:r>
              <w:t>Высшее</w:t>
            </w:r>
          </w:p>
          <w:p w:rsidR="002E7B01" w:rsidRDefault="002E7B01" w:rsidP="001E4483">
            <w:r>
              <w:t>ГОУ ВПО «Московский государственный технический университет им. Н.Э. Баумана»</w:t>
            </w:r>
          </w:p>
          <w:p w:rsidR="002E7B01" w:rsidRDefault="002E7B01" w:rsidP="001E4483">
            <w:r>
              <w:t>Квал.  Инженер</w:t>
            </w:r>
          </w:p>
          <w:p w:rsidR="002E7B01" w:rsidRDefault="002E7B01" w:rsidP="001E4483">
            <w:r>
              <w:t>Спец. «Технология оборудования сварочного производства»</w:t>
            </w:r>
          </w:p>
          <w:p w:rsidR="002E7B01" w:rsidRDefault="002E7B01" w:rsidP="001E44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t>2005г.</w:t>
            </w:r>
          </w:p>
        </w:tc>
        <w:tc>
          <w:tcPr>
            <w:tcW w:w="19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7B01" w:rsidRDefault="002E7B01" w:rsidP="001E44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Соответствие занимаемой должности,</w:t>
            </w:r>
          </w:p>
        </w:tc>
        <w:tc>
          <w:tcPr>
            <w:tcW w:w="35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7B01" w:rsidRDefault="002E7B01" w:rsidP="001E4483">
            <w:r>
              <w:t>Государственном автономном образовательном учреждении дополнительного проф. образования КО «Калужский государственный институт развития образования»</w:t>
            </w:r>
          </w:p>
          <w:p w:rsidR="002E7B01" w:rsidRDefault="002E7B01" w:rsidP="001E4483">
            <w:r>
              <w:t>«Современная система обучения и воспитания обучающихся с ограниченными возможностями здоровья»</w:t>
            </w:r>
          </w:p>
          <w:p w:rsidR="002E7B01" w:rsidRDefault="002E7B01" w:rsidP="001E44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t>2016г.</w:t>
            </w:r>
            <w:r>
              <w:tab/>
            </w:r>
          </w:p>
        </w:tc>
        <w:tc>
          <w:tcPr>
            <w:tcW w:w="18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7B01" w:rsidRDefault="002E7B01" w:rsidP="001E4483">
            <w:r>
              <w:t>ОАО «Машиностроительный завод «ЗиО Подольск»</w:t>
            </w:r>
          </w:p>
          <w:p w:rsidR="002E7B01" w:rsidRDefault="002E7B01" w:rsidP="001E4483">
            <w:r>
              <w:t>Мастер по сварке</w:t>
            </w:r>
          </w:p>
          <w:p w:rsidR="002E7B01" w:rsidRDefault="002E7B01" w:rsidP="001E4483">
            <w:r>
              <w:t>2005-2006</w:t>
            </w:r>
          </w:p>
          <w:p w:rsidR="002E7B01" w:rsidRDefault="002E7B01" w:rsidP="001E4483"/>
          <w:p w:rsidR="002E7B01" w:rsidRDefault="002E7B01" w:rsidP="001E4483">
            <w:r>
              <w:t>ООО «Московский завод специализированных автомобилей»</w:t>
            </w:r>
          </w:p>
          <w:p w:rsidR="002E7B01" w:rsidRDefault="002E7B01" w:rsidP="001E4483">
            <w:r>
              <w:t>Инженер-технолог</w:t>
            </w:r>
          </w:p>
          <w:p w:rsidR="002E7B01" w:rsidRDefault="002E7B01" w:rsidP="001E4483">
            <w:r>
              <w:t>2007-2008г.</w:t>
            </w:r>
          </w:p>
          <w:p w:rsidR="002E7B01" w:rsidRDefault="002E7B01" w:rsidP="001E4483"/>
          <w:p w:rsidR="002E7B01" w:rsidRDefault="002E7B01" w:rsidP="001E4483"/>
        </w:tc>
      </w:tr>
      <w:tr w:rsidR="002E7B01" w:rsidTr="001E4483">
        <w:trPr>
          <w:gridAfter w:val="2"/>
          <w:wAfter w:w="3682" w:type="dxa"/>
          <w:trHeight w:val="1515"/>
        </w:trPr>
        <w:tc>
          <w:tcPr>
            <w:tcW w:w="53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B01" w:rsidRDefault="002E7B01" w:rsidP="001E44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B01" w:rsidRDefault="002E7B01" w:rsidP="001E44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B01" w:rsidRPr="0094469B" w:rsidRDefault="002E7B01" w:rsidP="001E448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46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Информатика</w:t>
            </w:r>
          </w:p>
          <w:p w:rsidR="002E7B01" w:rsidRPr="0094469B" w:rsidRDefault="002E7B01" w:rsidP="001E448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B01" w:rsidRDefault="002E7B01" w:rsidP="001E44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B01" w:rsidRDefault="002E7B01" w:rsidP="001E44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B01" w:rsidRDefault="002E7B01" w:rsidP="001E44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B01" w:rsidRDefault="002E7B01" w:rsidP="001E4483"/>
        </w:tc>
      </w:tr>
      <w:tr w:rsidR="002E7B01" w:rsidTr="001E4483">
        <w:trPr>
          <w:gridAfter w:val="2"/>
          <w:wAfter w:w="3682" w:type="dxa"/>
          <w:trHeight w:val="1575"/>
        </w:trPr>
        <w:tc>
          <w:tcPr>
            <w:tcW w:w="53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B01" w:rsidRDefault="002E7B01" w:rsidP="001E44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B01" w:rsidRDefault="002E7B01" w:rsidP="001E44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B01" w:rsidRPr="0094469B" w:rsidRDefault="002E7B01" w:rsidP="001E448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469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32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B01" w:rsidRDefault="002E7B01" w:rsidP="001E44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B01" w:rsidRDefault="002E7B01" w:rsidP="001E44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B01" w:rsidRDefault="002E7B01" w:rsidP="001E44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B01" w:rsidRDefault="002E7B01" w:rsidP="001E4483"/>
        </w:tc>
      </w:tr>
      <w:tr w:rsidR="002E7B01" w:rsidTr="001E4483">
        <w:trPr>
          <w:gridAfter w:val="2"/>
          <w:wAfter w:w="3682" w:type="dxa"/>
          <w:trHeight w:val="113"/>
        </w:trPr>
        <w:tc>
          <w:tcPr>
            <w:tcW w:w="53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B01" w:rsidRDefault="002E7B01" w:rsidP="001E44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1E4483">
            <w:r>
              <w:t>Михалева Евгения Сергеевна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1E4483"/>
        </w:tc>
        <w:tc>
          <w:tcPr>
            <w:tcW w:w="32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1E4483">
            <w:r>
              <w:t xml:space="preserve">Высшее </w:t>
            </w:r>
          </w:p>
          <w:p w:rsidR="002E7B01" w:rsidRDefault="002E7B01" w:rsidP="001E4483">
            <w:r w:rsidRPr="00410B4D">
              <w:t>КГПИ им. К.Э. Циолковского</w:t>
            </w:r>
          </w:p>
          <w:p w:rsidR="002E7B01" w:rsidRDefault="002E7B01" w:rsidP="001E4483">
            <w:r>
              <w:t>Спец. Математика</w:t>
            </w:r>
          </w:p>
          <w:p w:rsidR="002E7B01" w:rsidRDefault="002E7B01" w:rsidP="001E4483">
            <w:r>
              <w:t>Квал. Учитель математики ср. школы</w:t>
            </w:r>
          </w:p>
          <w:p w:rsidR="002E7B01" w:rsidRDefault="002E7B01" w:rsidP="001E44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t>1966г.</w:t>
            </w:r>
          </w:p>
        </w:tc>
        <w:tc>
          <w:tcPr>
            <w:tcW w:w="19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1E44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Соответствие занимаемой должности,</w:t>
            </w:r>
          </w:p>
        </w:tc>
        <w:tc>
          <w:tcPr>
            <w:tcW w:w="35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1E4483">
            <w:r>
              <w:t>Государственном автономном образовательном учреждении дополнительного проф. образования КО «Калужский государственный институт развития образования»</w:t>
            </w:r>
          </w:p>
          <w:p w:rsidR="002E7B01" w:rsidRDefault="002E7B01" w:rsidP="001E4483">
            <w:r>
              <w:t>«Современная система обучения и воспитания обучающихся с ограниченными возможностями здоровья»</w:t>
            </w:r>
          </w:p>
          <w:p w:rsidR="002E7B01" w:rsidRDefault="002E7B01" w:rsidP="001E44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lastRenderedPageBreak/>
              <w:t>2016г.</w:t>
            </w:r>
            <w:r>
              <w:tab/>
            </w:r>
          </w:p>
        </w:tc>
        <w:tc>
          <w:tcPr>
            <w:tcW w:w="18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1E4483">
            <w:r>
              <w:lastRenderedPageBreak/>
              <w:t>Слудская 8-ми летняя школа</w:t>
            </w:r>
          </w:p>
          <w:p w:rsidR="002E7B01" w:rsidRDefault="002E7B01" w:rsidP="001E4483">
            <w:r>
              <w:t>Учитель математики</w:t>
            </w:r>
          </w:p>
          <w:p w:rsidR="002E7B01" w:rsidRDefault="002E7B01" w:rsidP="001E4483">
            <w:r>
              <w:t>1966-1969</w:t>
            </w:r>
          </w:p>
          <w:p w:rsidR="002E7B01" w:rsidRDefault="002E7B01" w:rsidP="001E4483"/>
          <w:p w:rsidR="002E7B01" w:rsidRDefault="002E7B01" w:rsidP="001E4483">
            <w:r>
              <w:t>Тарусская средняя школа</w:t>
            </w:r>
          </w:p>
          <w:p w:rsidR="002E7B01" w:rsidRDefault="002E7B01" w:rsidP="001E4483">
            <w:r w:rsidRPr="00410B4D">
              <w:t>Учитель математики</w:t>
            </w:r>
          </w:p>
          <w:p w:rsidR="002E7B01" w:rsidRDefault="002E7B01" w:rsidP="001E4483">
            <w:r>
              <w:lastRenderedPageBreak/>
              <w:t>1969-2010г.</w:t>
            </w:r>
          </w:p>
          <w:p w:rsidR="002E7B01" w:rsidRDefault="002E7B01" w:rsidP="001E4483"/>
          <w:p w:rsidR="002E7B01" w:rsidRDefault="002E7B01" w:rsidP="001E4483">
            <w:r>
              <w:t>МОУ Вознесенская средняя школа</w:t>
            </w:r>
          </w:p>
          <w:p w:rsidR="002E7B01" w:rsidRDefault="002E7B01" w:rsidP="001E4483">
            <w:r w:rsidRPr="00410B4D">
              <w:t>Учитель математики</w:t>
            </w:r>
          </w:p>
          <w:p w:rsidR="002E7B01" w:rsidRDefault="002E7B01" w:rsidP="001E4483">
            <w:r>
              <w:t>2010-2012</w:t>
            </w:r>
          </w:p>
          <w:p w:rsidR="002E7B01" w:rsidRDefault="002E7B01" w:rsidP="001E4483"/>
        </w:tc>
      </w:tr>
      <w:tr w:rsidR="002E7B01" w:rsidTr="001E4483">
        <w:trPr>
          <w:gridAfter w:val="2"/>
          <w:wAfter w:w="3682" w:type="dxa"/>
          <w:trHeight w:val="112"/>
        </w:trPr>
        <w:tc>
          <w:tcPr>
            <w:tcW w:w="53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B01" w:rsidRDefault="002E7B01" w:rsidP="001E44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B01" w:rsidRDefault="002E7B01" w:rsidP="001E44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1E44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B01" w:rsidRDefault="002E7B01" w:rsidP="001E44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B01" w:rsidRDefault="002E7B01" w:rsidP="001E44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B01" w:rsidRDefault="002E7B01" w:rsidP="001E44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B01" w:rsidRDefault="002E7B01" w:rsidP="001E4483"/>
        </w:tc>
      </w:tr>
      <w:tr w:rsidR="002E7B01" w:rsidTr="001E4483">
        <w:trPr>
          <w:gridAfter w:val="2"/>
          <w:wAfter w:w="3682" w:type="dxa"/>
          <w:trHeight w:val="233"/>
        </w:trPr>
        <w:tc>
          <w:tcPr>
            <w:tcW w:w="53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E7B01" w:rsidRDefault="002E7B01" w:rsidP="001E44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9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7B01" w:rsidRDefault="002E7B01" w:rsidP="001E4483">
            <w:r>
              <w:t>Обыденкин Сергей  Михайлович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1E4483">
            <w:r>
              <w:t>БЖ</w:t>
            </w:r>
          </w:p>
        </w:tc>
        <w:tc>
          <w:tcPr>
            <w:tcW w:w="32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7B01" w:rsidRDefault="002E7B01" w:rsidP="001E4483">
            <w:r>
              <w:t>Высшее</w:t>
            </w:r>
          </w:p>
          <w:p w:rsidR="002E7B01" w:rsidRDefault="002E7B01" w:rsidP="001E4483">
            <w:r>
              <w:t>Тульский государственный педагогический институт им. Л.Н.Толстого</w:t>
            </w:r>
          </w:p>
          <w:p w:rsidR="002E7B01" w:rsidRDefault="002E7B01" w:rsidP="001E4483">
            <w:r>
              <w:t>Спец.Начальное военное обучение и физ. Воспитание</w:t>
            </w:r>
          </w:p>
          <w:p w:rsidR="002E7B01" w:rsidRDefault="002E7B01" w:rsidP="001E44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t>Квал. Преподаватель начального военного обучения и физического воспитания</w:t>
            </w:r>
          </w:p>
        </w:tc>
        <w:tc>
          <w:tcPr>
            <w:tcW w:w="19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7B01" w:rsidRDefault="002E7B01" w:rsidP="001E44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Высшая квалификационная категория</w:t>
            </w:r>
          </w:p>
        </w:tc>
        <w:tc>
          <w:tcPr>
            <w:tcW w:w="35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7B01" w:rsidRDefault="002E7B01" w:rsidP="001E4483">
            <w:r>
              <w:t>Повышение квалификации</w:t>
            </w:r>
          </w:p>
          <w:p w:rsidR="002E7B01" w:rsidRDefault="002E7B01" w:rsidP="001E4483">
            <w:r>
              <w:t xml:space="preserve">ФГБОУ ВПО «Калужский государственный педагогический университет </w:t>
            </w:r>
          </w:p>
          <w:p w:rsidR="002E7B01" w:rsidRDefault="002E7B01" w:rsidP="001E4483">
            <w:r>
              <w:t>им. К.Э. Циолковского»</w:t>
            </w:r>
          </w:p>
          <w:p w:rsidR="002E7B01" w:rsidRDefault="002E7B01" w:rsidP="001E4483">
            <w:r>
              <w:t>доп. Проф. программа «Современные подходы к организации и совершенствованию учебно- тренировочного процесса»</w:t>
            </w:r>
          </w:p>
          <w:p w:rsidR="002E7B01" w:rsidRDefault="002E7B01" w:rsidP="001E4483">
            <w:r>
              <w:t>2014г.</w:t>
            </w:r>
          </w:p>
          <w:p w:rsidR="002E7B01" w:rsidRDefault="002E7B01" w:rsidP="001E4483">
            <w:r>
              <w:t>Повышение квалификации</w:t>
            </w:r>
          </w:p>
          <w:p w:rsidR="002E7B01" w:rsidRDefault="002E7B01" w:rsidP="001E4483">
            <w:r>
              <w:t xml:space="preserve">ФГБОУ ВПО «Калужский государственный педагогический университет </w:t>
            </w:r>
          </w:p>
          <w:p w:rsidR="002E7B01" w:rsidRDefault="002E7B01" w:rsidP="001E4483">
            <w:r>
              <w:t>им. К.Э. Циолковского»</w:t>
            </w:r>
          </w:p>
          <w:p w:rsidR="002E7B01" w:rsidRDefault="002E7B01" w:rsidP="001E4483">
            <w:r>
              <w:t>доп. Проф. программа «Современные подходы к организации и совершенствованию учебно- тренировочного процесса при подготовке спортивного резерва»</w:t>
            </w:r>
          </w:p>
          <w:p w:rsidR="002E7B01" w:rsidRDefault="002E7B01" w:rsidP="001E4483">
            <w:r>
              <w:t>2015г.</w:t>
            </w:r>
          </w:p>
          <w:p w:rsidR="002E7B01" w:rsidRDefault="002E7B01" w:rsidP="001E4483"/>
          <w:p w:rsidR="002E7B01" w:rsidRDefault="002E7B01" w:rsidP="001E4483">
            <w:r>
              <w:t xml:space="preserve">Государственном автономном </w:t>
            </w:r>
            <w:r>
              <w:lastRenderedPageBreak/>
              <w:t>образовательном учреждении дополнительного проф. образования КО «Калужский государственный институт развития образования»</w:t>
            </w:r>
          </w:p>
          <w:p w:rsidR="002E7B01" w:rsidRDefault="002E7B01" w:rsidP="001E4483">
            <w:r>
              <w:t>«Современная система обучения и воспитания обучающихся с ограниченными возможностями здоровья»</w:t>
            </w:r>
          </w:p>
          <w:p w:rsidR="002E7B01" w:rsidRDefault="002E7B01" w:rsidP="001E4483">
            <w:r>
              <w:t>2016г.</w:t>
            </w:r>
          </w:p>
          <w:p w:rsidR="002E7B01" w:rsidRDefault="002E7B01" w:rsidP="001E44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7B01" w:rsidRDefault="002E7B01" w:rsidP="001E4483">
            <w:r>
              <w:lastRenderedPageBreak/>
              <w:t>Тарусский РОНО</w:t>
            </w:r>
          </w:p>
          <w:p w:rsidR="002E7B01" w:rsidRDefault="002E7B01" w:rsidP="001E4483">
            <w:r>
              <w:t>Руководитель кружка по волейболу</w:t>
            </w:r>
          </w:p>
          <w:p w:rsidR="002E7B01" w:rsidRDefault="002E7B01" w:rsidP="001E4483">
            <w:r>
              <w:t>1991-1997</w:t>
            </w:r>
          </w:p>
          <w:p w:rsidR="002E7B01" w:rsidRDefault="002E7B01" w:rsidP="001E4483"/>
          <w:p w:rsidR="002E7B01" w:rsidRDefault="002E7B01" w:rsidP="001E4483">
            <w:r>
              <w:t>Истоминская СШ</w:t>
            </w:r>
          </w:p>
          <w:p w:rsidR="002E7B01" w:rsidRDefault="002E7B01" w:rsidP="001E4483">
            <w:r>
              <w:t>учитель физ-ры</w:t>
            </w:r>
          </w:p>
          <w:p w:rsidR="002E7B01" w:rsidRDefault="002E7B01" w:rsidP="001E4483">
            <w:r>
              <w:t>1997-2001</w:t>
            </w:r>
          </w:p>
          <w:p w:rsidR="002E7B01" w:rsidRDefault="002E7B01" w:rsidP="001E4483"/>
          <w:p w:rsidR="002E7B01" w:rsidRDefault="002E7B01" w:rsidP="001E4483">
            <w:r>
              <w:t>Детско-юношкая спортивная школа</w:t>
            </w:r>
          </w:p>
          <w:p w:rsidR="002E7B01" w:rsidRDefault="002E7B01" w:rsidP="001E4483">
            <w:r>
              <w:t>Директор школы</w:t>
            </w:r>
          </w:p>
          <w:p w:rsidR="002E7B01" w:rsidRDefault="002E7B01" w:rsidP="001E4483">
            <w:r>
              <w:t>2001-2004г.</w:t>
            </w:r>
          </w:p>
        </w:tc>
      </w:tr>
      <w:tr w:rsidR="002E7B01" w:rsidTr="001E4483">
        <w:trPr>
          <w:gridAfter w:val="2"/>
          <w:wAfter w:w="3682" w:type="dxa"/>
          <w:trHeight w:val="420"/>
        </w:trPr>
        <w:tc>
          <w:tcPr>
            <w:tcW w:w="53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B01" w:rsidRDefault="002E7B01" w:rsidP="001E44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B01" w:rsidRDefault="002E7B01" w:rsidP="001E44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1E44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ОБЖ</w:t>
            </w:r>
          </w:p>
        </w:tc>
        <w:tc>
          <w:tcPr>
            <w:tcW w:w="32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B01" w:rsidRDefault="002E7B01" w:rsidP="001E44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B01" w:rsidRDefault="002E7B01" w:rsidP="001E44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B01" w:rsidRDefault="002E7B01" w:rsidP="001E44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B01" w:rsidRDefault="002E7B01" w:rsidP="001E4483"/>
        </w:tc>
      </w:tr>
      <w:tr w:rsidR="002E7B01" w:rsidTr="001E4483">
        <w:trPr>
          <w:gridAfter w:val="2"/>
          <w:wAfter w:w="3682" w:type="dxa"/>
          <w:trHeight w:val="585"/>
        </w:trPr>
        <w:tc>
          <w:tcPr>
            <w:tcW w:w="53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7B01" w:rsidRDefault="002E7B01" w:rsidP="001E44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7B01" w:rsidRDefault="002E7B01" w:rsidP="001E44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1E44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32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7B01" w:rsidRDefault="002E7B01" w:rsidP="001E44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7B01" w:rsidRDefault="002E7B01" w:rsidP="001E44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7B01" w:rsidRDefault="002E7B01" w:rsidP="001E44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7B01" w:rsidRDefault="002E7B01" w:rsidP="001E4483"/>
        </w:tc>
      </w:tr>
      <w:tr w:rsidR="002E7B01" w:rsidTr="001E4483">
        <w:trPr>
          <w:gridAfter w:val="2"/>
          <w:wAfter w:w="3682" w:type="dxa"/>
          <w:trHeight w:val="3540"/>
        </w:trPr>
        <w:tc>
          <w:tcPr>
            <w:tcW w:w="53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B01" w:rsidRDefault="002E7B01" w:rsidP="001E44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B01" w:rsidRDefault="002E7B01" w:rsidP="001E44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1E44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B01" w:rsidRDefault="002E7B01" w:rsidP="001E44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B01" w:rsidRDefault="002E7B01" w:rsidP="001E44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B01" w:rsidRDefault="002E7B01" w:rsidP="001E44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B01" w:rsidRDefault="002E7B01" w:rsidP="001E4483"/>
        </w:tc>
      </w:tr>
      <w:tr w:rsidR="002E7B01" w:rsidTr="001E4483">
        <w:trPr>
          <w:gridAfter w:val="2"/>
          <w:wAfter w:w="3682" w:type="dxa"/>
          <w:trHeight w:val="233"/>
        </w:trPr>
        <w:tc>
          <w:tcPr>
            <w:tcW w:w="53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E7B01" w:rsidRDefault="002E7B01" w:rsidP="001E44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10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7B01" w:rsidRDefault="002E7B01" w:rsidP="001E4483">
            <w:r>
              <w:t>Обыденкина Галина Владиславовна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1E4483">
            <w:r>
              <w:t>МДК 1.02 Техническое оснащение и охрана труда</w:t>
            </w:r>
          </w:p>
        </w:tc>
        <w:tc>
          <w:tcPr>
            <w:tcW w:w="32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7B01" w:rsidRDefault="002E7B01" w:rsidP="001E4483">
            <w:r>
              <w:t>Среднее профессиональное</w:t>
            </w:r>
          </w:p>
          <w:p w:rsidR="002E7B01" w:rsidRDefault="002E7B01" w:rsidP="001E4483">
            <w:r>
              <w:t>Калужский кооперативный техникум</w:t>
            </w:r>
          </w:p>
          <w:p w:rsidR="002E7B01" w:rsidRDefault="002E7B01" w:rsidP="001E4483">
            <w:r>
              <w:t>Спец. Товароведение и организация торговли промтоварами</w:t>
            </w:r>
          </w:p>
          <w:p w:rsidR="002E7B01" w:rsidRDefault="002E7B01" w:rsidP="001E4483">
            <w:r>
              <w:t>1980г.</w:t>
            </w:r>
          </w:p>
          <w:p w:rsidR="002E7B01" w:rsidRDefault="002E7B01" w:rsidP="001E4483"/>
          <w:p w:rsidR="002E7B01" w:rsidRDefault="002E7B01" w:rsidP="001E4483">
            <w:r>
              <w:t>Среднее профессиональное</w:t>
            </w:r>
          </w:p>
          <w:p w:rsidR="002E7B01" w:rsidRDefault="002E7B01" w:rsidP="001E4483">
            <w:r>
              <w:t>Профессиональный лицей №34</w:t>
            </w:r>
          </w:p>
          <w:p w:rsidR="002E7B01" w:rsidRDefault="002E7B01" w:rsidP="001E4483">
            <w:r>
              <w:t>г.Таруса</w:t>
            </w:r>
          </w:p>
          <w:p w:rsidR="002E7B01" w:rsidRDefault="002E7B01" w:rsidP="001E4483">
            <w:r>
              <w:t>Квал. Мастер производственного обучения</w:t>
            </w:r>
          </w:p>
          <w:p w:rsidR="002E7B01" w:rsidRDefault="002E7B01" w:rsidP="001E4483">
            <w:r>
              <w:t>Спец. Техник, профессиональное обучение</w:t>
            </w:r>
          </w:p>
          <w:p w:rsidR="002E7B01" w:rsidRDefault="002E7B01" w:rsidP="001E44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t>2001г.</w:t>
            </w:r>
          </w:p>
        </w:tc>
        <w:tc>
          <w:tcPr>
            <w:tcW w:w="19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7B01" w:rsidRDefault="002E7B01" w:rsidP="001E44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Соответствие занимаемой должности,</w:t>
            </w:r>
          </w:p>
        </w:tc>
        <w:tc>
          <w:tcPr>
            <w:tcW w:w="35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7B01" w:rsidRDefault="002E7B01" w:rsidP="001E4483">
            <w:r>
              <w:t>Государственном автономном образовательном учреждении дополнительного проф. образования КО «Калужский государственный институт развития образования»</w:t>
            </w:r>
          </w:p>
          <w:p w:rsidR="002E7B01" w:rsidRDefault="002E7B01" w:rsidP="001E4483">
            <w:r>
              <w:t>«Современная система обучения и воспитания обучающихся с ограниченными возможностями здоровья»</w:t>
            </w:r>
          </w:p>
          <w:p w:rsidR="002E7B01" w:rsidRDefault="002E7B01" w:rsidP="001E4483">
            <w:r>
              <w:t>2016г.</w:t>
            </w:r>
          </w:p>
          <w:p w:rsidR="002E7B01" w:rsidRDefault="002E7B01" w:rsidP="001E44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7B01" w:rsidRDefault="002E7B01" w:rsidP="001E4483">
            <w:r>
              <w:t>Тарусское ГОРПО</w:t>
            </w:r>
          </w:p>
          <w:p w:rsidR="002E7B01" w:rsidRDefault="002E7B01" w:rsidP="001E4483">
            <w:r>
              <w:t>Торговая база</w:t>
            </w:r>
          </w:p>
          <w:p w:rsidR="002E7B01" w:rsidRDefault="002E7B01" w:rsidP="001E4483">
            <w:r>
              <w:t>Товаровед</w:t>
            </w:r>
          </w:p>
          <w:p w:rsidR="002E7B01" w:rsidRDefault="002E7B01" w:rsidP="001E4483">
            <w:r>
              <w:t>1981-1984</w:t>
            </w:r>
          </w:p>
        </w:tc>
      </w:tr>
      <w:tr w:rsidR="002E7B01" w:rsidTr="001E4483">
        <w:trPr>
          <w:gridAfter w:val="2"/>
          <w:wAfter w:w="3682" w:type="dxa"/>
          <w:trHeight w:val="1005"/>
        </w:trPr>
        <w:tc>
          <w:tcPr>
            <w:tcW w:w="53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B01" w:rsidRDefault="002E7B01" w:rsidP="001E44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B01" w:rsidRDefault="002E7B01" w:rsidP="001E44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B01" w:rsidRDefault="002E7B01" w:rsidP="001E44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МДК 1.03 Товароведение продовольственных товаров</w:t>
            </w:r>
          </w:p>
        </w:tc>
        <w:tc>
          <w:tcPr>
            <w:tcW w:w="32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B01" w:rsidRDefault="002E7B01" w:rsidP="001E44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B01" w:rsidRDefault="002E7B01" w:rsidP="001E44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B01" w:rsidRDefault="002E7B01" w:rsidP="001E44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B01" w:rsidRDefault="002E7B01" w:rsidP="001E4483"/>
        </w:tc>
      </w:tr>
      <w:tr w:rsidR="002E7B01" w:rsidTr="001E4483">
        <w:trPr>
          <w:gridAfter w:val="2"/>
          <w:wAfter w:w="3682" w:type="dxa"/>
          <w:trHeight w:val="900"/>
        </w:trPr>
        <w:tc>
          <w:tcPr>
            <w:tcW w:w="53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7B01" w:rsidRDefault="002E7B01" w:rsidP="001E44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7B01" w:rsidRDefault="002E7B01" w:rsidP="001E44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1E44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МДК 1.04 Товароведение непродовольственных товаров</w:t>
            </w:r>
          </w:p>
        </w:tc>
        <w:tc>
          <w:tcPr>
            <w:tcW w:w="32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7B01" w:rsidRDefault="002E7B01" w:rsidP="001E44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7B01" w:rsidRDefault="002E7B01" w:rsidP="001E44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7B01" w:rsidRDefault="002E7B01" w:rsidP="001E44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7B01" w:rsidRDefault="002E7B01" w:rsidP="001E4483"/>
        </w:tc>
      </w:tr>
      <w:tr w:rsidR="002E7B01" w:rsidTr="001E4483">
        <w:trPr>
          <w:gridAfter w:val="2"/>
          <w:wAfter w:w="3682" w:type="dxa"/>
          <w:trHeight w:val="915"/>
        </w:trPr>
        <w:tc>
          <w:tcPr>
            <w:tcW w:w="53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B01" w:rsidRDefault="002E7B01" w:rsidP="001E44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B01" w:rsidRDefault="002E7B01" w:rsidP="001E44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1E44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Учебная практика</w:t>
            </w:r>
          </w:p>
        </w:tc>
        <w:tc>
          <w:tcPr>
            <w:tcW w:w="32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B01" w:rsidRDefault="002E7B01" w:rsidP="001E44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B01" w:rsidRDefault="002E7B01" w:rsidP="001E44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B01" w:rsidRDefault="002E7B01" w:rsidP="001E44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B01" w:rsidRDefault="002E7B01" w:rsidP="001E4483"/>
        </w:tc>
      </w:tr>
      <w:tr w:rsidR="002E7B01" w:rsidTr="001E4483">
        <w:trPr>
          <w:gridAfter w:val="2"/>
          <w:wAfter w:w="3682" w:type="dxa"/>
        </w:trPr>
        <w:tc>
          <w:tcPr>
            <w:tcW w:w="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B01" w:rsidRDefault="002E7B01" w:rsidP="001E44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1E4483">
            <w:r>
              <w:t>Петрова Любовь Ивановна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1E4483">
            <w:r>
              <w:t>Экологические основы природопользования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1E4483">
            <w:r>
              <w:t xml:space="preserve">Высшее </w:t>
            </w:r>
          </w:p>
          <w:p w:rsidR="002E7B01" w:rsidRDefault="002E7B01" w:rsidP="001E4483">
            <w:r>
              <w:t>КГПИ им. К.Э. Циолковского</w:t>
            </w:r>
          </w:p>
          <w:p w:rsidR="002E7B01" w:rsidRDefault="002E7B01" w:rsidP="001E4483">
            <w:r>
              <w:t>Спец. Учитель химии и биологии</w:t>
            </w:r>
          </w:p>
          <w:p w:rsidR="002E7B01" w:rsidRDefault="002E7B01" w:rsidP="001E44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t>1976г.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1E44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Высшая квалификационная категория</w:t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1E44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Федеральное государственное автономное учреждение «Федеральный институт развития образования»  «Разработчик и эксперт основных профессиональных образовательных программ средего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профессионального образования» 17 ноября 2014 года.</w:t>
            </w:r>
          </w:p>
          <w:p w:rsidR="002E7B01" w:rsidRDefault="002E7B01" w:rsidP="001E4483">
            <w:r>
              <w:t>Государственном автономном образовательном учреждении дополнительного проф. образования КО «Калужский государственный институт развития образования»</w:t>
            </w:r>
          </w:p>
          <w:p w:rsidR="002E7B01" w:rsidRDefault="002E7B01" w:rsidP="001E4483">
            <w:r>
              <w:t>«Современная система обучения и воспитания обучающихся с ограниченными возможностями здоровья»</w:t>
            </w:r>
          </w:p>
          <w:p w:rsidR="002E7B01" w:rsidRDefault="002E7B01" w:rsidP="001E4483">
            <w:r>
              <w:t>2016г.</w:t>
            </w:r>
          </w:p>
          <w:p w:rsidR="002E7B01" w:rsidRDefault="002E7B01" w:rsidP="001E448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1E4483">
            <w:r>
              <w:lastRenderedPageBreak/>
              <w:t>Ферзиковский РОНО</w:t>
            </w:r>
          </w:p>
          <w:p w:rsidR="002E7B01" w:rsidRDefault="002E7B01" w:rsidP="001E4483">
            <w:r>
              <w:t>учитель химии –биологии</w:t>
            </w:r>
          </w:p>
          <w:p w:rsidR="002E7B01" w:rsidRDefault="002E7B01" w:rsidP="001E4483">
            <w:r>
              <w:t>1974-1976</w:t>
            </w:r>
          </w:p>
          <w:p w:rsidR="002E7B01" w:rsidRDefault="002E7B01" w:rsidP="001E4483"/>
          <w:p w:rsidR="002E7B01" w:rsidRDefault="002E7B01" w:rsidP="001E4483">
            <w:r>
              <w:t>Мосальский РОНО</w:t>
            </w:r>
          </w:p>
          <w:p w:rsidR="002E7B01" w:rsidRDefault="002E7B01" w:rsidP="001E4483">
            <w:r>
              <w:t>Директор районного дома пионеров</w:t>
            </w:r>
          </w:p>
          <w:p w:rsidR="002E7B01" w:rsidRDefault="002E7B01" w:rsidP="001E4483">
            <w:r>
              <w:t>1976</w:t>
            </w:r>
          </w:p>
          <w:p w:rsidR="002E7B01" w:rsidRDefault="002E7B01" w:rsidP="001E4483"/>
          <w:p w:rsidR="002E7B01" w:rsidRDefault="002E7B01" w:rsidP="001E4483">
            <w:r>
              <w:t xml:space="preserve">Мосальский РК ВЛКСМ </w:t>
            </w:r>
          </w:p>
          <w:p w:rsidR="002E7B01" w:rsidRDefault="002E7B01" w:rsidP="001E4483">
            <w:r>
              <w:t>Секретарь-зав.школьным отделом</w:t>
            </w:r>
          </w:p>
          <w:p w:rsidR="002E7B01" w:rsidRDefault="002E7B01" w:rsidP="001E4483">
            <w:r>
              <w:t>1976-1977</w:t>
            </w:r>
          </w:p>
          <w:p w:rsidR="002E7B01" w:rsidRDefault="002E7B01" w:rsidP="001E4483"/>
          <w:p w:rsidR="002E7B01" w:rsidRDefault="002E7B01" w:rsidP="001E4483">
            <w:r>
              <w:t>Тарусское ГПТУ-22</w:t>
            </w:r>
          </w:p>
          <w:p w:rsidR="002E7B01" w:rsidRDefault="002E7B01" w:rsidP="001E4483">
            <w:r>
              <w:t>Преподаватель</w:t>
            </w:r>
          </w:p>
          <w:p w:rsidR="002E7B01" w:rsidRDefault="002E7B01" w:rsidP="001E4483">
            <w:r>
              <w:t>1977-1978</w:t>
            </w:r>
          </w:p>
        </w:tc>
      </w:tr>
      <w:tr w:rsidR="002E7B01" w:rsidTr="001E4483">
        <w:trPr>
          <w:gridAfter w:val="2"/>
          <w:wAfter w:w="3682" w:type="dxa"/>
          <w:trHeight w:val="840"/>
        </w:trPr>
        <w:tc>
          <w:tcPr>
            <w:tcW w:w="53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7B01" w:rsidRDefault="002E7B01" w:rsidP="001E44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12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7B01" w:rsidRDefault="002E7B01" w:rsidP="001E44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t>Платонова Евгения Сергеевна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1E44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Метрология и стандартизация</w:t>
            </w:r>
          </w:p>
        </w:tc>
        <w:tc>
          <w:tcPr>
            <w:tcW w:w="32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7B01" w:rsidRDefault="002E7B01" w:rsidP="001E4483">
            <w:r>
              <w:t>Высшее</w:t>
            </w:r>
          </w:p>
          <w:p w:rsidR="002E7B01" w:rsidRDefault="002E7B01" w:rsidP="001E4483">
            <w:r>
              <w:t>Всесоюзно-заочный финансово –экономический институт</w:t>
            </w:r>
          </w:p>
          <w:p w:rsidR="002E7B01" w:rsidRDefault="002E7B01" w:rsidP="001E4483">
            <w:r>
              <w:t>г. Москва</w:t>
            </w:r>
          </w:p>
          <w:p w:rsidR="002E7B01" w:rsidRDefault="002E7B01" w:rsidP="001E4483">
            <w:r>
              <w:t>Квал.Экономист</w:t>
            </w:r>
          </w:p>
          <w:p w:rsidR="002E7B01" w:rsidRDefault="002E7B01" w:rsidP="001E4483">
            <w:r>
              <w:t>Спец. Экономика труда</w:t>
            </w:r>
          </w:p>
          <w:p w:rsidR="002E7B01" w:rsidRDefault="002E7B01" w:rsidP="001E44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t>1984г.</w:t>
            </w:r>
          </w:p>
        </w:tc>
        <w:tc>
          <w:tcPr>
            <w:tcW w:w="19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7B01" w:rsidRDefault="002E7B01" w:rsidP="001E44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Соответствие занимаемой должности,</w:t>
            </w:r>
          </w:p>
        </w:tc>
        <w:tc>
          <w:tcPr>
            <w:tcW w:w="35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7B01" w:rsidRDefault="002E7B01" w:rsidP="001E4483">
            <w:r>
              <w:t>Государственном автономном образовательном учреждении дополнительного проф. образования КО «Калужский государственный институт развития образования»</w:t>
            </w:r>
          </w:p>
          <w:p w:rsidR="002E7B01" w:rsidRDefault="002E7B01" w:rsidP="001E4483">
            <w:r>
              <w:t>«Современная система обучения и воспитания обучающихся с ограниченными возможностями здоровья»</w:t>
            </w:r>
          </w:p>
          <w:p w:rsidR="002E7B01" w:rsidRDefault="002E7B01" w:rsidP="001E4483">
            <w:r>
              <w:t>2016г.</w:t>
            </w:r>
          </w:p>
          <w:p w:rsidR="002E7B01" w:rsidRDefault="002E7B01" w:rsidP="001E44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7B01" w:rsidRDefault="002E7B01" w:rsidP="001E4483">
            <w:r>
              <w:t>Тарусская фабрика художественной вышивки</w:t>
            </w:r>
          </w:p>
          <w:p w:rsidR="002E7B01" w:rsidRDefault="002E7B01" w:rsidP="001E4483">
            <w:r>
              <w:t>гл.инженер 1964-1981</w:t>
            </w:r>
          </w:p>
          <w:p w:rsidR="002E7B01" w:rsidRDefault="002E7B01" w:rsidP="001E4483">
            <w:r>
              <w:t>директор 1981-1994</w:t>
            </w:r>
          </w:p>
        </w:tc>
      </w:tr>
      <w:tr w:rsidR="002E7B01" w:rsidTr="001E4483">
        <w:trPr>
          <w:gridAfter w:val="2"/>
          <w:wAfter w:w="3682" w:type="dxa"/>
          <w:trHeight w:val="600"/>
        </w:trPr>
        <w:tc>
          <w:tcPr>
            <w:tcW w:w="53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1E44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1E4483">
            <w:pPr>
              <w:jc w:val="both"/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1E44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Правовое обеспечение профессиональной деятельности</w:t>
            </w:r>
          </w:p>
          <w:p w:rsidR="002E7B01" w:rsidRDefault="002E7B01" w:rsidP="001E44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Статистика</w:t>
            </w:r>
          </w:p>
        </w:tc>
        <w:tc>
          <w:tcPr>
            <w:tcW w:w="32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1E4483"/>
        </w:tc>
        <w:tc>
          <w:tcPr>
            <w:tcW w:w="198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1E448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1E4483"/>
        </w:tc>
        <w:tc>
          <w:tcPr>
            <w:tcW w:w="18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1E4483"/>
        </w:tc>
      </w:tr>
      <w:tr w:rsidR="002E7B01" w:rsidTr="001E4483">
        <w:tblPrEx>
          <w:tblLook w:val="0000" w:firstRow="0" w:lastRow="0" w:firstColumn="0" w:lastColumn="0" w:noHBand="0" w:noVBand="0"/>
        </w:tblPrEx>
        <w:trPr>
          <w:gridAfter w:val="2"/>
          <w:wAfter w:w="3682" w:type="dxa"/>
          <w:trHeight w:val="1350"/>
        </w:trPr>
        <w:tc>
          <w:tcPr>
            <w:tcW w:w="494" w:type="dxa"/>
          </w:tcPr>
          <w:p w:rsidR="002E7B01" w:rsidRDefault="002E7B01" w:rsidP="001E4483">
            <w:pPr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7B01" w:rsidRDefault="002E7B01" w:rsidP="001E4483">
            <w:pPr>
              <w:ind w:left="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7B01" w:rsidRDefault="002E7B01" w:rsidP="001E4483">
            <w:pPr>
              <w:ind w:left="5064"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  <w:gridSpan w:val="2"/>
          </w:tcPr>
          <w:p w:rsidR="002E7B01" w:rsidRDefault="002E7B01" w:rsidP="001E4483">
            <w:r>
              <w:t>Юдина Валентина Николаевна</w:t>
            </w:r>
          </w:p>
        </w:tc>
        <w:tc>
          <w:tcPr>
            <w:tcW w:w="2594" w:type="dxa"/>
            <w:gridSpan w:val="2"/>
          </w:tcPr>
          <w:p w:rsidR="002E7B01" w:rsidRDefault="002E7B01" w:rsidP="001E4483">
            <w:r>
              <w:t>История.</w:t>
            </w:r>
          </w:p>
        </w:tc>
        <w:tc>
          <w:tcPr>
            <w:tcW w:w="3259" w:type="dxa"/>
          </w:tcPr>
          <w:p w:rsidR="002E7B01" w:rsidRDefault="002E7B01" w:rsidP="001E4483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7B01" w:rsidRDefault="002E7B01" w:rsidP="001E4483">
            <w:r>
              <w:t>КГПИ им. К.Э. Циолковского</w:t>
            </w:r>
          </w:p>
          <w:p w:rsidR="002E7B01" w:rsidRDefault="002E7B01" w:rsidP="001E4483">
            <w:r>
              <w:t>Спец. История</w:t>
            </w:r>
          </w:p>
          <w:p w:rsidR="002E7B01" w:rsidRDefault="002E7B01" w:rsidP="001E4483">
            <w:r>
              <w:t>Квал. Учитель истории и обществознания ср. школы</w:t>
            </w:r>
          </w:p>
          <w:p w:rsidR="002E7B01" w:rsidRDefault="002E7B01" w:rsidP="001E4483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1972г.</w:t>
            </w:r>
          </w:p>
          <w:p w:rsidR="002E7B01" w:rsidRDefault="002E7B01" w:rsidP="001E44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2E7B01" w:rsidRDefault="002E7B01" w:rsidP="001E4483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7B01" w:rsidRDefault="002E7B01" w:rsidP="001E4483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Соответствие занимаемой должности,</w:t>
            </w:r>
          </w:p>
          <w:p w:rsidR="002E7B01" w:rsidRDefault="002E7B01" w:rsidP="001E44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3" w:type="dxa"/>
            <w:gridSpan w:val="2"/>
          </w:tcPr>
          <w:p w:rsidR="002E7B01" w:rsidRDefault="002E7B01" w:rsidP="001E4483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7B01" w:rsidRDefault="002E7B01" w:rsidP="001E4483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7B01" w:rsidRDefault="002E7B01" w:rsidP="001E44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dxa"/>
          </w:tcPr>
          <w:p w:rsidR="002E7B01" w:rsidRDefault="002E7B01" w:rsidP="001E4483">
            <w:r>
              <w:t>Мещовский РОНО</w:t>
            </w:r>
          </w:p>
          <w:p w:rsidR="002E7B01" w:rsidRDefault="002E7B01" w:rsidP="001E4483">
            <w:r>
              <w:t>методист в Мещовском Доме пионеров</w:t>
            </w:r>
          </w:p>
          <w:p w:rsidR="002E7B01" w:rsidRDefault="002E7B01" w:rsidP="001E4483">
            <w:r>
              <w:t>1967-1971</w:t>
            </w:r>
          </w:p>
          <w:p w:rsidR="002E7B01" w:rsidRDefault="002E7B01" w:rsidP="001E4483"/>
          <w:p w:rsidR="002E7B01" w:rsidRDefault="002E7B01" w:rsidP="001E4483">
            <w:r>
              <w:t>Тарусская 8-ми летняя школа</w:t>
            </w:r>
          </w:p>
          <w:p w:rsidR="002E7B01" w:rsidRDefault="002E7B01" w:rsidP="001E4483">
            <w:r>
              <w:t>Учитель истории и обществознания</w:t>
            </w:r>
          </w:p>
          <w:p w:rsidR="002E7B01" w:rsidRDefault="002E7B01" w:rsidP="001E4483">
            <w:r>
              <w:t>1976-1977</w:t>
            </w:r>
          </w:p>
          <w:p w:rsidR="002E7B01" w:rsidRDefault="002E7B01" w:rsidP="001E4483"/>
          <w:p w:rsidR="002E7B01" w:rsidRDefault="002E7B01" w:rsidP="001E4483">
            <w:r>
              <w:t>Тарусский РОНО</w:t>
            </w:r>
          </w:p>
          <w:p w:rsidR="002E7B01" w:rsidRDefault="002E7B01" w:rsidP="001E4483">
            <w:r>
              <w:t>Зав. Методическим кабинетом</w:t>
            </w:r>
          </w:p>
          <w:p w:rsidR="002E7B01" w:rsidRDefault="002E7B01" w:rsidP="001E4483">
            <w:r>
              <w:t>1977-2015г.</w:t>
            </w:r>
          </w:p>
          <w:p w:rsidR="002E7B01" w:rsidRDefault="002E7B01" w:rsidP="001E4483">
            <w:r>
              <w:t>МБОУ «Средняя общеобразовательная школа» с. Вознесенье</w:t>
            </w:r>
          </w:p>
          <w:p w:rsidR="002E7B01" w:rsidRDefault="002E7B01" w:rsidP="001E4483">
            <w:r>
              <w:t>2015-2016</w:t>
            </w:r>
          </w:p>
          <w:p w:rsidR="002E7B01" w:rsidRDefault="002E7B01" w:rsidP="001E4483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7B01" w:rsidRDefault="002E7B01" w:rsidP="001E4483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7B01" w:rsidRDefault="002E7B01" w:rsidP="001E4483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7B01" w:rsidRDefault="002E7B01" w:rsidP="001E4483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7B01" w:rsidRDefault="002E7B01" w:rsidP="001E44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E7B01" w:rsidRDefault="002E7B01" w:rsidP="002E7B01">
      <w:pPr>
        <w:spacing w:after="0" w:line="240" w:lineRule="auto"/>
      </w:pPr>
    </w:p>
    <w:p w:rsidR="002E7B01" w:rsidRDefault="002E7B01" w:rsidP="002E7B01"/>
    <w:p w:rsidR="002E7B01" w:rsidRPr="00EC6810" w:rsidRDefault="002E7B01" w:rsidP="002E7B01">
      <w:pPr>
        <w:spacing w:after="0" w:line="240" w:lineRule="auto"/>
        <w:ind w:firstLine="709"/>
        <w:jc w:val="center"/>
        <w:rPr>
          <w:rFonts w:ascii="Times New Roman" w:hAnsi="Times New Roman"/>
          <w:b/>
          <w:iCs/>
          <w:sz w:val="28"/>
          <w:szCs w:val="28"/>
        </w:rPr>
      </w:pPr>
      <w:r w:rsidRPr="00EC6810">
        <w:rPr>
          <w:rFonts w:ascii="Times New Roman" w:hAnsi="Times New Roman"/>
          <w:b/>
          <w:iCs/>
          <w:sz w:val="28"/>
          <w:szCs w:val="28"/>
        </w:rPr>
        <w:lastRenderedPageBreak/>
        <w:t>5.2 Учебно-методическое и информационное обеспечение учебного процесса</w:t>
      </w:r>
    </w:p>
    <w:p w:rsidR="002E7B01" w:rsidRDefault="002E7B01" w:rsidP="002E7B01">
      <w:pPr>
        <w:spacing w:after="0" w:line="240" w:lineRule="auto"/>
        <w:ind w:firstLine="709"/>
        <w:rPr>
          <w:rFonts w:ascii="Times New Roman" w:hAnsi="Times New Roman"/>
          <w:iCs/>
          <w:sz w:val="24"/>
          <w:szCs w:val="24"/>
        </w:rPr>
      </w:pPr>
    </w:p>
    <w:tbl>
      <w:tblPr>
        <w:tblW w:w="0" w:type="auto"/>
        <w:tblInd w:w="-231" w:type="dxa"/>
        <w:tblLayout w:type="fixed"/>
        <w:tblCellMar>
          <w:left w:w="53" w:type="dxa"/>
        </w:tblCellMar>
        <w:tblLook w:val="0000" w:firstRow="0" w:lastRow="0" w:firstColumn="0" w:lastColumn="0" w:noHBand="0" w:noVBand="0"/>
      </w:tblPr>
      <w:tblGrid>
        <w:gridCol w:w="574"/>
        <w:gridCol w:w="3218"/>
        <w:gridCol w:w="1827"/>
        <w:gridCol w:w="3996"/>
        <w:gridCol w:w="3559"/>
        <w:gridCol w:w="1700"/>
      </w:tblGrid>
      <w:tr w:rsidR="002E7B01" w:rsidTr="002E7B01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1E4483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№</w:t>
            </w:r>
          </w:p>
          <w:p w:rsidR="002E7B01" w:rsidRDefault="002E7B01" w:rsidP="001E448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п/п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1E4483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Наименования дисциплин, МДК</w:t>
            </w:r>
          </w:p>
          <w:p w:rsidR="002E7B01" w:rsidRDefault="002E7B01" w:rsidP="001E4483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1E4483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Максимальное число обучающихся, одновременно изучающих дисциплину (МДК), чел. </w:t>
            </w:r>
          </w:p>
        </w:tc>
        <w:tc>
          <w:tcPr>
            <w:tcW w:w="3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1E4483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Наименования основных используемых в учебном процессе учебных печатных изданий/ количество электронных изданий по дисциплине, имеющихся в распоряжении организации, осуществляющей образовательную деятельность и используемых в учебном процессе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1E4483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Количество экземпляров основных используемых в учебном процессе учебных печатных изданий/ количество электронных изданий по дисциплине, имеющихся в распоряжении организации, осуществляющей образовательную деятельность и используемых в учебном процессе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E7B01" w:rsidRDefault="002E7B01" w:rsidP="001E4483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Уровень обеспеченности</w:t>
            </w:r>
          </w:p>
        </w:tc>
      </w:tr>
      <w:tr w:rsidR="002E7B01" w:rsidTr="002E7B01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1E448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Cs w:val="20"/>
              </w:rPr>
            </w:pPr>
            <w:r>
              <w:rPr>
                <w:rFonts w:ascii="Times New Roman" w:eastAsia="Times New Roman" w:hAnsi="Times New Roman"/>
                <w:i/>
                <w:iCs/>
                <w:szCs w:val="20"/>
              </w:rPr>
              <w:t>1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1E448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</w:rPr>
            </w:pPr>
            <w:r>
              <w:rPr>
                <w:rFonts w:ascii="Times New Roman" w:eastAsia="Times New Roman" w:hAnsi="Times New Roman"/>
                <w:i/>
                <w:iCs/>
              </w:rPr>
              <w:t>2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1E448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Cs w:val="20"/>
              </w:rPr>
            </w:pPr>
            <w:r>
              <w:rPr>
                <w:rFonts w:ascii="Times New Roman" w:eastAsia="Times New Roman" w:hAnsi="Times New Roman"/>
                <w:i/>
                <w:iCs/>
                <w:szCs w:val="20"/>
              </w:rPr>
              <w:t>3</w:t>
            </w:r>
          </w:p>
        </w:tc>
        <w:tc>
          <w:tcPr>
            <w:tcW w:w="3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1E448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Cs w:val="20"/>
              </w:rPr>
            </w:pPr>
            <w:r>
              <w:rPr>
                <w:rFonts w:ascii="Times New Roman" w:eastAsia="Times New Roman" w:hAnsi="Times New Roman"/>
                <w:i/>
                <w:iCs/>
                <w:szCs w:val="20"/>
              </w:rPr>
              <w:t>4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1E448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Cs w:val="20"/>
              </w:rPr>
            </w:pPr>
            <w:r>
              <w:rPr>
                <w:rFonts w:ascii="Times New Roman" w:eastAsia="Times New Roman" w:hAnsi="Times New Roman"/>
                <w:i/>
                <w:iCs/>
                <w:szCs w:val="20"/>
              </w:rPr>
              <w:t>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E7B01" w:rsidRDefault="002E7B01" w:rsidP="001E448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Cs w:val="20"/>
              </w:rPr>
            </w:pPr>
            <w:r>
              <w:rPr>
                <w:rFonts w:ascii="Times New Roman" w:eastAsia="Times New Roman" w:hAnsi="Times New Roman"/>
                <w:i/>
                <w:iCs/>
                <w:szCs w:val="20"/>
              </w:rPr>
              <w:t>6</w:t>
            </w:r>
          </w:p>
        </w:tc>
      </w:tr>
      <w:tr w:rsidR="002E7B01" w:rsidTr="002E7B01">
        <w:trPr>
          <w:trHeight w:val="848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1.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ОГСЭ.01. Основы философии</w:t>
            </w:r>
          </w:p>
          <w:p w:rsidR="002E7B01" w:rsidRDefault="002E7B01" w:rsidP="001E4483">
            <w:pPr>
              <w:spacing w:after="0" w:line="240" w:lineRule="auto"/>
              <w:rPr>
                <w:rFonts w:ascii="Times New Roman" w:hAnsi="Times New Roman"/>
                <w:iCs/>
              </w:rPr>
            </w:pP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20</w:t>
            </w:r>
          </w:p>
        </w:tc>
        <w:tc>
          <w:tcPr>
            <w:tcW w:w="3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Cs w:val="20"/>
              </w:rPr>
            </w:pPr>
            <w:r>
              <w:rPr>
                <w:rFonts w:ascii="Times New Roman" w:eastAsia="Times New Roman" w:hAnsi="Times New Roman"/>
                <w:iCs/>
                <w:szCs w:val="20"/>
              </w:rPr>
              <w:t>Кохановский ВП Основы философии</w:t>
            </w:r>
          </w:p>
          <w:p w:rsidR="002E7B01" w:rsidRDefault="002E7B01" w:rsidP="001E448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Cs w:val="20"/>
              </w:rPr>
              <w:t>М. «Кнорус» 2015г.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 </w:t>
            </w:r>
            <w:hyperlink r:id="rId11" w:anchor="_blank" w:history="1">
              <w:r>
                <w:rPr>
                  <w:rStyle w:val="aff4"/>
                  <w:rFonts w:ascii="Arial" w:hAnsi="Arial"/>
                </w:rPr>
                <w:t>mexalib.com/view/37892</w:t>
              </w:r>
            </w:hyperlink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</w:tr>
      <w:tr w:rsidR="002E7B01" w:rsidTr="002E7B01">
        <w:trPr>
          <w:trHeight w:val="848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2.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ОГСЭ.02. История</w:t>
            </w:r>
          </w:p>
          <w:p w:rsidR="002E7B01" w:rsidRDefault="002E7B01" w:rsidP="001E4483">
            <w:pPr>
              <w:spacing w:after="0" w:line="240" w:lineRule="auto"/>
              <w:rPr>
                <w:rFonts w:ascii="Times New Roman" w:hAnsi="Times New Roman"/>
                <w:iCs/>
              </w:rPr>
            </w:pP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20</w:t>
            </w:r>
          </w:p>
        </w:tc>
        <w:tc>
          <w:tcPr>
            <w:tcW w:w="3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Cs w:val="20"/>
              </w:rPr>
            </w:pPr>
            <w:r>
              <w:rPr>
                <w:rFonts w:ascii="Times New Roman" w:eastAsia="Times New Roman" w:hAnsi="Times New Roman"/>
                <w:iCs/>
                <w:szCs w:val="20"/>
              </w:rPr>
              <w:t xml:space="preserve"> Данилов А.А.История России ХХ начало ХХ1 века </w:t>
            </w:r>
            <w:bookmarkStart w:id="1" w:name="__DdeLink__2210_377137560"/>
            <w:bookmarkEnd w:id="1"/>
            <w:r>
              <w:rPr>
                <w:rFonts w:ascii="Times New Roman" w:eastAsia="Times New Roman" w:hAnsi="Times New Roman"/>
                <w:iCs/>
                <w:szCs w:val="20"/>
              </w:rPr>
              <w:t xml:space="preserve">М. Просвещение 2012г.  </w:t>
            </w:r>
            <w:hyperlink r:id="rId12" w:anchor="_blank" w:history="1">
              <w:r>
                <w:rPr>
                  <w:rStyle w:val="aff4"/>
                  <w:rFonts w:ascii="Arial" w:hAnsi="Arial"/>
                </w:rPr>
                <w:t>allbesta.net</w:t>
              </w:r>
            </w:hyperlink>
          </w:p>
          <w:p w:rsidR="002E7B01" w:rsidRDefault="002E7B01" w:rsidP="001E4483">
            <w:pPr>
              <w:spacing w:after="0" w:line="240" w:lineRule="auto"/>
              <w:rPr>
                <w:rFonts w:ascii="Times New Roman" w:eastAsia="Times New Roman" w:hAnsi="Times New Roman"/>
                <w:iCs/>
                <w:szCs w:val="20"/>
              </w:rPr>
            </w:pP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</w:tr>
      <w:tr w:rsidR="002E7B01" w:rsidTr="002E7B01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1E4483">
            <w:pPr>
              <w:snapToGrid w:val="0"/>
              <w:spacing w:before="280" w:after="28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ОГСЭ.03.</w:t>
            </w:r>
          </w:p>
          <w:p w:rsidR="002E7B01" w:rsidRDefault="002E7B01" w:rsidP="001E448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Иностранный язык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3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Cs w:val="20"/>
              </w:rPr>
            </w:pPr>
            <w:r>
              <w:rPr>
                <w:rFonts w:ascii="Times New Roman" w:eastAsia="Times New Roman" w:hAnsi="Times New Roman"/>
                <w:iCs/>
                <w:szCs w:val="20"/>
              </w:rPr>
              <w:t>Кравченко А.П. Немецкий язык для колледжей  Ростов на Дону</w:t>
            </w:r>
            <w:r>
              <w:br/>
            </w:r>
            <w:r>
              <w:rPr>
                <w:rFonts w:ascii="Times New Roman" w:eastAsia="Times New Roman" w:hAnsi="Times New Roman"/>
                <w:iCs/>
                <w:szCs w:val="20"/>
              </w:rPr>
              <w:t xml:space="preserve"> «Фенникс»2014г. </w:t>
            </w:r>
            <w:hyperlink r:id="rId13" w:anchor="_blank" w:history="1">
              <w:r>
                <w:rPr>
                  <w:rStyle w:val="aff4"/>
                  <w:rFonts w:ascii="Arial" w:hAnsi="Arial"/>
                </w:rPr>
                <w:t>search.rsl.ru/ru/record/01007494620</w:t>
              </w:r>
            </w:hyperlink>
          </w:p>
          <w:p w:rsidR="002E7B01" w:rsidRDefault="002E7B01" w:rsidP="001E4483">
            <w:pPr>
              <w:spacing w:after="0" w:line="240" w:lineRule="auto"/>
              <w:rPr>
                <w:rFonts w:ascii="Times New Roman" w:eastAsia="Times New Roman" w:hAnsi="Times New Roman"/>
                <w:iCs/>
                <w:szCs w:val="20"/>
              </w:rPr>
            </w:pPr>
            <w:r>
              <w:rPr>
                <w:rFonts w:ascii="Times New Roman" w:eastAsia="Times New Roman" w:hAnsi="Times New Roman"/>
                <w:iCs/>
                <w:szCs w:val="20"/>
              </w:rPr>
              <w:t xml:space="preserve">Камянова Т Практический курс немецкого языка  </w:t>
            </w:r>
          </w:p>
          <w:p w:rsidR="002E7B01" w:rsidRDefault="002E7B01" w:rsidP="001E4483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iCs/>
                <w:szCs w:val="20"/>
              </w:rPr>
              <w:t xml:space="preserve">Изд. Славянский дом книги.2015г. </w:t>
            </w:r>
            <w:hyperlink r:id="rId14" w:anchor="_blank" w:history="1">
              <w:r>
                <w:rPr>
                  <w:rStyle w:val="aff4"/>
                  <w:rFonts w:ascii="Arial" w:hAnsi="Arial"/>
                </w:rPr>
                <w:t>labirint.ru</w:t>
              </w:r>
            </w:hyperlink>
            <w:r>
              <w:t xml:space="preserve"> </w:t>
            </w:r>
          </w:p>
          <w:p w:rsidR="002E7B01" w:rsidRDefault="002E7B01" w:rsidP="001E4483">
            <w:pPr>
              <w:spacing w:after="0" w:line="240" w:lineRule="auto"/>
              <w:rPr>
                <w:rFonts w:ascii="Times New Roman" w:eastAsia="Times New Roman" w:hAnsi="Times New Roman"/>
                <w:iCs/>
                <w:szCs w:val="20"/>
              </w:rPr>
            </w:pPr>
            <w:r>
              <w:rPr>
                <w:rFonts w:ascii="Times New Roman" w:eastAsia="Times New Roman" w:hAnsi="Times New Roman"/>
                <w:iCs/>
                <w:szCs w:val="20"/>
              </w:rPr>
              <w:t xml:space="preserve">Бескоровайная Г.Т. Английский язык </w:t>
            </w:r>
          </w:p>
          <w:p w:rsidR="002E7B01" w:rsidRDefault="002E7B01" w:rsidP="001E4483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iCs/>
                <w:szCs w:val="20"/>
              </w:rPr>
              <w:t xml:space="preserve">М. Академия.2017г. </w:t>
            </w:r>
            <w:hyperlink r:id="rId15" w:anchor="_blank" w:history="1">
              <w:r>
                <w:rPr>
                  <w:rStyle w:val="aff4"/>
                  <w:rFonts w:ascii="Arial" w:hAnsi="Arial"/>
                </w:rPr>
                <w:t>bookstreet.ru/prod_show.php?...</w:t>
              </w:r>
            </w:hyperlink>
            <w:r>
              <w:t xml:space="preserve"> </w:t>
            </w:r>
          </w:p>
          <w:p w:rsidR="002E7B01" w:rsidRDefault="002E7B01" w:rsidP="001E4483">
            <w:pPr>
              <w:spacing w:after="0" w:line="240" w:lineRule="auto"/>
              <w:rPr>
                <w:rFonts w:ascii="Times New Roman" w:eastAsia="Times New Roman" w:hAnsi="Times New Roman"/>
                <w:iCs/>
                <w:szCs w:val="20"/>
              </w:rPr>
            </w:pPr>
            <w:r>
              <w:rPr>
                <w:rFonts w:ascii="Times New Roman" w:eastAsia="Times New Roman" w:hAnsi="Times New Roman"/>
                <w:iCs/>
                <w:szCs w:val="20"/>
              </w:rPr>
              <w:t xml:space="preserve">Кузовлев Английский язык </w:t>
            </w:r>
          </w:p>
          <w:p w:rsidR="002E7B01" w:rsidRDefault="002E7B01" w:rsidP="001E448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Cs w:val="20"/>
              </w:rPr>
              <w:t>М. Просвещение 2011г.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 </w:t>
            </w:r>
            <w:hyperlink r:id="rId16" w:anchor="_blank" w:history="1">
              <w:r>
                <w:rPr>
                  <w:rStyle w:val="aff4"/>
                  <w:rFonts w:ascii="Arial" w:hAnsi="Arial"/>
                </w:rPr>
                <w:t>twirpx.com/files/languages/english/...</w:t>
              </w:r>
            </w:hyperlink>
            <w:r>
              <w:rPr>
                <w:sz w:val="24"/>
                <w:szCs w:val="24"/>
              </w:rPr>
              <w:br/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10;</w:t>
            </w:r>
          </w:p>
          <w:p w:rsidR="002E7B01" w:rsidRDefault="002E7B01" w:rsidP="001E4483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</w:tr>
      <w:tr w:rsidR="002E7B01" w:rsidTr="002E7B01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4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1E4483">
            <w:pPr>
              <w:snapToGrid w:val="0"/>
              <w:spacing w:before="280" w:after="28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ОГСЭ.04. Физическая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культура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lastRenderedPageBreak/>
              <w:t>20</w:t>
            </w:r>
          </w:p>
        </w:tc>
        <w:tc>
          <w:tcPr>
            <w:tcW w:w="3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Cs w:val="20"/>
              </w:rPr>
            </w:pPr>
            <w:r>
              <w:rPr>
                <w:rFonts w:ascii="Times New Roman" w:eastAsia="Times New Roman" w:hAnsi="Times New Roman"/>
                <w:iCs/>
                <w:szCs w:val="20"/>
              </w:rPr>
              <w:t>Решетников Н.В.Кислицин Ю.Л. Физическая культура М. Академия 2014г.</w:t>
            </w:r>
          </w:p>
          <w:p w:rsidR="002E7B01" w:rsidRPr="00A703A5" w:rsidRDefault="00ED6E00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  <w:lang w:val="en-US"/>
              </w:rPr>
            </w:pPr>
            <w:hyperlink r:id="rId17" w:anchor="_blank" w:history="1">
              <w:r w:rsidR="002E7B01" w:rsidRPr="00EC6810">
                <w:rPr>
                  <w:rStyle w:val="aff4"/>
                  <w:rFonts w:ascii="Arial" w:hAnsi="Arial"/>
                  <w:lang w:val="en-US"/>
                </w:rPr>
                <w:t>spisok-literaturi.ru/books/fiziches...</w:t>
              </w:r>
            </w:hyperlink>
            <w:r w:rsidR="002E7B01" w:rsidRPr="00A703A5">
              <w:rPr>
                <w:rFonts w:ascii="Times New Roman" w:eastAsia="Times New Roman" w:hAnsi="Times New Roman"/>
                <w:i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</w:tr>
      <w:tr w:rsidR="002E7B01" w:rsidTr="002E7B01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lastRenderedPageBreak/>
              <w:t>5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1E4483">
            <w:pPr>
              <w:snapToGrid w:val="0"/>
              <w:spacing w:before="280" w:after="28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ОГСЭ 05. Русский язык и культура речи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20</w:t>
            </w:r>
          </w:p>
        </w:tc>
        <w:tc>
          <w:tcPr>
            <w:tcW w:w="3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Cs w:val="20"/>
              </w:rPr>
            </w:pPr>
            <w:r>
              <w:rPr>
                <w:rFonts w:ascii="Times New Roman" w:eastAsia="Times New Roman" w:hAnsi="Times New Roman"/>
                <w:iCs/>
                <w:szCs w:val="20"/>
              </w:rPr>
              <w:t>Воителева Т.М. Русский язык и культура речи М. Академия 2012г.</w:t>
            </w:r>
          </w:p>
          <w:p w:rsidR="002E7B01" w:rsidRDefault="00ED6E00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hyperlink r:id="rId18" w:anchor="_blank" w:history="1">
              <w:r w:rsidR="002E7B01">
                <w:rPr>
                  <w:rStyle w:val="aff4"/>
                  <w:rFonts w:ascii="Arial" w:hAnsi="Arial"/>
                </w:rPr>
                <w:t>twirpx.com/file/728872</w:t>
              </w:r>
            </w:hyperlink>
            <w:r w:rsidR="002E7B01">
              <w:rPr>
                <w:rFonts w:ascii="Times New Roman" w:eastAsia="Times New Roman" w:hAnsi="Times New Roman"/>
                <w:iCs/>
                <w:sz w:val="24"/>
                <w:szCs w:val="24"/>
              </w:rPr>
              <w:br/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</w:tr>
      <w:tr w:rsidR="002E7B01" w:rsidTr="002E7B01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6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1E4483">
            <w:pPr>
              <w:snapToGrid w:val="0"/>
              <w:spacing w:before="280" w:after="28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ЕН.01. Математика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20</w:t>
            </w:r>
          </w:p>
        </w:tc>
        <w:tc>
          <w:tcPr>
            <w:tcW w:w="3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1E4483">
            <w:pPr>
              <w:snapToGrid w:val="0"/>
            </w:pPr>
            <w:r>
              <w:rPr>
                <w:rFonts w:ascii="Times New Roman" w:eastAsia="Times New Roman" w:hAnsi="Times New Roman"/>
                <w:iCs/>
                <w:szCs w:val="20"/>
              </w:rPr>
              <w:t xml:space="preserve">Башмаков М.И. Математика . 2012г.  М.Академия  </w:t>
            </w:r>
            <w:hyperlink r:id="rId19" w:anchor="_blank" w:history="1">
              <w:r>
                <w:rPr>
                  <w:rStyle w:val="aff4"/>
                  <w:rFonts w:ascii="Arial" w:hAnsi="Arial"/>
                </w:rPr>
                <w:t>nashol.com</w:t>
              </w:r>
            </w:hyperlink>
            <w:r>
              <w:t xml:space="preserve"> </w:t>
            </w:r>
          </w:p>
          <w:p w:rsidR="002E7B01" w:rsidRDefault="002E7B01" w:rsidP="001E4483">
            <w:pPr>
              <w:spacing w:after="0" w:line="240" w:lineRule="auto"/>
              <w:rPr>
                <w:rFonts w:ascii="Times New Roman" w:eastAsia="Times New Roman" w:hAnsi="Times New Roman"/>
                <w:iCs/>
                <w:szCs w:val="20"/>
              </w:rPr>
            </w:pPr>
            <w:r>
              <w:rPr>
                <w:rFonts w:ascii="Times New Roman" w:eastAsia="Times New Roman" w:hAnsi="Times New Roman"/>
                <w:iCs/>
                <w:szCs w:val="20"/>
              </w:rPr>
              <w:t xml:space="preserve">Гусев В.А. Математика для специальностей социально-экономического профиля. М. Академия 2013г.  </w:t>
            </w:r>
            <w:hyperlink r:id="rId20" w:anchor="_blank" w:history="1">
              <w:r>
                <w:rPr>
                  <w:rStyle w:val="aff4"/>
                  <w:rFonts w:ascii="Arial" w:hAnsi="Arial"/>
                </w:rPr>
                <w:t>academia-moscow.ru/ftp_share/_books...</w:t>
              </w:r>
            </w:hyperlink>
            <w:r>
              <w:rPr>
                <w:rFonts w:ascii="Times New Roman" w:eastAsia="Times New Roman" w:hAnsi="Times New Roman"/>
                <w:iCs/>
                <w:szCs w:val="20"/>
              </w:rPr>
              <w:t xml:space="preserve">    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10</w:t>
            </w:r>
          </w:p>
          <w:p w:rsidR="002E7B01" w:rsidRDefault="002E7B01" w:rsidP="001E4483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 10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</w:tr>
      <w:tr w:rsidR="002E7B01" w:rsidTr="002E7B01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7</w:t>
            </w:r>
          </w:p>
          <w:p w:rsidR="002E7B01" w:rsidRDefault="002E7B01" w:rsidP="001E4483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1E4483">
            <w:pPr>
              <w:snapToGrid w:val="0"/>
              <w:spacing w:before="280" w:after="28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ЕН.02. Экологические основы природопользования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20</w:t>
            </w:r>
          </w:p>
        </w:tc>
        <w:tc>
          <w:tcPr>
            <w:tcW w:w="3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Cs w:val="20"/>
              </w:rPr>
            </w:pPr>
            <w:r>
              <w:rPr>
                <w:rFonts w:ascii="Times New Roman" w:eastAsia="Times New Roman" w:hAnsi="Times New Roman"/>
                <w:iCs/>
                <w:szCs w:val="20"/>
              </w:rPr>
              <w:t xml:space="preserve">Гальперин М.В. Экологические основы природопользования 2014г. М. «Форум-Интра-М» 2003г. </w:t>
            </w:r>
            <w:hyperlink r:id="rId21" w:anchor="_blank" w:history="1">
              <w:r>
                <w:rPr>
                  <w:rStyle w:val="aff4"/>
                  <w:rFonts w:ascii="Arial" w:hAnsi="Arial"/>
                </w:rPr>
                <w:t>slideshare.net/Demanessa/2003-256</w:t>
              </w:r>
            </w:hyperlink>
          </w:p>
          <w:p w:rsidR="002E7B01" w:rsidRDefault="002E7B01" w:rsidP="001E4483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Cs w:val="20"/>
              </w:rPr>
              <w:t xml:space="preserve">Колесников С.И. экологические основы природопользования 2013 г М. «Домеков и К» </w:t>
            </w:r>
            <w:hyperlink r:id="rId22" w:anchor="_blank" w:history="1">
              <w:r>
                <w:rPr>
                  <w:rStyle w:val="aff4"/>
                  <w:rFonts w:ascii="Arial" w:hAnsi="Arial"/>
                </w:rPr>
                <w:t>Ozon.ru/context/detail/id/21208883/</w:t>
              </w:r>
            </w:hyperlink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10</w:t>
            </w:r>
          </w:p>
          <w:p w:rsidR="002E7B01" w:rsidRDefault="002E7B01" w:rsidP="001E4483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  <w:p w:rsidR="002E7B01" w:rsidRDefault="002E7B01" w:rsidP="001E4483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</w:tr>
      <w:tr w:rsidR="002E7B01" w:rsidTr="002E7B01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8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ОП.01. Основы коммерческой деятельности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3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Cs w:val="20"/>
              </w:rPr>
              <w:t>Памбухчиянц О.В. Основы комерческой деятельности М. «Дашков и К»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 2012г. </w:t>
            </w:r>
            <w:hyperlink r:id="rId23" w:anchor="_blank" w:history="1">
              <w:r>
                <w:rPr>
                  <w:rStyle w:val="aff4"/>
                  <w:rFonts w:ascii="Arial" w:hAnsi="Arial"/>
                </w:rPr>
                <w:t>twirpx.com/file/1824623/</w:t>
              </w:r>
            </w:hyperlink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</w:tr>
      <w:tr w:rsidR="002E7B01" w:rsidTr="002E7B01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9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1E4483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ОП.02. Теоретические основы товароведения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20</w:t>
            </w:r>
          </w:p>
        </w:tc>
        <w:tc>
          <w:tcPr>
            <w:tcW w:w="3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Райкова Е.Ю. Теоретические основы товароведения и экспертизы  М. «Дашков и К» 2012г. </w:t>
            </w:r>
            <w:hyperlink r:id="rId24" w:anchor="_blank" w:history="1">
              <w:r>
                <w:rPr>
                  <w:rStyle w:val="aff4"/>
                  <w:rFonts w:ascii="Arial" w:hAnsi="Arial"/>
                </w:rPr>
                <w:t>twirpx.com/file/1396001</w:t>
              </w:r>
            </w:hyperlink>
          </w:p>
          <w:p w:rsidR="002E7B01" w:rsidRDefault="002E7B01" w:rsidP="001E4483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 Е. Ю. Райкова - Теоретические основы товароведения и экспертизы. «Дашков и К» 2013г. </w:t>
            </w:r>
            <w:hyperlink r:id="rId25" w:history="1">
              <w:r>
                <w:rPr>
                  <w:rStyle w:val="aff4"/>
                  <w:rFonts w:ascii="Times New Roman" w:hAnsi="Times New Roman"/>
                </w:rPr>
                <w:t>http://nashol.com</w:t>
              </w:r>
            </w:hyperlink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</w:tr>
      <w:tr w:rsidR="002E7B01" w:rsidTr="002E7B01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1E4483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ОП.03. Статистика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20</w:t>
            </w:r>
          </w:p>
        </w:tc>
        <w:tc>
          <w:tcPr>
            <w:tcW w:w="3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1E4483">
            <w:pPr>
              <w:snapToGrid w:val="0"/>
              <w:spacing w:after="0" w:line="240" w:lineRule="auto"/>
            </w:pPr>
            <w:r>
              <w:rPr>
                <w:rFonts w:ascii="Times New Roman" w:eastAsia="Times New Roman" w:hAnsi="Times New Roman"/>
                <w:iCs/>
                <w:szCs w:val="20"/>
              </w:rPr>
              <w:t xml:space="preserve">В.С.Мхитарян Статистика М. Академия 2013г.    </w:t>
            </w:r>
            <w:hyperlink r:id="rId26" w:anchor="_blank" w:history="1">
              <w:r>
                <w:rPr>
                  <w:rStyle w:val="aff4"/>
                  <w:rFonts w:ascii="Arial" w:hAnsi="Arial"/>
                </w:rPr>
                <w:t>academia-moscow.ru/ftp_share/_books...</w:t>
              </w:r>
            </w:hyperlink>
            <w:r>
              <w:t xml:space="preserve"> 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</w:tr>
      <w:tr w:rsidR="002E7B01" w:rsidTr="002E7B01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lastRenderedPageBreak/>
              <w:t>11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1E4483">
            <w:pPr>
              <w:snapToGrid w:val="0"/>
              <w:spacing w:before="280" w:after="28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ОП.04.</w:t>
            </w:r>
          </w:p>
          <w:p w:rsidR="002E7B01" w:rsidRDefault="002E7B01" w:rsidP="001E4483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Информационные технологии в профессиональной деятельности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20</w:t>
            </w:r>
          </w:p>
        </w:tc>
        <w:tc>
          <w:tcPr>
            <w:tcW w:w="3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Cs w:val="20"/>
              </w:rPr>
            </w:pPr>
            <w:r>
              <w:rPr>
                <w:rFonts w:ascii="Times New Roman" w:eastAsia="Times New Roman" w:hAnsi="Times New Roman"/>
                <w:iCs/>
                <w:szCs w:val="20"/>
              </w:rPr>
              <w:t>Коробов Н.А. Информационные технологии в сфере торговли и комерции М. Академия 2014г.</w:t>
            </w:r>
          </w:p>
          <w:p w:rsidR="002E7B01" w:rsidRPr="00A703A5" w:rsidRDefault="00ED6E00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  <w:lang w:val="en-US"/>
              </w:rPr>
            </w:pPr>
            <w:hyperlink r:id="rId27" w:anchor="_blank" w:history="1">
              <w:r w:rsidR="002E7B01" w:rsidRPr="00EC6810">
                <w:rPr>
                  <w:rStyle w:val="aff4"/>
                  <w:rFonts w:ascii="Arial" w:hAnsi="Arial"/>
                  <w:lang w:val="en-US"/>
                </w:rPr>
                <w:t>search.rsl.ru/ru/record/01006691887</w:t>
              </w:r>
            </w:hyperlink>
            <w:r w:rsidR="002E7B01" w:rsidRPr="00A703A5">
              <w:rPr>
                <w:rFonts w:ascii="Times New Roman" w:eastAsia="Times New Roman" w:hAnsi="Times New Roman"/>
                <w:iCs/>
                <w:sz w:val="24"/>
                <w:szCs w:val="24"/>
                <w:lang w:val="en-US"/>
              </w:rPr>
              <w:br/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</w:tr>
      <w:tr w:rsidR="002E7B01" w:rsidTr="002E7B01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12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ОП.05.</w:t>
            </w:r>
          </w:p>
          <w:p w:rsidR="002E7B01" w:rsidRDefault="002E7B01" w:rsidP="001E44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Документационное</w:t>
            </w:r>
          </w:p>
          <w:p w:rsidR="002E7B01" w:rsidRDefault="002E7B01" w:rsidP="001E44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обеспечение</w:t>
            </w:r>
          </w:p>
          <w:p w:rsidR="002E7B01" w:rsidRDefault="002E7B01" w:rsidP="001E4483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управления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20</w:t>
            </w:r>
          </w:p>
        </w:tc>
        <w:tc>
          <w:tcPr>
            <w:tcW w:w="3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Cs w:val="20"/>
              </w:rPr>
            </w:pPr>
            <w:r>
              <w:rPr>
                <w:rFonts w:ascii="Times New Roman" w:eastAsia="Times New Roman" w:hAnsi="Times New Roman"/>
                <w:iCs/>
                <w:szCs w:val="20"/>
              </w:rPr>
              <w:t>Румынина Л.А. Документационное обеспечение управления М. Академия.2008г.</w:t>
            </w:r>
          </w:p>
          <w:p w:rsidR="002E7B01" w:rsidRDefault="00ED6E00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hyperlink r:id="rId28" w:anchor="_blank" w:history="1">
              <w:r w:rsidR="002E7B01">
                <w:rPr>
                  <w:rStyle w:val="aff4"/>
                  <w:rFonts w:ascii="Arial" w:hAnsi="Arial"/>
                </w:rPr>
                <w:t>twirpx.com/file/686271/</w:t>
              </w:r>
            </w:hyperlink>
            <w:r w:rsidR="002E7B01">
              <w:rPr>
                <w:rFonts w:ascii="Times New Roman" w:eastAsia="Times New Roman" w:hAnsi="Times New Roman"/>
                <w:iCs/>
                <w:sz w:val="24"/>
                <w:szCs w:val="24"/>
              </w:rPr>
              <w:br/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</w:tr>
      <w:tr w:rsidR="002E7B01" w:rsidTr="002E7B01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13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1E4483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ОП.06. Правовое обеспечение профессиональной деятельности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20</w:t>
            </w:r>
          </w:p>
        </w:tc>
        <w:tc>
          <w:tcPr>
            <w:tcW w:w="3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Cs w:val="20"/>
              </w:rPr>
              <w:t>Федорянич О.И. Правовое обеспечение профессиональной деятельности в сфере комерции и торговли М. Академия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 2013г. </w:t>
            </w:r>
            <w:hyperlink r:id="rId29" w:anchor="_blank" w:history="1">
              <w:r>
                <w:rPr>
                  <w:rStyle w:val="aff4"/>
                  <w:rFonts w:ascii="Arial" w:hAnsi="Arial"/>
                </w:rPr>
                <w:br/>
                <w:t>academia-moscow.ru/ftp_share/_books...</w:t>
              </w:r>
            </w:hyperlink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</w:tr>
      <w:tr w:rsidR="002E7B01" w:rsidTr="002E7B01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14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1E4483">
            <w:pPr>
              <w:snapToGrid w:val="0"/>
              <w:spacing w:before="280" w:after="28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ОП.07.</w:t>
            </w:r>
          </w:p>
          <w:p w:rsidR="002E7B01" w:rsidRDefault="002E7B01" w:rsidP="001E4483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Бухгалтерский учет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20</w:t>
            </w:r>
          </w:p>
        </w:tc>
        <w:tc>
          <w:tcPr>
            <w:tcW w:w="3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Arial" w:eastAsia="Times New Roman" w:hAnsi="Arial"/>
                <w:iCs/>
                <w:color w:val="000000"/>
                <w:sz w:val="20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Cs w:val="20"/>
              </w:rPr>
              <w:t>Соснаускене О.И. Бухучет в торговле М. «ОМЕГА-Л» 2014г..</w:t>
            </w:r>
            <w:hyperlink r:id="rId30" w:anchor="_blank" w:history="1">
              <w:r>
                <w:rPr>
                  <w:rStyle w:val="aff4"/>
                  <w:rFonts w:ascii="Arial" w:hAnsi="Arial"/>
                </w:rPr>
                <w:t>twirpx.com/file/24279</w:t>
              </w:r>
            </w:hyperlink>
            <w:r>
              <w:rPr>
                <w:rFonts w:ascii="Arial" w:eastAsia="Times New Roman" w:hAnsi="Arial"/>
                <w:iCs/>
                <w:color w:val="000000"/>
                <w:sz w:val="20"/>
                <w:szCs w:val="24"/>
              </w:rPr>
              <w:br/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</w:tr>
      <w:tr w:rsidR="002E7B01" w:rsidTr="002E7B01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15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1E4483">
            <w:pPr>
              <w:snapToGrid w:val="0"/>
              <w:spacing w:before="280" w:after="28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ОП.08.</w:t>
            </w:r>
          </w:p>
          <w:p w:rsidR="002E7B01" w:rsidRDefault="002E7B01" w:rsidP="001E4483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Метрология и стандартизация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20</w:t>
            </w:r>
          </w:p>
        </w:tc>
        <w:tc>
          <w:tcPr>
            <w:tcW w:w="3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Cs w:val="20"/>
              </w:rPr>
              <w:t>Радкевич ЯМ Схиртладзе А.Г. Метрология, стандартизация и сертификация  «М.Юрайт»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 2015г. </w:t>
            </w:r>
            <w:hyperlink r:id="rId31" w:anchor="_blank" w:history="1">
              <w:r>
                <w:rPr>
                  <w:rStyle w:val="aff4"/>
                  <w:rFonts w:ascii="Arial" w:hAnsi="Arial"/>
                </w:rPr>
                <w:t>lib.omgau.ru/files/pdf/vistavka/fak..</w:t>
              </w:r>
              <w:r w:rsidR="00ED6E00">
                <w:rPr>
                  <w:noProof/>
                </w:rPr>
                <mc:AlternateContent>
                  <mc:Choice Requires="wps">
                    <w:drawing>
                      <wp:anchor distT="38100" distB="0" distL="57150" distR="0" simplePos="0" relativeHeight="251657216" behindDoc="0" locked="0" layoutInCell="1" allowOverlap="1">
                        <wp:simplePos x="0" y="0"/>
                        <wp:positionH relativeFrom="column">
                          <wp:posOffset>73025</wp:posOffset>
                        </wp:positionH>
                        <wp:positionV relativeFrom="paragraph">
                          <wp:posOffset>692785</wp:posOffset>
                        </wp:positionV>
                        <wp:extent cx="81280" cy="222885"/>
                        <wp:effectExtent l="19685" t="17780" r="22860" b="16510"/>
                        <wp:wrapSquare wrapText="right"/>
                        <wp:docPr id="4" name="Text Box 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1280" cy="2228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E7B01" w:rsidRDefault="002E7B01" w:rsidP="002E7B01">
                                    <w:pPr>
                                      <w:pStyle w:val="aa"/>
                                    </w:pPr>
                                  </w:p>
                                </w:txbxContent>
                              </wps:txbx>
                              <wps:bodyPr rot="0" vert="horz" wrap="square" lIns="17780" tIns="17780" rIns="17780" bIns="17780" anchor="t" anchorCtr="0" upright="1"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" o:spid="_x0000_s1026" type="#_x0000_t202" style="position:absolute;margin-left:5.75pt;margin-top:54.55pt;width:6.4pt;height:17.55pt;z-index:251657216;visibility:visible;mso-wrap-style:square;mso-width-percent:0;mso-height-percent:0;mso-wrap-distance-left:4.5pt;mso-wrap-distance-top:3pt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" strokeweight="2.5pt">
                        <v:textbox inset="1.4pt,1.4pt,1.4pt,1.4pt">
                          <w:txbxContent>
                            <w:p w:rsidR="002E7B01" w:rsidRDefault="002E7B01" w:rsidP="002E7B01">
                              <w:pPr>
                                <w:pStyle w:val="aa"/>
                              </w:pPr>
                            </w:p>
                          </w:txbxContent>
                        </v:textbox>
                        <w10:wrap type="square" side="right"/>
                      </v:shape>
                    </w:pict>
                  </mc:Fallback>
                </mc:AlternateContent>
              </w:r>
              <w:r>
                <w:rPr>
                  <w:rStyle w:val="aff4"/>
                  <w:rFonts w:ascii="Arial" w:hAnsi="Arial"/>
                </w:rPr>
                <w:t>.</w:t>
              </w:r>
            </w:hyperlink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</w:tr>
      <w:tr w:rsidR="002E7B01" w:rsidTr="002E7B01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16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1E4483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ОП.09. Безопасность жизнедеятельности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20</w:t>
            </w:r>
          </w:p>
        </w:tc>
        <w:tc>
          <w:tcPr>
            <w:tcW w:w="3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1E4483">
            <w:pPr>
              <w:snapToGrid w:val="0"/>
              <w:spacing w:after="0" w:line="240" w:lineRule="auto"/>
            </w:pPr>
            <w:r>
              <w:rPr>
                <w:rFonts w:ascii="Times New Roman" w:eastAsia="Times New Roman" w:hAnsi="Times New Roman"/>
                <w:iCs/>
                <w:szCs w:val="20"/>
              </w:rPr>
              <w:t xml:space="preserve">Микрюков В.Ю. Безопасность жизнедеятельности М. «Кнорус Медиа» 2010 г. </w:t>
            </w:r>
            <w:hyperlink r:id="rId32" w:anchor="_blank" w:history="1">
              <w:r>
                <w:rPr>
                  <w:rStyle w:val="aff4"/>
                  <w:rFonts w:ascii="Arial" w:hAnsi="Arial"/>
                </w:rPr>
                <w:t>knorusmedia.ru/db_files/pdf/1630.pd..</w:t>
              </w:r>
            </w:hyperlink>
            <w:r>
              <w:t xml:space="preserve"> </w:t>
            </w:r>
          </w:p>
          <w:p w:rsidR="002E7B01" w:rsidRDefault="002E7B01" w:rsidP="001E448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Cs w:val="20"/>
              </w:rPr>
              <w:t xml:space="preserve">Занько Н.Г. Медико-биологические основы безопасности М. Акадения 2013 </w:t>
            </w:r>
            <w:hyperlink r:id="rId33" w:anchor="_blank" w:history="1">
              <w:r>
                <w:rPr>
                  <w:rStyle w:val="aff4"/>
                  <w:rFonts w:ascii="Arial" w:hAnsi="Arial"/>
                </w:rPr>
                <w:t>academia-</w:t>
              </w:r>
              <w:r>
                <w:rPr>
                  <w:rStyle w:val="aff4"/>
                  <w:rFonts w:ascii="Arial" w:hAnsi="Arial"/>
                </w:rPr>
                <w:lastRenderedPageBreak/>
                <w:t>moscow.ru/ftp_share/_books...</w:t>
              </w:r>
            </w:hyperlink>
            <w:r>
              <w:rPr>
                <w:sz w:val="24"/>
                <w:szCs w:val="24"/>
              </w:rPr>
              <w:br/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lastRenderedPageBreak/>
              <w:t>10</w:t>
            </w:r>
          </w:p>
          <w:p w:rsidR="002E7B01" w:rsidRDefault="002E7B01" w:rsidP="001E4483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  <w:p w:rsidR="002E7B01" w:rsidRDefault="002E7B01" w:rsidP="001E4483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</w:t>
            </w:r>
          </w:p>
          <w:p w:rsidR="002E7B01" w:rsidRDefault="002E7B01" w:rsidP="001E4483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</w:tr>
      <w:tr w:rsidR="002E7B01" w:rsidTr="002E7B01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lastRenderedPageBreak/>
              <w:t>17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1E4483">
            <w:pPr>
              <w:snapToGrid w:val="0"/>
              <w:spacing w:before="280" w:after="28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 xml:space="preserve">ПМ.01.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Управление ассортиментом товаров</w:t>
            </w:r>
          </w:p>
          <w:p w:rsidR="002E7B01" w:rsidRDefault="002E7B01" w:rsidP="001E448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3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Cs w:val="20"/>
              </w:rPr>
            </w:pP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</w:tr>
      <w:tr w:rsidR="002E7B01" w:rsidTr="002E7B01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18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1E4483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МДК.01.01. Основы управления ассортиментом товаров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 xml:space="preserve"> 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3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iCs/>
                <w:szCs w:val="20"/>
              </w:rPr>
              <w:t xml:space="preserve">Управление ассортиментом товаров. Н.Р. Куликова, Т.А. Трыкова, Н.С. Борзунова. М.Альфа-М;Инфра -М.2013г. </w:t>
            </w:r>
            <w:r>
              <w:rPr>
                <w:rFonts w:ascii="Times New Roman" w:eastAsia="Times New Roman" w:hAnsi="Times New Roman"/>
                <w:iCs/>
                <w:szCs w:val="20"/>
                <w:lang w:val="en-US"/>
              </w:rPr>
              <w:t>Www. Znanium. com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</w:tr>
      <w:tr w:rsidR="002E7B01" w:rsidTr="002E7B01">
        <w:trPr>
          <w:trHeight w:hRule="exact" w:val="1037"/>
        </w:trPr>
        <w:tc>
          <w:tcPr>
            <w:tcW w:w="5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19</w:t>
            </w:r>
          </w:p>
        </w:tc>
        <w:tc>
          <w:tcPr>
            <w:tcW w:w="32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1E4483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МДК 01.02 Техническое оснащение и охрана труда</w:t>
            </w:r>
          </w:p>
        </w:tc>
        <w:tc>
          <w:tcPr>
            <w:tcW w:w="18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3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1E4483">
            <w:pPr>
              <w:snapToGrid w:val="0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szCs w:val="20"/>
              </w:rPr>
              <w:t xml:space="preserve">Арустамов Э.А. Охрана труда в торговле изд., «Академия», </w:t>
            </w:r>
            <w:r>
              <w:rPr>
                <w:rFonts w:ascii="Times New Roman" w:eastAsia="Times New Roman" w:hAnsi="Times New Roman"/>
                <w:iCs/>
                <w:sz w:val="24"/>
                <w:szCs w:val="20"/>
              </w:rPr>
              <w:t xml:space="preserve">2014г. </w:t>
            </w:r>
            <w:hyperlink r:id="rId34" w:anchor="_blank" w:history="1">
              <w:r>
                <w:rPr>
                  <w:rStyle w:val="aff4"/>
                  <w:rFonts w:ascii="Arial" w:hAnsi="Arial"/>
                </w:rPr>
                <w:t>absopac.rea.ru/OpacUnicode/index.ph...</w:t>
              </w:r>
            </w:hyperlink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1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</w:tr>
      <w:tr w:rsidR="002E7B01" w:rsidTr="002E7B01">
        <w:trPr>
          <w:trHeight w:hRule="exact" w:val="1535"/>
        </w:trPr>
        <w:tc>
          <w:tcPr>
            <w:tcW w:w="5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1E4483"/>
        </w:tc>
        <w:tc>
          <w:tcPr>
            <w:tcW w:w="32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1E4483"/>
        </w:tc>
        <w:tc>
          <w:tcPr>
            <w:tcW w:w="18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1E4483"/>
        </w:tc>
        <w:tc>
          <w:tcPr>
            <w:tcW w:w="3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1E4483">
            <w:pPr>
              <w:snapToGrid w:val="0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Cs w:val="20"/>
              </w:rPr>
              <w:t>Брагин Л.А., Стукалова И.Б., Шипилова С.С. Технология розничной торговли. Уч. пос. для НПО  М. Академия.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 2007 г.</w:t>
            </w:r>
          </w:p>
          <w:p w:rsidR="002E7B01" w:rsidRDefault="00ED6E00" w:rsidP="001E4483">
            <w:pPr>
              <w:snapToGrid w:val="0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hyperlink r:id="rId35" w:anchor="_blank" w:history="1">
              <w:r w:rsidR="002E7B01">
                <w:rPr>
                  <w:rStyle w:val="aff4"/>
                  <w:rFonts w:ascii="Arial" w:hAnsi="Arial"/>
                </w:rPr>
                <w:t>нэб.рф/catalog/004971_000039_TUMNB-...</w:t>
              </w:r>
            </w:hyperlink>
            <w:r w:rsidR="002E7B01"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3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  <w:p w:rsidR="002E7B01" w:rsidRDefault="002E7B01" w:rsidP="001E4483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  <w:p w:rsidR="002E7B01" w:rsidRDefault="002E7B01" w:rsidP="001E4483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  <w:p w:rsidR="002E7B01" w:rsidRDefault="002E7B01" w:rsidP="001E4483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  <w:p w:rsidR="002E7B01" w:rsidRDefault="002E7B01" w:rsidP="001E4483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  <w:p w:rsidR="002E7B01" w:rsidRDefault="002E7B01" w:rsidP="001E4483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  <w:p w:rsidR="002E7B01" w:rsidRDefault="002E7B01" w:rsidP="001E4483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  <w:p w:rsidR="002E7B01" w:rsidRDefault="002E7B01" w:rsidP="001E4483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  <w:p w:rsidR="002E7B01" w:rsidRDefault="002E7B01" w:rsidP="001E4483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  <w:p w:rsidR="002E7B01" w:rsidRDefault="002E7B01" w:rsidP="001E4483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1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B01" w:rsidRDefault="002E7B01" w:rsidP="001E4483"/>
        </w:tc>
      </w:tr>
      <w:tr w:rsidR="002E7B01" w:rsidTr="002E7B01">
        <w:trPr>
          <w:trHeight w:hRule="exact" w:val="1617"/>
        </w:trPr>
        <w:tc>
          <w:tcPr>
            <w:tcW w:w="5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1E4483"/>
        </w:tc>
        <w:tc>
          <w:tcPr>
            <w:tcW w:w="32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1E4483"/>
        </w:tc>
        <w:tc>
          <w:tcPr>
            <w:tcW w:w="18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1E4483"/>
        </w:tc>
        <w:tc>
          <w:tcPr>
            <w:tcW w:w="3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1E4483">
            <w:pPr>
              <w:snapToGrid w:val="0"/>
              <w:rPr>
                <w:iCs/>
                <w:sz w:val="24"/>
              </w:rPr>
            </w:pPr>
            <w:r>
              <w:rPr>
                <w:rFonts w:ascii="Times New Roman" w:eastAsia="Times New Roman" w:hAnsi="Times New Roman"/>
                <w:szCs w:val="20"/>
              </w:rPr>
              <w:t xml:space="preserve">Т.Р. Парфентьева, Н.Б. Миронова Оборудование предприятий торговли для хранения и подготовки товаров к продаже., «Академия». </w:t>
            </w:r>
            <w:r>
              <w:rPr>
                <w:rFonts w:ascii="Times New Roman" w:eastAsia="Times New Roman" w:hAnsi="Times New Roman"/>
                <w:iCs/>
                <w:sz w:val="24"/>
                <w:szCs w:val="20"/>
              </w:rPr>
              <w:t xml:space="preserve">2010 г. </w:t>
            </w:r>
            <w:hyperlink r:id="rId36" w:anchor="_blank" w:history="1">
              <w:r>
                <w:rPr>
                  <w:rStyle w:val="aff4"/>
                  <w:rFonts w:ascii="Arial" w:hAnsi="Arial"/>
                </w:rPr>
                <w:t>infourok.ru/uchebnometodicheskoe..</w:t>
              </w:r>
            </w:hyperlink>
            <w:r>
              <w:rPr>
                <w:iCs/>
                <w:sz w:val="24"/>
              </w:rPr>
              <w:t xml:space="preserve"> </w:t>
            </w:r>
          </w:p>
        </w:tc>
        <w:tc>
          <w:tcPr>
            <w:tcW w:w="3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1E4483"/>
        </w:tc>
        <w:tc>
          <w:tcPr>
            <w:tcW w:w="1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B01" w:rsidRDefault="002E7B01" w:rsidP="001E4483"/>
        </w:tc>
      </w:tr>
      <w:tr w:rsidR="002E7B01" w:rsidTr="002E7B01">
        <w:trPr>
          <w:trHeight w:hRule="exact" w:val="1070"/>
        </w:trPr>
        <w:tc>
          <w:tcPr>
            <w:tcW w:w="5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1E4483"/>
        </w:tc>
        <w:tc>
          <w:tcPr>
            <w:tcW w:w="32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1E4483"/>
        </w:tc>
        <w:tc>
          <w:tcPr>
            <w:tcW w:w="18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1E4483"/>
        </w:tc>
        <w:tc>
          <w:tcPr>
            <w:tcW w:w="3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1E4483">
            <w:pPr>
              <w:snapToGrid w:val="0"/>
            </w:pPr>
            <w:r>
              <w:rPr>
                <w:rFonts w:ascii="Times New Roman" w:eastAsia="Times New Roman" w:hAnsi="Times New Roman"/>
                <w:szCs w:val="20"/>
              </w:rPr>
              <w:t>Арустамов Э.А. Техническое оснащение торговых организаций М. Академия.</w:t>
            </w:r>
            <w:r>
              <w:rPr>
                <w:rFonts w:ascii="Times New Roman" w:eastAsia="Times New Roman" w:hAnsi="Times New Roman"/>
                <w:iCs/>
                <w:sz w:val="24"/>
                <w:szCs w:val="20"/>
              </w:rPr>
              <w:t xml:space="preserve"> 2013г. </w:t>
            </w:r>
            <w:hyperlink r:id="rId37" w:anchor="_blank" w:history="1">
              <w:r>
                <w:rPr>
                  <w:rStyle w:val="aff4"/>
                  <w:rFonts w:ascii="Arial" w:hAnsi="Arial"/>
                </w:rPr>
                <w:t>utec-rb.ru/library/information_reso...</w:t>
              </w:r>
            </w:hyperlink>
          </w:p>
        </w:tc>
        <w:tc>
          <w:tcPr>
            <w:tcW w:w="3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1E4483"/>
        </w:tc>
        <w:tc>
          <w:tcPr>
            <w:tcW w:w="1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B01" w:rsidRDefault="002E7B01" w:rsidP="001E4483"/>
        </w:tc>
      </w:tr>
      <w:tr w:rsidR="002E7B01" w:rsidTr="002E7B01">
        <w:trPr>
          <w:trHeight w:hRule="exact" w:val="1666"/>
        </w:trPr>
        <w:tc>
          <w:tcPr>
            <w:tcW w:w="5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lastRenderedPageBreak/>
              <w:t>20</w:t>
            </w:r>
          </w:p>
        </w:tc>
        <w:tc>
          <w:tcPr>
            <w:tcW w:w="32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1E4483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МДК 01.03 Товароведение продовольственных товаров</w:t>
            </w:r>
          </w:p>
        </w:tc>
        <w:tc>
          <w:tcPr>
            <w:tcW w:w="18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3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1E4483">
            <w:pPr>
              <w:snapToGrid w:val="0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Cs w:val="20"/>
              </w:rPr>
              <w:t>З.П. Матюхина,</w:t>
            </w:r>
            <w:r>
              <w:rPr>
                <w:rFonts w:ascii="Times New Roman" w:eastAsia="Times New Roman" w:hAnsi="Times New Roman"/>
                <w:szCs w:val="20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color w:val="000000"/>
                <w:szCs w:val="20"/>
              </w:rPr>
              <w:t>«Товароведение пищевых продуктов»  Академия М 2000г</w:t>
            </w:r>
            <w:r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  <w:t xml:space="preserve"> </w:t>
            </w:r>
          </w:p>
          <w:p w:rsidR="002E7B01" w:rsidRPr="00ED6E00" w:rsidRDefault="00B16777" w:rsidP="001E4483">
            <w:pPr>
              <w:snapToGrid w:val="0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val="pl-PL"/>
              </w:rPr>
            </w:pPr>
            <w:hyperlink r:id="rId38" w:anchor="_blank" w:history="1">
              <w:r w:rsidR="002E7B01" w:rsidRPr="00ED6E00">
                <w:rPr>
                  <w:rStyle w:val="aff4"/>
                  <w:rFonts w:ascii="Arial" w:hAnsi="Arial"/>
                  <w:lang w:val="pl-PL"/>
                </w:rPr>
                <w:t>studmed.ru/matyuhina-zp-korolkova-e...</w:t>
              </w:r>
            </w:hyperlink>
            <w:r w:rsidR="002E7B01" w:rsidRPr="00ED6E00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val="pl-PL"/>
              </w:rPr>
              <w:t xml:space="preserve"> </w:t>
            </w:r>
          </w:p>
        </w:tc>
        <w:tc>
          <w:tcPr>
            <w:tcW w:w="3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10</w:t>
            </w:r>
          </w:p>
          <w:p w:rsidR="002E7B01" w:rsidRDefault="002E7B01" w:rsidP="001E4483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  <w:p w:rsidR="002E7B01" w:rsidRDefault="002E7B01" w:rsidP="001E4483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  <w:p w:rsidR="002E7B01" w:rsidRDefault="002E7B01" w:rsidP="001E4483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  <w:p w:rsidR="002E7B01" w:rsidRDefault="002E7B01" w:rsidP="001E4483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10</w:t>
            </w:r>
          </w:p>
          <w:p w:rsidR="002E7B01" w:rsidRDefault="002E7B01" w:rsidP="001E4483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  <w:p w:rsidR="002E7B01" w:rsidRDefault="002E7B01" w:rsidP="001E4483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  <w:p w:rsidR="002E7B01" w:rsidRDefault="002E7B01" w:rsidP="001E4483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10</w:t>
            </w:r>
          </w:p>
          <w:p w:rsidR="002E7B01" w:rsidRDefault="002E7B01" w:rsidP="001E4483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  <w:p w:rsidR="002E7B01" w:rsidRDefault="002E7B01" w:rsidP="001E4483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  <w:p w:rsidR="002E7B01" w:rsidRDefault="002E7B01" w:rsidP="001E4483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  <w:p w:rsidR="002E7B01" w:rsidRDefault="002E7B01" w:rsidP="001E4483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1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</w:tr>
      <w:tr w:rsidR="002E7B01" w:rsidTr="002E7B01">
        <w:trPr>
          <w:trHeight w:hRule="exact" w:val="1327"/>
        </w:trPr>
        <w:tc>
          <w:tcPr>
            <w:tcW w:w="5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1E4483"/>
        </w:tc>
        <w:tc>
          <w:tcPr>
            <w:tcW w:w="32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1E4483"/>
        </w:tc>
        <w:tc>
          <w:tcPr>
            <w:tcW w:w="18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1E4483"/>
        </w:tc>
        <w:tc>
          <w:tcPr>
            <w:tcW w:w="3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1E4483">
            <w:pPr>
              <w:snapToGrid w:val="0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Cs w:val="20"/>
              </w:rPr>
              <w:t>Н.С. Моисеенко</w:t>
            </w:r>
            <w:r>
              <w:rPr>
                <w:rFonts w:ascii="Times New Roman" w:eastAsia="Times New Roman" w:hAnsi="Times New Roman"/>
                <w:szCs w:val="20"/>
              </w:rPr>
              <w:t xml:space="preserve"> Никифорова Н.С. </w:t>
            </w:r>
            <w:r>
              <w:rPr>
                <w:rFonts w:ascii="Times New Roman" w:eastAsia="Times New Roman" w:hAnsi="Times New Roman"/>
                <w:bCs/>
                <w:color w:val="000000"/>
                <w:szCs w:val="20"/>
              </w:rPr>
              <w:t>, «Товароведение», ч.1,2</w:t>
            </w:r>
            <w:r>
              <w:rPr>
                <w:rFonts w:ascii="Times New Roman" w:eastAsia="Times New Roman" w:hAnsi="Times New Roman"/>
                <w:szCs w:val="20"/>
              </w:rPr>
              <w:t xml:space="preserve">   Ростов на Дону «Феникс»</w:t>
            </w:r>
            <w:r>
              <w:rPr>
                <w:rFonts w:ascii="Times New Roman" w:eastAsia="Times New Roman" w:hAnsi="Times New Roman"/>
                <w:iCs/>
                <w:sz w:val="24"/>
                <w:szCs w:val="20"/>
              </w:rPr>
              <w:t xml:space="preserve"> 2012г. </w:t>
            </w:r>
            <w:hyperlink r:id="rId39" w:anchor="_blank" w:history="1">
              <w:r>
                <w:rPr>
                  <w:rStyle w:val="aff4"/>
                  <w:rFonts w:ascii="Arial" w:hAnsi="Arial"/>
                </w:rPr>
                <w:t>bookin.org.ru/book/780844</w:t>
              </w:r>
            </w:hyperlink>
            <w:r>
              <w:rPr>
                <w:rFonts w:ascii="Times New Roman" w:eastAsia="Times New Roman" w:hAnsi="Times New Roman"/>
                <w:iCs/>
                <w:sz w:val="24"/>
                <w:szCs w:val="20"/>
              </w:rPr>
              <w:t xml:space="preserve"> </w:t>
            </w:r>
          </w:p>
        </w:tc>
        <w:tc>
          <w:tcPr>
            <w:tcW w:w="3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1E4483"/>
        </w:tc>
        <w:tc>
          <w:tcPr>
            <w:tcW w:w="1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B01" w:rsidRDefault="002E7B01" w:rsidP="001E4483"/>
        </w:tc>
      </w:tr>
      <w:tr w:rsidR="002E7B01" w:rsidTr="002E7B01">
        <w:trPr>
          <w:trHeight w:hRule="exact" w:val="1440"/>
        </w:trPr>
        <w:tc>
          <w:tcPr>
            <w:tcW w:w="5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1E4483"/>
        </w:tc>
        <w:tc>
          <w:tcPr>
            <w:tcW w:w="32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1E4483"/>
        </w:tc>
        <w:tc>
          <w:tcPr>
            <w:tcW w:w="18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1E4483"/>
        </w:tc>
        <w:tc>
          <w:tcPr>
            <w:tcW w:w="3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1E4483">
            <w:pPr>
              <w:snapToGrid w:val="0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szCs w:val="20"/>
              </w:rPr>
              <w:t xml:space="preserve">Альбом: Товароведение продовольственных товаров. Альбом плакатов, 2 изд., М. Академия  </w:t>
            </w:r>
            <w:r>
              <w:rPr>
                <w:rFonts w:ascii="Times New Roman" w:eastAsia="Times New Roman" w:hAnsi="Times New Roman"/>
                <w:iCs/>
                <w:sz w:val="24"/>
                <w:szCs w:val="20"/>
              </w:rPr>
              <w:t xml:space="preserve">2012г </w:t>
            </w:r>
            <w:hyperlink r:id="rId40" w:anchor="_blank" w:history="1">
              <w:r>
                <w:rPr>
                  <w:rStyle w:val="aff4"/>
                  <w:rFonts w:ascii="Arial" w:hAnsi="Arial"/>
                </w:rPr>
                <w:t>academia-moscow.ru/catalogue/149/36..</w:t>
              </w:r>
            </w:hyperlink>
            <w:r>
              <w:rPr>
                <w:iCs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iCs/>
                <w:sz w:val="24"/>
                <w:szCs w:val="20"/>
              </w:rPr>
              <w:t xml:space="preserve">. </w:t>
            </w:r>
          </w:p>
        </w:tc>
        <w:tc>
          <w:tcPr>
            <w:tcW w:w="3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1E4483"/>
        </w:tc>
        <w:tc>
          <w:tcPr>
            <w:tcW w:w="1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B01" w:rsidRDefault="002E7B01" w:rsidP="001E4483"/>
        </w:tc>
      </w:tr>
      <w:tr w:rsidR="002E7B01" w:rsidTr="002E7B01">
        <w:trPr>
          <w:trHeight w:hRule="exact" w:val="1590"/>
        </w:trPr>
        <w:tc>
          <w:tcPr>
            <w:tcW w:w="5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1E4483"/>
        </w:tc>
        <w:tc>
          <w:tcPr>
            <w:tcW w:w="32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1E4483"/>
        </w:tc>
        <w:tc>
          <w:tcPr>
            <w:tcW w:w="18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1E4483"/>
        </w:tc>
        <w:tc>
          <w:tcPr>
            <w:tcW w:w="3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1E4483">
            <w:pPr>
              <w:snapToGrid w:val="0"/>
            </w:pPr>
            <w:r>
              <w:rPr>
                <w:rFonts w:ascii="Times New Roman" w:eastAsia="Times New Roman" w:hAnsi="Times New Roman"/>
                <w:szCs w:val="20"/>
              </w:rPr>
              <w:t xml:space="preserve">Новикова А.М Товароведение и организация торговли продовольственными товарами:, М Академия . 2011г. </w:t>
            </w:r>
            <w:hyperlink r:id="rId41" w:anchor="_blank" w:history="1">
              <w:r>
                <w:rPr>
                  <w:rStyle w:val="aff4"/>
                  <w:rFonts w:ascii="Arial" w:hAnsi="Arial"/>
                </w:rPr>
                <w:t>academia-moscow.ru/ftp_share/_books...</w:t>
              </w:r>
            </w:hyperlink>
          </w:p>
        </w:tc>
        <w:tc>
          <w:tcPr>
            <w:tcW w:w="3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1E4483"/>
        </w:tc>
        <w:tc>
          <w:tcPr>
            <w:tcW w:w="1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B01" w:rsidRDefault="002E7B01" w:rsidP="001E4483"/>
        </w:tc>
      </w:tr>
      <w:tr w:rsidR="002E7B01" w:rsidTr="002E7B01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21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1E4483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МДК 01.04 Товароведение непродовольственных тваров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3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Cs w:val="20"/>
              </w:rPr>
              <w:t>Моисеенко Н.С. Товароведение непродовольственных товаров. Ростов на Дону «Феникс»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 2012г. </w:t>
            </w:r>
            <w:hyperlink r:id="rId42" w:anchor="_blank" w:history="1">
              <w:r>
                <w:rPr>
                  <w:rStyle w:val="aff4"/>
                  <w:rFonts w:ascii="Arial" w:hAnsi="Arial"/>
                </w:rPr>
                <w:t>webkursovik.ru/kartgotrab.asp?id=43..</w:t>
              </w:r>
              <w:r w:rsidR="00ED6E00">
                <w:rPr>
                  <w:noProof/>
                </w:rPr>
                <mc:AlternateContent>
                  <mc:Choice Requires="wps">
                    <w:drawing>
                      <wp:anchor distT="38100" distB="0" distL="57150" distR="0" simplePos="0" relativeHeight="251658240" behindDoc="0" locked="0" layoutInCell="1" allowOverlap="1">
                        <wp:simplePos x="0" y="0"/>
                        <wp:positionH relativeFrom="column">
                          <wp:posOffset>73025</wp:posOffset>
                        </wp:positionH>
                        <wp:positionV relativeFrom="paragraph">
                          <wp:posOffset>692785</wp:posOffset>
                        </wp:positionV>
                        <wp:extent cx="81280" cy="222885"/>
                        <wp:effectExtent l="19685" t="15875" r="22860" b="18415"/>
                        <wp:wrapSquare wrapText="right"/>
                        <wp:docPr id="3" name="Text Box 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1280" cy="2228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E7B01" w:rsidRDefault="002E7B01" w:rsidP="002E7B01">
                                    <w:pPr>
                                      <w:pStyle w:val="aa"/>
                                    </w:pPr>
                                  </w:p>
                                </w:txbxContent>
                              </wps:txbx>
                              <wps:bodyPr rot="0" vert="horz" wrap="square" lIns="17780" tIns="17780" rIns="17780" bIns="17780" anchor="t" anchorCtr="0" upright="1"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 id="Text Box 3" o:spid="_x0000_s1027" type="#_x0000_t202" style="position:absolute;margin-left:5.75pt;margin-top:54.55pt;width:6.4pt;height:17.55pt;z-index:251658240;visibility:visible;mso-wrap-style:square;mso-width-percent:0;mso-height-percent:0;mso-wrap-distance-left:4.5pt;mso-wrap-distance-top:3pt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" strokeweight="2.5pt">
                        <v:textbox inset="1.4pt,1.4pt,1.4pt,1.4pt">
                          <w:txbxContent>
                            <w:p w:rsidR="002E7B01" w:rsidRDefault="002E7B01" w:rsidP="002E7B01">
                              <w:pPr>
                                <w:pStyle w:val="aa"/>
                              </w:pPr>
                            </w:p>
                          </w:txbxContent>
                        </v:textbox>
                        <w10:wrap type="square" side="right"/>
                      </v:shape>
                    </w:pict>
                  </mc:Fallback>
                </mc:AlternateContent>
              </w:r>
              <w:r>
                <w:rPr>
                  <w:rStyle w:val="aff4"/>
                  <w:rFonts w:ascii="Arial" w:hAnsi="Arial"/>
                </w:rPr>
                <w:t>.</w:t>
              </w:r>
            </w:hyperlink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</w:tr>
      <w:tr w:rsidR="002E7B01" w:rsidTr="002E7B01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22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1E4483">
            <w:pPr>
              <w:snapToGrid w:val="0"/>
              <w:spacing w:before="280" w:after="28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ПМ 02 Организация и проведение экспертизы и оценки качества товаров</w:t>
            </w:r>
          </w:p>
          <w:p w:rsidR="002E7B01" w:rsidRDefault="002E7B01" w:rsidP="001E4483">
            <w:pPr>
              <w:widowControl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3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Cs w:val="20"/>
              </w:rPr>
            </w:pP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</w:tr>
      <w:tr w:rsidR="002E7B01" w:rsidTr="002E7B01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23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1E4483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МДК.02.01. Оценка качества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товаров и основы экспертизы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 xml:space="preserve"> 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3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Cs w:val="20"/>
              </w:rPr>
              <w:t xml:space="preserve">Магомедов Ш.Ш .Управление </w:t>
            </w:r>
            <w:r>
              <w:rPr>
                <w:rFonts w:ascii="Times New Roman" w:eastAsia="Times New Roman" w:hAnsi="Times New Roman"/>
                <w:iCs/>
                <w:szCs w:val="20"/>
              </w:rPr>
              <w:lastRenderedPageBreak/>
              <w:t>качеством продукции М. «Дашков и К»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 2013г. </w:t>
            </w:r>
            <w:hyperlink r:id="rId43" w:anchor="_blank" w:history="1">
              <w:r>
                <w:rPr>
                  <w:rStyle w:val="aff4"/>
                  <w:rFonts w:ascii="Arial" w:hAnsi="Arial"/>
                </w:rPr>
                <w:t>rucont.ru/file.ashx?guid=670fe1b0-3...</w:t>
              </w:r>
            </w:hyperlink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lastRenderedPageBreak/>
              <w:t>10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</w:tr>
      <w:tr w:rsidR="002E7B01" w:rsidTr="002E7B01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lastRenderedPageBreak/>
              <w:t>24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1E4483">
            <w:pPr>
              <w:snapToGrid w:val="0"/>
              <w:spacing w:before="280" w:after="28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ПМ 03. Организация работ в подразделении организации</w:t>
            </w:r>
          </w:p>
          <w:p w:rsidR="002E7B01" w:rsidRDefault="002E7B01" w:rsidP="001E4483">
            <w:pPr>
              <w:widowControl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3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Cs w:val="20"/>
              </w:rPr>
            </w:pP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</w:tr>
      <w:tr w:rsidR="002E7B01" w:rsidTr="002E7B01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25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1E4483">
            <w:pPr>
              <w:snapToGrid w:val="0"/>
              <w:spacing w:before="280" w:after="28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МДК.03.01.</w:t>
            </w:r>
          </w:p>
          <w:p w:rsidR="002E7B01" w:rsidRDefault="002E7B01" w:rsidP="001E4483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Управление структурным подразделением организации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3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1E4483">
            <w:pPr>
              <w:snapToGrid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Cs w:val="20"/>
              </w:rPr>
              <w:t>С.Е Метелев, Н.М.Калинин, С.Е.С.Е Метелев, Н.М.Калинин, С.Е. Ёлкин В.П. Чижов Экономика предприятий ( торговли и общественного питания)  РГТЭУ 2011г.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 </w:t>
            </w:r>
            <w:hyperlink r:id="rId44" w:anchor="_blank" w:history="1">
              <w:r>
                <w:rPr>
                  <w:rStyle w:val="aff4"/>
                  <w:rFonts w:ascii="Arial" w:hAnsi="Arial"/>
                </w:rPr>
                <w:t>http://window.edu.ru/resource/982/79982</w:t>
              </w:r>
            </w:hyperlink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Электронный учебник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</w:tr>
      <w:tr w:rsidR="002E7B01" w:rsidTr="002E7B01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26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1E4483">
            <w:pPr>
              <w:snapToGrid w:val="0"/>
              <w:spacing w:before="280" w:after="28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МДК 03.02 Экономика организации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3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iCs/>
                <w:szCs w:val="20"/>
              </w:rPr>
              <w:t xml:space="preserve">Экономика организации. Клочковой Е.Н. М. Юрайт </w:t>
            </w:r>
            <w:r>
              <w:rPr>
                <w:rFonts w:ascii="Times New Roman" w:eastAsia="Times New Roman" w:hAnsi="Times New Roman"/>
                <w:iCs/>
                <w:szCs w:val="20"/>
                <w:lang w:val="en-US"/>
              </w:rPr>
              <w:t>www</w:t>
            </w:r>
            <w:r w:rsidRPr="00A703A5">
              <w:rPr>
                <w:rFonts w:ascii="Times New Roman" w:eastAsia="Times New Roman" w:hAnsi="Times New Roman"/>
                <w:iCs/>
                <w:szCs w:val="20"/>
              </w:rPr>
              <w:t xml:space="preserve">. </w:t>
            </w:r>
            <w:r>
              <w:rPr>
                <w:rFonts w:ascii="Times New Roman" w:eastAsia="Times New Roman" w:hAnsi="Times New Roman"/>
                <w:iCs/>
                <w:szCs w:val="20"/>
                <w:lang w:val="en-US"/>
              </w:rPr>
              <w:t>Biblio-online.ru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</w:tr>
      <w:tr w:rsidR="002E7B01" w:rsidTr="002E7B01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27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1E4483">
            <w:pPr>
              <w:snapToGrid w:val="0"/>
              <w:spacing w:before="280" w:after="28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ПМ 04. Выполнение работ по одной или нескольким профессиям рабочих, должностям служащих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3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Cs w:val="20"/>
              </w:rPr>
            </w:pP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</w:tr>
      <w:tr w:rsidR="002E7B01" w:rsidTr="002E7B01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28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1E4483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МДК 04.01. Контрольно-кассовые машины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3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Cs w:val="20"/>
              </w:rPr>
            </w:pPr>
            <w:r>
              <w:rPr>
                <w:rFonts w:ascii="Times New Roman" w:eastAsia="Times New Roman" w:hAnsi="Times New Roman"/>
                <w:iCs/>
                <w:szCs w:val="20"/>
              </w:rPr>
              <w:t xml:space="preserve">Никитченко Л.И. Контрольно-кассовые машины М. Академия 2002г. </w:t>
            </w:r>
            <w:hyperlink r:id="rId45" w:anchor="_blank" w:history="1">
              <w:r>
                <w:rPr>
                  <w:rStyle w:val="aff4"/>
                  <w:rFonts w:ascii="Arial" w:hAnsi="Arial"/>
                </w:rPr>
                <w:t>rutracker.org/forum/viewtopic....</w:t>
              </w:r>
            </w:hyperlink>
          </w:p>
          <w:p w:rsidR="002E7B01" w:rsidRDefault="002E7B01" w:rsidP="001E4483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Cs w:val="20"/>
              </w:rPr>
              <w:t>Морозова М.А  Работа на контрольно-кассовой технике и расчеты с покупателями М. Академия.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 2013г. </w:t>
            </w:r>
            <w:hyperlink r:id="rId46" w:anchor="_blank" w:history="1">
              <w:r>
                <w:rPr>
                  <w:rStyle w:val="aff4"/>
                  <w:rFonts w:ascii="Arial" w:hAnsi="Arial"/>
                </w:rPr>
                <w:t>academia-moscow.ru/ftp_share/_books...</w:t>
              </w:r>
            </w:hyperlink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10</w:t>
            </w:r>
          </w:p>
          <w:p w:rsidR="002E7B01" w:rsidRDefault="002E7B01" w:rsidP="001E4483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  <w:p w:rsidR="002E7B01" w:rsidRDefault="002E7B01" w:rsidP="001E4483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</w:tr>
      <w:tr w:rsidR="002E7B01" w:rsidTr="002E7B01"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29</w:t>
            </w:r>
          </w:p>
        </w:tc>
        <w:tc>
          <w:tcPr>
            <w:tcW w:w="3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1E4483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МДК 04.02 Учет и отчетность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3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iCs/>
                <w:szCs w:val="20"/>
              </w:rPr>
              <w:t>Голубкина Т.С.  Торговые вычисления М. Академия</w:t>
            </w:r>
            <w:r>
              <w:rPr>
                <w:rFonts w:ascii="Times New Roman" w:eastAsia="Times New Roman" w:hAnsi="Times New Roman"/>
                <w:iCs/>
                <w:sz w:val="24"/>
                <w:szCs w:val="20"/>
              </w:rPr>
              <w:t xml:space="preserve"> 2012г. </w:t>
            </w:r>
            <w:hyperlink r:id="rId47" w:anchor="_blank" w:history="1">
              <w:r>
                <w:rPr>
                  <w:rStyle w:val="aff4"/>
                  <w:rFonts w:ascii="Arial" w:hAnsi="Arial"/>
                </w:rPr>
                <w:t>books.academic.ru/book.nsf/61695679..</w:t>
              </w:r>
            </w:hyperlink>
            <w:r>
              <w:rPr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iCs/>
                <w:sz w:val="24"/>
                <w:szCs w:val="20"/>
              </w:rPr>
              <w:t xml:space="preserve"> </w:t>
            </w:r>
          </w:p>
        </w:tc>
        <w:tc>
          <w:tcPr>
            <w:tcW w:w="3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E7B01" w:rsidRDefault="002E7B01" w:rsidP="001E4483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0"/>
              </w:rPr>
            </w:pPr>
          </w:p>
        </w:tc>
      </w:tr>
    </w:tbl>
    <w:p w:rsidR="002E7B01" w:rsidRDefault="002E7B01" w:rsidP="002E7B0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E7B01" w:rsidRPr="00EC6810" w:rsidRDefault="002E7B01" w:rsidP="002E7B01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EC6810">
        <w:rPr>
          <w:rFonts w:ascii="Times New Roman" w:hAnsi="Times New Roman"/>
          <w:b/>
          <w:sz w:val="28"/>
          <w:szCs w:val="28"/>
        </w:rPr>
        <w:t>5.3 Материально-техническое обеспечение учебного процесса</w:t>
      </w:r>
    </w:p>
    <w:p w:rsidR="002E7B01" w:rsidRPr="00EC6810" w:rsidRDefault="002E7B01" w:rsidP="002E7B01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6"/>
        <w:gridCol w:w="3543"/>
        <w:gridCol w:w="3827"/>
        <w:gridCol w:w="4536"/>
        <w:gridCol w:w="2127"/>
      </w:tblGrid>
      <w:tr w:rsidR="002E7B01" w:rsidTr="001E448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B01" w:rsidRDefault="002E7B01" w:rsidP="001E4483">
            <w:pPr>
              <w:pStyle w:val="Con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№ п/п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B01" w:rsidRPr="00E62EE2" w:rsidRDefault="002E7B01" w:rsidP="001E448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E62EE2">
              <w:rPr>
                <w:rFonts w:ascii="Times New Roman" w:eastAsia="Times New Roman" w:hAnsi="Times New Roman"/>
                <w:bCs/>
                <w:sz w:val="24"/>
                <w:szCs w:val="24"/>
              </w:rPr>
              <w:t>Перечень кабинетов, лабораторий, мастерских</w:t>
            </w:r>
          </w:p>
          <w:p w:rsidR="002E7B01" w:rsidRPr="00E62EE2" w:rsidRDefault="002E7B01" w:rsidP="001E4483">
            <w:pPr>
              <w:pStyle w:val="Con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62EE2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и других помещений, установленный соответствующим ФГОС СПО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B01" w:rsidRPr="00E62EE2" w:rsidRDefault="002E7B01" w:rsidP="001E4483">
            <w:pPr>
              <w:pStyle w:val="Con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62EE2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Кабинет, лаборатория, мастерская, другое помещение, фактически имеющееся в ОО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B01" w:rsidRPr="00E62EE2" w:rsidRDefault="002E7B01" w:rsidP="001E4483">
            <w:pPr>
              <w:pStyle w:val="Con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62EE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Дисциплины, МДК, учебная практика, которые проводятся в данном учебном помещении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B01" w:rsidRPr="00E62EE2" w:rsidRDefault="002E7B01" w:rsidP="001E4483">
            <w:pPr>
              <w:pStyle w:val="Con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62EE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Соответствует ФГОС СПО/</w:t>
            </w:r>
          </w:p>
          <w:p w:rsidR="002E7B01" w:rsidRPr="00E62EE2" w:rsidRDefault="002E7B01" w:rsidP="001E4483">
            <w:pPr>
              <w:pStyle w:val="Con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62EE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 соответствует ФГОС СПО</w:t>
            </w:r>
            <w:r w:rsidRPr="00E62EE2">
              <w:rPr>
                <w:rStyle w:val="aff5"/>
                <w:rFonts w:ascii="Times New Roman" w:hAnsi="Times New Roman" w:cs="Times New Roman"/>
                <w:sz w:val="24"/>
                <w:szCs w:val="24"/>
                <w:lang w:eastAsia="en-US"/>
              </w:rPr>
              <w:footnoteReference w:id="1"/>
            </w:r>
          </w:p>
        </w:tc>
      </w:tr>
      <w:tr w:rsidR="002E7B01" w:rsidTr="001E4483">
        <w:trPr>
          <w:trHeight w:val="68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1E4483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Pr="00F44022" w:rsidRDefault="002E7B01" w:rsidP="001E44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4022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социально-экономических дисциплин;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Pr="00F44022" w:rsidRDefault="002E7B01" w:rsidP="001E4483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4402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Кабинет экономики №242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Pr="00EF7551" w:rsidRDefault="002E7B01" w:rsidP="001E44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7551">
              <w:rPr>
                <w:rFonts w:ascii="Times New Roman" w:eastAsia="Times New Roman" w:hAnsi="Times New Roman"/>
                <w:sz w:val="24"/>
                <w:szCs w:val="24"/>
              </w:rPr>
              <w:t>ОП.01. Основы коммерческой деятельности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EF7551">
              <w:rPr>
                <w:rFonts w:ascii="Times New Roman" w:eastAsia="Times New Roman" w:hAnsi="Times New Roman"/>
                <w:sz w:val="24"/>
                <w:szCs w:val="24"/>
              </w:rPr>
              <w:t>ОП.03. Статистика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EF7551">
              <w:rPr>
                <w:rFonts w:ascii="Times New Roman" w:eastAsia="Times New Roman" w:hAnsi="Times New Roman"/>
                <w:sz w:val="24"/>
                <w:szCs w:val="24"/>
              </w:rPr>
              <w:t>ОП.07.</w:t>
            </w:r>
          </w:p>
          <w:p w:rsidR="002E7B01" w:rsidRDefault="002E7B01" w:rsidP="001E4483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EF7551">
              <w:rPr>
                <w:rFonts w:ascii="Times New Roman" w:hAnsi="Times New Roman"/>
                <w:sz w:val="24"/>
                <w:szCs w:val="24"/>
              </w:rPr>
              <w:t>Бухгалтерский учет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1E4483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соответствует</w:t>
            </w:r>
          </w:p>
        </w:tc>
      </w:tr>
      <w:tr w:rsidR="002E7B01" w:rsidTr="001E4483">
        <w:trPr>
          <w:trHeight w:val="4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7B01" w:rsidRDefault="002E7B01" w:rsidP="001E4483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Pr="00F44022" w:rsidRDefault="002E7B01" w:rsidP="001E44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4022">
              <w:rPr>
                <w:rFonts w:ascii="Times New Roman" w:eastAsia="Times New Roman" w:hAnsi="Times New Roman" w:cs="Times New Roman"/>
                <w:sz w:val="24"/>
                <w:szCs w:val="24"/>
              </w:rPr>
              <w:t>иностранного языка;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Pr="00F44022" w:rsidRDefault="002E7B01" w:rsidP="001E4483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Pr="00EF7551" w:rsidRDefault="002E7B01" w:rsidP="001E44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7551">
              <w:rPr>
                <w:rFonts w:ascii="Times New Roman" w:eastAsia="Times New Roman" w:hAnsi="Times New Roman"/>
                <w:sz w:val="24"/>
                <w:szCs w:val="24"/>
              </w:rPr>
              <w:t>ОГСЭ.03.</w:t>
            </w:r>
          </w:p>
          <w:p w:rsidR="002E7B01" w:rsidRDefault="002E7B01" w:rsidP="001E4483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EF7551">
              <w:rPr>
                <w:rFonts w:ascii="Times New Roman" w:hAnsi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1E4483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соответствует</w:t>
            </w:r>
          </w:p>
        </w:tc>
      </w:tr>
      <w:tr w:rsidR="002E7B01" w:rsidTr="001E4483">
        <w:trPr>
          <w:trHeight w:val="58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7B01" w:rsidRDefault="002E7B01" w:rsidP="001E4483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Pr="00F44022" w:rsidRDefault="002E7B01" w:rsidP="001E44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4022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математики и статистики;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Pr="00F44022" w:rsidRDefault="002E7B01" w:rsidP="001E4483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4402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Кабинет математики №353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1E4483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Математика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1E4483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соответствует</w:t>
            </w:r>
          </w:p>
        </w:tc>
      </w:tr>
      <w:tr w:rsidR="002E7B01" w:rsidTr="001E4483">
        <w:trPr>
          <w:trHeight w:val="5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7B01" w:rsidRDefault="002E7B01" w:rsidP="001E4483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Pr="00F44022" w:rsidRDefault="002E7B01" w:rsidP="001E44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4022">
              <w:rPr>
                <w:rFonts w:ascii="Times New Roman" w:eastAsia="Times New Roman" w:hAnsi="Times New Roman" w:cs="Times New Roman"/>
                <w:sz w:val="24"/>
                <w:szCs w:val="24"/>
              </w:rPr>
              <w:t>коммерческой деятельности;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Pr="00F44022" w:rsidRDefault="002E7B01" w:rsidP="001E4483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4402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Кабинет экономики №242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1E4483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1E4483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совмещение</w:t>
            </w:r>
          </w:p>
        </w:tc>
      </w:tr>
      <w:tr w:rsidR="002E7B01" w:rsidTr="001E4483">
        <w:trPr>
          <w:trHeight w:val="5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7B01" w:rsidRDefault="002E7B01" w:rsidP="001E4483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Pr="00F44022" w:rsidRDefault="002E7B01" w:rsidP="001E44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4022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менеджмента и маркетинга;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Pr="00F44022" w:rsidRDefault="002E7B01" w:rsidP="001E4483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4402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Кабинет экономики №242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1E4483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1E4483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совмещение</w:t>
            </w:r>
          </w:p>
        </w:tc>
      </w:tr>
      <w:tr w:rsidR="002E7B01" w:rsidTr="001E4483">
        <w:trPr>
          <w:trHeight w:val="7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7B01" w:rsidRDefault="002E7B01" w:rsidP="001E4483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Pr="00F44022" w:rsidRDefault="002E7B01" w:rsidP="001E44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4022"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документационного обеспечения управления;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Pr="00F44022" w:rsidRDefault="002E7B01" w:rsidP="001E4483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Кабинет секретарского дела №350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Pr="00EF7551" w:rsidRDefault="002E7B01" w:rsidP="001E44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7551">
              <w:rPr>
                <w:rFonts w:ascii="Times New Roman" w:eastAsia="Times New Roman" w:hAnsi="Times New Roman"/>
                <w:sz w:val="24"/>
                <w:szCs w:val="24"/>
              </w:rPr>
              <w:t>ОП.05.</w:t>
            </w:r>
          </w:p>
          <w:p w:rsidR="002E7B01" w:rsidRPr="00EF7551" w:rsidRDefault="002E7B01" w:rsidP="001E44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7551">
              <w:rPr>
                <w:rFonts w:ascii="Times New Roman" w:eastAsia="Times New Roman" w:hAnsi="Times New Roman"/>
                <w:sz w:val="24"/>
                <w:szCs w:val="24"/>
              </w:rPr>
              <w:t>Документационное</w:t>
            </w:r>
          </w:p>
          <w:p w:rsidR="002E7B01" w:rsidRPr="00EF7551" w:rsidRDefault="002E7B01" w:rsidP="001E448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7551">
              <w:rPr>
                <w:rFonts w:ascii="Times New Roman" w:eastAsia="Times New Roman" w:hAnsi="Times New Roman"/>
                <w:sz w:val="24"/>
                <w:szCs w:val="24"/>
              </w:rPr>
              <w:t>обеспечение</w:t>
            </w:r>
          </w:p>
          <w:p w:rsidR="002E7B01" w:rsidRDefault="002E7B01" w:rsidP="001E4483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EF7551">
              <w:rPr>
                <w:rFonts w:ascii="Times New Roman" w:hAnsi="Times New Roman"/>
                <w:sz w:val="24"/>
                <w:szCs w:val="24"/>
              </w:rPr>
              <w:t>управления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1E4483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соответствует</w:t>
            </w:r>
          </w:p>
        </w:tc>
      </w:tr>
      <w:tr w:rsidR="002E7B01" w:rsidTr="001E4483">
        <w:trPr>
          <w:trHeight w:val="58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7B01" w:rsidRDefault="002E7B01" w:rsidP="001E4483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Pr="00F44022" w:rsidRDefault="002E7B01" w:rsidP="001E44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4022">
              <w:rPr>
                <w:rFonts w:ascii="Times New Roman" w:eastAsia="Times New Roman" w:hAnsi="Times New Roman" w:cs="Times New Roman"/>
                <w:sz w:val="24"/>
                <w:szCs w:val="24"/>
              </w:rPr>
              <w:t>бухгалтерского учета;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Pr="00F44022" w:rsidRDefault="002E7B01" w:rsidP="001E4483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4402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Кабинет экономики №242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1E4483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1E4483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совмещение</w:t>
            </w:r>
          </w:p>
        </w:tc>
      </w:tr>
      <w:tr w:rsidR="002E7B01" w:rsidTr="001E4483">
        <w:trPr>
          <w:trHeight w:val="58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7B01" w:rsidRDefault="002E7B01" w:rsidP="001E4483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Pr="00F44022" w:rsidRDefault="002E7B01" w:rsidP="001E44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4022">
              <w:rPr>
                <w:rFonts w:ascii="Times New Roman" w:eastAsia="Times New Roman" w:hAnsi="Times New Roman" w:cs="Times New Roman"/>
                <w:sz w:val="24"/>
                <w:szCs w:val="24"/>
              </w:rPr>
              <w:t>метрологии и стандартизации;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Pr="00F44022" w:rsidRDefault="002E7B01" w:rsidP="001E4483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4402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Кабинет экономики №242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1E4483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1E4483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совмещение</w:t>
            </w:r>
          </w:p>
        </w:tc>
      </w:tr>
      <w:tr w:rsidR="002E7B01" w:rsidTr="001E4483">
        <w:trPr>
          <w:trHeight w:val="7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7B01" w:rsidRDefault="002E7B01" w:rsidP="001E4483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Pr="00F44022" w:rsidRDefault="002E7B01" w:rsidP="001E44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4022"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экологических основ природопользования;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Pr="00F44022" w:rsidRDefault="002E7B01" w:rsidP="001E4483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4402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Кабинет естественных дисциплин №244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1E4483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EF7551">
              <w:rPr>
                <w:rFonts w:ascii="Times New Roman" w:hAnsi="Times New Roman"/>
                <w:sz w:val="24"/>
                <w:szCs w:val="24"/>
              </w:rPr>
              <w:t>ЕН.02. Экологические основы природопользования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1E4483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совмещение</w:t>
            </w:r>
          </w:p>
        </w:tc>
      </w:tr>
      <w:tr w:rsidR="002E7B01" w:rsidTr="001E4483">
        <w:trPr>
          <w:trHeight w:val="11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7B01" w:rsidRDefault="002E7B01" w:rsidP="001E4483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Pr="00F44022" w:rsidRDefault="002E7B01" w:rsidP="001E44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4022">
              <w:rPr>
                <w:rFonts w:ascii="Times New Roman" w:eastAsia="Times New Roman" w:hAnsi="Times New Roman" w:cs="Times New Roman"/>
                <w:sz w:val="24"/>
                <w:szCs w:val="24"/>
              </w:rPr>
              <w:t>безопасности жизнедеятельности и охраны труда.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Pr="00F44022" w:rsidRDefault="002E7B01" w:rsidP="001E4483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4402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Кабинет ОБЖ №461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1E4483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EF7551">
              <w:rPr>
                <w:rFonts w:ascii="Times New Roman" w:hAnsi="Times New Roman"/>
                <w:sz w:val="24"/>
                <w:szCs w:val="24"/>
              </w:rPr>
              <w:t>ОП.09. Безопасность жизнедеятельности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1E4483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соответствует</w:t>
            </w:r>
          </w:p>
        </w:tc>
      </w:tr>
      <w:tr w:rsidR="002E7B01" w:rsidTr="001E4483">
        <w:trPr>
          <w:trHeight w:val="46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7B01" w:rsidRDefault="002E7B01" w:rsidP="001E4483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Pr="00F44022" w:rsidRDefault="002E7B01" w:rsidP="001E44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4022">
              <w:rPr>
                <w:rFonts w:ascii="Times New Roman" w:eastAsia="Times New Roman" w:hAnsi="Times New Roman" w:cs="Times New Roman"/>
                <w:sz w:val="24"/>
                <w:szCs w:val="24"/>
              </w:rPr>
              <w:t>Лаборатории:</w:t>
            </w:r>
          </w:p>
          <w:p w:rsidR="002E7B01" w:rsidRPr="00F44022" w:rsidRDefault="002E7B01" w:rsidP="001E44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4022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информационных технологий в профессиональной деятельности;</w:t>
            </w:r>
          </w:p>
          <w:p w:rsidR="002E7B01" w:rsidRPr="00F44022" w:rsidRDefault="002E7B01" w:rsidP="001E44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Pr="00F44022" w:rsidRDefault="002E7B01" w:rsidP="001E4483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4402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Кабинет информатики №246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Pr="00EF7551" w:rsidRDefault="002E7B01" w:rsidP="001E44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7551">
              <w:rPr>
                <w:rFonts w:ascii="Times New Roman" w:eastAsia="Times New Roman" w:hAnsi="Times New Roman"/>
                <w:sz w:val="24"/>
                <w:szCs w:val="24"/>
              </w:rPr>
              <w:t>ОП.04.</w:t>
            </w:r>
          </w:p>
          <w:p w:rsidR="002E7B01" w:rsidRDefault="002E7B01" w:rsidP="001E4483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EF7551">
              <w:rPr>
                <w:rFonts w:ascii="Times New Roman" w:hAnsi="Times New Roman"/>
                <w:sz w:val="24"/>
                <w:szCs w:val="24"/>
              </w:rPr>
              <w:t>Информационные технологии в профессиональной деятельности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1E4483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совмещение</w:t>
            </w:r>
          </w:p>
        </w:tc>
      </w:tr>
      <w:tr w:rsidR="002E7B01" w:rsidTr="001E4483">
        <w:trPr>
          <w:trHeight w:val="12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7B01" w:rsidRDefault="002E7B01" w:rsidP="001E4483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Pr="00F44022" w:rsidRDefault="002E7B01" w:rsidP="001E44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4022">
              <w:rPr>
                <w:rFonts w:ascii="Times New Roman" w:eastAsia="Times New Roman" w:hAnsi="Times New Roman" w:cs="Times New Roman"/>
                <w:sz w:val="24"/>
                <w:szCs w:val="24"/>
              </w:rPr>
              <w:t>товароведения и экспертизы продовольственных товаров;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Pr="00F44022" w:rsidRDefault="002E7B01" w:rsidP="001E4483">
            <w:pPr>
              <w:pStyle w:val="ConsNormal"/>
              <w:widowControl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4402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Лаборатория товароведения продовольственных товаров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1E4483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EF7551">
              <w:rPr>
                <w:rFonts w:ascii="Times New Roman" w:hAnsi="Times New Roman"/>
                <w:sz w:val="24"/>
                <w:szCs w:val="24"/>
              </w:rPr>
              <w:t>ОП.02. Теоретические основы товароведения</w:t>
            </w:r>
            <w:r>
              <w:rPr>
                <w:rFonts w:ascii="Times New Roman" w:hAnsi="Times New Roman"/>
                <w:sz w:val="24"/>
                <w:szCs w:val="24"/>
              </w:rPr>
              <w:t>; МДК 01.02 Техническое оснащение и охрана труда; МДК 01.03 Товароведение продовольственных товаров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1E4483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соответствует</w:t>
            </w:r>
          </w:p>
        </w:tc>
      </w:tr>
      <w:tr w:rsidR="002E7B01" w:rsidTr="001E4483">
        <w:trPr>
          <w:trHeight w:val="6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7B01" w:rsidRDefault="002E7B01" w:rsidP="001E4483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Pr="00F44022" w:rsidRDefault="002E7B01" w:rsidP="001E44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4022">
              <w:rPr>
                <w:rFonts w:ascii="Times New Roman" w:eastAsia="Times New Roman" w:hAnsi="Times New Roman" w:cs="Times New Roman"/>
                <w:sz w:val="24"/>
                <w:szCs w:val="24"/>
              </w:rPr>
              <w:t>товароведения и экспертизы непродовольственных товаров;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Pr="00F44022" w:rsidRDefault="002E7B01" w:rsidP="001E4483">
            <w:pPr>
              <w:pStyle w:val="ConsNormal"/>
              <w:widowControl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4402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Лаборатория  товароведение непродовольственных товаров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Pr="007901FC" w:rsidRDefault="002E7B01" w:rsidP="001E44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7551">
              <w:rPr>
                <w:rFonts w:ascii="Times New Roman" w:eastAsia="Times New Roman" w:hAnsi="Times New Roman"/>
                <w:sz w:val="24"/>
                <w:szCs w:val="24"/>
              </w:rPr>
              <w:t>МДК.01.01. Основы управления ассортиментом товаров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МДК 01.04 Товароведение непродовольственных тваров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EF7551">
              <w:rPr>
                <w:rFonts w:ascii="Times New Roman" w:eastAsia="Times New Roman" w:hAnsi="Times New Roman"/>
                <w:sz w:val="24"/>
                <w:szCs w:val="24"/>
              </w:rPr>
              <w:t>МДК.02.01. Оценка качества товаров и основы экспертизы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EF7551">
              <w:rPr>
                <w:rFonts w:ascii="Times New Roman" w:eastAsia="Times New Roman" w:hAnsi="Times New Roman"/>
                <w:sz w:val="24"/>
                <w:szCs w:val="24"/>
              </w:rPr>
              <w:t>МДК.03.01.Управление структурным подразделением организации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1E4483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соответствует</w:t>
            </w:r>
          </w:p>
        </w:tc>
      </w:tr>
      <w:tr w:rsidR="002E7B01" w:rsidTr="001E4483">
        <w:trPr>
          <w:trHeight w:val="7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7B01" w:rsidRDefault="002E7B01" w:rsidP="001E4483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Pr="00F44022" w:rsidRDefault="002E7B01" w:rsidP="001E44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4022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технического оснащения торговых организаций.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Pr="00F44022" w:rsidRDefault="002E7B01" w:rsidP="001E4483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4402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Лаборатория  товароведение непродовольственных товаров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1E4483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1E4483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совмещение</w:t>
            </w:r>
          </w:p>
        </w:tc>
      </w:tr>
      <w:tr w:rsidR="002E7B01" w:rsidTr="001E4483">
        <w:trPr>
          <w:trHeight w:val="4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7B01" w:rsidRDefault="002E7B01" w:rsidP="001E4483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Pr="00F44022" w:rsidRDefault="002E7B01" w:rsidP="001E44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4022">
              <w:rPr>
                <w:rFonts w:ascii="Times New Roman" w:eastAsia="Times New Roman" w:hAnsi="Times New Roman" w:cs="Times New Roman"/>
                <w:sz w:val="24"/>
                <w:szCs w:val="24"/>
              </w:rPr>
              <w:t>Мастерские: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Pr="00F44022" w:rsidRDefault="002E7B01" w:rsidP="001E4483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1E4483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1E4483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</w:tr>
      <w:tr w:rsidR="002E7B01" w:rsidTr="001E4483">
        <w:trPr>
          <w:trHeight w:val="5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7B01" w:rsidRDefault="002E7B01" w:rsidP="001E4483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Pr="00F44022" w:rsidRDefault="002E7B01" w:rsidP="001E44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4022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учебный магазин;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Pr="00F44022" w:rsidRDefault="002E7B01" w:rsidP="001E4483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4402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Договор с магазином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1E4483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1E4483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</w:tr>
      <w:tr w:rsidR="002E7B01" w:rsidTr="001E4483">
        <w:trPr>
          <w:trHeight w:val="4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7B01" w:rsidRDefault="002E7B01" w:rsidP="001E4483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Pr="00F44022" w:rsidRDefault="002E7B01" w:rsidP="001E44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4022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учебный склад.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Pr="00F44022" w:rsidRDefault="002E7B01" w:rsidP="001E4483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4402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Договор с магазином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1E4483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1E4483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</w:tr>
      <w:tr w:rsidR="002E7B01" w:rsidTr="001E4483">
        <w:trPr>
          <w:trHeight w:val="4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7B01" w:rsidRDefault="002E7B01" w:rsidP="001E4483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Pr="00F44022" w:rsidRDefault="002E7B01" w:rsidP="001E44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4022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Спортивный комплекс: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Pr="00F44022" w:rsidRDefault="002E7B01" w:rsidP="001E4483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1E4483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1E4483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</w:tr>
      <w:tr w:rsidR="002E7B01" w:rsidTr="001E4483">
        <w:trPr>
          <w:trHeight w:val="4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7B01" w:rsidRDefault="002E7B01" w:rsidP="001E4483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Pr="00F44022" w:rsidRDefault="002E7B01" w:rsidP="001E44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4022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спортивный зал;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Pr="00F44022" w:rsidRDefault="002E7B01" w:rsidP="001E4483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4402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Спортивный зал игровой, спортивный зал тренажерный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1E4483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EF7551">
              <w:rPr>
                <w:rFonts w:ascii="Times New Roman" w:hAnsi="Times New Roman"/>
                <w:sz w:val="24"/>
                <w:szCs w:val="24"/>
              </w:rPr>
              <w:t>ОГСЭ.04. Физическая культура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1E4483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соответствует</w:t>
            </w:r>
          </w:p>
        </w:tc>
      </w:tr>
      <w:tr w:rsidR="002E7B01" w:rsidTr="001E4483">
        <w:trPr>
          <w:trHeight w:val="10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7B01" w:rsidRDefault="002E7B01" w:rsidP="001E4483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Pr="00F44022" w:rsidRDefault="002E7B01" w:rsidP="001E44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4022">
              <w:rPr>
                <w:rFonts w:ascii="Times New Roman" w:eastAsia="Times New Roman" w:hAnsi="Times New Roman" w:cs="Times New Roman"/>
                <w:sz w:val="24"/>
                <w:szCs w:val="24"/>
              </w:rPr>
              <w:t>открытый стадион широкого профиля с элементами полосы препятствий;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Pr="00F44022" w:rsidRDefault="002E7B01" w:rsidP="001E4483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4402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Спортивная площадка с полосой препятствии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1E4483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1E4483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соответствует</w:t>
            </w:r>
          </w:p>
        </w:tc>
      </w:tr>
      <w:tr w:rsidR="002E7B01" w:rsidTr="001E4483">
        <w:trPr>
          <w:trHeight w:val="13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7B01" w:rsidRDefault="002E7B01" w:rsidP="001E4483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Pr="00F44022" w:rsidRDefault="002E7B01" w:rsidP="001E44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4022">
              <w:rPr>
                <w:rFonts w:ascii="Times New Roman" w:eastAsia="Times New Roman" w:hAnsi="Times New Roman" w:cs="Times New Roman"/>
                <w:sz w:val="24"/>
                <w:szCs w:val="24"/>
              </w:rPr>
              <w:t>стрелковый тир (в любой модификации, включая электронный) или место для стрельбы.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Pr="00F44022" w:rsidRDefault="002E7B01" w:rsidP="001E4483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4402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Стрелковый тир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1E4483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1E4483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соответствует</w:t>
            </w:r>
          </w:p>
        </w:tc>
      </w:tr>
      <w:tr w:rsidR="002E7B01" w:rsidTr="001E4483">
        <w:trPr>
          <w:trHeight w:val="11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7B01" w:rsidRDefault="002E7B01" w:rsidP="001E4483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Pr="00F44022" w:rsidRDefault="002E7B01" w:rsidP="001E44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4022">
              <w:rPr>
                <w:rFonts w:ascii="Times New Roman" w:eastAsia="Times New Roman" w:hAnsi="Times New Roman" w:cs="Times New Roman"/>
                <w:sz w:val="24"/>
                <w:szCs w:val="24"/>
              </w:rPr>
              <w:t>Залы:</w:t>
            </w:r>
          </w:p>
          <w:p w:rsidR="002E7B01" w:rsidRPr="00F44022" w:rsidRDefault="002E7B01" w:rsidP="001E44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4022"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библиотека, читальный зал с выходом в сеть Интернет;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Pr="00F44022" w:rsidRDefault="002E7B01" w:rsidP="001E4483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4402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Библиотека с читальным залом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1E4483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1E4483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соответствует</w:t>
            </w:r>
          </w:p>
        </w:tc>
      </w:tr>
      <w:tr w:rsidR="002E7B01" w:rsidTr="001E4483">
        <w:trPr>
          <w:trHeight w:val="7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7B01" w:rsidRDefault="002E7B01" w:rsidP="001E4483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Pr="00F44022" w:rsidRDefault="002E7B01" w:rsidP="001E44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4022">
              <w:rPr>
                <w:rFonts w:ascii="Times New Roman" w:eastAsia="Times New Roman" w:hAnsi="Times New Roman" w:cs="Times New Roman"/>
                <w:sz w:val="24"/>
                <w:szCs w:val="24"/>
              </w:rPr>
              <w:t>актовый зал.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Pr="00F44022" w:rsidRDefault="002E7B01" w:rsidP="001E4483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4402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Актовый зал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1E4483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01" w:rsidRDefault="002E7B01" w:rsidP="001E4483">
            <w:pPr>
              <w:pStyle w:val="Con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соответствует</w:t>
            </w:r>
          </w:p>
        </w:tc>
      </w:tr>
    </w:tbl>
    <w:p w:rsidR="002E7B01" w:rsidRPr="00393083" w:rsidRDefault="002E7B01" w:rsidP="002E7B0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7030D" w:rsidRDefault="00A7030D" w:rsidP="0039308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E7B01" w:rsidRDefault="002E7B01" w:rsidP="00393083">
      <w:pPr>
        <w:jc w:val="center"/>
        <w:rPr>
          <w:rFonts w:ascii="Times New Roman" w:hAnsi="Times New Roman" w:cs="Times New Roman"/>
          <w:sz w:val="24"/>
          <w:szCs w:val="24"/>
        </w:rPr>
        <w:sectPr w:rsidR="002E7B01" w:rsidSect="002E7B01">
          <w:pgSz w:w="16838" w:h="11906" w:orient="landscape"/>
          <w:pgMar w:top="851" w:right="536" w:bottom="1701" w:left="993" w:header="709" w:footer="709" w:gutter="0"/>
          <w:cols w:space="708"/>
          <w:docGrid w:linePitch="360"/>
        </w:sectPr>
      </w:pPr>
    </w:p>
    <w:p w:rsidR="00A7030D" w:rsidRPr="00A7030D" w:rsidRDefault="00A7030D" w:rsidP="002E7B01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6</w:t>
      </w:r>
      <w:r w:rsidRPr="00A7030D">
        <w:rPr>
          <w:rFonts w:ascii="Times New Roman" w:hAnsi="Times New Roman" w:cs="Times New Roman"/>
          <w:b/>
          <w:sz w:val="24"/>
          <w:szCs w:val="24"/>
        </w:rPr>
        <w:t>. Нормативно-методическое обеспечение системы оценки качества освоения обучающимися ОПОП по специальности 38.02.05 Товароведение и экспертиза качества потребительских товаров</w:t>
      </w:r>
      <w:r w:rsidRPr="00A7030D">
        <w:rPr>
          <w:rFonts w:ascii="Times New Roman" w:hAnsi="Times New Roman" w:cs="Times New Roman"/>
          <w:b/>
        </w:rPr>
        <w:t xml:space="preserve"> </w:t>
      </w:r>
    </w:p>
    <w:p w:rsidR="00A7030D" w:rsidRDefault="00A7030D" w:rsidP="00A7030D">
      <w:pPr>
        <w:ind w:firstLine="709"/>
        <w:jc w:val="both"/>
        <w:rPr>
          <w:rFonts w:ascii="Times New Roman" w:hAnsi="Times New Roman" w:cs="Times New Roman"/>
        </w:rPr>
      </w:pPr>
      <w:r w:rsidRPr="00224723">
        <w:rPr>
          <w:rFonts w:ascii="Times New Roman" w:hAnsi="Times New Roman" w:cs="Times New Roman"/>
        </w:rPr>
        <w:t xml:space="preserve">В соответствии с ФГОС СПО по специальности </w:t>
      </w:r>
      <w:r>
        <w:rPr>
          <w:rFonts w:ascii="Times New Roman" w:hAnsi="Times New Roman" w:cs="Times New Roman"/>
          <w:sz w:val="24"/>
          <w:szCs w:val="24"/>
        </w:rPr>
        <w:t>38.02.05</w:t>
      </w:r>
      <w:r w:rsidRPr="00224723">
        <w:rPr>
          <w:rFonts w:ascii="Times New Roman" w:hAnsi="Times New Roman" w:cs="Times New Roman"/>
        </w:rPr>
        <w:t xml:space="preserve"> Товароведение и экспертиза качества потребительских товаров и Типовым положением об образовательном учреждении СПО (ссузе) оценка качества освоения обучающимися основных образовательных программ включает текущий контроль успеваемости, промежуточную и государственную (итоговую) аттестацию обучающихся. </w:t>
      </w:r>
    </w:p>
    <w:p w:rsidR="00A7030D" w:rsidRDefault="00A7030D" w:rsidP="00A7030D">
      <w:pPr>
        <w:ind w:firstLine="709"/>
        <w:jc w:val="both"/>
        <w:rPr>
          <w:rFonts w:ascii="Times New Roman" w:hAnsi="Times New Roman" w:cs="Times New Roman"/>
        </w:rPr>
      </w:pPr>
      <w:r w:rsidRPr="00224723">
        <w:rPr>
          <w:rFonts w:ascii="Times New Roman" w:hAnsi="Times New Roman" w:cs="Times New Roman"/>
        </w:rPr>
        <w:t xml:space="preserve">Нормативно-методическое обеспечение текущего контроля успеваемости и промежуточной аттестации обучающихся по ОПОП специальности </w:t>
      </w:r>
      <w:r>
        <w:rPr>
          <w:rFonts w:ascii="Times New Roman" w:hAnsi="Times New Roman" w:cs="Times New Roman"/>
          <w:sz w:val="24"/>
          <w:szCs w:val="24"/>
        </w:rPr>
        <w:t>38.02.05</w:t>
      </w:r>
      <w:r w:rsidRPr="00224723">
        <w:rPr>
          <w:rFonts w:ascii="Times New Roman" w:hAnsi="Times New Roman" w:cs="Times New Roman"/>
        </w:rPr>
        <w:t xml:space="preserve"> Товароведение и экспертиза качества потребительских товаров учет осуществляется в соответствии с Типовым положением об образовательном учреждении СПО, Положением о </w:t>
      </w:r>
      <w:r>
        <w:rPr>
          <w:rFonts w:ascii="Times New Roman" w:hAnsi="Times New Roman" w:cs="Times New Roman"/>
        </w:rPr>
        <w:t>Тарусском многопрофильном</w:t>
      </w:r>
      <w:r w:rsidRPr="00224723">
        <w:rPr>
          <w:rFonts w:ascii="Times New Roman" w:hAnsi="Times New Roman" w:cs="Times New Roman"/>
        </w:rPr>
        <w:t xml:space="preserve"> техникуме, Положением о промежуточной аттестации в</w:t>
      </w:r>
      <w:r w:rsidRPr="00A7030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Тарусском многопрофильном</w:t>
      </w:r>
      <w:r w:rsidRPr="00224723">
        <w:rPr>
          <w:rFonts w:ascii="Times New Roman" w:hAnsi="Times New Roman" w:cs="Times New Roman"/>
        </w:rPr>
        <w:t xml:space="preserve"> техникуме. </w:t>
      </w:r>
    </w:p>
    <w:p w:rsidR="00A7030D" w:rsidRPr="00A7030D" w:rsidRDefault="00A7030D" w:rsidP="00A7030D">
      <w:pPr>
        <w:ind w:firstLine="709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6</w:t>
      </w:r>
      <w:r w:rsidRPr="00A7030D">
        <w:rPr>
          <w:rFonts w:ascii="Times New Roman" w:hAnsi="Times New Roman" w:cs="Times New Roman"/>
          <w:b/>
        </w:rPr>
        <w:t xml:space="preserve">.1 Фонды оценочных средств для проведения текущего контроля успеваемости и промежуточной аттестации по специальности </w:t>
      </w:r>
      <w:r w:rsidRPr="00A7030D">
        <w:rPr>
          <w:rFonts w:ascii="Times New Roman" w:hAnsi="Times New Roman" w:cs="Times New Roman"/>
          <w:b/>
          <w:sz w:val="24"/>
          <w:szCs w:val="24"/>
        </w:rPr>
        <w:t>38.02.05</w:t>
      </w:r>
      <w:r w:rsidRPr="00A7030D">
        <w:rPr>
          <w:rFonts w:ascii="Times New Roman" w:hAnsi="Times New Roman" w:cs="Times New Roman"/>
          <w:b/>
        </w:rPr>
        <w:t xml:space="preserve"> Товароведение и экспертиза качества потребительских товаров </w:t>
      </w:r>
    </w:p>
    <w:p w:rsidR="00A7030D" w:rsidRDefault="00A7030D" w:rsidP="00A7030D">
      <w:pPr>
        <w:ind w:firstLine="709"/>
        <w:jc w:val="both"/>
        <w:rPr>
          <w:rFonts w:ascii="Times New Roman" w:hAnsi="Times New Roman" w:cs="Times New Roman"/>
        </w:rPr>
      </w:pPr>
      <w:r w:rsidRPr="00224723">
        <w:rPr>
          <w:rFonts w:ascii="Times New Roman" w:hAnsi="Times New Roman" w:cs="Times New Roman"/>
        </w:rPr>
        <w:t xml:space="preserve">В соответствии с требованиями ФГОС СПО для аттестации обучающихся на соответствие их персональных достижений поэтапным требованиям ОПОП по специальности </w:t>
      </w:r>
      <w:r>
        <w:rPr>
          <w:rFonts w:ascii="Times New Roman" w:hAnsi="Times New Roman" w:cs="Times New Roman"/>
          <w:sz w:val="24"/>
          <w:szCs w:val="24"/>
        </w:rPr>
        <w:t>38.02.05</w:t>
      </w:r>
      <w:r w:rsidRPr="00224723">
        <w:rPr>
          <w:rFonts w:ascii="Times New Roman" w:hAnsi="Times New Roman" w:cs="Times New Roman"/>
        </w:rPr>
        <w:t xml:space="preserve"> Товароведение и экспертиза качества потребительских товаров учет созданы следующие фонды оценочных средств для проведения текущего контроля успеваемости и промежуточной аттестации:  </w:t>
      </w:r>
    </w:p>
    <w:p w:rsidR="00A7030D" w:rsidRDefault="00A7030D" w:rsidP="00A7030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5E19"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5E19">
        <w:rPr>
          <w:rFonts w:ascii="Times New Roman" w:hAnsi="Times New Roman" w:cs="Times New Roman"/>
          <w:sz w:val="24"/>
          <w:szCs w:val="24"/>
        </w:rPr>
        <w:t xml:space="preserve">Методические рекомендации для преподавателей по разработке системы оценочных средств и технологий для проведения текущего контроля успеваемости по дисциплинам и профессиональным модулям ОПОП (заданий для контрольных работ, вопросов для коллоквиумов, тематики докладов, рефератов и т.п.).  </w:t>
      </w:r>
    </w:p>
    <w:p w:rsidR="00A7030D" w:rsidRDefault="00A7030D" w:rsidP="00A7030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5E19"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5E19">
        <w:rPr>
          <w:rFonts w:ascii="Times New Roman" w:hAnsi="Times New Roman" w:cs="Times New Roman"/>
          <w:sz w:val="24"/>
          <w:szCs w:val="24"/>
        </w:rPr>
        <w:t>Методические рекомендации для преподавателей по разработке системы оценочных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5E19">
        <w:rPr>
          <w:rFonts w:ascii="Times New Roman" w:hAnsi="Times New Roman" w:cs="Times New Roman"/>
          <w:sz w:val="24"/>
          <w:szCs w:val="24"/>
        </w:rPr>
        <w:t xml:space="preserve">средств и технологий для проведения промежуточной аттестации по дисциплинам (профессиональным модулям) ОПОП (в форме зачетов, диф.зачетов, экзаменов, комплексных экзаменов, курсовых работ и т.п.) и практикам.  </w:t>
      </w:r>
    </w:p>
    <w:p w:rsidR="00A7030D" w:rsidRDefault="00A7030D" w:rsidP="00A7030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5E19"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9C5E19">
        <w:rPr>
          <w:rFonts w:ascii="Times New Roman" w:hAnsi="Times New Roman" w:cs="Times New Roman"/>
          <w:sz w:val="24"/>
          <w:szCs w:val="24"/>
        </w:rPr>
        <w:t>Вопросы и задания для контрольных работ по дисциплинам учебного плана.</w:t>
      </w:r>
    </w:p>
    <w:p w:rsidR="00A7030D" w:rsidRDefault="00A7030D" w:rsidP="00A7030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5E19"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5E19">
        <w:rPr>
          <w:rFonts w:ascii="Times New Roman" w:hAnsi="Times New Roman" w:cs="Times New Roman"/>
          <w:sz w:val="24"/>
          <w:szCs w:val="24"/>
        </w:rPr>
        <w:t>Темы рефератов по дисциплинам учебного плана.</w:t>
      </w:r>
    </w:p>
    <w:p w:rsidR="00A7030D" w:rsidRDefault="00A7030D" w:rsidP="00A7030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5E19">
        <w:rPr>
          <w:rFonts w:ascii="Times New Roman" w:hAnsi="Times New Roman" w:cs="Times New Roman"/>
          <w:sz w:val="24"/>
          <w:szCs w:val="24"/>
        </w:rPr>
        <w:t xml:space="preserve"> </w:t>
      </w:r>
      <w:r w:rsidRPr="009C5E19"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5E19">
        <w:rPr>
          <w:rFonts w:ascii="Times New Roman" w:hAnsi="Times New Roman" w:cs="Times New Roman"/>
          <w:sz w:val="24"/>
          <w:szCs w:val="24"/>
        </w:rPr>
        <w:t>Вопросы и задания к зачетам, диф.зачетам и экзаменам по дисциплинам учебного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5E19">
        <w:rPr>
          <w:rFonts w:ascii="Times New Roman" w:hAnsi="Times New Roman" w:cs="Times New Roman"/>
          <w:sz w:val="24"/>
          <w:szCs w:val="24"/>
        </w:rPr>
        <w:t xml:space="preserve">плана.  </w:t>
      </w:r>
    </w:p>
    <w:p w:rsidR="00A7030D" w:rsidRDefault="00A7030D" w:rsidP="00A7030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5E19"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5E19">
        <w:rPr>
          <w:rFonts w:ascii="Times New Roman" w:hAnsi="Times New Roman" w:cs="Times New Roman"/>
          <w:sz w:val="24"/>
          <w:szCs w:val="24"/>
        </w:rPr>
        <w:t>Контрольные тесты по дисциплинам учебного плана.</w:t>
      </w:r>
    </w:p>
    <w:p w:rsidR="00A7030D" w:rsidRDefault="00A7030D" w:rsidP="00A7030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5E19">
        <w:rPr>
          <w:rFonts w:ascii="Times New Roman" w:hAnsi="Times New Roman" w:cs="Times New Roman"/>
          <w:sz w:val="24"/>
          <w:szCs w:val="24"/>
        </w:rPr>
        <w:t xml:space="preserve">Перечисленные фонды оценочных средств приводятся в рабочих программах учебных дисциплин и профессиональных модулей. </w:t>
      </w:r>
    </w:p>
    <w:p w:rsidR="00A7030D" w:rsidRDefault="00A7030D" w:rsidP="008D7C8D">
      <w:pPr>
        <w:keepNext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lastRenderedPageBreak/>
        <w:t>6</w:t>
      </w:r>
      <w:r w:rsidRPr="00A7030D">
        <w:rPr>
          <w:rFonts w:ascii="Times New Roman" w:hAnsi="Times New Roman" w:cs="Times New Roman"/>
          <w:b/>
        </w:rPr>
        <w:t>.2 Государственная (итоговая) аттестация выпускников</w:t>
      </w:r>
      <w:r w:rsidRPr="00224723">
        <w:rPr>
          <w:rFonts w:ascii="Times New Roman" w:hAnsi="Times New Roman" w:cs="Times New Roman"/>
        </w:rPr>
        <w:t xml:space="preserve"> </w:t>
      </w:r>
    </w:p>
    <w:p w:rsidR="00A7030D" w:rsidRDefault="00A7030D" w:rsidP="008D7C8D">
      <w:pPr>
        <w:keepNext/>
        <w:ind w:firstLine="851"/>
        <w:jc w:val="both"/>
        <w:rPr>
          <w:rFonts w:ascii="Times New Roman" w:hAnsi="Times New Roman" w:cs="Times New Roman"/>
        </w:rPr>
      </w:pPr>
      <w:r w:rsidRPr="00224723">
        <w:rPr>
          <w:rFonts w:ascii="Times New Roman" w:hAnsi="Times New Roman" w:cs="Times New Roman"/>
        </w:rPr>
        <w:t xml:space="preserve">Государственная (итоговая) аттестация выпускника среднего профессионального образования является обязательной и осуществляется после освоения образовательной программы в полном объеме. </w:t>
      </w:r>
    </w:p>
    <w:p w:rsidR="00A7030D" w:rsidRDefault="00A7030D" w:rsidP="00A7030D">
      <w:pPr>
        <w:ind w:firstLine="851"/>
        <w:jc w:val="both"/>
        <w:rPr>
          <w:rFonts w:ascii="Times New Roman" w:hAnsi="Times New Roman" w:cs="Times New Roman"/>
        </w:rPr>
      </w:pPr>
      <w:r w:rsidRPr="00224723">
        <w:rPr>
          <w:rFonts w:ascii="Times New Roman" w:hAnsi="Times New Roman" w:cs="Times New Roman"/>
        </w:rPr>
        <w:t xml:space="preserve">Государственная (итоговая) государственная аттестация включает защиту выпускной квалификационной работы. </w:t>
      </w:r>
    </w:p>
    <w:p w:rsidR="00A7030D" w:rsidRDefault="00A7030D" w:rsidP="00A7030D">
      <w:pPr>
        <w:ind w:firstLine="851"/>
        <w:jc w:val="both"/>
        <w:rPr>
          <w:rFonts w:ascii="Times New Roman" w:hAnsi="Times New Roman" w:cs="Times New Roman"/>
        </w:rPr>
      </w:pPr>
      <w:r w:rsidRPr="00224723">
        <w:rPr>
          <w:rFonts w:ascii="Times New Roman" w:hAnsi="Times New Roman" w:cs="Times New Roman"/>
        </w:rPr>
        <w:t xml:space="preserve">Государственная (итоговая) аттестация проводится Государственной аттестационной комиссией (ГАК) во главе с председателем. Состав ГАК утверждается приказом </w:t>
      </w:r>
      <w:r>
        <w:rPr>
          <w:rFonts w:ascii="Times New Roman" w:hAnsi="Times New Roman" w:cs="Times New Roman"/>
        </w:rPr>
        <w:t>директором</w:t>
      </w:r>
      <w:r w:rsidRPr="00224723">
        <w:rPr>
          <w:rFonts w:ascii="Times New Roman" w:hAnsi="Times New Roman" w:cs="Times New Roman"/>
        </w:rPr>
        <w:t xml:space="preserve">. </w:t>
      </w:r>
    </w:p>
    <w:p w:rsidR="00A7030D" w:rsidRDefault="00A7030D" w:rsidP="00A7030D">
      <w:pPr>
        <w:ind w:firstLine="851"/>
        <w:jc w:val="both"/>
        <w:rPr>
          <w:rFonts w:ascii="Times New Roman" w:hAnsi="Times New Roman" w:cs="Times New Roman"/>
        </w:rPr>
      </w:pPr>
      <w:r w:rsidRPr="00224723">
        <w:rPr>
          <w:rFonts w:ascii="Times New Roman" w:hAnsi="Times New Roman" w:cs="Times New Roman"/>
        </w:rPr>
        <w:t xml:space="preserve">На основе требований ФГОС СПО и рекомендаций по реализации ОПОП СПО по специальности </w:t>
      </w:r>
      <w:r>
        <w:rPr>
          <w:rFonts w:ascii="Times New Roman" w:hAnsi="Times New Roman" w:cs="Times New Roman"/>
          <w:sz w:val="24"/>
          <w:szCs w:val="24"/>
        </w:rPr>
        <w:t>38.02.05</w:t>
      </w:r>
      <w:r w:rsidRPr="00224723">
        <w:rPr>
          <w:rFonts w:ascii="Times New Roman" w:hAnsi="Times New Roman" w:cs="Times New Roman"/>
        </w:rPr>
        <w:t xml:space="preserve"> Товароведение и экспертиза качества потребительских товаров, Т</w:t>
      </w:r>
      <w:r>
        <w:rPr>
          <w:rFonts w:ascii="Times New Roman" w:hAnsi="Times New Roman" w:cs="Times New Roman"/>
        </w:rPr>
        <w:t>арусским</w:t>
      </w:r>
      <w:r w:rsidRPr="0022472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многопрофильным</w:t>
      </w:r>
      <w:r w:rsidRPr="00224723">
        <w:rPr>
          <w:rFonts w:ascii="Times New Roman" w:hAnsi="Times New Roman" w:cs="Times New Roman"/>
        </w:rPr>
        <w:t xml:space="preserve"> техникумом разработаны и утверждены соответствующие нормативные документы, регламентирующие проведение ГИА</w:t>
      </w:r>
      <w:r>
        <w:rPr>
          <w:rFonts w:ascii="Times New Roman" w:hAnsi="Times New Roman" w:cs="Times New Roman"/>
        </w:rPr>
        <w:t>.</w:t>
      </w:r>
    </w:p>
    <w:p w:rsidR="00393083" w:rsidRPr="00393083" w:rsidRDefault="00393083" w:rsidP="002F785D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393083" w:rsidRPr="00393083" w:rsidSect="002F785D">
      <w:pgSz w:w="11906" w:h="16838"/>
      <w:pgMar w:top="1134" w:right="170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0AE9" w:rsidRDefault="006D0AE9" w:rsidP="002E7B01">
      <w:pPr>
        <w:spacing w:after="0" w:line="240" w:lineRule="auto"/>
      </w:pPr>
      <w:r>
        <w:separator/>
      </w:r>
    </w:p>
  </w:endnote>
  <w:endnote w:type="continuationSeparator" w:id="0">
    <w:p w:rsidR="006D0AE9" w:rsidRDefault="006D0AE9" w:rsidP="002E7B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0AE9" w:rsidRDefault="006D0AE9" w:rsidP="002E7B01">
      <w:pPr>
        <w:spacing w:after="0" w:line="240" w:lineRule="auto"/>
      </w:pPr>
      <w:r>
        <w:separator/>
      </w:r>
    </w:p>
  </w:footnote>
  <w:footnote w:type="continuationSeparator" w:id="0">
    <w:p w:rsidR="006D0AE9" w:rsidRDefault="006D0AE9" w:rsidP="002E7B01">
      <w:pPr>
        <w:spacing w:after="0" w:line="240" w:lineRule="auto"/>
      </w:pPr>
      <w:r>
        <w:continuationSeparator/>
      </w:r>
    </w:p>
  </w:footnote>
  <w:footnote w:id="1">
    <w:p w:rsidR="002E7B01" w:rsidRDefault="002E7B01" w:rsidP="002E7B01">
      <w:pPr>
        <w:pStyle w:val="ad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3">
    <w:nsid w:val="00000004"/>
    <w:multiLevelType w:val="multilevel"/>
    <w:tmpl w:val="00000004"/>
    <w:name w:val="WW8Num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5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BE22EA"/>
    <w:multiLevelType w:val="hybridMultilevel"/>
    <w:tmpl w:val="4F8033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0E739A2"/>
    <w:multiLevelType w:val="hybridMultilevel"/>
    <w:tmpl w:val="6F742B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024A7C46"/>
    <w:multiLevelType w:val="hybridMultilevel"/>
    <w:tmpl w:val="420406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059A20C1"/>
    <w:multiLevelType w:val="hybridMultilevel"/>
    <w:tmpl w:val="9208C1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0741090D"/>
    <w:multiLevelType w:val="hybridMultilevel"/>
    <w:tmpl w:val="F61054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074A44DA"/>
    <w:multiLevelType w:val="hybridMultilevel"/>
    <w:tmpl w:val="0022536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0">
    <w:nsid w:val="07B71FA4"/>
    <w:multiLevelType w:val="hybridMultilevel"/>
    <w:tmpl w:val="EC04E97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1">
    <w:nsid w:val="07F1559A"/>
    <w:multiLevelType w:val="hybridMultilevel"/>
    <w:tmpl w:val="E50A5C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091D53E7"/>
    <w:multiLevelType w:val="hybridMultilevel"/>
    <w:tmpl w:val="792AAF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09D02708"/>
    <w:multiLevelType w:val="hybridMultilevel"/>
    <w:tmpl w:val="9F1225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0B87781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0B9D3465"/>
    <w:multiLevelType w:val="hybridMultilevel"/>
    <w:tmpl w:val="0588A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0CB660B1"/>
    <w:multiLevelType w:val="hybridMultilevel"/>
    <w:tmpl w:val="42BA33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0E00580D"/>
    <w:multiLevelType w:val="hybridMultilevel"/>
    <w:tmpl w:val="43128E6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8">
    <w:nsid w:val="107043F3"/>
    <w:multiLevelType w:val="hybridMultilevel"/>
    <w:tmpl w:val="5EBE0F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109853FB"/>
    <w:multiLevelType w:val="hybridMultilevel"/>
    <w:tmpl w:val="BEA684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0">
    <w:nsid w:val="10E7320A"/>
    <w:multiLevelType w:val="hybridMultilevel"/>
    <w:tmpl w:val="3E187E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13863F08"/>
    <w:multiLevelType w:val="hybridMultilevel"/>
    <w:tmpl w:val="D1D2EA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14553B5D"/>
    <w:multiLevelType w:val="hybridMultilevel"/>
    <w:tmpl w:val="A03EDF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156F72BC"/>
    <w:multiLevelType w:val="hybridMultilevel"/>
    <w:tmpl w:val="701415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>
    <w:nsid w:val="157E35F1"/>
    <w:multiLevelType w:val="hybridMultilevel"/>
    <w:tmpl w:val="B6D499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15977139"/>
    <w:multiLevelType w:val="hybridMultilevel"/>
    <w:tmpl w:val="6924290A"/>
    <w:lvl w:ilvl="0" w:tplc="04190001">
      <w:start w:val="1"/>
      <w:numFmt w:val="bullet"/>
      <w:lvlText w:val=""/>
      <w:lvlJc w:val="left"/>
      <w:pPr>
        <w:ind w:left="1342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6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8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0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22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4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6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8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02" w:hanging="360"/>
      </w:pPr>
      <w:rPr>
        <w:rFonts w:ascii="Wingdings" w:hAnsi="Wingdings" w:cs="Wingdings" w:hint="default"/>
      </w:rPr>
    </w:lvl>
  </w:abstractNum>
  <w:abstractNum w:abstractNumId="26">
    <w:nsid w:val="193B2F37"/>
    <w:multiLevelType w:val="hybridMultilevel"/>
    <w:tmpl w:val="F9C0D1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1A141C88"/>
    <w:multiLevelType w:val="hybridMultilevel"/>
    <w:tmpl w:val="BE4E50AC"/>
    <w:lvl w:ilvl="0" w:tplc="04190001">
      <w:start w:val="1"/>
      <w:numFmt w:val="bullet"/>
      <w:lvlText w:val=""/>
      <w:lvlJc w:val="left"/>
      <w:pPr>
        <w:ind w:left="79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3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5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9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1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51" w:hanging="360"/>
      </w:pPr>
      <w:rPr>
        <w:rFonts w:ascii="Wingdings" w:hAnsi="Wingdings" w:cs="Wingdings" w:hint="default"/>
      </w:rPr>
    </w:lvl>
  </w:abstractNum>
  <w:abstractNum w:abstractNumId="28">
    <w:nsid w:val="1A2F416D"/>
    <w:multiLevelType w:val="hybridMultilevel"/>
    <w:tmpl w:val="7376E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1B5E0BD9"/>
    <w:multiLevelType w:val="hybridMultilevel"/>
    <w:tmpl w:val="BFE8DF9E"/>
    <w:lvl w:ilvl="0" w:tplc="04190001">
      <w:start w:val="1"/>
      <w:numFmt w:val="bullet"/>
      <w:lvlText w:val=""/>
      <w:lvlJc w:val="left"/>
      <w:pPr>
        <w:ind w:left="1282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35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426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1498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157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1642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1714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178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18587" w:hanging="360"/>
      </w:pPr>
      <w:rPr>
        <w:rFonts w:ascii="Wingdings" w:hAnsi="Wingdings" w:cs="Wingdings" w:hint="default"/>
      </w:rPr>
    </w:lvl>
  </w:abstractNum>
  <w:abstractNum w:abstractNumId="30">
    <w:nsid w:val="1B7A60E4"/>
    <w:multiLevelType w:val="hybridMultilevel"/>
    <w:tmpl w:val="51102680"/>
    <w:lvl w:ilvl="0" w:tplc="04190001">
      <w:start w:val="1"/>
      <w:numFmt w:val="bullet"/>
      <w:lvlText w:val=""/>
      <w:lvlJc w:val="left"/>
      <w:pPr>
        <w:ind w:left="1983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55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27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199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2271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2343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2415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2487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25596" w:hanging="360"/>
      </w:pPr>
      <w:rPr>
        <w:rFonts w:ascii="Wingdings" w:hAnsi="Wingdings" w:cs="Wingdings" w:hint="default"/>
      </w:rPr>
    </w:lvl>
  </w:abstractNum>
  <w:abstractNum w:abstractNumId="31">
    <w:nsid w:val="1C18034D"/>
    <w:multiLevelType w:val="multilevel"/>
    <w:tmpl w:val="89EA4A0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>
    <w:nsid w:val="20A51987"/>
    <w:multiLevelType w:val="hybridMultilevel"/>
    <w:tmpl w:val="5E4861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>
    <w:nsid w:val="22693DF3"/>
    <w:multiLevelType w:val="hybridMultilevel"/>
    <w:tmpl w:val="2A264F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4">
    <w:nsid w:val="22EC6502"/>
    <w:multiLevelType w:val="hybridMultilevel"/>
    <w:tmpl w:val="777061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23ED7F93"/>
    <w:multiLevelType w:val="hybridMultilevel"/>
    <w:tmpl w:val="95DECF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245C0BF8"/>
    <w:multiLevelType w:val="hybridMultilevel"/>
    <w:tmpl w:val="6C661E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24B72834"/>
    <w:multiLevelType w:val="hybridMultilevel"/>
    <w:tmpl w:val="C02C12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26595940"/>
    <w:multiLevelType w:val="hybridMultilevel"/>
    <w:tmpl w:val="6E60ED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27AF1765"/>
    <w:multiLevelType w:val="hybridMultilevel"/>
    <w:tmpl w:val="C3BA5E4A"/>
    <w:lvl w:ilvl="0" w:tplc="04190001">
      <w:start w:val="1"/>
      <w:numFmt w:val="bullet"/>
      <w:lvlText w:val=""/>
      <w:lvlJc w:val="left"/>
      <w:pPr>
        <w:ind w:left="113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20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27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135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142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149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156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163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17100" w:hanging="360"/>
      </w:pPr>
      <w:rPr>
        <w:rFonts w:ascii="Wingdings" w:hAnsi="Wingdings" w:cs="Wingdings" w:hint="default"/>
      </w:rPr>
    </w:lvl>
  </w:abstractNum>
  <w:abstractNum w:abstractNumId="40">
    <w:nsid w:val="29DB00AC"/>
    <w:multiLevelType w:val="hybridMultilevel"/>
    <w:tmpl w:val="EBA838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2D5840BF"/>
    <w:multiLevelType w:val="hybridMultilevel"/>
    <w:tmpl w:val="A498C9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2">
    <w:nsid w:val="30334BF4"/>
    <w:multiLevelType w:val="hybridMultilevel"/>
    <w:tmpl w:val="FB50B4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32B63595"/>
    <w:multiLevelType w:val="hybridMultilevel"/>
    <w:tmpl w:val="1EE6BE76"/>
    <w:lvl w:ilvl="0" w:tplc="04190001">
      <w:start w:val="1"/>
      <w:numFmt w:val="bullet"/>
      <w:lvlText w:val=""/>
      <w:lvlJc w:val="left"/>
      <w:pPr>
        <w:ind w:left="79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3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5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9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1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51" w:hanging="360"/>
      </w:pPr>
      <w:rPr>
        <w:rFonts w:ascii="Wingdings" w:hAnsi="Wingdings" w:cs="Wingdings" w:hint="default"/>
      </w:rPr>
    </w:lvl>
  </w:abstractNum>
  <w:abstractNum w:abstractNumId="44">
    <w:nsid w:val="3492794B"/>
    <w:multiLevelType w:val="hybridMultilevel"/>
    <w:tmpl w:val="FE70A59E"/>
    <w:lvl w:ilvl="0" w:tplc="04190001">
      <w:start w:val="1"/>
      <w:numFmt w:val="bullet"/>
      <w:lvlText w:val=""/>
      <w:lvlJc w:val="left"/>
      <w:pPr>
        <w:ind w:left="773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13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33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73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93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33" w:hanging="360"/>
      </w:pPr>
      <w:rPr>
        <w:rFonts w:ascii="Wingdings" w:hAnsi="Wingdings" w:cs="Wingdings" w:hint="default"/>
      </w:rPr>
    </w:lvl>
  </w:abstractNum>
  <w:abstractNum w:abstractNumId="45">
    <w:nsid w:val="34A13FDB"/>
    <w:multiLevelType w:val="hybridMultilevel"/>
    <w:tmpl w:val="C5C496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6">
    <w:nsid w:val="35291F59"/>
    <w:multiLevelType w:val="hybridMultilevel"/>
    <w:tmpl w:val="5C7C8E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7">
    <w:nsid w:val="352D337A"/>
    <w:multiLevelType w:val="hybridMultilevel"/>
    <w:tmpl w:val="0278336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48">
    <w:nsid w:val="357177AE"/>
    <w:multiLevelType w:val="hybridMultilevel"/>
    <w:tmpl w:val="809C5B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BDE638A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9">
    <w:nsid w:val="36D53DFC"/>
    <w:multiLevelType w:val="hybridMultilevel"/>
    <w:tmpl w:val="3F40CF5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50">
    <w:nsid w:val="38A020B7"/>
    <w:multiLevelType w:val="hybridMultilevel"/>
    <w:tmpl w:val="D6BEF3F0"/>
    <w:lvl w:ilvl="0" w:tplc="04190001">
      <w:start w:val="1"/>
      <w:numFmt w:val="bullet"/>
      <w:lvlText w:val=""/>
      <w:lvlJc w:val="left"/>
      <w:pPr>
        <w:ind w:left="1502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4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6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0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2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5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62" w:hanging="360"/>
      </w:pPr>
      <w:rPr>
        <w:rFonts w:ascii="Wingdings" w:hAnsi="Wingdings" w:cs="Wingdings" w:hint="default"/>
      </w:rPr>
    </w:lvl>
  </w:abstractNum>
  <w:abstractNum w:abstractNumId="51">
    <w:nsid w:val="390B201C"/>
    <w:multiLevelType w:val="hybridMultilevel"/>
    <w:tmpl w:val="006CAE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2">
    <w:nsid w:val="39332ABE"/>
    <w:multiLevelType w:val="hybridMultilevel"/>
    <w:tmpl w:val="BC4EA1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3">
    <w:nsid w:val="3A0C1C73"/>
    <w:multiLevelType w:val="hybridMultilevel"/>
    <w:tmpl w:val="2A9282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4">
    <w:nsid w:val="3B0D102E"/>
    <w:multiLevelType w:val="hybridMultilevel"/>
    <w:tmpl w:val="62BEB0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5">
    <w:nsid w:val="3C12345D"/>
    <w:multiLevelType w:val="hybridMultilevel"/>
    <w:tmpl w:val="EA88E7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6">
    <w:nsid w:val="3C182714"/>
    <w:multiLevelType w:val="hybridMultilevel"/>
    <w:tmpl w:val="EF6CB3A8"/>
    <w:lvl w:ilvl="0" w:tplc="04190001">
      <w:start w:val="1"/>
      <w:numFmt w:val="bullet"/>
      <w:lvlText w:val=""/>
      <w:lvlJc w:val="left"/>
      <w:pPr>
        <w:ind w:left="7092" w:hanging="360"/>
      </w:pPr>
      <w:rPr>
        <w:rFonts w:ascii="Symbol" w:hAnsi="Symbol" w:cs="Symbol" w:hint="default"/>
      </w:rPr>
    </w:lvl>
    <w:lvl w:ilvl="1" w:tplc="A2508140">
      <w:start w:val="1"/>
      <w:numFmt w:val="decimal"/>
      <w:lvlText w:val="%2."/>
      <w:lvlJc w:val="left"/>
      <w:pPr>
        <w:ind w:left="7812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8532" w:hanging="180"/>
      </w:pPr>
    </w:lvl>
    <w:lvl w:ilvl="3" w:tplc="0419000F">
      <w:start w:val="1"/>
      <w:numFmt w:val="decimal"/>
      <w:lvlText w:val="%4."/>
      <w:lvlJc w:val="left"/>
      <w:pPr>
        <w:ind w:left="9252" w:hanging="360"/>
      </w:pPr>
    </w:lvl>
    <w:lvl w:ilvl="4" w:tplc="04190019">
      <w:start w:val="1"/>
      <w:numFmt w:val="lowerLetter"/>
      <w:lvlText w:val="%5."/>
      <w:lvlJc w:val="left"/>
      <w:pPr>
        <w:ind w:left="9972" w:hanging="360"/>
      </w:pPr>
    </w:lvl>
    <w:lvl w:ilvl="5" w:tplc="0419001B">
      <w:start w:val="1"/>
      <w:numFmt w:val="lowerRoman"/>
      <w:lvlText w:val="%6."/>
      <w:lvlJc w:val="right"/>
      <w:pPr>
        <w:ind w:left="10692" w:hanging="180"/>
      </w:pPr>
    </w:lvl>
    <w:lvl w:ilvl="6" w:tplc="0419000F">
      <w:start w:val="1"/>
      <w:numFmt w:val="decimal"/>
      <w:lvlText w:val="%7."/>
      <w:lvlJc w:val="left"/>
      <w:pPr>
        <w:ind w:left="11412" w:hanging="360"/>
      </w:pPr>
    </w:lvl>
    <w:lvl w:ilvl="7" w:tplc="04190019">
      <w:start w:val="1"/>
      <w:numFmt w:val="lowerLetter"/>
      <w:lvlText w:val="%8."/>
      <w:lvlJc w:val="left"/>
      <w:pPr>
        <w:ind w:left="12132" w:hanging="360"/>
      </w:pPr>
    </w:lvl>
    <w:lvl w:ilvl="8" w:tplc="0419001B">
      <w:start w:val="1"/>
      <w:numFmt w:val="lowerRoman"/>
      <w:lvlText w:val="%9."/>
      <w:lvlJc w:val="right"/>
      <w:pPr>
        <w:ind w:left="12852" w:hanging="180"/>
      </w:pPr>
    </w:lvl>
  </w:abstractNum>
  <w:abstractNum w:abstractNumId="57">
    <w:nsid w:val="3CA42120"/>
    <w:multiLevelType w:val="hybridMultilevel"/>
    <w:tmpl w:val="136A2D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8">
    <w:nsid w:val="3D56441E"/>
    <w:multiLevelType w:val="hybridMultilevel"/>
    <w:tmpl w:val="0C3804B2"/>
    <w:lvl w:ilvl="0" w:tplc="04190001">
      <w:start w:val="1"/>
      <w:numFmt w:val="bullet"/>
      <w:lvlText w:val=""/>
      <w:lvlJc w:val="left"/>
      <w:pPr>
        <w:ind w:left="1484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0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2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4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6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8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0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52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44" w:hanging="360"/>
      </w:pPr>
      <w:rPr>
        <w:rFonts w:ascii="Wingdings" w:hAnsi="Wingdings" w:cs="Wingdings" w:hint="default"/>
      </w:rPr>
    </w:lvl>
  </w:abstractNum>
  <w:abstractNum w:abstractNumId="59">
    <w:nsid w:val="3D617BDD"/>
    <w:multiLevelType w:val="hybridMultilevel"/>
    <w:tmpl w:val="9D4866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0">
    <w:nsid w:val="400F46A2"/>
    <w:multiLevelType w:val="hybridMultilevel"/>
    <w:tmpl w:val="113A58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1">
    <w:nsid w:val="423955B2"/>
    <w:multiLevelType w:val="hybridMultilevel"/>
    <w:tmpl w:val="B77EFD60"/>
    <w:lvl w:ilvl="0" w:tplc="04190001">
      <w:start w:val="1"/>
      <w:numFmt w:val="bullet"/>
      <w:lvlText w:val=""/>
      <w:lvlJc w:val="left"/>
      <w:pPr>
        <w:ind w:left="1502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4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6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0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2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5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62" w:hanging="360"/>
      </w:pPr>
      <w:rPr>
        <w:rFonts w:ascii="Wingdings" w:hAnsi="Wingdings" w:cs="Wingdings" w:hint="default"/>
      </w:rPr>
    </w:lvl>
  </w:abstractNum>
  <w:abstractNum w:abstractNumId="62">
    <w:nsid w:val="42BD14CC"/>
    <w:multiLevelType w:val="hybridMultilevel"/>
    <w:tmpl w:val="43BE2E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3">
    <w:nsid w:val="43AB3A3F"/>
    <w:multiLevelType w:val="hybridMultilevel"/>
    <w:tmpl w:val="50B457E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64">
    <w:nsid w:val="45313EC6"/>
    <w:multiLevelType w:val="hybridMultilevel"/>
    <w:tmpl w:val="DFBCE5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5">
    <w:nsid w:val="45EC35CC"/>
    <w:multiLevelType w:val="hybridMultilevel"/>
    <w:tmpl w:val="028858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6">
    <w:nsid w:val="47111DCF"/>
    <w:multiLevelType w:val="hybridMultilevel"/>
    <w:tmpl w:val="1786CB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7">
    <w:nsid w:val="48BE774E"/>
    <w:multiLevelType w:val="hybridMultilevel"/>
    <w:tmpl w:val="03BEFA88"/>
    <w:lvl w:ilvl="0" w:tplc="04190001">
      <w:start w:val="1"/>
      <w:numFmt w:val="bullet"/>
      <w:lvlText w:val=""/>
      <w:lvlJc w:val="left"/>
      <w:pPr>
        <w:ind w:left="1502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4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6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0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2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5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62" w:hanging="360"/>
      </w:pPr>
      <w:rPr>
        <w:rFonts w:ascii="Wingdings" w:hAnsi="Wingdings" w:cs="Wingdings" w:hint="default"/>
      </w:rPr>
    </w:lvl>
  </w:abstractNum>
  <w:abstractNum w:abstractNumId="68">
    <w:nsid w:val="4AAF6363"/>
    <w:multiLevelType w:val="hybridMultilevel"/>
    <w:tmpl w:val="C87E29F0"/>
    <w:lvl w:ilvl="0" w:tplc="04190001">
      <w:start w:val="1"/>
      <w:numFmt w:val="bullet"/>
      <w:lvlText w:val=""/>
      <w:lvlJc w:val="left"/>
      <w:pPr>
        <w:ind w:left="773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13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33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73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93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33" w:hanging="360"/>
      </w:pPr>
      <w:rPr>
        <w:rFonts w:ascii="Wingdings" w:hAnsi="Wingdings" w:cs="Wingdings" w:hint="default"/>
      </w:rPr>
    </w:lvl>
  </w:abstractNum>
  <w:abstractNum w:abstractNumId="69">
    <w:nsid w:val="4C0C36EF"/>
    <w:multiLevelType w:val="hybridMultilevel"/>
    <w:tmpl w:val="49129C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0">
    <w:nsid w:val="4E3A470F"/>
    <w:multiLevelType w:val="hybridMultilevel"/>
    <w:tmpl w:val="EB2EE4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1">
    <w:nsid w:val="4F536453"/>
    <w:multiLevelType w:val="hybridMultilevel"/>
    <w:tmpl w:val="02B099F4"/>
    <w:lvl w:ilvl="0" w:tplc="AE0A573A">
      <w:start w:val="5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4F7C00DA"/>
    <w:multiLevelType w:val="hybridMultilevel"/>
    <w:tmpl w:val="C94012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3">
    <w:nsid w:val="506C1899"/>
    <w:multiLevelType w:val="hybridMultilevel"/>
    <w:tmpl w:val="DA9C34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4">
    <w:nsid w:val="54033FF8"/>
    <w:multiLevelType w:val="hybridMultilevel"/>
    <w:tmpl w:val="0E4AA9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5">
    <w:nsid w:val="562C14ED"/>
    <w:multiLevelType w:val="hybridMultilevel"/>
    <w:tmpl w:val="DB5857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6">
    <w:nsid w:val="5667066F"/>
    <w:multiLevelType w:val="hybridMultilevel"/>
    <w:tmpl w:val="F4643E8E"/>
    <w:lvl w:ilvl="0" w:tplc="51326388">
      <w:start w:val="1"/>
      <w:numFmt w:val="bullet"/>
      <w:lvlText w:val=""/>
      <w:lvlJc w:val="left"/>
      <w:pPr>
        <w:tabs>
          <w:tab w:val="num" w:pos="2590"/>
        </w:tabs>
        <w:ind w:left="259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7">
    <w:nsid w:val="566A61B2"/>
    <w:multiLevelType w:val="hybridMultilevel"/>
    <w:tmpl w:val="991E87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8">
    <w:nsid w:val="571F1473"/>
    <w:multiLevelType w:val="hybridMultilevel"/>
    <w:tmpl w:val="4A144D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9">
    <w:nsid w:val="5AB92875"/>
    <w:multiLevelType w:val="hybridMultilevel"/>
    <w:tmpl w:val="93EA03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0">
    <w:nsid w:val="5E0A79BE"/>
    <w:multiLevelType w:val="hybridMultilevel"/>
    <w:tmpl w:val="6E2871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1">
    <w:nsid w:val="626D42C0"/>
    <w:multiLevelType w:val="hybridMultilevel"/>
    <w:tmpl w:val="293893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2">
    <w:nsid w:val="640C6E2E"/>
    <w:multiLevelType w:val="hybridMultilevel"/>
    <w:tmpl w:val="F61404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3">
    <w:nsid w:val="68170F34"/>
    <w:multiLevelType w:val="hybridMultilevel"/>
    <w:tmpl w:val="FA7ACB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4">
    <w:nsid w:val="69996D7A"/>
    <w:multiLevelType w:val="hybridMultilevel"/>
    <w:tmpl w:val="EFAAEB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5">
    <w:nsid w:val="69FE7EEB"/>
    <w:multiLevelType w:val="hybridMultilevel"/>
    <w:tmpl w:val="E1C259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6">
    <w:nsid w:val="6E1E55E7"/>
    <w:multiLevelType w:val="hybridMultilevel"/>
    <w:tmpl w:val="24EA73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7">
    <w:nsid w:val="723A600E"/>
    <w:multiLevelType w:val="hybridMultilevel"/>
    <w:tmpl w:val="59CC65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8">
    <w:nsid w:val="72CB2FAE"/>
    <w:multiLevelType w:val="hybridMultilevel"/>
    <w:tmpl w:val="0494F1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9">
    <w:nsid w:val="73B2575C"/>
    <w:multiLevelType w:val="hybridMultilevel"/>
    <w:tmpl w:val="2C424420"/>
    <w:lvl w:ilvl="0" w:tplc="04190001">
      <w:start w:val="1"/>
      <w:numFmt w:val="bullet"/>
      <w:lvlText w:val=""/>
      <w:lvlJc w:val="left"/>
      <w:pPr>
        <w:ind w:left="79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3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5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9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1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51" w:hanging="360"/>
      </w:pPr>
      <w:rPr>
        <w:rFonts w:ascii="Wingdings" w:hAnsi="Wingdings" w:cs="Wingdings" w:hint="default"/>
      </w:rPr>
    </w:lvl>
  </w:abstractNum>
  <w:abstractNum w:abstractNumId="90">
    <w:nsid w:val="76B01006"/>
    <w:multiLevelType w:val="hybridMultilevel"/>
    <w:tmpl w:val="4E5207D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91">
    <w:nsid w:val="7A9746E8"/>
    <w:multiLevelType w:val="hybridMultilevel"/>
    <w:tmpl w:val="E1EC96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2">
    <w:nsid w:val="7B431F7D"/>
    <w:multiLevelType w:val="hybridMultilevel"/>
    <w:tmpl w:val="EDF69F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3">
    <w:nsid w:val="7CD67A89"/>
    <w:multiLevelType w:val="hybridMultilevel"/>
    <w:tmpl w:val="1DF6E2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4"/>
  </w:num>
  <w:num w:numId="2">
    <w:abstractNumId w:val="31"/>
  </w:num>
  <w:num w:numId="3">
    <w:abstractNumId w:val="39"/>
  </w:num>
  <w:num w:numId="4">
    <w:abstractNumId w:val="69"/>
  </w:num>
  <w:num w:numId="5">
    <w:abstractNumId w:val="48"/>
  </w:num>
  <w:num w:numId="6">
    <w:abstractNumId w:val="22"/>
  </w:num>
  <w:num w:numId="7">
    <w:abstractNumId w:val="10"/>
  </w:num>
  <w:num w:numId="8">
    <w:abstractNumId w:val="90"/>
  </w:num>
  <w:num w:numId="9">
    <w:abstractNumId w:val="47"/>
  </w:num>
  <w:num w:numId="10">
    <w:abstractNumId w:val="17"/>
  </w:num>
  <w:num w:numId="11">
    <w:abstractNumId w:val="0"/>
  </w:num>
  <w:num w:numId="12">
    <w:abstractNumId w:val="56"/>
  </w:num>
  <w:num w:numId="13">
    <w:abstractNumId w:val="6"/>
  </w:num>
  <w:num w:numId="14">
    <w:abstractNumId w:val="30"/>
  </w:num>
  <w:num w:numId="15">
    <w:abstractNumId w:val="91"/>
  </w:num>
  <w:num w:numId="16">
    <w:abstractNumId w:val="26"/>
  </w:num>
  <w:num w:numId="17">
    <w:abstractNumId w:val="1"/>
  </w:num>
  <w:num w:numId="18">
    <w:abstractNumId w:val="2"/>
  </w:num>
  <w:num w:numId="19">
    <w:abstractNumId w:val="76"/>
  </w:num>
  <w:num w:numId="20">
    <w:abstractNumId w:val="67"/>
  </w:num>
  <w:num w:numId="21">
    <w:abstractNumId w:val="61"/>
  </w:num>
  <w:num w:numId="22">
    <w:abstractNumId w:val="84"/>
  </w:num>
  <w:num w:numId="23">
    <w:abstractNumId w:val="65"/>
  </w:num>
  <w:num w:numId="24">
    <w:abstractNumId w:val="18"/>
  </w:num>
  <w:num w:numId="25">
    <w:abstractNumId w:val="85"/>
  </w:num>
  <w:num w:numId="26">
    <w:abstractNumId w:val="5"/>
  </w:num>
  <w:num w:numId="27">
    <w:abstractNumId w:val="72"/>
  </w:num>
  <w:num w:numId="28">
    <w:abstractNumId w:val="34"/>
  </w:num>
  <w:num w:numId="29">
    <w:abstractNumId w:val="73"/>
  </w:num>
  <w:num w:numId="30">
    <w:abstractNumId w:val="45"/>
  </w:num>
  <w:num w:numId="31">
    <w:abstractNumId w:val="60"/>
  </w:num>
  <w:num w:numId="32">
    <w:abstractNumId w:val="8"/>
  </w:num>
  <w:num w:numId="33">
    <w:abstractNumId w:val="7"/>
  </w:num>
  <w:num w:numId="34">
    <w:abstractNumId w:val="54"/>
  </w:num>
  <w:num w:numId="35">
    <w:abstractNumId w:val="55"/>
  </w:num>
  <w:num w:numId="36">
    <w:abstractNumId w:val="78"/>
  </w:num>
  <w:num w:numId="37">
    <w:abstractNumId w:val="21"/>
  </w:num>
  <w:num w:numId="38">
    <w:abstractNumId w:val="64"/>
  </w:num>
  <w:num w:numId="39">
    <w:abstractNumId w:val="32"/>
  </w:num>
  <w:num w:numId="40">
    <w:abstractNumId w:val="38"/>
  </w:num>
  <w:num w:numId="41">
    <w:abstractNumId w:val="46"/>
  </w:num>
  <w:num w:numId="42">
    <w:abstractNumId w:val="16"/>
  </w:num>
  <w:num w:numId="43">
    <w:abstractNumId w:val="57"/>
  </w:num>
  <w:num w:numId="44">
    <w:abstractNumId w:val="80"/>
  </w:num>
  <w:num w:numId="45">
    <w:abstractNumId w:val="44"/>
  </w:num>
  <w:num w:numId="46">
    <w:abstractNumId w:val="74"/>
  </w:num>
  <w:num w:numId="47">
    <w:abstractNumId w:val="33"/>
  </w:num>
  <w:num w:numId="48">
    <w:abstractNumId w:val="66"/>
  </w:num>
  <w:num w:numId="49">
    <w:abstractNumId w:val="42"/>
  </w:num>
  <w:num w:numId="50">
    <w:abstractNumId w:val="36"/>
  </w:num>
  <w:num w:numId="51">
    <w:abstractNumId w:val="49"/>
  </w:num>
  <w:num w:numId="52">
    <w:abstractNumId w:val="9"/>
  </w:num>
  <w:num w:numId="53">
    <w:abstractNumId w:val="19"/>
  </w:num>
  <w:num w:numId="54">
    <w:abstractNumId w:val="63"/>
  </w:num>
  <w:num w:numId="55">
    <w:abstractNumId w:val="50"/>
  </w:num>
  <w:num w:numId="56">
    <w:abstractNumId w:val="58"/>
  </w:num>
  <w:num w:numId="57">
    <w:abstractNumId w:val="83"/>
  </w:num>
  <w:num w:numId="58">
    <w:abstractNumId w:val="79"/>
  </w:num>
  <w:num w:numId="59">
    <w:abstractNumId w:val="24"/>
  </w:num>
  <w:num w:numId="60">
    <w:abstractNumId w:val="35"/>
  </w:num>
  <w:num w:numId="61">
    <w:abstractNumId w:val="87"/>
  </w:num>
  <w:num w:numId="62">
    <w:abstractNumId w:val="41"/>
  </w:num>
  <w:num w:numId="63">
    <w:abstractNumId w:val="52"/>
  </w:num>
  <w:num w:numId="64">
    <w:abstractNumId w:val="75"/>
  </w:num>
  <w:num w:numId="65">
    <w:abstractNumId w:val="28"/>
  </w:num>
  <w:num w:numId="66">
    <w:abstractNumId w:val="11"/>
  </w:num>
  <w:num w:numId="67">
    <w:abstractNumId w:val="51"/>
  </w:num>
  <w:num w:numId="68">
    <w:abstractNumId w:val="82"/>
  </w:num>
  <w:num w:numId="69">
    <w:abstractNumId w:val="12"/>
  </w:num>
  <w:num w:numId="70">
    <w:abstractNumId w:val="70"/>
  </w:num>
  <w:num w:numId="71">
    <w:abstractNumId w:val="15"/>
  </w:num>
  <w:num w:numId="72">
    <w:abstractNumId w:val="37"/>
  </w:num>
  <w:num w:numId="73">
    <w:abstractNumId w:val="23"/>
  </w:num>
  <w:num w:numId="74">
    <w:abstractNumId w:val="77"/>
  </w:num>
  <w:num w:numId="75">
    <w:abstractNumId w:val="43"/>
  </w:num>
  <w:num w:numId="76">
    <w:abstractNumId w:val="68"/>
  </w:num>
  <w:num w:numId="77">
    <w:abstractNumId w:val="86"/>
  </w:num>
  <w:num w:numId="78">
    <w:abstractNumId w:val="62"/>
  </w:num>
  <w:num w:numId="79">
    <w:abstractNumId w:val="93"/>
  </w:num>
  <w:num w:numId="80">
    <w:abstractNumId w:val="89"/>
  </w:num>
  <w:num w:numId="81">
    <w:abstractNumId w:val="20"/>
  </w:num>
  <w:num w:numId="82">
    <w:abstractNumId w:val="25"/>
  </w:num>
  <w:num w:numId="83">
    <w:abstractNumId w:val="27"/>
  </w:num>
  <w:num w:numId="84">
    <w:abstractNumId w:val="13"/>
  </w:num>
  <w:num w:numId="85">
    <w:abstractNumId w:val="53"/>
  </w:num>
  <w:num w:numId="86">
    <w:abstractNumId w:val="29"/>
  </w:num>
  <w:num w:numId="87">
    <w:abstractNumId w:val="92"/>
  </w:num>
  <w:num w:numId="88">
    <w:abstractNumId w:val="59"/>
  </w:num>
  <w:num w:numId="89">
    <w:abstractNumId w:val="81"/>
  </w:num>
  <w:num w:numId="90">
    <w:abstractNumId w:val="4"/>
  </w:num>
  <w:num w:numId="91">
    <w:abstractNumId w:val="88"/>
  </w:num>
  <w:num w:numId="92">
    <w:abstractNumId w:val="40"/>
  </w:num>
  <w:num w:numId="93">
    <w:abstractNumId w:val="71"/>
  </w:num>
  <w:num w:numId="94">
    <w:abstractNumId w:val="81"/>
  </w:num>
  <w:num w:numId="95">
    <w:abstractNumId w:val="29"/>
  </w:num>
  <w:num w:numId="96">
    <w:abstractNumId w:val="92"/>
  </w:num>
  <w:num w:numId="97">
    <w:abstractNumId w:val="59"/>
  </w:num>
  <w:num w:numId="98">
    <w:abstractNumId w:val="3"/>
  </w:num>
  <w:numIdMacAtCleanup w:val="9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299C"/>
    <w:rsid w:val="00002AE1"/>
    <w:rsid w:val="000058F0"/>
    <w:rsid w:val="000059E5"/>
    <w:rsid w:val="000F394D"/>
    <w:rsid w:val="000F7116"/>
    <w:rsid w:val="00117BAC"/>
    <w:rsid w:val="00131CB1"/>
    <w:rsid w:val="0015031E"/>
    <w:rsid w:val="00165D57"/>
    <w:rsid w:val="0023092D"/>
    <w:rsid w:val="00265D73"/>
    <w:rsid w:val="00276C99"/>
    <w:rsid w:val="002C0B5A"/>
    <w:rsid w:val="002E7B01"/>
    <w:rsid w:val="002F785D"/>
    <w:rsid w:val="00335D49"/>
    <w:rsid w:val="00393083"/>
    <w:rsid w:val="0045027C"/>
    <w:rsid w:val="00526BD0"/>
    <w:rsid w:val="0057797B"/>
    <w:rsid w:val="006160A5"/>
    <w:rsid w:val="006D0AE9"/>
    <w:rsid w:val="00713BDB"/>
    <w:rsid w:val="00720DAB"/>
    <w:rsid w:val="00733D95"/>
    <w:rsid w:val="007678D8"/>
    <w:rsid w:val="007F5002"/>
    <w:rsid w:val="00811614"/>
    <w:rsid w:val="0083258F"/>
    <w:rsid w:val="00840208"/>
    <w:rsid w:val="008C0E8A"/>
    <w:rsid w:val="008D7C8D"/>
    <w:rsid w:val="008E7BE3"/>
    <w:rsid w:val="00912628"/>
    <w:rsid w:val="009324F2"/>
    <w:rsid w:val="00A40D86"/>
    <w:rsid w:val="00A7030D"/>
    <w:rsid w:val="00AA3BDF"/>
    <w:rsid w:val="00AC17AE"/>
    <w:rsid w:val="00AF43E6"/>
    <w:rsid w:val="00B0299C"/>
    <w:rsid w:val="00B16777"/>
    <w:rsid w:val="00B34C2D"/>
    <w:rsid w:val="00B93D85"/>
    <w:rsid w:val="00B94795"/>
    <w:rsid w:val="00BF78FC"/>
    <w:rsid w:val="00C74554"/>
    <w:rsid w:val="00DD0AF5"/>
    <w:rsid w:val="00DD2221"/>
    <w:rsid w:val="00E22B81"/>
    <w:rsid w:val="00E907E8"/>
    <w:rsid w:val="00ED6E00"/>
    <w:rsid w:val="00F06C73"/>
    <w:rsid w:val="00FF1A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B0299C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393083"/>
    <w:pPr>
      <w:keepNext/>
      <w:keepLines/>
      <w:spacing w:before="200" w:after="0" w:line="240" w:lineRule="auto"/>
      <w:outlineLvl w:val="1"/>
    </w:pPr>
    <w:rPr>
      <w:rFonts w:ascii="Cambria" w:eastAsia="Calibri" w:hAnsi="Cambria" w:cs="Cambria"/>
      <w:b/>
      <w:bCs/>
      <w:color w:val="4F81BD"/>
      <w:w w:val="90"/>
      <w:sz w:val="26"/>
      <w:szCs w:val="26"/>
    </w:rPr>
  </w:style>
  <w:style w:type="paragraph" w:styleId="5">
    <w:name w:val="heading 5"/>
    <w:basedOn w:val="a"/>
    <w:next w:val="a"/>
    <w:link w:val="50"/>
    <w:uiPriority w:val="99"/>
    <w:semiHidden/>
    <w:unhideWhenUsed/>
    <w:qFormat/>
    <w:rsid w:val="00393083"/>
    <w:pPr>
      <w:spacing w:before="240" w:after="60" w:line="240" w:lineRule="auto"/>
      <w:outlineLvl w:val="4"/>
    </w:pPr>
    <w:rPr>
      <w:rFonts w:ascii="Times New Roman" w:eastAsia="Calibri" w:hAnsi="Times New Roman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B0299C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99"/>
    <w:semiHidden/>
    <w:rsid w:val="00393083"/>
    <w:rPr>
      <w:rFonts w:ascii="Cambria" w:eastAsia="Calibri" w:hAnsi="Cambria" w:cs="Cambria"/>
      <w:b/>
      <w:bCs/>
      <w:color w:val="4F81BD"/>
      <w:w w:val="90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B029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299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B0299C"/>
    <w:pPr>
      <w:ind w:left="720"/>
    </w:pPr>
    <w:rPr>
      <w:rFonts w:ascii="Calibri" w:eastAsia="Times New Roman" w:hAnsi="Calibri" w:cs="Calibri"/>
    </w:rPr>
  </w:style>
  <w:style w:type="paragraph" w:styleId="a6">
    <w:name w:val="Body Text Indent"/>
    <w:aliases w:val="текст,Основной текст 1"/>
    <w:basedOn w:val="a"/>
    <w:link w:val="a7"/>
    <w:uiPriority w:val="99"/>
    <w:rsid w:val="00B0299C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с отступом Знак"/>
    <w:aliases w:val="текст Знак,Основной текст 1 Знак"/>
    <w:basedOn w:val="a0"/>
    <w:link w:val="a6"/>
    <w:uiPriority w:val="99"/>
    <w:rsid w:val="00B0299C"/>
    <w:rPr>
      <w:rFonts w:ascii="Times New Roman" w:eastAsia="Times New Roman" w:hAnsi="Times New Roman" w:cs="Times New Roman"/>
      <w:sz w:val="24"/>
      <w:szCs w:val="24"/>
    </w:rPr>
  </w:style>
  <w:style w:type="paragraph" w:styleId="21">
    <w:name w:val="List 2"/>
    <w:basedOn w:val="a"/>
    <w:uiPriority w:val="99"/>
    <w:rsid w:val="00B0299C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"/>
    <w:basedOn w:val="a"/>
    <w:link w:val="a9"/>
    <w:uiPriority w:val="99"/>
    <w:rsid w:val="00B0299C"/>
    <w:pPr>
      <w:ind w:left="283" w:hanging="283"/>
    </w:pPr>
    <w:rPr>
      <w:rFonts w:ascii="Calibri" w:eastAsia="Times New Roman" w:hAnsi="Calibri" w:cs="Calibri"/>
    </w:rPr>
  </w:style>
  <w:style w:type="character" w:customStyle="1" w:styleId="a9">
    <w:name w:val="Список Знак"/>
    <w:basedOn w:val="a0"/>
    <w:link w:val="a8"/>
    <w:uiPriority w:val="99"/>
    <w:locked/>
    <w:rsid w:val="00B0299C"/>
    <w:rPr>
      <w:rFonts w:ascii="Calibri" w:eastAsia="Times New Roman" w:hAnsi="Calibri" w:cs="Calibri"/>
    </w:rPr>
  </w:style>
  <w:style w:type="paragraph" w:styleId="aa">
    <w:name w:val="Body Text"/>
    <w:basedOn w:val="a"/>
    <w:link w:val="ab"/>
    <w:uiPriority w:val="99"/>
    <w:rsid w:val="00B0299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сновной текст Знак"/>
    <w:basedOn w:val="a0"/>
    <w:link w:val="aa"/>
    <w:uiPriority w:val="99"/>
    <w:rsid w:val="00B0299C"/>
    <w:rPr>
      <w:rFonts w:ascii="Times New Roman" w:eastAsia="Times New Roman" w:hAnsi="Times New Roman" w:cs="Times New Roman"/>
      <w:sz w:val="24"/>
      <w:szCs w:val="24"/>
    </w:rPr>
  </w:style>
  <w:style w:type="character" w:customStyle="1" w:styleId="50">
    <w:name w:val="Заголовок 5 Знак"/>
    <w:basedOn w:val="a0"/>
    <w:link w:val="5"/>
    <w:uiPriority w:val="99"/>
    <w:semiHidden/>
    <w:rsid w:val="00393083"/>
    <w:rPr>
      <w:rFonts w:ascii="Times New Roman" w:eastAsia="Calibri" w:hAnsi="Times New Roman" w:cs="Times New Roman"/>
      <w:b/>
      <w:bCs/>
      <w:i/>
      <w:iCs/>
      <w:sz w:val="26"/>
      <w:szCs w:val="26"/>
    </w:rPr>
  </w:style>
  <w:style w:type="character" w:customStyle="1" w:styleId="ac">
    <w:name w:val="Текст сноски Знак"/>
    <w:basedOn w:val="a0"/>
    <w:link w:val="ad"/>
    <w:uiPriority w:val="99"/>
    <w:semiHidden/>
    <w:rsid w:val="00393083"/>
    <w:rPr>
      <w:rFonts w:ascii="Times New Roman" w:eastAsia="Calibri" w:hAnsi="Times New Roman" w:cs="Times New Roman"/>
      <w:sz w:val="20"/>
      <w:szCs w:val="20"/>
    </w:rPr>
  </w:style>
  <w:style w:type="paragraph" w:styleId="ad">
    <w:name w:val="footnote text"/>
    <w:basedOn w:val="a"/>
    <w:link w:val="ac"/>
    <w:uiPriority w:val="99"/>
    <w:semiHidden/>
    <w:unhideWhenUsed/>
    <w:rsid w:val="00393083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e">
    <w:name w:val="Текст примечания Знак"/>
    <w:basedOn w:val="a0"/>
    <w:link w:val="af"/>
    <w:uiPriority w:val="99"/>
    <w:semiHidden/>
    <w:rsid w:val="00393083"/>
    <w:rPr>
      <w:rFonts w:ascii="Times New Roman" w:eastAsia="Calibri" w:hAnsi="Times New Roman" w:cs="Times New Roman"/>
      <w:color w:val="000000"/>
      <w:w w:val="90"/>
      <w:sz w:val="20"/>
      <w:szCs w:val="20"/>
    </w:rPr>
  </w:style>
  <w:style w:type="paragraph" w:styleId="af">
    <w:name w:val="annotation text"/>
    <w:basedOn w:val="a"/>
    <w:link w:val="ae"/>
    <w:uiPriority w:val="99"/>
    <w:semiHidden/>
    <w:unhideWhenUsed/>
    <w:rsid w:val="00393083"/>
    <w:pPr>
      <w:spacing w:after="0" w:line="240" w:lineRule="auto"/>
    </w:pPr>
    <w:rPr>
      <w:rFonts w:ascii="Times New Roman" w:eastAsia="Calibri" w:hAnsi="Times New Roman" w:cs="Times New Roman"/>
      <w:color w:val="000000"/>
      <w:w w:val="90"/>
      <w:sz w:val="20"/>
      <w:szCs w:val="20"/>
    </w:rPr>
  </w:style>
  <w:style w:type="character" w:customStyle="1" w:styleId="af0">
    <w:name w:val="Верхний колонтитул Знак"/>
    <w:basedOn w:val="a0"/>
    <w:link w:val="af1"/>
    <w:uiPriority w:val="99"/>
    <w:semiHidden/>
    <w:rsid w:val="0039308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1">
    <w:name w:val="header"/>
    <w:basedOn w:val="a"/>
    <w:link w:val="af0"/>
    <w:uiPriority w:val="99"/>
    <w:semiHidden/>
    <w:unhideWhenUsed/>
    <w:rsid w:val="00393083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2">
    <w:name w:val="Нижний колонтитул Знак"/>
    <w:basedOn w:val="a0"/>
    <w:link w:val="af3"/>
    <w:uiPriority w:val="99"/>
    <w:semiHidden/>
    <w:rsid w:val="0039308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3">
    <w:name w:val="footer"/>
    <w:basedOn w:val="a"/>
    <w:link w:val="af2"/>
    <w:uiPriority w:val="99"/>
    <w:semiHidden/>
    <w:unhideWhenUsed/>
    <w:rsid w:val="00393083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4">
    <w:name w:val="Текст концевой сноски Знак"/>
    <w:basedOn w:val="a0"/>
    <w:link w:val="af5"/>
    <w:uiPriority w:val="99"/>
    <w:semiHidden/>
    <w:rsid w:val="00393083"/>
    <w:rPr>
      <w:rFonts w:ascii="Times New Roman" w:eastAsia="Calibri" w:hAnsi="Times New Roman" w:cs="Times New Roman"/>
      <w:color w:val="000000"/>
      <w:w w:val="90"/>
      <w:sz w:val="20"/>
      <w:szCs w:val="20"/>
    </w:rPr>
  </w:style>
  <w:style w:type="paragraph" w:styleId="af5">
    <w:name w:val="endnote text"/>
    <w:basedOn w:val="a"/>
    <w:link w:val="af4"/>
    <w:uiPriority w:val="99"/>
    <w:semiHidden/>
    <w:unhideWhenUsed/>
    <w:rsid w:val="00393083"/>
    <w:pPr>
      <w:spacing w:after="0" w:line="240" w:lineRule="auto"/>
    </w:pPr>
    <w:rPr>
      <w:rFonts w:ascii="Times New Roman" w:eastAsia="Calibri" w:hAnsi="Times New Roman" w:cs="Times New Roman"/>
      <w:color w:val="000000"/>
      <w:w w:val="90"/>
      <w:sz w:val="20"/>
      <w:szCs w:val="20"/>
    </w:rPr>
  </w:style>
  <w:style w:type="paragraph" w:styleId="af6">
    <w:name w:val="Title"/>
    <w:basedOn w:val="a"/>
    <w:link w:val="af7"/>
    <w:uiPriority w:val="99"/>
    <w:qFormat/>
    <w:rsid w:val="00393083"/>
    <w:pPr>
      <w:spacing w:after="0" w:line="240" w:lineRule="auto"/>
      <w:jc w:val="center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rsid w:val="00393083"/>
    <w:rPr>
      <w:rFonts w:ascii="Times New Roman" w:eastAsia="Calibri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3"/>
    <w:uiPriority w:val="99"/>
    <w:semiHidden/>
    <w:rsid w:val="00393083"/>
    <w:rPr>
      <w:rFonts w:ascii="Times New Roman" w:eastAsia="Calibri" w:hAnsi="Times New Roman" w:cs="Times New Roman"/>
      <w:sz w:val="24"/>
      <w:szCs w:val="24"/>
    </w:rPr>
  </w:style>
  <w:style w:type="paragraph" w:styleId="23">
    <w:name w:val="Body Text 2"/>
    <w:basedOn w:val="a"/>
    <w:link w:val="22"/>
    <w:uiPriority w:val="99"/>
    <w:semiHidden/>
    <w:unhideWhenUsed/>
    <w:rsid w:val="00393083"/>
    <w:pPr>
      <w:spacing w:after="120" w:line="48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24">
    <w:name w:val="Основной текст с отступом 2 Знак"/>
    <w:basedOn w:val="a0"/>
    <w:link w:val="25"/>
    <w:uiPriority w:val="99"/>
    <w:semiHidden/>
    <w:rsid w:val="00393083"/>
    <w:rPr>
      <w:rFonts w:ascii="Times New Roman" w:eastAsia="Calibri" w:hAnsi="Times New Roman" w:cs="Times New Roman"/>
      <w:sz w:val="24"/>
      <w:szCs w:val="24"/>
    </w:rPr>
  </w:style>
  <w:style w:type="paragraph" w:styleId="25">
    <w:name w:val="Body Text Indent 2"/>
    <w:basedOn w:val="a"/>
    <w:link w:val="24"/>
    <w:uiPriority w:val="99"/>
    <w:semiHidden/>
    <w:unhideWhenUsed/>
    <w:rsid w:val="0039308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f8">
    <w:name w:val="Текст Знак"/>
    <w:basedOn w:val="a0"/>
    <w:link w:val="af9"/>
    <w:uiPriority w:val="99"/>
    <w:semiHidden/>
    <w:rsid w:val="00393083"/>
    <w:rPr>
      <w:rFonts w:ascii="Courier New" w:eastAsia="Calibri" w:hAnsi="Courier New" w:cs="Courier New"/>
      <w:sz w:val="20"/>
      <w:szCs w:val="20"/>
    </w:rPr>
  </w:style>
  <w:style w:type="paragraph" w:styleId="af9">
    <w:name w:val="Plain Text"/>
    <w:basedOn w:val="a"/>
    <w:link w:val="af8"/>
    <w:uiPriority w:val="99"/>
    <w:semiHidden/>
    <w:unhideWhenUsed/>
    <w:rsid w:val="00393083"/>
    <w:pPr>
      <w:spacing w:after="0" w:line="240" w:lineRule="auto"/>
    </w:pPr>
    <w:rPr>
      <w:rFonts w:ascii="Courier New" w:eastAsia="Calibri" w:hAnsi="Courier New" w:cs="Courier New"/>
      <w:sz w:val="20"/>
      <w:szCs w:val="20"/>
    </w:rPr>
  </w:style>
  <w:style w:type="character" w:customStyle="1" w:styleId="afa">
    <w:name w:val="Тема примечания Знак"/>
    <w:basedOn w:val="ae"/>
    <w:link w:val="afb"/>
    <w:uiPriority w:val="99"/>
    <w:semiHidden/>
    <w:rsid w:val="00393083"/>
    <w:rPr>
      <w:rFonts w:ascii="Times New Roman" w:eastAsia="Calibri" w:hAnsi="Times New Roman" w:cs="Times New Roman"/>
      <w:b/>
      <w:bCs/>
      <w:color w:val="000000"/>
      <w:w w:val="90"/>
      <w:sz w:val="20"/>
      <w:szCs w:val="20"/>
    </w:rPr>
  </w:style>
  <w:style w:type="paragraph" w:styleId="afb">
    <w:name w:val="annotation subject"/>
    <w:basedOn w:val="af"/>
    <w:next w:val="af"/>
    <w:link w:val="afa"/>
    <w:uiPriority w:val="99"/>
    <w:semiHidden/>
    <w:unhideWhenUsed/>
    <w:rsid w:val="00393083"/>
    <w:rPr>
      <w:b/>
      <w:bCs/>
    </w:rPr>
  </w:style>
  <w:style w:type="paragraph" w:customStyle="1" w:styleId="afc">
    <w:name w:val="Знак Знак Знак Знак"/>
    <w:basedOn w:val="a"/>
    <w:uiPriority w:val="99"/>
    <w:rsid w:val="00393083"/>
    <w:pPr>
      <w:spacing w:after="160" w:line="240" w:lineRule="exact"/>
    </w:pPr>
    <w:rPr>
      <w:rFonts w:ascii="Verdana" w:eastAsia="Calibri" w:hAnsi="Verdana" w:cs="Verdana"/>
      <w:sz w:val="20"/>
      <w:szCs w:val="20"/>
      <w:lang w:val="en-US" w:eastAsia="en-US"/>
    </w:rPr>
  </w:style>
  <w:style w:type="paragraph" w:customStyle="1" w:styleId="ConsPlusNonformat">
    <w:name w:val="ConsPlusNonformat"/>
    <w:uiPriority w:val="99"/>
    <w:rsid w:val="0039308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39308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</w:rPr>
  </w:style>
  <w:style w:type="paragraph" w:customStyle="1" w:styleId="26">
    <w:name w:val="Знак2"/>
    <w:basedOn w:val="a"/>
    <w:uiPriority w:val="99"/>
    <w:rsid w:val="00393083"/>
    <w:pPr>
      <w:tabs>
        <w:tab w:val="left" w:pos="708"/>
      </w:tabs>
      <w:spacing w:after="160" w:line="240" w:lineRule="exact"/>
    </w:pPr>
    <w:rPr>
      <w:rFonts w:ascii="Verdana" w:eastAsia="Calibri" w:hAnsi="Verdana" w:cs="Verdana"/>
      <w:sz w:val="20"/>
      <w:szCs w:val="20"/>
      <w:lang w:val="en-US" w:eastAsia="en-US"/>
    </w:rPr>
  </w:style>
  <w:style w:type="paragraph" w:customStyle="1" w:styleId="afd">
    <w:name w:val="Знак Знак Знак"/>
    <w:basedOn w:val="a"/>
    <w:uiPriority w:val="99"/>
    <w:rsid w:val="00393083"/>
    <w:pPr>
      <w:spacing w:after="160" w:line="240" w:lineRule="exact"/>
    </w:pPr>
    <w:rPr>
      <w:rFonts w:ascii="Verdana" w:eastAsia="Calibri" w:hAnsi="Verdana" w:cs="Verdana"/>
      <w:sz w:val="20"/>
      <w:szCs w:val="20"/>
    </w:rPr>
  </w:style>
  <w:style w:type="paragraph" w:customStyle="1" w:styleId="11">
    <w:name w:val="Абзац списка1"/>
    <w:basedOn w:val="a"/>
    <w:uiPriority w:val="99"/>
    <w:rsid w:val="00393083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ConsPlusNormal">
    <w:name w:val="ConsPlusNormal"/>
    <w:uiPriority w:val="99"/>
    <w:rsid w:val="00393083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xl63">
    <w:name w:val="xl63"/>
    <w:basedOn w:val="a"/>
    <w:uiPriority w:val="99"/>
    <w:rsid w:val="003930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16"/>
      <w:szCs w:val="16"/>
    </w:rPr>
  </w:style>
  <w:style w:type="paragraph" w:customStyle="1" w:styleId="xl64">
    <w:name w:val="xl64"/>
    <w:basedOn w:val="a"/>
    <w:uiPriority w:val="99"/>
    <w:rsid w:val="003930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16"/>
      <w:szCs w:val="16"/>
    </w:rPr>
  </w:style>
  <w:style w:type="paragraph" w:customStyle="1" w:styleId="xl65">
    <w:name w:val="xl65"/>
    <w:basedOn w:val="a"/>
    <w:uiPriority w:val="99"/>
    <w:rsid w:val="0039308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16"/>
      <w:szCs w:val="16"/>
    </w:rPr>
  </w:style>
  <w:style w:type="paragraph" w:customStyle="1" w:styleId="xl66">
    <w:name w:val="xl66"/>
    <w:basedOn w:val="a"/>
    <w:uiPriority w:val="99"/>
    <w:rsid w:val="003930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67">
    <w:name w:val="xl67"/>
    <w:basedOn w:val="a"/>
    <w:uiPriority w:val="99"/>
    <w:rsid w:val="003930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16"/>
      <w:szCs w:val="16"/>
    </w:rPr>
  </w:style>
  <w:style w:type="paragraph" w:customStyle="1" w:styleId="xl68">
    <w:name w:val="xl68"/>
    <w:basedOn w:val="a"/>
    <w:uiPriority w:val="99"/>
    <w:rsid w:val="0039308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b/>
      <w:bCs/>
      <w:color w:val="000000"/>
      <w:sz w:val="20"/>
      <w:szCs w:val="20"/>
    </w:rPr>
  </w:style>
  <w:style w:type="paragraph" w:customStyle="1" w:styleId="xl69">
    <w:name w:val="xl69"/>
    <w:basedOn w:val="a"/>
    <w:uiPriority w:val="99"/>
    <w:rsid w:val="00393083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b/>
      <w:bCs/>
      <w:color w:val="000000"/>
      <w:sz w:val="20"/>
      <w:szCs w:val="20"/>
    </w:rPr>
  </w:style>
  <w:style w:type="paragraph" w:customStyle="1" w:styleId="xl70">
    <w:name w:val="xl70"/>
    <w:basedOn w:val="a"/>
    <w:uiPriority w:val="99"/>
    <w:rsid w:val="0039308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color w:val="000000"/>
      <w:sz w:val="20"/>
      <w:szCs w:val="20"/>
    </w:rPr>
  </w:style>
  <w:style w:type="paragraph" w:customStyle="1" w:styleId="xl71">
    <w:name w:val="xl71"/>
    <w:basedOn w:val="a"/>
    <w:uiPriority w:val="99"/>
    <w:rsid w:val="0039308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color w:val="000000"/>
      <w:sz w:val="20"/>
      <w:szCs w:val="20"/>
    </w:rPr>
  </w:style>
  <w:style w:type="paragraph" w:customStyle="1" w:styleId="xl72">
    <w:name w:val="xl72"/>
    <w:basedOn w:val="a"/>
    <w:uiPriority w:val="99"/>
    <w:rsid w:val="0039308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b/>
      <w:bCs/>
      <w:color w:val="000000"/>
      <w:sz w:val="20"/>
      <w:szCs w:val="20"/>
    </w:rPr>
  </w:style>
  <w:style w:type="paragraph" w:customStyle="1" w:styleId="xl73">
    <w:name w:val="xl73"/>
    <w:basedOn w:val="a"/>
    <w:uiPriority w:val="99"/>
    <w:rsid w:val="0039308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20"/>
      <w:szCs w:val="20"/>
    </w:rPr>
  </w:style>
  <w:style w:type="paragraph" w:customStyle="1" w:styleId="xl74">
    <w:name w:val="xl74"/>
    <w:basedOn w:val="a"/>
    <w:uiPriority w:val="99"/>
    <w:rsid w:val="0039308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20"/>
      <w:szCs w:val="20"/>
    </w:rPr>
  </w:style>
  <w:style w:type="paragraph" w:customStyle="1" w:styleId="xl75">
    <w:name w:val="xl75"/>
    <w:basedOn w:val="a"/>
    <w:uiPriority w:val="99"/>
    <w:rsid w:val="0039308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20"/>
      <w:szCs w:val="20"/>
    </w:rPr>
  </w:style>
  <w:style w:type="paragraph" w:customStyle="1" w:styleId="xl76">
    <w:name w:val="xl76"/>
    <w:basedOn w:val="a"/>
    <w:uiPriority w:val="99"/>
    <w:rsid w:val="0039308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i/>
      <w:iCs/>
      <w:color w:val="000000"/>
      <w:sz w:val="20"/>
      <w:szCs w:val="20"/>
    </w:rPr>
  </w:style>
  <w:style w:type="paragraph" w:customStyle="1" w:styleId="xl77">
    <w:name w:val="xl77"/>
    <w:basedOn w:val="a"/>
    <w:uiPriority w:val="99"/>
    <w:rsid w:val="0039308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20"/>
      <w:szCs w:val="20"/>
    </w:rPr>
  </w:style>
  <w:style w:type="paragraph" w:customStyle="1" w:styleId="xl78">
    <w:name w:val="xl78"/>
    <w:basedOn w:val="a"/>
    <w:uiPriority w:val="99"/>
    <w:rsid w:val="0039308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b/>
      <w:bCs/>
      <w:color w:val="000000"/>
      <w:sz w:val="20"/>
      <w:szCs w:val="20"/>
    </w:rPr>
  </w:style>
  <w:style w:type="paragraph" w:customStyle="1" w:styleId="xl79">
    <w:name w:val="xl79"/>
    <w:basedOn w:val="a"/>
    <w:uiPriority w:val="99"/>
    <w:rsid w:val="0039308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28"/>
      <w:szCs w:val="28"/>
    </w:rPr>
  </w:style>
  <w:style w:type="paragraph" w:customStyle="1" w:styleId="xl80">
    <w:name w:val="xl80"/>
    <w:basedOn w:val="a"/>
    <w:uiPriority w:val="99"/>
    <w:rsid w:val="0039308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b/>
      <w:bCs/>
      <w:color w:val="000000"/>
      <w:sz w:val="20"/>
      <w:szCs w:val="20"/>
    </w:rPr>
  </w:style>
  <w:style w:type="paragraph" w:customStyle="1" w:styleId="xl81">
    <w:name w:val="xl81"/>
    <w:basedOn w:val="a"/>
    <w:uiPriority w:val="99"/>
    <w:rsid w:val="0039308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28"/>
      <w:szCs w:val="28"/>
    </w:rPr>
  </w:style>
  <w:style w:type="paragraph" w:customStyle="1" w:styleId="xl82">
    <w:name w:val="xl82"/>
    <w:basedOn w:val="a"/>
    <w:uiPriority w:val="99"/>
    <w:rsid w:val="0039308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b/>
      <w:bCs/>
      <w:color w:val="000000"/>
      <w:sz w:val="20"/>
      <w:szCs w:val="20"/>
    </w:rPr>
  </w:style>
  <w:style w:type="paragraph" w:customStyle="1" w:styleId="xl83">
    <w:name w:val="xl83"/>
    <w:basedOn w:val="a"/>
    <w:uiPriority w:val="99"/>
    <w:rsid w:val="0039308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20"/>
      <w:szCs w:val="20"/>
    </w:rPr>
  </w:style>
  <w:style w:type="paragraph" w:customStyle="1" w:styleId="xl84">
    <w:name w:val="xl84"/>
    <w:basedOn w:val="a"/>
    <w:uiPriority w:val="99"/>
    <w:rsid w:val="0039308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16"/>
      <w:szCs w:val="16"/>
    </w:rPr>
  </w:style>
  <w:style w:type="paragraph" w:customStyle="1" w:styleId="xl85">
    <w:name w:val="xl85"/>
    <w:basedOn w:val="a"/>
    <w:uiPriority w:val="99"/>
    <w:rsid w:val="00393083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16"/>
      <w:szCs w:val="16"/>
    </w:rPr>
  </w:style>
  <w:style w:type="paragraph" w:customStyle="1" w:styleId="xl86">
    <w:name w:val="xl86"/>
    <w:basedOn w:val="a"/>
    <w:uiPriority w:val="99"/>
    <w:rsid w:val="0039308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87">
    <w:name w:val="xl87"/>
    <w:basedOn w:val="a"/>
    <w:uiPriority w:val="99"/>
    <w:rsid w:val="0039308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20"/>
      <w:szCs w:val="20"/>
    </w:rPr>
  </w:style>
  <w:style w:type="paragraph" w:customStyle="1" w:styleId="xl88">
    <w:name w:val="xl88"/>
    <w:basedOn w:val="a"/>
    <w:uiPriority w:val="99"/>
    <w:rsid w:val="0039308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89">
    <w:name w:val="xl89"/>
    <w:basedOn w:val="a"/>
    <w:uiPriority w:val="99"/>
    <w:rsid w:val="00393083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color w:val="000000"/>
      <w:sz w:val="20"/>
      <w:szCs w:val="20"/>
    </w:rPr>
  </w:style>
  <w:style w:type="paragraph" w:customStyle="1" w:styleId="xl90">
    <w:name w:val="xl90"/>
    <w:basedOn w:val="a"/>
    <w:uiPriority w:val="99"/>
    <w:rsid w:val="00393083"/>
    <w:pPr>
      <w:pBdr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color w:val="000000"/>
      <w:sz w:val="20"/>
      <w:szCs w:val="20"/>
    </w:rPr>
  </w:style>
  <w:style w:type="paragraph" w:customStyle="1" w:styleId="xl91">
    <w:name w:val="xl91"/>
    <w:basedOn w:val="a"/>
    <w:uiPriority w:val="99"/>
    <w:rsid w:val="00393083"/>
    <w:pPr>
      <w:pBdr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b/>
      <w:bCs/>
      <w:color w:val="000000"/>
      <w:sz w:val="20"/>
      <w:szCs w:val="20"/>
    </w:rPr>
  </w:style>
  <w:style w:type="paragraph" w:customStyle="1" w:styleId="xl92">
    <w:name w:val="xl92"/>
    <w:basedOn w:val="a"/>
    <w:uiPriority w:val="99"/>
    <w:rsid w:val="00393083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20"/>
      <w:szCs w:val="20"/>
    </w:rPr>
  </w:style>
  <w:style w:type="paragraph" w:customStyle="1" w:styleId="xl93">
    <w:name w:val="xl93"/>
    <w:basedOn w:val="a"/>
    <w:uiPriority w:val="99"/>
    <w:rsid w:val="00393083"/>
    <w:pPr>
      <w:pBdr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94">
    <w:name w:val="xl94"/>
    <w:basedOn w:val="a"/>
    <w:uiPriority w:val="99"/>
    <w:rsid w:val="00393083"/>
    <w:pPr>
      <w:pBdr>
        <w:bottom w:val="single" w:sz="8" w:space="0" w:color="auto"/>
        <w:right w:val="single" w:sz="8" w:space="0" w:color="auto"/>
      </w:pBdr>
      <w:shd w:val="clear" w:color="auto" w:fill="DBE5F1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20"/>
      <w:szCs w:val="20"/>
    </w:rPr>
  </w:style>
  <w:style w:type="paragraph" w:customStyle="1" w:styleId="xl95">
    <w:name w:val="xl95"/>
    <w:basedOn w:val="a"/>
    <w:uiPriority w:val="99"/>
    <w:rsid w:val="00393083"/>
    <w:pPr>
      <w:pBdr>
        <w:bottom w:val="single" w:sz="8" w:space="0" w:color="auto"/>
        <w:right w:val="single" w:sz="8" w:space="0" w:color="auto"/>
      </w:pBdr>
      <w:shd w:val="clear" w:color="auto" w:fill="DBE5F1"/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20"/>
      <w:szCs w:val="20"/>
    </w:rPr>
  </w:style>
  <w:style w:type="paragraph" w:customStyle="1" w:styleId="xl96">
    <w:name w:val="xl96"/>
    <w:basedOn w:val="a"/>
    <w:uiPriority w:val="99"/>
    <w:rsid w:val="00393083"/>
    <w:pPr>
      <w:pBdr>
        <w:bottom w:val="single" w:sz="8" w:space="0" w:color="auto"/>
        <w:right w:val="single" w:sz="8" w:space="0" w:color="auto"/>
      </w:pBdr>
      <w:shd w:val="clear" w:color="auto" w:fill="DBE5F1"/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97">
    <w:name w:val="xl97"/>
    <w:basedOn w:val="a"/>
    <w:uiPriority w:val="99"/>
    <w:rsid w:val="00393083"/>
    <w:pPr>
      <w:pBdr>
        <w:bottom w:val="single" w:sz="8" w:space="0" w:color="auto"/>
        <w:right w:val="single" w:sz="8" w:space="0" w:color="auto"/>
      </w:pBdr>
      <w:shd w:val="clear" w:color="auto" w:fill="DBE5F1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b/>
      <w:bCs/>
      <w:color w:val="000000"/>
      <w:sz w:val="20"/>
      <w:szCs w:val="20"/>
    </w:rPr>
  </w:style>
  <w:style w:type="paragraph" w:customStyle="1" w:styleId="xl98">
    <w:name w:val="xl98"/>
    <w:basedOn w:val="a"/>
    <w:uiPriority w:val="99"/>
    <w:rsid w:val="0039308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DBE5F1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16"/>
      <w:szCs w:val="16"/>
    </w:rPr>
  </w:style>
  <w:style w:type="paragraph" w:customStyle="1" w:styleId="xl99">
    <w:name w:val="xl99"/>
    <w:basedOn w:val="a"/>
    <w:uiPriority w:val="99"/>
    <w:rsid w:val="00393083"/>
    <w:pPr>
      <w:pBdr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20"/>
      <w:szCs w:val="20"/>
    </w:rPr>
  </w:style>
  <w:style w:type="paragraph" w:customStyle="1" w:styleId="xl100">
    <w:name w:val="xl100"/>
    <w:basedOn w:val="a"/>
    <w:uiPriority w:val="99"/>
    <w:rsid w:val="00393083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01">
    <w:name w:val="xl101"/>
    <w:basedOn w:val="a"/>
    <w:uiPriority w:val="99"/>
    <w:rsid w:val="0039308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02">
    <w:name w:val="xl102"/>
    <w:basedOn w:val="a"/>
    <w:uiPriority w:val="99"/>
    <w:rsid w:val="0039308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28"/>
      <w:szCs w:val="28"/>
    </w:rPr>
  </w:style>
  <w:style w:type="paragraph" w:customStyle="1" w:styleId="xl103">
    <w:name w:val="xl103"/>
    <w:basedOn w:val="a"/>
    <w:uiPriority w:val="99"/>
    <w:rsid w:val="0039308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20"/>
      <w:szCs w:val="20"/>
    </w:rPr>
  </w:style>
  <w:style w:type="paragraph" w:customStyle="1" w:styleId="xl104">
    <w:name w:val="xl104"/>
    <w:basedOn w:val="a"/>
    <w:uiPriority w:val="99"/>
    <w:rsid w:val="0039308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05">
    <w:name w:val="xl105"/>
    <w:basedOn w:val="a"/>
    <w:uiPriority w:val="99"/>
    <w:rsid w:val="00393083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20"/>
      <w:szCs w:val="20"/>
    </w:rPr>
  </w:style>
  <w:style w:type="paragraph" w:customStyle="1" w:styleId="xl106">
    <w:name w:val="xl106"/>
    <w:basedOn w:val="a"/>
    <w:uiPriority w:val="99"/>
    <w:rsid w:val="00393083"/>
    <w:pPr>
      <w:pBdr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20"/>
      <w:szCs w:val="20"/>
    </w:rPr>
  </w:style>
  <w:style w:type="paragraph" w:customStyle="1" w:styleId="xl107">
    <w:name w:val="xl107"/>
    <w:basedOn w:val="a"/>
    <w:uiPriority w:val="99"/>
    <w:rsid w:val="00393083"/>
    <w:pPr>
      <w:pBdr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20"/>
      <w:szCs w:val="20"/>
    </w:rPr>
  </w:style>
  <w:style w:type="paragraph" w:customStyle="1" w:styleId="xl108">
    <w:name w:val="xl108"/>
    <w:basedOn w:val="a"/>
    <w:uiPriority w:val="99"/>
    <w:rsid w:val="00393083"/>
    <w:pPr>
      <w:pBdr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20"/>
      <w:szCs w:val="20"/>
    </w:rPr>
  </w:style>
  <w:style w:type="paragraph" w:customStyle="1" w:styleId="xl109">
    <w:name w:val="xl109"/>
    <w:basedOn w:val="a"/>
    <w:uiPriority w:val="99"/>
    <w:rsid w:val="00393083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color w:val="000000"/>
      <w:sz w:val="20"/>
      <w:szCs w:val="20"/>
    </w:rPr>
  </w:style>
  <w:style w:type="paragraph" w:customStyle="1" w:styleId="xl110">
    <w:name w:val="xl110"/>
    <w:basedOn w:val="a"/>
    <w:uiPriority w:val="99"/>
    <w:rsid w:val="00393083"/>
    <w:pPr>
      <w:pBdr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color w:val="000000"/>
      <w:sz w:val="20"/>
      <w:szCs w:val="20"/>
    </w:rPr>
  </w:style>
  <w:style w:type="paragraph" w:customStyle="1" w:styleId="xl111">
    <w:name w:val="xl111"/>
    <w:basedOn w:val="a"/>
    <w:uiPriority w:val="99"/>
    <w:rsid w:val="00393083"/>
    <w:pPr>
      <w:pBdr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xl112">
    <w:name w:val="xl112"/>
    <w:basedOn w:val="a"/>
    <w:uiPriority w:val="99"/>
    <w:rsid w:val="00393083"/>
    <w:pPr>
      <w:pBdr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b/>
      <w:bCs/>
      <w:color w:val="000000"/>
      <w:sz w:val="20"/>
      <w:szCs w:val="20"/>
    </w:rPr>
  </w:style>
  <w:style w:type="paragraph" w:customStyle="1" w:styleId="xl113">
    <w:name w:val="xl113"/>
    <w:basedOn w:val="a"/>
    <w:uiPriority w:val="99"/>
    <w:rsid w:val="00393083"/>
    <w:pPr>
      <w:pBdr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xl114">
    <w:name w:val="xl114"/>
    <w:basedOn w:val="a"/>
    <w:uiPriority w:val="99"/>
    <w:rsid w:val="00393083"/>
    <w:pPr>
      <w:pBdr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28"/>
      <w:szCs w:val="28"/>
    </w:rPr>
  </w:style>
  <w:style w:type="paragraph" w:customStyle="1" w:styleId="xl115">
    <w:name w:val="xl115"/>
    <w:basedOn w:val="a"/>
    <w:uiPriority w:val="99"/>
    <w:rsid w:val="00393083"/>
    <w:pPr>
      <w:pBdr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16">
    <w:name w:val="xl116"/>
    <w:basedOn w:val="a"/>
    <w:uiPriority w:val="99"/>
    <w:rsid w:val="00393083"/>
    <w:pPr>
      <w:pBdr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17">
    <w:name w:val="xl117"/>
    <w:basedOn w:val="a"/>
    <w:uiPriority w:val="99"/>
    <w:rsid w:val="00393083"/>
    <w:pPr>
      <w:pBdr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28"/>
      <w:szCs w:val="28"/>
    </w:rPr>
  </w:style>
  <w:style w:type="paragraph" w:customStyle="1" w:styleId="xl118">
    <w:name w:val="xl118"/>
    <w:basedOn w:val="a"/>
    <w:uiPriority w:val="99"/>
    <w:rsid w:val="00393083"/>
    <w:pPr>
      <w:pBdr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28"/>
      <w:szCs w:val="28"/>
    </w:rPr>
  </w:style>
  <w:style w:type="paragraph" w:customStyle="1" w:styleId="xl119">
    <w:name w:val="xl119"/>
    <w:basedOn w:val="a"/>
    <w:uiPriority w:val="99"/>
    <w:rsid w:val="00393083"/>
    <w:pPr>
      <w:pBdr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b/>
      <w:bCs/>
      <w:color w:val="000000"/>
      <w:sz w:val="16"/>
      <w:szCs w:val="16"/>
    </w:rPr>
  </w:style>
  <w:style w:type="paragraph" w:customStyle="1" w:styleId="xl120">
    <w:name w:val="xl120"/>
    <w:basedOn w:val="a"/>
    <w:uiPriority w:val="99"/>
    <w:rsid w:val="0039308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21">
    <w:name w:val="xl121"/>
    <w:basedOn w:val="a"/>
    <w:uiPriority w:val="99"/>
    <w:rsid w:val="00393083"/>
    <w:pPr>
      <w:pBdr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i/>
      <w:iCs/>
      <w:color w:val="000000"/>
      <w:sz w:val="20"/>
      <w:szCs w:val="20"/>
    </w:rPr>
  </w:style>
  <w:style w:type="paragraph" w:customStyle="1" w:styleId="xl122">
    <w:name w:val="xl122"/>
    <w:basedOn w:val="a"/>
    <w:uiPriority w:val="99"/>
    <w:rsid w:val="00393083"/>
    <w:pPr>
      <w:pBdr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xl123">
    <w:name w:val="xl123"/>
    <w:basedOn w:val="a"/>
    <w:uiPriority w:val="99"/>
    <w:rsid w:val="0039308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28"/>
      <w:szCs w:val="28"/>
    </w:rPr>
  </w:style>
  <w:style w:type="paragraph" w:customStyle="1" w:styleId="xl124">
    <w:name w:val="xl124"/>
    <w:basedOn w:val="a"/>
    <w:uiPriority w:val="99"/>
    <w:rsid w:val="00393083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0"/>
      <w:szCs w:val="20"/>
    </w:rPr>
  </w:style>
  <w:style w:type="paragraph" w:customStyle="1" w:styleId="xl125">
    <w:name w:val="xl125"/>
    <w:basedOn w:val="a"/>
    <w:uiPriority w:val="99"/>
    <w:rsid w:val="0039308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sz w:val="20"/>
      <w:szCs w:val="20"/>
    </w:rPr>
  </w:style>
  <w:style w:type="paragraph" w:customStyle="1" w:styleId="xl126">
    <w:name w:val="xl126"/>
    <w:basedOn w:val="a"/>
    <w:uiPriority w:val="99"/>
    <w:rsid w:val="00393083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DBE5F1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sz w:val="20"/>
      <w:szCs w:val="20"/>
    </w:rPr>
  </w:style>
  <w:style w:type="paragraph" w:customStyle="1" w:styleId="xl127">
    <w:name w:val="xl127"/>
    <w:basedOn w:val="a"/>
    <w:uiPriority w:val="99"/>
    <w:rsid w:val="0039308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28">
    <w:name w:val="xl128"/>
    <w:basedOn w:val="a"/>
    <w:uiPriority w:val="99"/>
    <w:rsid w:val="0039308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16"/>
      <w:szCs w:val="16"/>
    </w:rPr>
  </w:style>
  <w:style w:type="paragraph" w:customStyle="1" w:styleId="xl129">
    <w:name w:val="xl129"/>
    <w:basedOn w:val="a"/>
    <w:uiPriority w:val="99"/>
    <w:rsid w:val="0039308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16"/>
      <w:szCs w:val="16"/>
    </w:rPr>
  </w:style>
  <w:style w:type="paragraph" w:customStyle="1" w:styleId="xl130">
    <w:name w:val="xl130"/>
    <w:basedOn w:val="a"/>
    <w:uiPriority w:val="99"/>
    <w:rsid w:val="0039308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0"/>
      <w:szCs w:val="20"/>
    </w:rPr>
  </w:style>
  <w:style w:type="paragraph" w:customStyle="1" w:styleId="xl131">
    <w:name w:val="xl131"/>
    <w:basedOn w:val="a"/>
    <w:uiPriority w:val="99"/>
    <w:rsid w:val="0039308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DBE5F1"/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32">
    <w:name w:val="xl132"/>
    <w:basedOn w:val="a"/>
    <w:uiPriority w:val="99"/>
    <w:rsid w:val="0039308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0"/>
      <w:szCs w:val="20"/>
    </w:rPr>
  </w:style>
  <w:style w:type="paragraph" w:customStyle="1" w:styleId="xl133">
    <w:name w:val="xl133"/>
    <w:basedOn w:val="a"/>
    <w:uiPriority w:val="99"/>
    <w:rsid w:val="0039308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28"/>
      <w:szCs w:val="28"/>
    </w:rPr>
  </w:style>
  <w:style w:type="paragraph" w:customStyle="1" w:styleId="xl134">
    <w:name w:val="xl134"/>
    <w:basedOn w:val="a"/>
    <w:uiPriority w:val="99"/>
    <w:rsid w:val="0039308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20"/>
      <w:szCs w:val="20"/>
    </w:rPr>
  </w:style>
  <w:style w:type="paragraph" w:customStyle="1" w:styleId="xl135">
    <w:name w:val="xl135"/>
    <w:basedOn w:val="a"/>
    <w:uiPriority w:val="99"/>
    <w:rsid w:val="0039308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DBE5F1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20"/>
      <w:szCs w:val="20"/>
    </w:rPr>
  </w:style>
  <w:style w:type="paragraph" w:customStyle="1" w:styleId="xl136">
    <w:name w:val="xl136"/>
    <w:basedOn w:val="a"/>
    <w:uiPriority w:val="99"/>
    <w:rsid w:val="0039308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DBE5F1"/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20"/>
      <w:szCs w:val="20"/>
    </w:rPr>
  </w:style>
  <w:style w:type="paragraph" w:customStyle="1" w:styleId="xl137">
    <w:name w:val="xl137"/>
    <w:basedOn w:val="a"/>
    <w:uiPriority w:val="99"/>
    <w:rsid w:val="00393083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38">
    <w:name w:val="xl138"/>
    <w:basedOn w:val="a"/>
    <w:uiPriority w:val="99"/>
    <w:rsid w:val="0039308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color w:val="000000"/>
      <w:sz w:val="16"/>
      <w:szCs w:val="16"/>
    </w:rPr>
  </w:style>
  <w:style w:type="paragraph" w:customStyle="1" w:styleId="xl139">
    <w:name w:val="xl139"/>
    <w:basedOn w:val="a"/>
    <w:uiPriority w:val="99"/>
    <w:rsid w:val="0039308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sz w:val="20"/>
      <w:szCs w:val="20"/>
    </w:rPr>
  </w:style>
  <w:style w:type="paragraph" w:customStyle="1" w:styleId="xl140">
    <w:name w:val="xl140"/>
    <w:basedOn w:val="a"/>
    <w:uiPriority w:val="99"/>
    <w:rsid w:val="00393083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color w:val="000000"/>
      <w:sz w:val="20"/>
      <w:szCs w:val="20"/>
    </w:rPr>
  </w:style>
  <w:style w:type="paragraph" w:customStyle="1" w:styleId="xl141">
    <w:name w:val="xl141"/>
    <w:basedOn w:val="a"/>
    <w:uiPriority w:val="99"/>
    <w:rsid w:val="00393083"/>
    <w:pPr>
      <w:pBdr>
        <w:bottom w:val="single" w:sz="8" w:space="0" w:color="auto"/>
        <w:right w:val="single" w:sz="8" w:space="0" w:color="auto"/>
      </w:pBdr>
      <w:shd w:val="clear" w:color="auto" w:fill="DBE5F1"/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color w:val="000000"/>
      <w:sz w:val="20"/>
      <w:szCs w:val="20"/>
    </w:rPr>
  </w:style>
  <w:style w:type="paragraph" w:customStyle="1" w:styleId="xl142">
    <w:name w:val="xl142"/>
    <w:basedOn w:val="a"/>
    <w:uiPriority w:val="99"/>
    <w:rsid w:val="0039308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b/>
      <w:bCs/>
      <w:color w:val="000000"/>
      <w:sz w:val="20"/>
      <w:szCs w:val="20"/>
    </w:rPr>
  </w:style>
  <w:style w:type="paragraph" w:customStyle="1" w:styleId="xl143">
    <w:name w:val="xl143"/>
    <w:basedOn w:val="a"/>
    <w:uiPriority w:val="99"/>
    <w:rsid w:val="0039308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b/>
      <w:bCs/>
      <w:color w:val="000000"/>
      <w:sz w:val="20"/>
      <w:szCs w:val="20"/>
    </w:rPr>
  </w:style>
  <w:style w:type="paragraph" w:customStyle="1" w:styleId="xl144">
    <w:name w:val="xl144"/>
    <w:basedOn w:val="a"/>
    <w:uiPriority w:val="99"/>
    <w:rsid w:val="0039308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sz w:val="24"/>
      <w:szCs w:val="24"/>
    </w:rPr>
  </w:style>
  <w:style w:type="paragraph" w:customStyle="1" w:styleId="xl145">
    <w:name w:val="xl145"/>
    <w:basedOn w:val="a"/>
    <w:uiPriority w:val="99"/>
    <w:rsid w:val="0039308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DBE5F1"/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sz w:val="24"/>
      <w:szCs w:val="24"/>
    </w:rPr>
  </w:style>
  <w:style w:type="paragraph" w:customStyle="1" w:styleId="xl146">
    <w:name w:val="xl146"/>
    <w:basedOn w:val="a"/>
    <w:uiPriority w:val="99"/>
    <w:rsid w:val="00393083"/>
    <w:pPr>
      <w:pBdr>
        <w:bottom w:val="single" w:sz="8" w:space="0" w:color="auto"/>
        <w:right w:val="single" w:sz="8" w:space="0" w:color="auto"/>
      </w:pBdr>
      <w:shd w:val="clear" w:color="auto" w:fill="D8D8D8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20"/>
      <w:szCs w:val="20"/>
    </w:rPr>
  </w:style>
  <w:style w:type="paragraph" w:customStyle="1" w:styleId="xl147">
    <w:name w:val="xl147"/>
    <w:basedOn w:val="a"/>
    <w:uiPriority w:val="99"/>
    <w:rsid w:val="00393083"/>
    <w:pPr>
      <w:pBdr>
        <w:bottom w:val="single" w:sz="8" w:space="0" w:color="auto"/>
        <w:right w:val="single" w:sz="8" w:space="0" w:color="auto"/>
      </w:pBdr>
      <w:shd w:val="clear" w:color="auto" w:fill="D8D8D8"/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20"/>
      <w:szCs w:val="20"/>
    </w:rPr>
  </w:style>
  <w:style w:type="paragraph" w:customStyle="1" w:styleId="xl148">
    <w:name w:val="xl148"/>
    <w:basedOn w:val="a"/>
    <w:uiPriority w:val="99"/>
    <w:rsid w:val="0039308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16"/>
      <w:szCs w:val="16"/>
    </w:rPr>
  </w:style>
  <w:style w:type="paragraph" w:customStyle="1" w:styleId="xl149">
    <w:name w:val="xl149"/>
    <w:basedOn w:val="a"/>
    <w:uiPriority w:val="99"/>
    <w:rsid w:val="0039308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16"/>
      <w:szCs w:val="16"/>
    </w:rPr>
  </w:style>
  <w:style w:type="paragraph" w:customStyle="1" w:styleId="xl150">
    <w:name w:val="xl150"/>
    <w:basedOn w:val="a"/>
    <w:uiPriority w:val="99"/>
    <w:rsid w:val="003930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16"/>
      <w:szCs w:val="16"/>
    </w:rPr>
  </w:style>
  <w:style w:type="paragraph" w:customStyle="1" w:styleId="xl151">
    <w:name w:val="xl151"/>
    <w:basedOn w:val="a"/>
    <w:uiPriority w:val="99"/>
    <w:rsid w:val="00393083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auto" w:fill="FFFF00"/>
      <w:spacing w:before="100" w:beforeAutospacing="1" w:after="100" w:afterAutospacing="1" w:line="240" w:lineRule="auto"/>
      <w:jc w:val="right"/>
    </w:pPr>
    <w:rPr>
      <w:rFonts w:ascii="Times New Roman" w:eastAsia="Calibri" w:hAnsi="Times New Roman" w:cs="Times New Roman"/>
      <w:b/>
      <w:bCs/>
      <w:color w:val="000000"/>
      <w:sz w:val="20"/>
      <w:szCs w:val="20"/>
    </w:rPr>
  </w:style>
  <w:style w:type="paragraph" w:customStyle="1" w:styleId="xl152">
    <w:name w:val="xl152"/>
    <w:basedOn w:val="a"/>
    <w:uiPriority w:val="99"/>
    <w:rsid w:val="00393083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right"/>
    </w:pPr>
    <w:rPr>
      <w:rFonts w:ascii="Times New Roman" w:eastAsia="Calibri" w:hAnsi="Times New Roman" w:cs="Times New Roman"/>
      <w:b/>
      <w:bCs/>
      <w:color w:val="000000"/>
      <w:sz w:val="20"/>
      <w:szCs w:val="20"/>
    </w:rPr>
  </w:style>
  <w:style w:type="paragraph" w:customStyle="1" w:styleId="xl153">
    <w:name w:val="xl153"/>
    <w:basedOn w:val="a"/>
    <w:uiPriority w:val="99"/>
    <w:rsid w:val="00393083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color w:val="000000"/>
      <w:sz w:val="20"/>
      <w:szCs w:val="20"/>
    </w:rPr>
  </w:style>
  <w:style w:type="paragraph" w:customStyle="1" w:styleId="xl154">
    <w:name w:val="xl154"/>
    <w:basedOn w:val="a"/>
    <w:uiPriority w:val="99"/>
    <w:rsid w:val="00393083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55">
    <w:name w:val="xl155"/>
    <w:basedOn w:val="a"/>
    <w:uiPriority w:val="99"/>
    <w:rsid w:val="0039308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16"/>
      <w:szCs w:val="16"/>
    </w:rPr>
  </w:style>
  <w:style w:type="paragraph" w:customStyle="1" w:styleId="xl156">
    <w:name w:val="xl156"/>
    <w:basedOn w:val="a"/>
    <w:uiPriority w:val="99"/>
    <w:rsid w:val="0039308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16"/>
      <w:szCs w:val="16"/>
    </w:rPr>
  </w:style>
  <w:style w:type="paragraph" w:customStyle="1" w:styleId="xl157">
    <w:name w:val="xl157"/>
    <w:basedOn w:val="a"/>
    <w:uiPriority w:val="99"/>
    <w:rsid w:val="0039308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16"/>
      <w:szCs w:val="16"/>
    </w:rPr>
  </w:style>
  <w:style w:type="paragraph" w:customStyle="1" w:styleId="xl158">
    <w:name w:val="xl158"/>
    <w:basedOn w:val="a"/>
    <w:uiPriority w:val="99"/>
    <w:rsid w:val="0039308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16"/>
      <w:szCs w:val="16"/>
    </w:rPr>
  </w:style>
  <w:style w:type="paragraph" w:customStyle="1" w:styleId="xl159">
    <w:name w:val="xl159"/>
    <w:basedOn w:val="a"/>
    <w:uiPriority w:val="99"/>
    <w:rsid w:val="0039308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16"/>
      <w:szCs w:val="16"/>
    </w:rPr>
  </w:style>
  <w:style w:type="paragraph" w:customStyle="1" w:styleId="xl160">
    <w:name w:val="xl160"/>
    <w:basedOn w:val="a"/>
    <w:uiPriority w:val="99"/>
    <w:rsid w:val="0039308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16"/>
      <w:szCs w:val="16"/>
    </w:rPr>
  </w:style>
  <w:style w:type="paragraph" w:customStyle="1" w:styleId="xl161">
    <w:name w:val="xl161"/>
    <w:basedOn w:val="a"/>
    <w:uiPriority w:val="99"/>
    <w:rsid w:val="0039308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16"/>
      <w:szCs w:val="16"/>
    </w:rPr>
  </w:style>
  <w:style w:type="paragraph" w:customStyle="1" w:styleId="xl162">
    <w:name w:val="xl162"/>
    <w:basedOn w:val="a"/>
    <w:uiPriority w:val="99"/>
    <w:rsid w:val="0039308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63">
    <w:name w:val="xl163"/>
    <w:basedOn w:val="a"/>
    <w:uiPriority w:val="99"/>
    <w:rsid w:val="0039308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64">
    <w:name w:val="xl164"/>
    <w:basedOn w:val="a"/>
    <w:uiPriority w:val="99"/>
    <w:rsid w:val="0039308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16"/>
      <w:szCs w:val="16"/>
    </w:rPr>
  </w:style>
  <w:style w:type="paragraph" w:customStyle="1" w:styleId="xl165">
    <w:name w:val="xl165"/>
    <w:basedOn w:val="a"/>
    <w:uiPriority w:val="99"/>
    <w:rsid w:val="0039308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16"/>
      <w:szCs w:val="16"/>
    </w:rPr>
  </w:style>
  <w:style w:type="paragraph" w:customStyle="1" w:styleId="xl166">
    <w:name w:val="xl166"/>
    <w:basedOn w:val="a"/>
    <w:uiPriority w:val="99"/>
    <w:rsid w:val="0039308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16"/>
      <w:szCs w:val="16"/>
    </w:rPr>
  </w:style>
  <w:style w:type="paragraph" w:customStyle="1" w:styleId="xl167">
    <w:name w:val="xl167"/>
    <w:basedOn w:val="a"/>
    <w:uiPriority w:val="99"/>
    <w:rsid w:val="00393083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68">
    <w:name w:val="xl168"/>
    <w:basedOn w:val="a"/>
    <w:uiPriority w:val="99"/>
    <w:rsid w:val="00393083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69">
    <w:name w:val="xl169"/>
    <w:basedOn w:val="a"/>
    <w:uiPriority w:val="99"/>
    <w:rsid w:val="0039308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gency FB" w:eastAsia="Calibri" w:hAnsi="Agency FB" w:cs="Agency FB"/>
      <w:color w:val="000000"/>
      <w:sz w:val="20"/>
      <w:szCs w:val="20"/>
    </w:rPr>
  </w:style>
  <w:style w:type="paragraph" w:customStyle="1" w:styleId="xl170">
    <w:name w:val="xl170"/>
    <w:basedOn w:val="a"/>
    <w:uiPriority w:val="99"/>
    <w:rsid w:val="0039308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20"/>
      <w:szCs w:val="20"/>
    </w:rPr>
  </w:style>
  <w:style w:type="paragraph" w:customStyle="1" w:styleId="12">
    <w:name w:val="Без интервала1"/>
    <w:uiPriority w:val="99"/>
    <w:rsid w:val="00393083"/>
    <w:pPr>
      <w:spacing w:after="0" w:line="240" w:lineRule="auto"/>
    </w:pPr>
    <w:rPr>
      <w:rFonts w:ascii="Times New Roman" w:eastAsia="Calibri" w:hAnsi="Times New Roman" w:cs="Times New Roman"/>
      <w:color w:val="000000"/>
      <w:w w:val="90"/>
      <w:sz w:val="28"/>
      <w:szCs w:val="28"/>
    </w:rPr>
  </w:style>
  <w:style w:type="paragraph" w:customStyle="1" w:styleId="u">
    <w:name w:val="u"/>
    <w:basedOn w:val="a"/>
    <w:uiPriority w:val="99"/>
    <w:rsid w:val="00393083"/>
    <w:pPr>
      <w:spacing w:after="0" w:line="240" w:lineRule="auto"/>
      <w:ind w:firstLine="520"/>
      <w:jc w:val="both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Style3">
    <w:name w:val="Style3"/>
    <w:basedOn w:val="a"/>
    <w:uiPriority w:val="99"/>
    <w:rsid w:val="0039308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Style13">
    <w:name w:val="Style13"/>
    <w:basedOn w:val="a"/>
    <w:uiPriority w:val="99"/>
    <w:rsid w:val="0039308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main">
    <w:name w:val="main Знак"/>
    <w:basedOn w:val="a"/>
    <w:uiPriority w:val="99"/>
    <w:rsid w:val="00393083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3">
    <w:name w:val="Знак Знак3"/>
    <w:basedOn w:val="a0"/>
    <w:uiPriority w:val="99"/>
    <w:locked/>
    <w:rsid w:val="00393083"/>
    <w:rPr>
      <w:rFonts w:ascii="Courier New" w:hAnsi="Courier New" w:cs="Courier New" w:hint="default"/>
      <w:lang w:val="ru-RU" w:eastAsia="ru-RU"/>
    </w:rPr>
  </w:style>
  <w:style w:type="character" w:customStyle="1" w:styleId="FontStyle23">
    <w:name w:val="Font Style23"/>
    <w:basedOn w:val="a0"/>
    <w:uiPriority w:val="99"/>
    <w:rsid w:val="00393083"/>
    <w:rPr>
      <w:rFonts w:ascii="Courier New" w:hAnsi="Courier New" w:cs="Courier New" w:hint="default"/>
      <w:spacing w:val="-10"/>
      <w:sz w:val="20"/>
      <w:szCs w:val="20"/>
    </w:rPr>
  </w:style>
  <w:style w:type="character" w:customStyle="1" w:styleId="FontStyle24">
    <w:name w:val="Font Style24"/>
    <w:basedOn w:val="a0"/>
    <w:uiPriority w:val="99"/>
    <w:rsid w:val="00393083"/>
    <w:rPr>
      <w:rFonts w:ascii="Courier New" w:hAnsi="Courier New" w:cs="Courier New" w:hint="default"/>
      <w:sz w:val="20"/>
      <w:szCs w:val="20"/>
    </w:rPr>
  </w:style>
  <w:style w:type="character" w:styleId="afe">
    <w:name w:val="Subtle Emphasis"/>
    <w:basedOn w:val="a0"/>
    <w:uiPriority w:val="19"/>
    <w:qFormat/>
    <w:rsid w:val="00393083"/>
    <w:rPr>
      <w:i/>
      <w:iCs/>
      <w:color w:val="808080" w:themeColor="text1" w:themeTint="7F"/>
    </w:rPr>
  </w:style>
  <w:style w:type="paragraph" w:styleId="aff">
    <w:name w:val="Subtitle"/>
    <w:basedOn w:val="a"/>
    <w:next w:val="a"/>
    <w:link w:val="aff0"/>
    <w:uiPriority w:val="11"/>
    <w:qFormat/>
    <w:rsid w:val="00393083"/>
    <w:pPr>
      <w:numPr>
        <w:ilvl w:val="1"/>
      </w:numPr>
      <w:spacing w:after="0" w:line="240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w w:val="90"/>
      <w:sz w:val="24"/>
      <w:szCs w:val="24"/>
    </w:rPr>
  </w:style>
  <w:style w:type="character" w:customStyle="1" w:styleId="aff0">
    <w:name w:val="Подзаголовок Знак"/>
    <w:basedOn w:val="a0"/>
    <w:link w:val="aff"/>
    <w:uiPriority w:val="11"/>
    <w:rsid w:val="00393083"/>
    <w:rPr>
      <w:rFonts w:asciiTheme="majorHAnsi" w:eastAsiaTheme="majorEastAsia" w:hAnsiTheme="majorHAnsi" w:cstheme="majorBidi"/>
      <w:i/>
      <w:iCs/>
      <w:color w:val="4F81BD" w:themeColor="accent1"/>
      <w:spacing w:val="15"/>
      <w:w w:val="90"/>
      <w:sz w:val="24"/>
      <w:szCs w:val="24"/>
    </w:rPr>
  </w:style>
  <w:style w:type="character" w:styleId="aff1">
    <w:name w:val="Emphasis"/>
    <w:basedOn w:val="a0"/>
    <w:uiPriority w:val="20"/>
    <w:qFormat/>
    <w:rsid w:val="00393083"/>
    <w:rPr>
      <w:i/>
      <w:iCs/>
    </w:rPr>
  </w:style>
  <w:style w:type="paragraph" w:styleId="aff2">
    <w:name w:val="No Spacing"/>
    <w:uiPriority w:val="1"/>
    <w:qFormat/>
    <w:rsid w:val="00393083"/>
    <w:pPr>
      <w:spacing w:after="0" w:line="240" w:lineRule="auto"/>
    </w:pPr>
    <w:rPr>
      <w:rFonts w:ascii="Times New Roman" w:eastAsia="Calibri" w:hAnsi="Times New Roman" w:cs="Times New Roman"/>
      <w:color w:val="000000"/>
      <w:w w:val="90"/>
      <w:sz w:val="28"/>
      <w:szCs w:val="28"/>
    </w:rPr>
  </w:style>
  <w:style w:type="paragraph" w:customStyle="1" w:styleId="Style2">
    <w:name w:val="Style2"/>
    <w:basedOn w:val="a"/>
    <w:uiPriority w:val="99"/>
    <w:rsid w:val="00AC17AE"/>
    <w:pPr>
      <w:widowControl w:val="0"/>
      <w:autoSpaceDE w:val="0"/>
      <w:autoSpaceDN w:val="0"/>
      <w:adjustRightInd w:val="0"/>
      <w:spacing w:after="0" w:line="326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1">
    <w:name w:val="Font Style11"/>
    <w:basedOn w:val="a0"/>
    <w:uiPriority w:val="99"/>
    <w:rsid w:val="00AC17AE"/>
    <w:rPr>
      <w:rFonts w:ascii="Times New Roman" w:hAnsi="Times New Roman" w:cs="Times New Roman"/>
      <w:sz w:val="14"/>
      <w:szCs w:val="14"/>
    </w:rPr>
  </w:style>
  <w:style w:type="character" w:customStyle="1" w:styleId="FontStyle12">
    <w:name w:val="Font Style12"/>
    <w:basedOn w:val="a0"/>
    <w:uiPriority w:val="99"/>
    <w:rsid w:val="00AC17AE"/>
    <w:rPr>
      <w:rFonts w:ascii="Times New Roman" w:hAnsi="Times New Roman" w:cs="Times New Roman"/>
      <w:b/>
      <w:bCs/>
      <w:i/>
      <w:iCs/>
      <w:smallCaps/>
      <w:sz w:val="10"/>
      <w:szCs w:val="10"/>
    </w:rPr>
  </w:style>
  <w:style w:type="character" w:customStyle="1" w:styleId="FontStyle13">
    <w:name w:val="Font Style13"/>
    <w:basedOn w:val="a0"/>
    <w:uiPriority w:val="99"/>
    <w:rsid w:val="00AC17AE"/>
    <w:rPr>
      <w:rFonts w:ascii="Times New Roman" w:hAnsi="Times New Roman" w:cs="Times New Roman"/>
      <w:b/>
      <w:bCs/>
      <w:i/>
      <w:iCs/>
      <w:spacing w:val="20"/>
      <w:sz w:val="14"/>
      <w:szCs w:val="14"/>
    </w:rPr>
  </w:style>
  <w:style w:type="paragraph" w:customStyle="1" w:styleId="Default">
    <w:name w:val="Default"/>
    <w:rsid w:val="002E7B01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table" w:styleId="aff3">
    <w:name w:val="Table Grid"/>
    <w:basedOn w:val="a1"/>
    <w:uiPriority w:val="99"/>
    <w:rsid w:val="002E7B0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4">
    <w:name w:val="Hyperlink"/>
    <w:uiPriority w:val="99"/>
    <w:semiHidden/>
    <w:rsid w:val="002E7B01"/>
    <w:rPr>
      <w:color w:val="0000FF"/>
      <w:u w:val="single"/>
    </w:rPr>
  </w:style>
  <w:style w:type="paragraph" w:customStyle="1" w:styleId="ConsNormal">
    <w:name w:val="ConsNormal"/>
    <w:rsid w:val="002E7B0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styleId="aff5">
    <w:name w:val="footnote reference"/>
    <w:uiPriority w:val="99"/>
    <w:semiHidden/>
    <w:unhideWhenUsed/>
    <w:rsid w:val="002E7B01"/>
    <w:rPr>
      <w:vertAlign w:val="superscript"/>
    </w:rPr>
  </w:style>
  <w:style w:type="character" w:styleId="aff6">
    <w:name w:val="FollowedHyperlink"/>
    <w:basedOn w:val="a0"/>
    <w:uiPriority w:val="99"/>
    <w:semiHidden/>
    <w:unhideWhenUsed/>
    <w:rsid w:val="000059E5"/>
    <w:rPr>
      <w:color w:val="800080"/>
      <w:u w:val="single"/>
    </w:rPr>
  </w:style>
  <w:style w:type="paragraph" w:styleId="aff7">
    <w:name w:val="Normal (Web)"/>
    <w:basedOn w:val="a"/>
    <w:uiPriority w:val="99"/>
    <w:semiHidden/>
    <w:unhideWhenUsed/>
    <w:rsid w:val="000059E5"/>
    <w:pPr>
      <w:widowControl w:val="0"/>
      <w:suppressAutoHyphens/>
      <w:spacing w:before="100" w:after="100" w:line="240" w:lineRule="auto"/>
    </w:pPr>
    <w:rPr>
      <w:rFonts w:ascii="Helvetica" w:eastAsia="Times New Roman" w:hAnsi="Helvetica" w:cs="Helvetica"/>
      <w:sz w:val="24"/>
      <w:szCs w:val="24"/>
      <w:lang w:eastAsia="ar-SA"/>
    </w:rPr>
  </w:style>
  <w:style w:type="character" w:styleId="aff8">
    <w:name w:val="endnote reference"/>
    <w:basedOn w:val="a0"/>
    <w:uiPriority w:val="99"/>
    <w:semiHidden/>
    <w:unhideWhenUsed/>
    <w:rsid w:val="000059E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B0299C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393083"/>
    <w:pPr>
      <w:keepNext/>
      <w:keepLines/>
      <w:spacing w:before="200" w:after="0" w:line="240" w:lineRule="auto"/>
      <w:outlineLvl w:val="1"/>
    </w:pPr>
    <w:rPr>
      <w:rFonts w:ascii="Cambria" w:eastAsia="Calibri" w:hAnsi="Cambria" w:cs="Cambria"/>
      <w:b/>
      <w:bCs/>
      <w:color w:val="4F81BD"/>
      <w:w w:val="90"/>
      <w:sz w:val="26"/>
      <w:szCs w:val="26"/>
    </w:rPr>
  </w:style>
  <w:style w:type="paragraph" w:styleId="5">
    <w:name w:val="heading 5"/>
    <w:basedOn w:val="a"/>
    <w:next w:val="a"/>
    <w:link w:val="50"/>
    <w:uiPriority w:val="99"/>
    <w:semiHidden/>
    <w:unhideWhenUsed/>
    <w:qFormat/>
    <w:rsid w:val="00393083"/>
    <w:pPr>
      <w:spacing w:before="240" w:after="60" w:line="240" w:lineRule="auto"/>
      <w:outlineLvl w:val="4"/>
    </w:pPr>
    <w:rPr>
      <w:rFonts w:ascii="Times New Roman" w:eastAsia="Calibri" w:hAnsi="Times New Roman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B0299C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99"/>
    <w:semiHidden/>
    <w:rsid w:val="00393083"/>
    <w:rPr>
      <w:rFonts w:ascii="Cambria" w:eastAsia="Calibri" w:hAnsi="Cambria" w:cs="Cambria"/>
      <w:b/>
      <w:bCs/>
      <w:color w:val="4F81BD"/>
      <w:w w:val="90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B029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299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B0299C"/>
    <w:pPr>
      <w:ind w:left="720"/>
    </w:pPr>
    <w:rPr>
      <w:rFonts w:ascii="Calibri" w:eastAsia="Times New Roman" w:hAnsi="Calibri" w:cs="Calibri"/>
    </w:rPr>
  </w:style>
  <w:style w:type="paragraph" w:styleId="a6">
    <w:name w:val="Body Text Indent"/>
    <w:aliases w:val="текст,Основной текст 1"/>
    <w:basedOn w:val="a"/>
    <w:link w:val="a7"/>
    <w:uiPriority w:val="99"/>
    <w:rsid w:val="00B0299C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с отступом Знак"/>
    <w:aliases w:val="текст Знак,Основной текст 1 Знак"/>
    <w:basedOn w:val="a0"/>
    <w:link w:val="a6"/>
    <w:uiPriority w:val="99"/>
    <w:rsid w:val="00B0299C"/>
    <w:rPr>
      <w:rFonts w:ascii="Times New Roman" w:eastAsia="Times New Roman" w:hAnsi="Times New Roman" w:cs="Times New Roman"/>
      <w:sz w:val="24"/>
      <w:szCs w:val="24"/>
    </w:rPr>
  </w:style>
  <w:style w:type="paragraph" w:styleId="21">
    <w:name w:val="List 2"/>
    <w:basedOn w:val="a"/>
    <w:uiPriority w:val="99"/>
    <w:rsid w:val="00B0299C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"/>
    <w:basedOn w:val="a"/>
    <w:link w:val="a9"/>
    <w:uiPriority w:val="99"/>
    <w:rsid w:val="00B0299C"/>
    <w:pPr>
      <w:ind w:left="283" w:hanging="283"/>
    </w:pPr>
    <w:rPr>
      <w:rFonts w:ascii="Calibri" w:eastAsia="Times New Roman" w:hAnsi="Calibri" w:cs="Calibri"/>
    </w:rPr>
  </w:style>
  <w:style w:type="character" w:customStyle="1" w:styleId="a9">
    <w:name w:val="Список Знак"/>
    <w:basedOn w:val="a0"/>
    <w:link w:val="a8"/>
    <w:uiPriority w:val="99"/>
    <w:locked/>
    <w:rsid w:val="00B0299C"/>
    <w:rPr>
      <w:rFonts w:ascii="Calibri" w:eastAsia="Times New Roman" w:hAnsi="Calibri" w:cs="Calibri"/>
    </w:rPr>
  </w:style>
  <w:style w:type="paragraph" w:styleId="aa">
    <w:name w:val="Body Text"/>
    <w:basedOn w:val="a"/>
    <w:link w:val="ab"/>
    <w:uiPriority w:val="99"/>
    <w:rsid w:val="00B0299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сновной текст Знак"/>
    <w:basedOn w:val="a0"/>
    <w:link w:val="aa"/>
    <w:uiPriority w:val="99"/>
    <w:rsid w:val="00B0299C"/>
    <w:rPr>
      <w:rFonts w:ascii="Times New Roman" w:eastAsia="Times New Roman" w:hAnsi="Times New Roman" w:cs="Times New Roman"/>
      <w:sz w:val="24"/>
      <w:szCs w:val="24"/>
    </w:rPr>
  </w:style>
  <w:style w:type="character" w:customStyle="1" w:styleId="50">
    <w:name w:val="Заголовок 5 Знак"/>
    <w:basedOn w:val="a0"/>
    <w:link w:val="5"/>
    <w:uiPriority w:val="99"/>
    <w:semiHidden/>
    <w:rsid w:val="00393083"/>
    <w:rPr>
      <w:rFonts w:ascii="Times New Roman" w:eastAsia="Calibri" w:hAnsi="Times New Roman" w:cs="Times New Roman"/>
      <w:b/>
      <w:bCs/>
      <w:i/>
      <w:iCs/>
      <w:sz w:val="26"/>
      <w:szCs w:val="26"/>
    </w:rPr>
  </w:style>
  <w:style w:type="character" w:customStyle="1" w:styleId="ac">
    <w:name w:val="Текст сноски Знак"/>
    <w:basedOn w:val="a0"/>
    <w:link w:val="ad"/>
    <w:uiPriority w:val="99"/>
    <w:semiHidden/>
    <w:rsid w:val="00393083"/>
    <w:rPr>
      <w:rFonts w:ascii="Times New Roman" w:eastAsia="Calibri" w:hAnsi="Times New Roman" w:cs="Times New Roman"/>
      <w:sz w:val="20"/>
      <w:szCs w:val="20"/>
    </w:rPr>
  </w:style>
  <w:style w:type="paragraph" w:styleId="ad">
    <w:name w:val="footnote text"/>
    <w:basedOn w:val="a"/>
    <w:link w:val="ac"/>
    <w:uiPriority w:val="99"/>
    <w:semiHidden/>
    <w:unhideWhenUsed/>
    <w:rsid w:val="00393083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e">
    <w:name w:val="Текст примечания Знак"/>
    <w:basedOn w:val="a0"/>
    <w:link w:val="af"/>
    <w:uiPriority w:val="99"/>
    <w:semiHidden/>
    <w:rsid w:val="00393083"/>
    <w:rPr>
      <w:rFonts w:ascii="Times New Roman" w:eastAsia="Calibri" w:hAnsi="Times New Roman" w:cs="Times New Roman"/>
      <w:color w:val="000000"/>
      <w:w w:val="90"/>
      <w:sz w:val="20"/>
      <w:szCs w:val="20"/>
    </w:rPr>
  </w:style>
  <w:style w:type="paragraph" w:styleId="af">
    <w:name w:val="annotation text"/>
    <w:basedOn w:val="a"/>
    <w:link w:val="ae"/>
    <w:uiPriority w:val="99"/>
    <w:semiHidden/>
    <w:unhideWhenUsed/>
    <w:rsid w:val="00393083"/>
    <w:pPr>
      <w:spacing w:after="0" w:line="240" w:lineRule="auto"/>
    </w:pPr>
    <w:rPr>
      <w:rFonts w:ascii="Times New Roman" w:eastAsia="Calibri" w:hAnsi="Times New Roman" w:cs="Times New Roman"/>
      <w:color w:val="000000"/>
      <w:w w:val="90"/>
      <w:sz w:val="20"/>
      <w:szCs w:val="20"/>
    </w:rPr>
  </w:style>
  <w:style w:type="character" w:customStyle="1" w:styleId="af0">
    <w:name w:val="Верхний колонтитул Знак"/>
    <w:basedOn w:val="a0"/>
    <w:link w:val="af1"/>
    <w:uiPriority w:val="99"/>
    <w:semiHidden/>
    <w:rsid w:val="0039308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1">
    <w:name w:val="header"/>
    <w:basedOn w:val="a"/>
    <w:link w:val="af0"/>
    <w:uiPriority w:val="99"/>
    <w:semiHidden/>
    <w:unhideWhenUsed/>
    <w:rsid w:val="00393083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2">
    <w:name w:val="Нижний колонтитул Знак"/>
    <w:basedOn w:val="a0"/>
    <w:link w:val="af3"/>
    <w:uiPriority w:val="99"/>
    <w:semiHidden/>
    <w:rsid w:val="0039308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3">
    <w:name w:val="footer"/>
    <w:basedOn w:val="a"/>
    <w:link w:val="af2"/>
    <w:uiPriority w:val="99"/>
    <w:semiHidden/>
    <w:unhideWhenUsed/>
    <w:rsid w:val="00393083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4">
    <w:name w:val="Текст концевой сноски Знак"/>
    <w:basedOn w:val="a0"/>
    <w:link w:val="af5"/>
    <w:uiPriority w:val="99"/>
    <w:semiHidden/>
    <w:rsid w:val="00393083"/>
    <w:rPr>
      <w:rFonts w:ascii="Times New Roman" w:eastAsia="Calibri" w:hAnsi="Times New Roman" w:cs="Times New Roman"/>
      <w:color w:val="000000"/>
      <w:w w:val="90"/>
      <w:sz w:val="20"/>
      <w:szCs w:val="20"/>
    </w:rPr>
  </w:style>
  <w:style w:type="paragraph" w:styleId="af5">
    <w:name w:val="endnote text"/>
    <w:basedOn w:val="a"/>
    <w:link w:val="af4"/>
    <w:uiPriority w:val="99"/>
    <w:semiHidden/>
    <w:unhideWhenUsed/>
    <w:rsid w:val="00393083"/>
    <w:pPr>
      <w:spacing w:after="0" w:line="240" w:lineRule="auto"/>
    </w:pPr>
    <w:rPr>
      <w:rFonts w:ascii="Times New Roman" w:eastAsia="Calibri" w:hAnsi="Times New Roman" w:cs="Times New Roman"/>
      <w:color w:val="000000"/>
      <w:w w:val="90"/>
      <w:sz w:val="20"/>
      <w:szCs w:val="20"/>
    </w:rPr>
  </w:style>
  <w:style w:type="paragraph" w:styleId="af6">
    <w:name w:val="Title"/>
    <w:basedOn w:val="a"/>
    <w:link w:val="af7"/>
    <w:uiPriority w:val="99"/>
    <w:qFormat/>
    <w:rsid w:val="00393083"/>
    <w:pPr>
      <w:spacing w:after="0" w:line="240" w:lineRule="auto"/>
      <w:jc w:val="center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rsid w:val="00393083"/>
    <w:rPr>
      <w:rFonts w:ascii="Times New Roman" w:eastAsia="Calibri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3"/>
    <w:uiPriority w:val="99"/>
    <w:semiHidden/>
    <w:rsid w:val="00393083"/>
    <w:rPr>
      <w:rFonts w:ascii="Times New Roman" w:eastAsia="Calibri" w:hAnsi="Times New Roman" w:cs="Times New Roman"/>
      <w:sz w:val="24"/>
      <w:szCs w:val="24"/>
    </w:rPr>
  </w:style>
  <w:style w:type="paragraph" w:styleId="23">
    <w:name w:val="Body Text 2"/>
    <w:basedOn w:val="a"/>
    <w:link w:val="22"/>
    <w:uiPriority w:val="99"/>
    <w:semiHidden/>
    <w:unhideWhenUsed/>
    <w:rsid w:val="00393083"/>
    <w:pPr>
      <w:spacing w:after="120" w:line="48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24">
    <w:name w:val="Основной текст с отступом 2 Знак"/>
    <w:basedOn w:val="a0"/>
    <w:link w:val="25"/>
    <w:uiPriority w:val="99"/>
    <w:semiHidden/>
    <w:rsid w:val="00393083"/>
    <w:rPr>
      <w:rFonts w:ascii="Times New Roman" w:eastAsia="Calibri" w:hAnsi="Times New Roman" w:cs="Times New Roman"/>
      <w:sz w:val="24"/>
      <w:szCs w:val="24"/>
    </w:rPr>
  </w:style>
  <w:style w:type="paragraph" w:styleId="25">
    <w:name w:val="Body Text Indent 2"/>
    <w:basedOn w:val="a"/>
    <w:link w:val="24"/>
    <w:uiPriority w:val="99"/>
    <w:semiHidden/>
    <w:unhideWhenUsed/>
    <w:rsid w:val="0039308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f8">
    <w:name w:val="Текст Знак"/>
    <w:basedOn w:val="a0"/>
    <w:link w:val="af9"/>
    <w:uiPriority w:val="99"/>
    <w:semiHidden/>
    <w:rsid w:val="00393083"/>
    <w:rPr>
      <w:rFonts w:ascii="Courier New" w:eastAsia="Calibri" w:hAnsi="Courier New" w:cs="Courier New"/>
      <w:sz w:val="20"/>
      <w:szCs w:val="20"/>
    </w:rPr>
  </w:style>
  <w:style w:type="paragraph" w:styleId="af9">
    <w:name w:val="Plain Text"/>
    <w:basedOn w:val="a"/>
    <w:link w:val="af8"/>
    <w:uiPriority w:val="99"/>
    <w:semiHidden/>
    <w:unhideWhenUsed/>
    <w:rsid w:val="00393083"/>
    <w:pPr>
      <w:spacing w:after="0" w:line="240" w:lineRule="auto"/>
    </w:pPr>
    <w:rPr>
      <w:rFonts w:ascii="Courier New" w:eastAsia="Calibri" w:hAnsi="Courier New" w:cs="Courier New"/>
      <w:sz w:val="20"/>
      <w:szCs w:val="20"/>
    </w:rPr>
  </w:style>
  <w:style w:type="character" w:customStyle="1" w:styleId="afa">
    <w:name w:val="Тема примечания Знак"/>
    <w:basedOn w:val="ae"/>
    <w:link w:val="afb"/>
    <w:uiPriority w:val="99"/>
    <w:semiHidden/>
    <w:rsid w:val="00393083"/>
    <w:rPr>
      <w:rFonts w:ascii="Times New Roman" w:eastAsia="Calibri" w:hAnsi="Times New Roman" w:cs="Times New Roman"/>
      <w:b/>
      <w:bCs/>
      <w:color w:val="000000"/>
      <w:w w:val="90"/>
      <w:sz w:val="20"/>
      <w:szCs w:val="20"/>
    </w:rPr>
  </w:style>
  <w:style w:type="paragraph" w:styleId="afb">
    <w:name w:val="annotation subject"/>
    <w:basedOn w:val="af"/>
    <w:next w:val="af"/>
    <w:link w:val="afa"/>
    <w:uiPriority w:val="99"/>
    <w:semiHidden/>
    <w:unhideWhenUsed/>
    <w:rsid w:val="00393083"/>
    <w:rPr>
      <w:b/>
      <w:bCs/>
    </w:rPr>
  </w:style>
  <w:style w:type="paragraph" w:customStyle="1" w:styleId="afc">
    <w:name w:val="Знак Знак Знак Знак"/>
    <w:basedOn w:val="a"/>
    <w:uiPriority w:val="99"/>
    <w:rsid w:val="00393083"/>
    <w:pPr>
      <w:spacing w:after="160" w:line="240" w:lineRule="exact"/>
    </w:pPr>
    <w:rPr>
      <w:rFonts w:ascii="Verdana" w:eastAsia="Calibri" w:hAnsi="Verdana" w:cs="Verdana"/>
      <w:sz w:val="20"/>
      <w:szCs w:val="20"/>
      <w:lang w:val="en-US" w:eastAsia="en-US"/>
    </w:rPr>
  </w:style>
  <w:style w:type="paragraph" w:customStyle="1" w:styleId="ConsPlusNonformat">
    <w:name w:val="ConsPlusNonformat"/>
    <w:uiPriority w:val="99"/>
    <w:rsid w:val="0039308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39308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</w:rPr>
  </w:style>
  <w:style w:type="paragraph" w:customStyle="1" w:styleId="26">
    <w:name w:val="Знак2"/>
    <w:basedOn w:val="a"/>
    <w:uiPriority w:val="99"/>
    <w:rsid w:val="00393083"/>
    <w:pPr>
      <w:tabs>
        <w:tab w:val="left" w:pos="708"/>
      </w:tabs>
      <w:spacing w:after="160" w:line="240" w:lineRule="exact"/>
    </w:pPr>
    <w:rPr>
      <w:rFonts w:ascii="Verdana" w:eastAsia="Calibri" w:hAnsi="Verdana" w:cs="Verdana"/>
      <w:sz w:val="20"/>
      <w:szCs w:val="20"/>
      <w:lang w:val="en-US" w:eastAsia="en-US"/>
    </w:rPr>
  </w:style>
  <w:style w:type="paragraph" w:customStyle="1" w:styleId="afd">
    <w:name w:val="Знак Знак Знак"/>
    <w:basedOn w:val="a"/>
    <w:uiPriority w:val="99"/>
    <w:rsid w:val="00393083"/>
    <w:pPr>
      <w:spacing w:after="160" w:line="240" w:lineRule="exact"/>
    </w:pPr>
    <w:rPr>
      <w:rFonts w:ascii="Verdana" w:eastAsia="Calibri" w:hAnsi="Verdana" w:cs="Verdana"/>
      <w:sz w:val="20"/>
      <w:szCs w:val="20"/>
    </w:rPr>
  </w:style>
  <w:style w:type="paragraph" w:customStyle="1" w:styleId="11">
    <w:name w:val="Абзац списка1"/>
    <w:basedOn w:val="a"/>
    <w:uiPriority w:val="99"/>
    <w:rsid w:val="00393083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ConsPlusNormal">
    <w:name w:val="ConsPlusNormal"/>
    <w:uiPriority w:val="99"/>
    <w:rsid w:val="00393083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xl63">
    <w:name w:val="xl63"/>
    <w:basedOn w:val="a"/>
    <w:uiPriority w:val="99"/>
    <w:rsid w:val="003930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16"/>
      <w:szCs w:val="16"/>
    </w:rPr>
  </w:style>
  <w:style w:type="paragraph" w:customStyle="1" w:styleId="xl64">
    <w:name w:val="xl64"/>
    <w:basedOn w:val="a"/>
    <w:uiPriority w:val="99"/>
    <w:rsid w:val="003930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16"/>
      <w:szCs w:val="16"/>
    </w:rPr>
  </w:style>
  <w:style w:type="paragraph" w:customStyle="1" w:styleId="xl65">
    <w:name w:val="xl65"/>
    <w:basedOn w:val="a"/>
    <w:uiPriority w:val="99"/>
    <w:rsid w:val="0039308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16"/>
      <w:szCs w:val="16"/>
    </w:rPr>
  </w:style>
  <w:style w:type="paragraph" w:customStyle="1" w:styleId="xl66">
    <w:name w:val="xl66"/>
    <w:basedOn w:val="a"/>
    <w:uiPriority w:val="99"/>
    <w:rsid w:val="003930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67">
    <w:name w:val="xl67"/>
    <w:basedOn w:val="a"/>
    <w:uiPriority w:val="99"/>
    <w:rsid w:val="003930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16"/>
      <w:szCs w:val="16"/>
    </w:rPr>
  </w:style>
  <w:style w:type="paragraph" w:customStyle="1" w:styleId="xl68">
    <w:name w:val="xl68"/>
    <w:basedOn w:val="a"/>
    <w:uiPriority w:val="99"/>
    <w:rsid w:val="0039308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b/>
      <w:bCs/>
      <w:color w:val="000000"/>
      <w:sz w:val="20"/>
      <w:szCs w:val="20"/>
    </w:rPr>
  </w:style>
  <w:style w:type="paragraph" w:customStyle="1" w:styleId="xl69">
    <w:name w:val="xl69"/>
    <w:basedOn w:val="a"/>
    <w:uiPriority w:val="99"/>
    <w:rsid w:val="00393083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b/>
      <w:bCs/>
      <w:color w:val="000000"/>
      <w:sz w:val="20"/>
      <w:szCs w:val="20"/>
    </w:rPr>
  </w:style>
  <w:style w:type="paragraph" w:customStyle="1" w:styleId="xl70">
    <w:name w:val="xl70"/>
    <w:basedOn w:val="a"/>
    <w:uiPriority w:val="99"/>
    <w:rsid w:val="0039308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color w:val="000000"/>
      <w:sz w:val="20"/>
      <w:szCs w:val="20"/>
    </w:rPr>
  </w:style>
  <w:style w:type="paragraph" w:customStyle="1" w:styleId="xl71">
    <w:name w:val="xl71"/>
    <w:basedOn w:val="a"/>
    <w:uiPriority w:val="99"/>
    <w:rsid w:val="0039308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color w:val="000000"/>
      <w:sz w:val="20"/>
      <w:szCs w:val="20"/>
    </w:rPr>
  </w:style>
  <w:style w:type="paragraph" w:customStyle="1" w:styleId="xl72">
    <w:name w:val="xl72"/>
    <w:basedOn w:val="a"/>
    <w:uiPriority w:val="99"/>
    <w:rsid w:val="0039308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b/>
      <w:bCs/>
      <w:color w:val="000000"/>
      <w:sz w:val="20"/>
      <w:szCs w:val="20"/>
    </w:rPr>
  </w:style>
  <w:style w:type="paragraph" w:customStyle="1" w:styleId="xl73">
    <w:name w:val="xl73"/>
    <w:basedOn w:val="a"/>
    <w:uiPriority w:val="99"/>
    <w:rsid w:val="0039308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20"/>
      <w:szCs w:val="20"/>
    </w:rPr>
  </w:style>
  <w:style w:type="paragraph" w:customStyle="1" w:styleId="xl74">
    <w:name w:val="xl74"/>
    <w:basedOn w:val="a"/>
    <w:uiPriority w:val="99"/>
    <w:rsid w:val="0039308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20"/>
      <w:szCs w:val="20"/>
    </w:rPr>
  </w:style>
  <w:style w:type="paragraph" w:customStyle="1" w:styleId="xl75">
    <w:name w:val="xl75"/>
    <w:basedOn w:val="a"/>
    <w:uiPriority w:val="99"/>
    <w:rsid w:val="0039308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20"/>
      <w:szCs w:val="20"/>
    </w:rPr>
  </w:style>
  <w:style w:type="paragraph" w:customStyle="1" w:styleId="xl76">
    <w:name w:val="xl76"/>
    <w:basedOn w:val="a"/>
    <w:uiPriority w:val="99"/>
    <w:rsid w:val="0039308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i/>
      <w:iCs/>
      <w:color w:val="000000"/>
      <w:sz w:val="20"/>
      <w:szCs w:val="20"/>
    </w:rPr>
  </w:style>
  <w:style w:type="paragraph" w:customStyle="1" w:styleId="xl77">
    <w:name w:val="xl77"/>
    <w:basedOn w:val="a"/>
    <w:uiPriority w:val="99"/>
    <w:rsid w:val="0039308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20"/>
      <w:szCs w:val="20"/>
    </w:rPr>
  </w:style>
  <w:style w:type="paragraph" w:customStyle="1" w:styleId="xl78">
    <w:name w:val="xl78"/>
    <w:basedOn w:val="a"/>
    <w:uiPriority w:val="99"/>
    <w:rsid w:val="0039308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b/>
      <w:bCs/>
      <w:color w:val="000000"/>
      <w:sz w:val="20"/>
      <w:szCs w:val="20"/>
    </w:rPr>
  </w:style>
  <w:style w:type="paragraph" w:customStyle="1" w:styleId="xl79">
    <w:name w:val="xl79"/>
    <w:basedOn w:val="a"/>
    <w:uiPriority w:val="99"/>
    <w:rsid w:val="0039308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28"/>
      <w:szCs w:val="28"/>
    </w:rPr>
  </w:style>
  <w:style w:type="paragraph" w:customStyle="1" w:styleId="xl80">
    <w:name w:val="xl80"/>
    <w:basedOn w:val="a"/>
    <w:uiPriority w:val="99"/>
    <w:rsid w:val="0039308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b/>
      <w:bCs/>
      <w:color w:val="000000"/>
      <w:sz w:val="20"/>
      <w:szCs w:val="20"/>
    </w:rPr>
  </w:style>
  <w:style w:type="paragraph" w:customStyle="1" w:styleId="xl81">
    <w:name w:val="xl81"/>
    <w:basedOn w:val="a"/>
    <w:uiPriority w:val="99"/>
    <w:rsid w:val="0039308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28"/>
      <w:szCs w:val="28"/>
    </w:rPr>
  </w:style>
  <w:style w:type="paragraph" w:customStyle="1" w:styleId="xl82">
    <w:name w:val="xl82"/>
    <w:basedOn w:val="a"/>
    <w:uiPriority w:val="99"/>
    <w:rsid w:val="0039308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b/>
      <w:bCs/>
      <w:color w:val="000000"/>
      <w:sz w:val="20"/>
      <w:szCs w:val="20"/>
    </w:rPr>
  </w:style>
  <w:style w:type="paragraph" w:customStyle="1" w:styleId="xl83">
    <w:name w:val="xl83"/>
    <w:basedOn w:val="a"/>
    <w:uiPriority w:val="99"/>
    <w:rsid w:val="0039308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20"/>
      <w:szCs w:val="20"/>
    </w:rPr>
  </w:style>
  <w:style w:type="paragraph" w:customStyle="1" w:styleId="xl84">
    <w:name w:val="xl84"/>
    <w:basedOn w:val="a"/>
    <w:uiPriority w:val="99"/>
    <w:rsid w:val="0039308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16"/>
      <w:szCs w:val="16"/>
    </w:rPr>
  </w:style>
  <w:style w:type="paragraph" w:customStyle="1" w:styleId="xl85">
    <w:name w:val="xl85"/>
    <w:basedOn w:val="a"/>
    <w:uiPriority w:val="99"/>
    <w:rsid w:val="00393083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16"/>
      <w:szCs w:val="16"/>
    </w:rPr>
  </w:style>
  <w:style w:type="paragraph" w:customStyle="1" w:styleId="xl86">
    <w:name w:val="xl86"/>
    <w:basedOn w:val="a"/>
    <w:uiPriority w:val="99"/>
    <w:rsid w:val="0039308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87">
    <w:name w:val="xl87"/>
    <w:basedOn w:val="a"/>
    <w:uiPriority w:val="99"/>
    <w:rsid w:val="0039308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20"/>
      <w:szCs w:val="20"/>
    </w:rPr>
  </w:style>
  <w:style w:type="paragraph" w:customStyle="1" w:styleId="xl88">
    <w:name w:val="xl88"/>
    <w:basedOn w:val="a"/>
    <w:uiPriority w:val="99"/>
    <w:rsid w:val="0039308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89">
    <w:name w:val="xl89"/>
    <w:basedOn w:val="a"/>
    <w:uiPriority w:val="99"/>
    <w:rsid w:val="00393083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color w:val="000000"/>
      <w:sz w:val="20"/>
      <w:szCs w:val="20"/>
    </w:rPr>
  </w:style>
  <w:style w:type="paragraph" w:customStyle="1" w:styleId="xl90">
    <w:name w:val="xl90"/>
    <w:basedOn w:val="a"/>
    <w:uiPriority w:val="99"/>
    <w:rsid w:val="00393083"/>
    <w:pPr>
      <w:pBdr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color w:val="000000"/>
      <w:sz w:val="20"/>
      <w:szCs w:val="20"/>
    </w:rPr>
  </w:style>
  <w:style w:type="paragraph" w:customStyle="1" w:styleId="xl91">
    <w:name w:val="xl91"/>
    <w:basedOn w:val="a"/>
    <w:uiPriority w:val="99"/>
    <w:rsid w:val="00393083"/>
    <w:pPr>
      <w:pBdr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b/>
      <w:bCs/>
      <w:color w:val="000000"/>
      <w:sz w:val="20"/>
      <w:szCs w:val="20"/>
    </w:rPr>
  </w:style>
  <w:style w:type="paragraph" w:customStyle="1" w:styleId="xl92">
    <w:name w:val="xl92"/>
    <w:basedOn w:val="a"/>
    <w:uiPriority w:val="99"/>
    <w:rsid w:val="00393083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20"/>
      <w:szCs w:val="20"/>
    </w:rPr>
  </w:style>
  <w:style w:type="paragraph" w:customStyle="1" w:styleId="xl93">
    <w:name w:val="xl93"/>
    <w:basedOn w:val="a"/>
    <w:uiPriority w:val="99"/>
    <w:rsid w:val="00393083"/>
    <w:pPr>
      <w:pBdr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94">
    <w:name w:val="xl94"/>
    <w:basedOn w:val="a"/>
    <w:uiPriority w:val="99"/>
    <w:rsid w:val="00393083"/>
    <w:pPr>
      <w:pBdr>
        <w:bottom w:val="single" w:sz="8" w:space="0" w:color="auto"/>
        <w:right w:val="single" w:sz="8" w:space="0" w:color="auto"/>
      </w:pBdr>
      <w:shd w:val="clear" w:color="auto" w:fill="DBE5F1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20"/>
      <w:szCs w:val="20"/>
    </w:rPr>
  </w:style>
  <w:style w:type="paragraph" w:customStyle="1" w:styleId="xl95">
    <w:name w:val="xl95"/>
    <w:basedOn w:val="a"/>
    <w:uiPriority w:val="99"/>
    <w:rsid w:val="00393083"/>
    <w:pPr>
      <w:pBdr>
        <w:bottom w:val="single" w:sz="8" w:space="0" w:color="auto"/>
        <w:right w:val="single" w:sz="8" w:space="0" w:color="auto"/>
      </w:pBdr>
      <w:shd w:val="clear" w:color="auto" w:fill="DBE5F1"/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20"/>
      <w:szCs w:val="20"/>
    </w:rPr>
  </w:style>
  <w:style w:type="paragraph" w:customStyle="1" w:styleId="xl96">
    <w:name w:val="xl96"/>
    <w:basedOn w:val="a"/>
    <w:uiPriority w:val="99"/>
    <w:rsid w:val="00393083"/>
    <w:pPr>
      <w:pBdr>
        <w:bottom w:val="single" w:sz="8" w:space="0" w:color="auto"/>
        <w:right w:val="single" w:sz="8" w:space="0" w:color="auto"/>
      </w:pBdr>
      <w:shd w:val="clear" w:color="auto" w:fill="DBE5F1"/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97">
    <w:name w:val="xl97"/>
    <w:basedOn w:val="a"/>
    <w:uiPriority w:val="99"/>
    <w:rsid w:val="00393083"/>
    <w:pPr>
      <w:pBdr>
        <w:bottom w:val="single" w:sz="8" w:space="0" w:color="auto"/>
        <w:right w:val="single" w:sz="8" w:space="0" w:color="auto"/>
      </w:pBdr>
      <w:shd w:val="clear" w:color="auto" w:fill="DBE5F1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b/>
      <w:bCs/>
      <w:color w:val="000000"/>
      <w:sz w:val="20"/>
      <w:szCs w:val="20"/>
    </w:rPr>
  </w:style>
  <w:style w:type="paragraph" w:customStyle="1" w:styleId="xl98">
    <w:name w:val="xl98"/>
    <w:basedOn w:val="a"/>
    <w:uiPriority w:val="99"/>
    <w:rsid w:val="0039308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DBE5F1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16"/>
      <w:szCs w:val="16"/>
    </w:rPr>
  </w:style>
  <w:style w:type="paragraph" w:customStyle="1" w:styleId="xl99">
    <w:name w:val="xl99"/>
    <w:basedOn w:val="a"/>
    <w:uiPriority w:val="99"/>
    <w:rsid w:val="00393083"/>
    <w:pPr>
      <w:pBdr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20"/>
      <w:szCs w:val="20"/>
    </w:rPr>
  </w:style>
  <w:style w:type="paragraph" w:customStyle="1" w:styleId="xl100">
    <w:name w:val="xl100"/>
    <w:basedOn w:val="a"/>
    <w:uiPriority w:val="99"/>
    <w:rsid w:val="00393083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01">
    <w:name w:val="xl101"/>
    <w:basedOn w:val="a"/>
    <w:uiPriority w:val="99"/>
    <w:rsid w:val="0039308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02">
    <w:name w:val="xl102"/>
    <w:basedOn w:val="a"/>
    <w:uiPriority w:val="99"/>
    <w:rsid w:val="0039308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28"/>
      <w:szCs w:val="28"/>
    </w:rPr>
  </w:style>
  <w:style w:type="paragraph" w:customStyle="1" w:styleId="xl103">
    <w:name w:val="xl103"/>
    <w:basedOn w:val="a"/>
    <w:uiPriority w:val="99"/>
    <w:rsid w:val="0039308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20"/>
      <w:szCs w:val="20"/>
    </w:rPr>
  </w:style>
  <w:style w:type="paragraph" w:customStyle="1" w:styleId="xl104">
    <w:name w:val="xl104"/>
    <w:basedOn w:val="a"/>
    <w:uiPriority w:val="99"/>
    <w:rsid w:val="0039308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05">
    <w:name w:val="xl105"/>
    <w:basedOn w:val="a"/>
    <w:uiPriority w:val="99"/>
    <w:rsid w:val="00393083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20"/>
      <w:szCs w:val="20"/>
    </w:rPr>
  </w:style>
  <w:style w:type="paragraph" w:customStyle="1" w:styleId="xl106">
    <w:name w:val="xl106"/>
    <w:basedOn w:val="a"/>
    <w:uiPriority w:val="99"/>
    <w:rsid w:val="00393083"/>
    <w:pPr>
      <w:pBdr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20"/>
      <w:szCs w:val="20"/>
    </w:rPr>
  </w:style>
  <w:style w:type="paragraph" w:customStyle="1" w:styleId="xl107">
    <w:name w:val="xl107"/>
    <w:basedOn w:val="a"/>
    <w:uiPriority w:val="99"/>
    <w:rsid w:val="00393083"/>
    <w:pPr>
      <w:pBdr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20"/>
      <w:szCs w:val="20"/>
    </w:rPr>
  </w:style>
  <w:style w:type="paragraph" w:customStyle="1" w:styleId="xl108">
    <w:name w:val="xl108"/>
    <w:basedOn w:val="a"/>
    <w:uiPriority w:val="99"/>
    <w:rsid w:val="00393083"/>
    <w:pPr>
      <w:pBdr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20"/>
      <w:szCs w:val="20"/>
    </w:rPr>
  </w:style>
  <w:style w:type="paragraph" w:customStyle="1" w:styleId="xl109">
    <w:name w:val="xl109"/>
    <w:basedOn w:val="a"/>
    <w:uiPriority w:val="99"/>
    <w:rsid w:val="00393083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color w:val="000000"/>
      <w:sz w:val="20"/>
      <w:szCs w:val="20"/>
    </w:rPr>
  </w:style>
  <w:style w:type="paragraph" w:customStyle="1" w:styleId="xl110">
    <w:name w:val="xl110"/>
    <w:basedOn w:val="a"/>
    <w:uiPriority w:val="99"/>
    <w:rsid w:val="00393083"/>
    <w:pPr>
      <w:pBdr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color w:val="000000"/>
      <w:sz w:val="20"/>
      <w:szCs w:val="20"/>
    </w:rPr>
  </w:style>
  <w:style w:type="paragraph" w:customStyle="1" w:styleId="xl111">
    <w:name w:val="xl111"/>
    <w:basedOn w:val="a"/>
    <w:uiPriority w:val="99"/>
    <w:rsid w:val="00393083"/>
    <w:pPr>
      <w:pBdr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xl112">
    <w:name w:val="xl112"/>
    <w:basedOn w:val="a"/>
    <w:uiPriority w:val="99"/>
    <w:rsid w:val="00393083"/>
    <w:pPr>
      <w:pBdr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b/>
      <w:bCs/>
      <w:color w:val="000000"/>
      <w:sz w:val="20"/>
      <w:szCs w:val="20"/>
    </w:rPr>
  </w:style>
  <w:style w:type="paragraph" w:customStyle="1" w:styleId="xl113">
    <w:name w:val="xl113"/>
    <w:basedOn w:val="a"/>
    <w:uiPriority w:val="99"/>
    <w:rsid w:val="00393083"/>
    <w:pPr>
      <w:pBdr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xl114">
    <w:name w:val="xl114"/>
    <w:basedOn w:val="a"/>
    <w:uiPriority w:val="99"/>
    <w:rsid w:val="00393083"/>
    <w:pPr>
      <w:pBdr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28"/>
      <w:szCs w:val="28"/>
    </w:rPr>
  </w:style>
  <w:style w:type="paragraph" w:customStyle="1" w:styleId="xl115">
    <w:name w:val="xl115"/>
    <w:basedOn w:val="a"/>
    <w:uiPriority w:val="99"/>
    <w:rsid w:val="00393083"/>
    <w:pPr>
      <w:pBdr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16">
    <w:name w:val="xl116"/>
    <w:basedOn w:val="a"/>
    <w:uiPriority w:val="99"/>
    <w:rsid w:val="00393083"/>
    <w:pPr>
      <w:pBdr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17">
    <w:name w:val="xl117"/>
    <w:basedOn w:val="a"/>
    <w:uiPriority w:val="99"/>
    <w:rsid w:val="00393083"/>
    <w:pPr>
      <w:pBdr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28"/>
      <w:szCs w:val="28"/>
    </w:rPr>
  </w:style>
  <w:style w:type="paragraph" w:customStyle="1" w:styleId="xl118">
    <w:name w:val="xl118"/>
    <w:basedOn w:val="a"/>
    <w:uiPriority w:val="99"/>
    <w:rsid w:val="00393083"/>
    <w:pPr>
      <w:pBdr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28"/>
      <w:szCs w:val="28"/>
    </w:rPr>
  </w:style>
  <w:style w:type="paragraph" w:customStyle="1" w:styleId="xl119">
    <w:name w:val="xl119"/>
    <w:basedOn w:val="a"/>
    <w:uiPriority w:val="99"/>
    <w:rsid w:val="00393083"/>
    <w:pPr>
      <w:pBdr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b/>
      <w:bCs/>
      <w:color w:val="000000"/>
      <w:sz w:val="16"/>
      <w:szCs w:val="16"/>
    </w:rPr>
  </w:style>
  <w:style w:type="paragraph" w:customStyle="1" w:styleId="xl120">
    <w:name w:val="xl120"/>
    <w:basedOn w:val="a"/>
    <w:uiPriority w:val="99"/>
    <w:rsid w:val="0039308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21">
    <w:name w:val="xl121"/>
    <w:basedOn w:val="a"/>
    <w:uiPriority w:val="99"/>
    <w:rsid w:val="00393083"/>
    <w:pPr>
      <w:pBdr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i/>
      <w:iCs/>
      <w:color w:val="000000"/>
      <w:sz w:val="20"/>
      <w:szCs w:val="20"/>
    </w:rPr>
  </w:style>
  <w:style w:type="paragraph" w:customStyle="1" w:styleId="xl122">
    <w:name w:val="xl122"/>
    <w:basedOn w:val="a"/>
    <w:uiPriority w:val="99"/>
    <w:rsid w:val="00393083"/>
    <w:pPr>
      <w:pBdr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xl123">
    <w:name w:val="xl123"/>
    <w:basedOn w:val="a"/>
    <w:uiPriority w:val="99"/>
    <w:rsid w:val="0039308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28"/>
      <w:szCs w:val="28"/>
    </w:rPr>
  </w:style>
  <w:style w:type="paragraph" w:customStyle="1" w:styleId="xl124">
    <w:name w:val="xl124"/>
    <w:basedOn w:val="a"/>
    <w:uiPriority w:val="99"/>
    <w:rsid w:val="00393083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0"/>
      <w:szCs w:val="20"/>
    </w:rPr>
  </w:style>
  <w:style w:type="paragraph" w:customStyle="1" w:styleId="xl125">
    <w:name w:val="xl125"/>
    <w:basedOn w:val="a"/>
    <w:uiPriority w:val="99"/>
    <w:rsid w:val="0039308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sz w:val="20"/>
      <w:szCs w:val="20"/>
    </w:rPr>
  </w:style>
  <w:style w:type="paragraph" w:customStyle="1" w:styleId="xl126">
    <w:name w:val="xl126"/>
    <w:basedOn w:val="a"/>
    <w:uiPriority w:val="99"/>
    <w:rsid w:val="00393083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DBE5F1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sz w:val="20"/>
      <w:szCs w:val="20"/>
    </w:rPr>
  </w:style>
  <w:style w:type="paragraph" w:customStyle="1" w:styleId="xl127">
    <w:name w:val="xl127"/>
    <w:basedOn w:val="a"/>
    <w:uiPriority w:val="99"/>
    <w:rsid w:val="0039308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28">
    <w:name w:val="xl128"/>
    <w:basedOn w:val="a"/>
    <w:uiPriority w:val="99"/>
    <w:rsid w:val="0039308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16"/>
      <w:szCs w:val="16"/>
    </w:rPr>
  </w:style>
  <w:style w:type="paragraph" w:customStyle="1" w:styleId="xl129">
    <w:name w:val="xl129"/>
    <w:basedOn w:val="a"/>
    <w:uiPriority w:val="99"/>
    <w:rsid w:val="0039308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16"/>
      <w:szCs w:val="16"/>
    </w:rPr>
  </w:style>
  <w:style w:type="paragraph" w:customStyle="1" w:styleId="xl130">
    <w:name w:val="xl130"/>
    <w:basedOn w:val="a"/>
    <w:uiPriority w:val="99"/>
    <w:rsid w:val="0039308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0"/>
      <w:szCs w:val="20"/>
    </w:rPr>
  </w:style>
  <w:style w:type="paragraph" w:customStyle="1" w:styleId="xl131">
    <w:name w:val="xl131"/>
    <w:basedOn w:val="a"/>
    <w:uiPriority w:val="99"/>
    <w:rsid w:val="0039308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DBE5F1"/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32">
    <w:name w:val="xl132"/>
    <w:basedOn w:val="a"/>
    <w:uiPriority w:val="99"/>
    <w:rsid w:val="0039308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0"/>
      <w:szCs w:val="20"/>
    </w:rPr>
  </w:style>
  <w:style w:type="paragraph" w:customStyle="1" w:styleId="xl133">
    <w:name w:val="xl133"/>
    <w:basedOn w:val="a"/>
    <w:uiPriority w:val="99"/>
    <w:rsid w:val="0039308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28"/>
      <w:szCs w:val="28"/>
    </w:rPr>
  </w:style>
  <w:style w:type="paragraph" w:customStyle="1" w:styleId="xl134">
    <w:name w:val="xl134"/>
    <w:basedOn w:val="a"/>
    <w:uiPriority w:val="99"/>
    <w:rsid w:val="0039308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20"/>
      <w:szCs w:val="20"/>
    </w:rPr>
  </w:style>
  <w:style w:type="paragraph" w:customStyle="1" w:styleId="xl135">
    <w:name w:val="xl135"/>
    <w:basedOn w:val="a"/>
    <w:uiPriority w:val="99"/>
    <w:rsid w:val="0039308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DBE5F1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20"/>
      <w:szCs w:val="20"/>
    </w:rPr>
  </w:style>
  <w:style w:type="paragraph" w:customStyle="1" w:styleId="xl136">
    <w:name w:val="xl136"/>
    <w:basedOn w:val="a"/>
    <w:uiPriority w:val="99"/>
    <w:rsid w:val="0039308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DBE5F1"/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20"/>
      <w:szCs w:val="20"/>
    </w:rPr>
  </w:style>
  <w:style w:type="paragraph" w:customStyle="1" w:styleId="xl137">
    <w:name w:val="xl137"/>
    <w:basedOn w:val="a"/>
    <w:uiPriority w:val="99"/>
    <w:rsid w:val="00393083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38">
    <w:name w:val="xl138"/>
    <w:basedOn w:val="a"/>
    <w:uiPriority w:val="99"/>
    <w:rsid w:val="0039308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color w:val="000000"/>
      <w:sz w:val="16"/>
      <w:szCs w:val="16"/>
    </w:rPr>
  </w:style>
  <w:style w:type="paragraph" w:customStyle="1" w:styleId="xl139">
    <w:name w:val="xl139"/>
    <w:basedOn w:val="a"/>
    <w:uiPriority w:val="99"/>
    <w:rsid w:val="0039308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sz w:val="20"/>
      <w:szCs w:val="20"/>
    </w:rPr>
  </w:style>
  <w:style w:type="paragraph" w:customStyle="1" w:styleId="xl140">
    <w:name w:val="xl140"/>
    <w:basedOn w:val="a"/>
    <w:uiPriority w:val="99"/>
    <w:rsid w:val="00393083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color w:val="000000"/>
      <w:sz w:val="20"/>
      <w:szCs w:val="20"/>
    </w:rPr>
  </w:style>
  <w:style w:type="paragraph" w:customStyle="1" w:styleId="xl141">
    <w:name w:val="xl141"/>
    <w:basedOn w:val="a"/>
    <w:uiPriority w:val="99"/>
    <w:rsid w:val="00393083"/>
    <w:pPr>
      <w:pBdr>
        <w:bottom w:val="single" w:sz="8" w:space="0" w:color="auto"/>
        <w:right w:val="single" w:sz="8" w:space="0" w:color="auto"/>
      </w:pBdr>
      <w:shd w:val="clear" w:color="auto" w:fill="DBE5F1"/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color w:val="000000"/>
      <w:sz w:val="20"/>
      <w:szCs w:val="20"/>
    </w:rPr>
  </w:style>
  <w:style w:type="paragraph" w:customStyle="1" w:styleId="xl142">
    <w:name w:val="xl142"/>
    <w:basedOn w:val="a"/>
    <w:uiPriority w:val="99"/>
    <w:rsid w:val="00393083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b/>
      <w:bCs/>
      <w:color w:val="000000"/>
      <w:sz w:val="20"/>
      <w:szCs w:val="20"/>
    </w:rPr>
  </w:style>
  <w:style w:type="paragraph" w:customStyle="1" w:styleId="xl143">
    <w:name w:val="xl143"/>
    <w:basedOn w:val="a"/>
    <w:uiPriority w:val="99"/>
    <w:rsid w:val="0039308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b/>
      <w:bCs/>
      <w:color w:val="000000"/>
      <w:sz w:val="20"/>
      <w:szCs w:val="20"/>
    </w:rPr>
  </w:style>
  <w:style w:type="paragraph" w:customStyle="1" w:styleId="xl144">
    <w:name w:val="xl144"/>
    <w:basedOn w:val="a"/>
    <w:uiPriority w:val="99"/>
    <w:rsid w:val="0039308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sz w:val="24"/>
      <w:szCs w:val="24"/>
    </w:rPr>
  </w:style>
  <w:style w:type="paragraph" w:customStyle="1" w:styleId="xl145">
    <w:name w:val="xl145"/>
    <w:basedOn w:val="a"/>
    <w:uiPriority w:val="99"/>
    <w:rsid w:val="0039308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DBE5F1"/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sz w:val="24"/>
      <w:szCs w:val="24"/>
    </w:rPr>
  </w:style>
  <w:style w:type="paragraph" w:customStyle="1" w:styleId="xl146">
    <w:name w:val="xl146"/>
    <w:basedOn w:val="a"/>
    <w:uiPriority w:val="99"/>
    <w:rsid w:val="00393083"/>
    <w:pPr>
      <w:pBdr>
        <w:bottom w:val="single" w:sz="8" w:space="0" w:color="auto"/>
        <w:right w:val="single" w:sz="8" w:space="0" w:color="auto"/>
      </w:pBdr>
      <w:shd w:val="clear" w:color="auto" w:fill="D8D8D8"/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20"/>
      <w:szCs w:val="20"/>
    </w:rPr>
  </w:style>
  <w:style w:type="paragraph" w:customStyle="1" w:styleId="xl147">
    <w:name w:val="xl147"/>
    <w:basedOn w:val="a"/>
    <w:uiPriority w:val="99"/>
    <w:rsid w:val="00393083"/>
    <w:pPr>
      <w:pBdr>
        <w:bottom w:val="single" w:sz="8" w:space="0" w:color="auto"/>
        <w:right w:val="single" w:sz="8" w:space="0" w:color="auto"/>
      </w:pBdr>
      <w:shd w:val="clear" w:color="auto" w:fill="D8D8D8"/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20"/>
      <w:szCs w:val="20"/>
    </w:rPr>
  </w:style>
  <w:style w:type="paragraph" w:customStyle="1" w:styleId="xl148">
    <w:name w:val="xl148"/>
    <w:basedOn w:val="a"/>
    <w:uiPriority w:val="99"/>
    <w:rsid w:val="0039308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16"/>
      <w:szCs w:val="16"/>
    </w:rPr>
  </w:style>
  <w:style w:type="paragraph" w:customStyle="1" w:styleId="xl149">
    <w:name w:val="xl149"/>
    <w:basedOn w:val="a"/>
    <w:uiPriority w:val="99"/>
    <w:rsid w:val="0039308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16"/>
      <w:szCs w:val="16"/>
    </w:rPr>
  </w:style>
  <w:style w:type="paragraph" w:customStyle="1" w:styleId="xl150">
    <w:name w:val="xl150"/>
    <w:basedOn w:val="a"/>
    <w:uiPriority w:val="99"/>
    <w:rsid w:val="003930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Calibri" w:hAnsi="Times New Roman" w:cs="Times New Roman"/>
      <w:color w:val="000000"/>
      <w:sz w:val="16"/>
      <w:szCs w:val="16"/>
    </w:rPr>
  </w:style>
  <w:style w:type="paragraph" w:customStyle="1" w:styleId="xl151">
    <w:name w:val="xl151"/>
    <w:basedOn w:val="a"/>
    <w:uiPriority w:val="99"/>
    <w:rsid w:val="00393083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auto" w:fill="FFFF00"/>
      <w:spacing w:before="100" w:beforeAutospacing="1" w:after="100" w:afterAutospacing="1" w:line="240" w:lineRule="auto"/>
      <w:jc w:val="right"/>
    </w:pPr>
    <w:rPr>
      <w:rFonts w:ascii="Times New Roman" w:eastAsia="Calibri" w:hAnsi="Times New Roman" w:cs="Times New Roman"/>
      <w:b/>
      <w:bCs/>
      <w:color w:val="000000"/>
      <w:sz w:val="20"/>
      <w:szCs w:val="20"/>
    </w:rPr>
  </w:style>
  <w:style w:type="paragraph" w:customStyle="1" w:styleId="xl152">
    <w:name w:val="xl152"/>
    <w:basedOn w:val="a"/>
    <w:uiPriority w:val="99"/>
    <w:rsid w:val="00393083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right"/>
    </w:pPr>
    <w:rPr>
      <w:rFonts w:ascii="Times New Roman" w:eastAsia="Calibri" w:hAnsi="Times New Roman" w:cs="Times New Roman"/>
      <w:b/>
      <w:bCs/>
      <w:color w:val="000000"/>
      <w:sz w:val="20"/>
      <w:szCs w:val="20"/>
    </w:rPr>
  </w:style>
  <w:style w:type="paragraph" w:customStyle="1" w:styleId="xl153">
    <w:name w:val="xl153"/>
    <w:basedOn w:val="a"/>
    <w:uiPriority w:val="99"/>
    <w:rsid w:val="00393083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b/>
      <w:bCs/>
      <w:color w:val="000000"/>
      <w:sz w:val="20"/>
      <w:szCs w:val="20"/>
    </w:rPr>
  </w:style>
  <w:style w:type="paragraph" w:customStyle="1" w:styleId="xl154">
    <w:name w:val="xl154"/>
    <w:basedOn w:val="a"/>
    <w:uiPriority w:val="99"/>
    <w:rsid w:val="00393083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55">
    <w:name w:val="xl155"/>
    <w:basedOn w:val="a"/>
    <w:uiPriority w:val="99"/>
    <w:rsid w:val="0039308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16"/>
      <w:szCs w:val="16"/>
    </w:rPr>
  </w:style>
  <w:style w:type="paragraph" w:customStyle="1" w:styleId="xl156">
    <w:name w:val="xl156"/>
    <w:basedOn w:val="a"/>
    <w:uiPriority w:val="99"/>
    <w:rsid w:val="0039308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16"/>
      <w:szCs w:val="16"/>
    </w:rPr>
  </w:style>
  <w:style w:type="paragraph" w:customStyle="1" w:styleId="xl157">
    <w:name w:val="xl157"/>
    <w:basedOn w:val="a"/>
    <w:uiPriority w:val="99"/>
    <w:rsid w:val="0039308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16"/>
      <w:szCs w:val="16"/>
    </w:rPr>
  </w:style>
  <w:style w:type="paragraph" w:customStyle="1" w:styleId="xl158">
    <w:name w:val="xl158"/>
    <w:basedOn w:val="a"/>
    <w:uiPriority w:val="99"/>
    <w:rsid w:val="0039308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16"/>
      <w:szCs w:val="16"/>
    </w:rPr>
  </w:style>
  <w:style w:type="paragraph" w:customStyle="1" w:styleId="xl159">
    <w:name w:val="xl159"/>
    <w:basedOn w:val="a"/>
    <w:uiPriority w:val="99"/>
    <w:rsid w:val="0039308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16"/>
      <w:szCs w:val="16"/>
    </w:rPr>
  </w:style>
  <w:style w:type="paragraph" w:customStyle="1" w:styleId="xl160">
    <w:name w:val="xl160"/>
    <w:basedOn w:val="a"/>
    <w:uiPriority w:val="99"/>
    <w:rsid w:val="0039308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16"/>
      <w:szCs w:val="16"/>
    </w:rPr>
  </w:style>
  <w:style w:type="paragraph" w:customStyle="1" w:styleId="xl161">
    <w:name w:val="xl161"/>
    <w:basedOn w:val="a"/>
    <w:uiPriority w:val="99"/>
    <w:rsid w:val="0039308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16"/>
      <w:szCs w:val="16"/>
    </w:rPr>
  </w:style>
  <w:style w:type="paragraph" w:customStyle="1" w:styleId="xl162">
    <w:name w:val="xl162"/>
    <w:basedOn w:val="a"/>
    <w:uiPriority w:val="99"/>
    <w:rsid w:val="0039308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63">
    <w:name w:val="xl163"/>
    <w:basedOn w:val="a"/>
    <w:uiPriority w:val="99"/>
    <w:rsid w:val="0039308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64">
    <w:name w:val="xl164"/>
    <w:basedOn w:val="a"/>
    <w:uiPriority w:val="99"/>
    <w:rsid w:val="0039308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16"/>
      <w:szCs w:val="16"/>
    </w:rPr>
  </w:style>
  <w:style w:type="paragraph" w:customStyle="1" w:styleId="xl165">
    <w:name w:val="xl165"/>
    <w:basedOn w:val="a"/>
    <w:uiPriority w:val="99"/>
    <w:rsid w:val="0039308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16"/>
      <w:szCs w:val="16"/>
    </w:rPr>
  </w:style>
  <w:style w:type="paragraph" w:customStyle="1" w:styleId="xl166">
    <w:name w:val="xl166"/>
    <w:basedOn w:val="a"/>
    <w:uiPriority w:val="99"/>
    <w:rsid w:val="0039308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16"/>
      <w:szCs w:val="16"/>
    </w:rPr>
  </w:style>
  <w:style w:type="paragraph" w:customStyle="1" w:styleId="xl167">
    <w:name w:val="xl167"/>
    <w:basedOn w:val="a"/>
    <w:uiPriority w:val="99"/>
    <w:rsid w:val="00393083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68">
    <w:name w:val="xl168"/>
    <w:basedOn w:val="a"/>
    <w:uiPriority w:val="99"/>
    <w:rsid w:val="00393083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xl169">
    <w:name w:val="xl169"/>
    <w:basedOn w:val="a"/>
    <w:uiPriority w:val="99"/>
    <w:rsid w:val="0039308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gency FB" w:eastAsia="Calibri" w:hAnsi="Agency FB" w:cs="Agency FB"/>
      <w:color w:val="000000"/>
      <w:sz w:val="20"/>
      <w:szCs w:val="20"/>
    </w:rPr>
  </w:style>
  <w:style w:type="paragraph" w:customStyle="1" w:styleId="xl170">
    <w:name w:val="xl170"/>
    <w:basedOn w:val="a"/>
    <w:uiPriority w:val="99"/>
    <w:rsid w:val="0039308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000000"/>
      <w:sz w:val="20"/>
      <w:szCs w:val="20"/>
    </w:rPr>
  </w:style>
  <w:style w:type="paragraph" w:customStyle="1" w:styleId="12">
    <w:name w:val="Без интервала1"/>
    <w:uiPriority w:val="99"/>
    <w:rsid w:val="00393083"/>
    <w:pPr>
      <w:spacing w:after="0" w:line="240" w:lineRule="auto"/>
    </w:pPr>
    <w:rPr>
      <w:rFonts w:ascii="Times New Roman" w:eastAsia="Calibri" w:hAnsi="Times New Roman" w:cs="Times New Roman"/>
      <w:color w:val="000000"/>
      <w:w w:val="90"/>
      <w:sz w:val="28"/>
      <w:szCs w:val="28"/>
    </w:rPr>
  </w:style>
  <w:style w:type="paragraph" w:customStyle="1" w:styleId="u">
    <w:name w:val="u"/>
    <w:basedOn w:val="a"/>
    <w:uiPriority w:val="99"/>
    <w:rsid w:val="00393083"/>
    <w:pPr>
      <w:spacing w:after="0" w:line="240" w:lineRule="auto"/>
      <w:ind w:firstLine="520"/>
      <w:jc w:val="both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Style3">
    <w:name w:val="Style3"/>
    <w:basedOn w:val="a"/>
    <w:uiPriority w:val="99"/>
    <w:rsid w:val="0039308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Style13">
    <w:name w:val="Style13"/>
    <w:basedOn w:val="a"/>
    <w:uiPriority w:val="99"/>
    <w:rsid w:val="0039308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main">
    <w:name w:val="main Знак"/>
    <w:basedOn w:val="a"/>
    <w:uiPriority w:val="99"/>
    <w:rsid w:val="00393083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3">
    <w:name w:val="Знак Знак3"/>
    <w:basedOn w:val="a0"/>
    <w:uiPriority w:val="99"/>
    <w:locked/>
    <w:rsid w:val="00393083"/>
    <w:rPr>
      <w:rFonts w:ascii="Courier New" w:hAnsi="Courier New" w:cs="Courier New" w:hint="default"/>
      <w:lang w:val="ru-RU" w:eastAsia="ru-RU"/>
    </w:rPr>
  </w:style>
  <w:style w:type="character" w:customStyle="1" w:styleId="FontStyle23">
    <w:name w:val="Font Style23"/>
    <w:basedOn w:val="a0"/>
    <w:uiPriority w:val="99"/>
    <w:rsid w:val="00393083"/>
    <w:rPr>
      <w:rFonts w:ascii="Courier New" w:hAnsi="Courier New" w:cs="Courier New" w:hint="default"/>
      <w:spacing w:val="-10"/>
      <w:sz w:val="20"/>
      <w:szCs w:val="20"/>
    </w:rPr>
  </w:style>
  <w:style w:type="character" w:customStyle="1" w:styleId="FontStyle24">
    <w:name w:val="Font Style24"/>
    <w:basedOn w:val="a0"/>
    <w:uiPriority w:val="99"/>
    <w:rsid w:val="00393083"/>
    <w:rPr>
      <w:rFonts w:ascii="Courier New" w:hAnsi="Courier New" w:cs="Courier New" w:hint="default"/>
      <w:sz w:val="20"/>
      <w:szCs w:val="20"/>
    </w:rPr>
  </w:style>
  <w:style w:type="character" w:styleId="afe">
    <w:name w:val="Subtle Emphasis"/>
    <w:basedOn w:val="a0"/>
    <w:uiPriority w:val="19"/>
    <w:qFormat/>
    <w:rsid w:val="00393083"/>
    <w:rPr>
      <w:i/>
      <w:iCs/>
      <w:color w:val="808080" w:themeColor="text1" w:themeTint="7F"/>
    </w:rPr>
  </w:style>
  <w:style w:type="paragraph" w:styleId="aff">
    <w:name w:val="Subtitle"/>
    <w:basedOn w:val="a"/>
    <w:next w:val="a"/>
    <w:link w:val="aff0"/>
    <w:uiPriority w:val="11"/>
    <w:qFormat/>
    <w:rsid w:val="00393083"/>
    <w:pPr>
      <w:numPr>
        <w:ilvl w:val="1"/>
      </w:numPr>
      <w:spacing w:after="0" w:line="240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w w:val="90"/>
      <w:sz w:val="24"/>
      <w:szCs w:val="24"/>
    </w:rPr>
  </w:style>
  <w:style w:type="character" w:customStyle="1" w:styleId="aff0">
    <w:name w:val="Подзаголовок Знак"/>
    <w:basedOn w:val="a0"/>
    <w:link w:val="aff"/>
    <w:uiPriority w:val="11"/>
    <w:rsid w:val="00393083"/>
    <w:rPr>
      <w:rFonts w:asciiTheme="majorHAnsi" w:eastAsiaTheme="majorEastAsia" w:hAnsiTheme="majorHAnsi" w:cstheme="majorBidi"/>
      <w:i/>
      <w:iCs/>
      <w:color w:val="4F81BD" w:themeColor="accent1"/>
      <w:spacing w:val="15"/>
      <w:w w:val="90"/>
      <w:sz w:val="24"/>
      <w:szCs w:val="24"/>
    </w:rPr>
  </w:style>
  <w:style w:type="character" w:styleId="aff1">
    <w:name w:val="Emphasis"/>
    <w:basedOn w:val="a0"/>
    <w:uiPriority w:val="20"/>
    <w:qFormat/>
    <w:rsid w:val="00393083"/>
    <w:rPr>
      <w:i/>
      <w:iCs/>
    </w:rPr>
  </w:style>
  <w:style w:type="paragraph" w:styleId="aff2">
    <w:name w:val="No Spacing"/>
    <w:uiPriority w:val="1"/>
    <w:qFormat/>
    <w:rsid w:val="00393083"/>
    <w:pPr>
      <w:spacing w:after="0" w:line="240" w:lineRule="auto"/>
    </w:pPr>
    <w:rPr>
      <w:rFonts w:ascii="Times New Roman" w:eastAsia="Calibri" w:hAnsi="Times New Roman" w:cs="Times New Roman"/>
      <w:color w:val="000000"/>
      <w:w w:val="90"/>
      <w:sz w:val="28"/>
      <w:szCs w:val="28"/>
    </w:rPr>
  </w:style>
  <w:style w:type="paragraph" w:customStyle="1" w:styleId="Style2">
    <w:name w:val="Style2"/>
    <w:basedOn w:val="a"/>
    <w:uiPriority w:val="99"/>
    <w:rsid w:val="00AC17AE"/>
    <w:pPr>
      <w:widowControl w:val="0"/>
      <w:autoSpaceDE w:val="0"/>
      <w:autoSpaceDN w:val="0"/>
      <w:adjustRightInd w:val="0"/>
      <w:spacing w:after="0" w:line="326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1">
    <w:name w:val="Font Style11"/>
    <w:basedOn w:val="a0"/>
    <w:uiPriority w:val="99"/>
    <w:rsid w:val="00AC17AE"/>
    <w:rPr>
      <w:rFonts w:ascii="Times New Roman" w:hAnsi="Times New Roman" w:cs="Times New Roman"/>
      <w:sz w:val="14"/>
      <w:szCs w:val="14"/>
    </w:rPr>
  </w:style>
  <w:style w:type="character" w:customStyle="1" w:styleId="FontStyle12">
    <w:name w:val="Font Style12"/>
    <w:basedOn w:val="a0"/>
    <w:uiPriority w:val="99"/>
    <w:rsid w:val="00AC17AE"/>
    <w:rPr>
      <w:rFonts w:ascii="Times New Roman" w:hAnsi="Times New Roman" w:cs="Times New Roman"/>
      <w:b/>
      <w:bCs/>
      <w:i/>
      <w:iCs/>
      <w:smallCaps/>
      <w:sz w:val="10"/>
      <w:szCs w:val="10"/>
    </w:rPr>
  </w:style>
  <w:style w:type="character" w:customStyle="1" w:styleId="FontStyle13">
    <w:name w:val="Font Style13"/>
    <w:basedOn w:val="a0"/>
    <w:uiPriority w:val="99"/>
    <w:rsid w:val="00AC17AE"/>
    <w:rPr>
      <w:rFonts w:ascii="Times New Roman" w:hAnsi="Times New Roman" w:cs="Times New Roman"/>
      <w:b/>
      <w:bCs/>
      <w:i/>
      <w:iCs/>
      <w:spacing w:val="20"/>
      <w:sz w:val="14"/>
      <w:szCs w:val="14"/>
    </w:rPr>
  </w:style>
  <w:style w:type="paragraph" w:customStyle="1" w:styleId="Default">
    <w:name w:val="Default"/>
    <w:rsid w:val="002E7B01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table" w:styleId="aff3">
    <w:name w:val="Table Grid"/>
    <w:basedOn w:val="a1"/>
    <w:uiPriority w:val="99"/>
    <w:rsid w:val="002E7B0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4">
    <w:name w:val="Hyperlink"/>
    <w:uiPriority w:val="99"/>
    <w:semiHidden/>
    <w:rsid w:val="002E7B01"/>
    <w:rPr>
      <w:color w:val="0000FF"/>
      <w:u w:val="single"/>
    </w:rPr>
  </w:style>
  <w:style w:type="paragraph" w:customStyle="1" w:styleId="ConsNormal">
    <w:name w:val="ConsNormal"/>
    <w:rsid w:val="002E7B0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styleId="aff5">
    <w:name w:val="footnote reference"/>
    <w:uiPriority w:val="99"/>
    <w:semiHidden/>
    <w:unhideWhenUsed/>
    <w:rsid w:val="002E7B01"/>
    <w:rPr>
      <w:vertAlign w:val="superscript"/>
    </w:rPr>
  </w:style>
  <w:style w:type="character" w:styleId="aff6">
    <w:name w:val="FollowedHyperlink"/>
    <w:basedOn w:val="a0"/>
    <w:uiPriority w:val="99"/>
    <w:semiHidden/>
    <w:unhideWhenUsed/>
    <w:rsid w:val="000059E5"/>
    <w:rPr>
      <w:color w:val="800080"/>
      <w:u w:val="single"/>
    </w:rPr>
  </w:style>
  <w:style w:type="paragraph" w:styleId="aff7">
    <w:name w:val="Normal (Web)"/>
    <w:basedOn w:val="a"/>
    <w:uiPriority w:val="99"/>
    <w:semiHidden/>
    <w:unhideWhenUsed/>
    <w:rsid w:val="000059E5"/>
    <w:pPr>
      <w:widowControl w:val="0"/>
      <w:suppressAutoHyphens/>
      <w:spacing w:before="100" w:after="100" w:line="240" w:lineRule="auto"/>
    </w:pPr>
    <w:rPr>
      <w:rFonts w:ascii="Helvetica" w:eastAsia="Times New Roman" w:hAnsi="Helvetica" w:cs="Helvetica"/>
      <w:sz w:val="24"/>
      <w:szCs w:val="24"/>
      <w:lang w:eastAsia="ar-SA"/>
    </w:rPr>
  </w:style>
  <w:style w:type="character" w:styleId="aff8">
    <w:name w:val="endnote reference"/>
    <w:basedOn w:val="a0"/>
    <w:uiPriority w:val="99"/>
    <w:semiHidden/>
    <w:unhideWhenUsed/>
    <w:rsid w:val="000059E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12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3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4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9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9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5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0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3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6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7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6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7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search.rsl.ru/ru/record/01007494620" TargetMode="External"/><Relationship Id="rId18" Type="http://schemas.openxmlformats.org/officeDocument/2006/relationships/hyperlink" Target="http://www.twirpx.com/file/728872/" TargetMode="External"/><Relationship Id="rId26" Type="http://schemas.openxmlformats.org/officeDocument/2006/relationships/hyperlink" Target="http://go.mail.ru/redir?q=&#1042;.&#1057;.&#1052;&#1093;&#1080;&#1090;&#1072;&#1088;&#1103;&#1085;%20&#1057;&#1090;&#1072;&#1090;&#1080;&#1089;&#1090;&#1080;&#1082;&#1072;%20&#1052;.%20&#1040;&#1082;&#1072;&#1076;&#1077;&#1084;&#1080;&#1103;.&amp;via_page=1&amp;type=sr&amp;redir=eJzLKCkpsNLXLy8v10tMTkxJzc1M1M3NL07OL9crKtVPKymIL85ILErVj0_Kz88u1k8rSkzPTc0rQbDijYzMDC30ClLSGC5M0ruwUO_CnIutF3ZcbLqw4WLDxf4LexUuLARzmoCCjSDywq4LGxQuzNFTuDABxLyw5cLWC3uAkv16DIYmFmamJhbGlpYM5sZp7w6XOKo5y92SONJWlQwA_a9Pow" TargetMode="External"/><Relationship Id="rId39" Type="http://schemas.openxmlformats.org/officeDocument/2006/relationships/hyperlink" Target="http://go.mail.ru/redir?q=&#1053;.&#1057;.%20&#1052;&#1086;&#1080;&#1089;&#1077;&#1077;&#1085;&#1082;&#1086;%20&#1053;&#1080;&#1082;&#1080;&#1092;&#1086;&#1088;&#1086;&#1074;&#1072;%20&#1053;.&#1057;.%20%2C%20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slideshare.net/Demanessa/2003-256" TargetMode="External"/><Relationship Id="rId34" Type="http://schemas.openxmlformats.org/officeDocument/2006/relationships/hyperlink" Target="http://absopac.rea.ru/OpacUnicode/index.php?url=/notices/index/IdNotice:299715/Source:default" TargetMode="External"/><Relationship Id="rId42" Type="http://schemas.openxmlformats.org/officeDocument/2006/relationships/hyperlink" Target="http://go.mail.ru/redir?q=&#1052;&#1086;&#1080;&#1089;&#1077;&#1077;&#1085;&#1082;&#1086;%20&#1053;.&#1057;.%20&#1058;&#1086;&#1074;&#1072;&#1088;&#1086;&#1074;&#1077;&#1076;&#1077;&#1085;&#1080;&#1077;%20&#1085;&#1077;&#1087;&#1088;&#1086;&#1076;&#1086;&#1074;&#1086;&#1083;&#1100;&#1089;&#1090;&#1074;&#1077;&#1085;&#1085;&#1099;&#1093;%20&#1090;&#1086;&#1074;&#1072;&#1088;&#1086;&#1074;.%20&#1056;&#1086;&#1089;&#1090;&#1086;&#1074;%20&#1085;&#1072;%20&#1044;&#1086;&#1085;&#1091;%20" TargetMode="External"/><Relationship Id="rId47" Type="http://schemas.openxmlformats.org/officeDocument/2006/relationships/hyperlink" Target="http://go.mail.ru/redir?q=&#1043;&#1086;&#1083;&#1091;&#1073;&#1082;&#1080;&#1085;&#1072;%20&#1058;.&#1057;.%20%20&#1058;&#1086;&#1088;&#1075;&#1086;&#1074;&#1099;&#1077;%20&#1074;&#1099;&#1095;&#1080;&#1089;&#1083;&#1077;&#1085;&#1080;&#1103;%20&#1052;.%20&#1040;&#1082;&#1072;&#1076;&#1077;&#1084;&#1080;&#1103;&amp;via_page=1&amp;type=sr&amp;redir=eJzLKCkpsNLXT8rPzy7WS0xOTEnNzUzWKyoFi-jlFafpmxmaWZqamVvqq7oYqDoagUgnV1UXQ1ULAzDbGCYCJI3A4k5gtqk2qhCQNAeLWIDZhmA2VCmYdEGSddMD63Y0RtIHUWWIqhZIOkIsMoEZCNKujaTKAMkMAyRFzkhqXJG9AtHshuRHiH9NYM6AOB_uCQskI1xItcYV5iu4ZRDSHDVY4eIoocRwYfKFfRd2X2y-sPHCrgs7Luy9sEHhwiK9Cwv1FID0hX0XGy5sBirYdLH7wlYFEHWx_cKOi40Xdl_YClS742K_woU5egoXJgA1b7iwBSi4ByTIYGhiYWZqamBuacLQettkranNbeYlX_xO3DeKugEALbWj4g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allbesta.net/" TargetMode="External"/><Relationship Id="rId17" Type="http://schemas.openxmlformats.org/officeDocument/2006/relationships/hyperlink" Target="http://go.mail.ru/redir?q=&#1056;&#1077;&#1096;&#1077;&#1090;&#1085;&#1080;&#1082;&#1086;&#1074;%20&#1053;.&#1042;.&#1050;&#1080;&#1089;&#1083;&#1080;&#1094;&#1080;&#1085;%20&#1070;.&#1051;.%20&#1060;&#1080;&#1079;&#1080;&#1095;&#1077;&#1089;&#1082;&#1072;&#1103;%20&#1082;&#1091;&#1083;&#1100;&#1090;&#1091;&#1088;&#1072;%20&amp;via_page=1&amp;type=sr&amp;redir=eJwNi89KAzEchBc8eSuo90DPydoa-8dH8SJbjd2Qtbsk2UJ7sq2oB0HwolSECp6lCNKlpT7DxCfq7zAD831M6n1xFseu0C43PNNe2cSXVgtbxr08Ny6-1mN9mSpnklHCTZmRTXhJpDfQhjckV1yPr7h2heVWuVR54vmQD4YXTdmVreOTjkj9TRZhgd_wSJliiwpr_OGH4UPgRWCOKkywob4ntWX4FngXDF-0VkQf6DahyzI8M6zDDJvwFKZhFm6xZFFDdlqnst3uNqO36v9o77z_-Vo_uDvcr8135rNqRw" TargetMode="External"/><Relationship Id="rId25" Type="http://schemas.openxmlformats.org/officeDocument/2006/relationships/hyperlink" Target="http://nashol.com/" TargetMode="External"/><Relationship Id="rId33" Type="http://schemas.openxmlformats.org/officeDocument/2006/relationships/hyperlink" Target="http://www.academia-moscow.ru/ftp_share/_books/fragments/fragment_22867.pdf" TargetMode="External"/><Relationship Id="rId38" Type="http://schemas.openxmlformats.org/officeDocument/2006/relationships/hyperlink" Target="http://go.mail.ru/redir?q=&#1047;.&#1055;.%20&#1052;&#1072;&#1090;&#1102;&#1093;&#1080;&#1085;&#1072;%2C%20" TargetMode="External"/><Relationship Id="rId46" Type="http://schemas.openxmlformats.org/officeDocument/2006/relationships/hyperlink" Target="http://go.mail.ru/redir?q=&#1052;&#1086;&#1088;&#1086;&#1079;&#1086;&#1074;&#1072;%20&#1052;.&#1040;%20%20&#1056;&#1072;&#1073;&#1086;&#1090;&#1072;%20&#1085;&#1072;%20&#1082;&#1086;&#1085;&#1090;&#1088;&#1086;&#1083;&#1100;&#1085;&#1086;-&#1082;&#1072;&#1089;&#1089;&#1086;&#1074;&#1086;&#1081;%20&#1090;&#1077;&#1093;&#1085;&#1080;&#1082;&#1077;%20&#1080;%20&#1088;&#1072;&#1089;&#1095;&#1077;&#1090;&#1099;%20&#1089;%20&#1087;&#1086;&#1082;&#1091;&#1087;&#1072;&#1090;&#1077;&#1083;&#1103;&#1084;&#1080;%20&#1052;.%20&#1040;&#1082;&#1072;&#1076;&#1077;&#1084;&#1080;&#1103;.&amp;via_page=1&amp;type=sr&amp;redir=eJzLKCkpsNLXLy8v10tMTkxJzc1M1M3NL07OL9crKtVPKymIL85ILErVj0_Kz88u1k8rSkzPTc0rQbDijYzMDSz0ClLSGC7MubDvYsOFfRe2A_GmCxsULszRuzBBQeHCggsbLmwEyjWBxPaCiF1AFXsvNoFV777YAxTcpwsU3HCx8WIjWPO-CzsVgOq3XmwFyu0ASm1VuLBDAagepKQdKN50sVvhYqPChf1ApbsuNgPpDSD1QNP6L-wBKgXarXBhAsjMC1uAwkChi_16DIYmFmampkaG5oYM70SLNs17wl6w6EdNeFDhEU8AWRKTu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go.mail.ru/redir?q=&#1050;&#1091;&#1079;&#1086;&#1074;&#1083;&#1077;&#1074;%20&#1040;&#1085;&#1075;&#1083;&#1080;&#1081;&#1089;&#1082;&#1080;&#1081;%20&#1103;&#1079;&#1099;&#1082;%20%20&#1052;.%20&#1055;&#1088;&#1086;&#1089;&#1074;&#1077;&#1097;&#1077;&#1085;&#1080;&#1077;&amp;via_page=1&amp;type=sr&amp;redir=eJzLKCkpsNLXLy8v1yspzywqqNBLzs_VT8vMSS3Wz0nMSy9NTAeyUvPSczKLM_SLkzPy83P0s0ur8styUsv0GS7Muth8YfuFfRc2Xdh9YeuFTQoXJlzYe2EzkLPjws6LjRd2gWiFi_0Xtl_svrBLQeHCHD2FC_MvNlzYB5TcdGHrxU6grr1ARVsZDE0szExNLA1MjRn2WtxrtZzP1OhTGFT79OyJJwAbfVWU" TargetMode="External"/><Relationship Id="rId20" Type="http://schemas.openxmlformats.org/officeDocument/2006/relationships/hyperlink" Target="http://go.mail.ru/redir?q=&#1043;&#1091;&#1089;&#1077;&#1074;%20&#1042;.&#1040;.%20&#1052;&#1072;&#1090;&#1077;&#1084;&#1072;&#1090;&#1080;&#1082;&#1072;%20&#1076;&#1083;&#1103;%20&#1089;&#1087;&#1077;&#1094;&#1080;&#1072;&#1083;&#1100;&#1085;&#1086;&#1089;&#1090;&#1077;&#1081;%20&#1089;&#1086;&#1094;&#1080;&#1072;&#1083;&#1100;&#1085;&#1086;-&#1101;&#1082;&#1086;&#1085;&#1086;&#1084;&#1080;&#1095;&#1077;&#1089;&#1082;&#1086;&#1075;&#1086;%20&#1087;&#1088;&#1086;&#1092;&#1080;&#1083;&#1103;.%20&#1052;.%20&#1040;&#1082;&#1072;&#1076;&#1077;&#1084;&#1080;&#1103;&amp;via_page=1&amp;type=sr&amp;redir=eJzLKCkpsNLXLy8v10tMTkxJzc1M1M3NL07OL9crKtVPKymIL85ILErVj0_Kz88u1k8rSkzPTc0rQbDijYwNjY31ClLSGC5Mvth8sfHC1gubFC5M0rswQU_hwpwLGy42AUX2gOkdF3Zd2KBwYcuF3Rf7FYAq91_YerENKLoBKNBzYe-FfRcbwap3giT3oUrpXuwF6t4HYgJN23GxHai3ESyy-cI-hQv7LzYAdbQAdQDNBlkMxBNA1gFt2wrW0M9gaGJhZmpiYWFgyVA6vyekofFcvUBK6dpoTsNnAMN5kkQ" TargetMode="External"/><Relationship Id="rId29" Type="http://schemas.openxmlformats.org/officeDocument/2006/relationships/hyperlink" Target="http://go.mail.ru/redir?q=&#1060;&#1077;&#1076;&#1086;&#1088;&#1103;&#1085;&#1080;&#1095;%20&#1054;.&#1048;.%20&#1055;&#1088;&#1072;&#1074;&#1086;&#1074;&#1086;&#1077;%20&#1086;&#1073;&#1077;&#1089;&#1087;&#1077;&#1095;&#1077;&#1085;&#1080;&#1077;%20&#1087;&#1088;&#1086;&#1092;&#1077;&#1089;&#1089;&#1080;&#1086;&#1085;&#1072;&#1083;&#1100;&#1085;&#1086;&#1081;%20&#1076;&#1077;&#1103;&#1090;&#1077;&#1083;&#1100;&#1085;&#1086;&#1089;&#1090;&#1080;%20&#1074;%20&#1089;&#1092;&#1077;&#1088;&#1077;%20&#1082;&#1086;&#1084;&#1077;&#1088;&#1094;&#1080;&#1080;%20&#1080;%20&#1090;&#1086;&#1088;&#1075;&#1086;&#1074;&#1083;&#1080;%20&#1052;.%20&#1040;&#1082;&#1072;&#1076;&#1077;&#1084;&#1080;&#1103;&amp;via_page=1&amp;type=sr&amp;redir=eJxFjjFOw0AQRS0hUXGI5QDsBgejhMtYS2JjhIyNbeTWRIg0SKakQNDQQREClhZCnIqCbqbNQaiQ4G-ERLGzM3_e_5qoKNI9pcqylHqgh0F8qLfiJB8kpcxOVVikfh7pLFD-fpIc5SrM9EEcHBf_ne-6Xr8j02Ho0D019EItV1zTnAyPBd1KupaC7riiCU2pXb1GoDxRw2e0QB3DBtzKC3Atn9sVlgbYHL4ZX-Jv6VUgvuGaR3D8iQBHZARNBTprrGzOG-h3O_AFUrA2Ahguo-fVDTOr3eCwK6ATmwrccO1s7_R2Pa_jdrvOz_LT7z1G6x-bX2snGw_fv1gxrKI" TargetMode="External"/><Relationship Id="rId41" Type="http://schemas.openxmlformats.org/officeDocument/2006/relationships/hyperlink" Target="http://www.academia-moscow.ru/ftp_share/_books/fragments/fragment_22608.pdf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go.mail.ru/redir?q=&#1050;&#1086;&#1093;&#1072;&#1085;&#1086;&#1074;&#1089;&#1082;&#1080;&#1081;%20&#1042;&#1055;%20&#1054;&#1089;&#1085;&#1086;&#1074;&#1099;%20&#1092;&#1080;&#1083;&#1086;&#1089;&#1086;&#1092;&#1080;&#1080;%20&#1052;.%20" TargetMode="External"/><Relationship Id="rId24" Type="http://schemas.openxmlformats.org/officeDocument/2006/relationships/hyperlink" Target="http://go.mail.ru/redir?q=&#1056;&#1072;&#1081;&#1082;&#1086;&#1074;&#1072;%20&#1045;.&#1070;.%20&#1058;&#1077;&#1086;&#1088;&#1077;&#1090;&#1080;&#1095;&#1077;&#1089;&#1082;&#1080;&#1077;%20&#1086;&#1089;&#1085;&#1086;&#1074;&#1099;%20&#1090;&#1086;&#1074;&#1072;&#1088;&#1086;&#1074;&#1077;&#1076;&#1077;&#1085;&#1080;&#1103;%20&#1080;%20&#1101;&#1082;&#1089;&#1087;&#1077;&#1088;&#1090;&#1080;&#1079;&#1099;&amp;via_page=1&amp;type=sr&amp;redir=eJzLKCkpsNLXLy8v1yspzywqqNBLzs_VT8vMSdU3NLY0MzAw1Ge4sODChgs7L-y6sO_CpgsbFC5M1buwTk_hwqILWy_su9hwYevFpgs7LrYD6Uagmh0XtioAhRsv7AUpv9itAJQF6wOqBNFbL2wB4r1AHf0KF3YoXOy9sAuoeD9QdwPInAvbL3YzGJpYmJmaWBgbmjPM3GPqKGeWpno4q7xFJrjtHwAuzWH_" TargetMode="External"/><Relationship Id="rId32" Type="http://schemas.openxmlformats.org/officeDocument/2006/relationships/hyperlink" Target="http://go.mail.ru/redir?q=&#1052;&#1080;&#1082;&#1088;&#1102;&#1082;&#1086;&#1074;%20&#1042;.&#1070;.%20&#1041;&#1077;&#1079;&#1086;&#1087;&#1072;&#1089;&#1085;&#1086;&#1089;&#1090;&#1100;%20&#1078;&#1080;&#1079;&#1085;&#1077;&#1076;&#1077;&#1103;&#1090;&#1077;&#1083;&#1100;&#1085;&#1086;&#1089;&#1090;&#1080;%20&#1052;.%20" TargetMode="External"/><Relationship Id="rId37" Type="http://schemas.openxmlformats.org/officeDocument/2006/relationships/hyperlink" Target="http://go.mail.ru/redir?q=&#1040;&#1088;&#1091;&#1089;&#1090;&#1072;&#1084;&#1086;&#1074;%20&#1069;.&#1040;.%20&#1058;&#1077;&#1093;&#1085;&#1080;&#1095;&#1077;&#1089;&#1082;&#1086;&#1077;%20&#1086;&#1089;&#1085;&#1072;&#1097;&#1077;&#1085;&#1080;&#1077;%20&#1090;&#1086;&#1088;&#1075;&#1086;&#1074;&#1099;&#1093;%20&#1086;&#1088;&#1075;&#1072;&#1085;&#1080;&#1079;&#1072;&#1094;&#1080;&#1081;%20&#1052;.%20&#1040;&#1082;&#1072;&#1076;&#1077;&#1084;&#1080;&#1103;.&amp;via_page=1&amp;type=sr&amp;redir=eJzLKCkpsNLXLy8v1ystSU3WLUrSKyrVz8lMKkosqtTPzEvLL8pNLMnMz4svSi3OLy1KTi3WT8rPz47Pyy9LzSnJTC3WK8goYLgw4WLDxeaLjRebLmy4sOfCvgubFC6s1bswQU_hwqILWy-2Xth7YcfFdiCr8cIuoOxWhQv7gMy9FzZc7LywFSQJFALq3Xex4cJmkO6L3RdbFaDcDWD57UC1bUB6p8KFOUBTJwDN2XBhC1DzHqDJ_XoMhiYWZqamRhYmFgyqK8w_n4jrZu84e3en7_Y6VQAEz33B" TargetMode="External"/><Relationship Id="rId40" Type="http://schemas.openxmlformats.org/officeDocument/2006/relationships/hyperlink" Target="http://go.mail.ru/redir?q=&#1040;&#1083;&#1100;&#1073;&#1086;&#1084;%3A%20&#1058;&#1086;&#1074;&#1072;&#1088;&#1086;&#1074;&#1077;&#1076;&#1077;&#1085;&#1080;&#1077;%20&#1087;&#1088;&#1086;&#1076;&#1086;&#1074;&#1086;&#1083;&#1100;&#1089;&#1090;&#1074;&#1077;&#1085;&#1085;&#1099;&#1093;%20&#1090;&#1086;&#1074;&#1072;&#1088;&#1086;&#1074;.%20&#1040;&#1083;&#1100;&#1073;&#1086;&#1084;%20&#1087;&#1083;&#1072;&#1082;&#1072;&#1090;&#1086;&#1074;%2C%202%20&#1080;&#1079;&#1076;.%2C%20&#1052;.%20&#1040;&#1082;&#1072;&#1076;&#1077;&#1084;&#1080;&#1103;%20%20&amp;via_page=1&amp;type=sr&amp;redir=eJzLKCkpsNLXLy8v10tMTkxJzc1M1M3NL07OL9crKtVPTixJzMlPL03VNzSx1Dc2MzWw1Ge4MOHC7os9FzZe2Hdhj5XChUVAetOFDRcbwPTWC1uAeO-FHRe2KlzYDxbcApbYB9J0sfFiE1jR3gt7L3ZfbFUAcpF06ykgmw3Uf2H3hQ0XdgGlwcp0FIwUgAZvv7BFT0fhwhywaqAk2MY9F3Zc7FdQYDA0sTAzNTUytTBjCLhrL8N63parKP-kxYvy_-sAbfiDxA" TargetMode="External"/><Relationship Id="rId45" Type="http://schemas.openxmlformats.org/officeDocument/2006/relationships/hyperlink" Target="http://go.mail.ru/redir?q=&#1053;&#1080;&#1082;&#1080;&#1090;&#1095;&#1077;&#1085;&#1082;&#1086;%20&#1051;.&#1048;.%20&#1050;&#1086;&#1085;&#1090;&#1088;&#1086;&#1083;&#1100;&#1085;&#1086;-&#1082;&#1072;&#1089;&#1089;&#1086;&#1074;&#1099;&#1077;%20&#1084;&#1072;&#1096;&#1080;&#1085;&#1099;%20&#1052;.%20&#1040;&#1082;&#1072;&#1076;&#1077;&#1084;&#1080;&#1103;&amp;via_page=1&amp;type=sr&amp;redir=eJzLKCkpsNLXDyoNKUpMzk4t0ssvStdPyy8qzdUvy0wtL8kvyEzWK8gosC-xNTUwMTI1MWK4MPfCjgu7Luy42HSx_cLWC3uB7H0KF2brXZihp3Bh1oV9F_YCZRqA9O6LPUDZfbpABRsuNl5sBAptuth9YavChT1AgQ6gKXsvditcmAPUNgGk5sIWoHF7gAb3MxiaWJiZmhoZWBgwVE4WXPnbNyN6b9-thROliy4BALAcX6U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bookstreet.ru/prod_show.php?object_uid=2230391" TargetMode="External"/><Relationship Id="rId23" Type="http://schemas.openxmlformats.org/officeDocument/2006/relationships/hyperlink" Target="http://go.mail.ru/redir?q=&#1055;&#1072;&#1084;&#1073;&#1091;&#1093;&#1095;&#1080;&#1103;&#1085;&#1094;%20&#1054;.&#1042;.%20&#1054;&#1089;&#1085;&#1086;&#1074;&#1099;%20&#1082;&#1086;&#1084;&#1077;&#1088;&#1095;&#1077;&#1089;&#1082;&#1086;&#1081;%20&#1076;&#1077;&#1103;&#1090;&#1077;&#1083;&#1100;&#1085;&#1086;&#1089;&#1090;&#1080;%20&#1052;.%20" TargetMode="External"/><Relationship Id="rId28" Type="http://schemas.openxmlformats.org/officeDocument/2006/relationships/hyperlink" Target="http://go.mail.ru/redir?q=&#1056;&#1091;&#1084;&#1099;&#1085;&#1080;&#1085;&#1072;%20&#1051;.&#1040;.%20&#1044;&#1086;&#1082;&#1091;&#1084;&#1077;&#1085;&#1090;&#1072;&#1094;&#1080;&#1086;&#1085;&#1085;&#1086;&#1077;%20&#1086;&#1073;&#1077;&#1089;&#1087;&#1077;&#1095;&#1077;&#1085;&#1080;&#1077;%20&#1091;&#1087;&#1088;&#1072;&#1074;&#1083;&#1077;&#1085;&#1080;&#1103;%20&#1052;.%20&#1040;&#1082;&#1072;&#1076;&#1077;&#1084;&#1080;&#1103;.&amp;via_page=1&amp;type=sr&amp;redir=eJzLKCkpsNLXLy8v1yspzywqqNBLzs_VT8vMSdU3szAzMjfUZ7iw4GLzhT0Xuy_svbADiDcoXJitd2GCnsKFKRf2XdgFkruw9cLei00XNlxsA6rYB1SzF0huVQASGy9svdh4YT-QbAcpAkpvVQDq2H-x4cKGC5su7IYIXuxXuDAHaOCEC7uAwluAgntAgnoMhiYWZqYmFgaWJgynOzO_Le94oroq0j5e_0_pcgCrTmrB" TargetMode="External"/><Relationship Id="rId36" Type="http://schemas.openxmlformats.org/officeDocument/2006/relationships/hyperlink" Target="http://go.mail.ru/redir?q=&#1058;.&#1056;.%20&#1055;&#1072;&#1088;&#1092;&#1077;&#1085;&#1090;&#1100;&#1077;&#1074;&#1072;%2C%20&#1053;.&#1041;.%20&#1052;&#1080;&#1088;&#1086;&#1085;&#1086;&#1074;&#1072;%20&#1054;&#1073;&#1086;&#1088;&#1091;&#1076;&#1086;&#1074;&#1072;&#1085;&#1080;&#1077;%20&#1087;&#1088;&#1077;&#1076;&#1087;&#1088;&#1080;&#1103;&#1090;&#1080;&#1081;%20&#1090;&#1086;&#1088;&#1075;&#1086;&#1074;&#1083;&#1080;%20&#1076;&#1083;&#1103;%20&#1093;&#1088;&#1072;&#1085;&#1077;&#1085;&#1080;&#1103;%20&#1080;%20&#1087;&#1086;&#1076;&#1075;&#1086;&#1090;&#1086;&#1074;&#1082;&#1080;%20&#1090;&#1086;&#1074;&#1072;&#1088;&#1086;&#1074;%20&#1082;%20&#1087;&#1088;&#1086;&#1076;&#1072;&#1078;&#1077;.%2C%20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://nashol.com/" TargetMode="External"/><Relationship Id="rId31" Type="http://schemas.openxmlformats.org/officeDocument/2006/relationships/hyperlink" Target="http://go.mail.ru/redir?q=&#1056;&#1072;&#1076;&#1082;&#1077;&#1074;&#1080;&#1095;%20&#1071;&#1052;%20&#1057;&#1093;&#1080;&#1088;&#1090;&#1083;&#1072;&#1076;&#1079;&#1077;%20&#1040;.&#1043;.%20&#1052;&#1077;&#1090;&#1088;&#1086;&#1083;&#1086;&#1075;&#1080;&#1103;%2C%20&#1089;&#1090;&#1072;&#1085;&#1076;&#1072;&#1088;&#1090;&#1080;&#1079;&#1072;&#1094;&#1080;&#1103;%20&#1080;%20&#1089;&#1077;&#1088;&#1090;&#1080;&#1092;&#1080;&#1082;&#1072;&#1094;&#1080;&#1103;%20%20" TargetMode="External"/><Relationship Id="rId44" Type="http://schemas.openxmlformats.org/officeDocument/2006/relationships/hyperlink" Target="http://www.edu.ru/modules.php?page_id=6&amp;name=Web_Links&amp;op=modload&amp;l_op=visit&amp;lid=110021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labirint.ru/" TargetMode="External"/><Relationship Id="rId22" Type="http://schemas.openxmlformats.org/officeDocument/2006/relationships/hyperlink" Target="http://go.mail.ru/redir?q=&#1050;&#1086;&#1083;&#1077;&#1089;&#1085;&#1080;&#1082;&#1086;&#1074;%20&#1057;.&#1048;.%20&#1101;&#1082;&#1086;&#1083;&#1086;&#1075;&#1080;&#1095;&#1077;&#1089;&#1082;&#1080;&#1077;%20&#1086;&#1089;&#1085;&#1086;&#1074;&#1099;%20&#1087;&#1088;&#1080;&#1088;&#1086;&#1076;&#1086;&#1087;&#1086;&#1083;&#1100;&#1079;&#1086;&#1074;&#1072;&#1085;&#1080;&#1103;%202013%20&#1075;%20&#1052;.%20" TargetMode="External"/><Relationship Id="rId27" Type="http://schemas.openxmlformats.org/officeDocument/2006/relationships/hyperlink" Target="http://search.rsl.ru/ru/record/01006691887" TargetMode="External"/><Relationship Id="rId30" Type="http://schemas.openxmlformats.org/officeDocument/2006/relationships/hyperlink" Target="http://go.mail.ru/redir?q=&#1057;&#1086;&#1089;&#1085;&#1072;&#1091;&#1089;&#1082;&#1077;&#1085;&#1077;%20&#1054;.&#1048;.%20&#1041;&#1091;&#1093;&#1091;&#1095;&#1077;&#1090;%20&#1074;%20&#1090;&#1086;&#1088;&#1075;&#1086;&#1074;&#1083;&#1077;%20&#1052;.%20" TargetMode="External"/><Relationship Id="rId35" Type="http://schemas.openxmlformats.org/officeDocument/2006/relationships/hyperlink" Target="http://go.mail.ru/redir?q=&#1041;&#1088;&#1072;&#1075;&#1080;&#1085;%20&#1051;.&#1040;.%2C%20&#1057;&#1090;&#1091;&#1082;&#1072;&#1083;&#1086;&#1074;&#1072;%20&#1048;.&#1041;.%2C%20&#1064;&#1080;&#1087;&#1080;&#1083;&#1086;&#1074;&#1072;%20&#1057;.&#1057;.%20&#1058;&#1077;&#1093;&#1085;&#1086;&#1083;&#1086;&#1075;&#1080;&#1103;%20&#1088;&#1086;&#1079;&#1085;&#1080;&#1095;&#1085;&#1086;&#1081;%20&#1090;&#1086;&#1088;&#1075;&#1086;&#1074;&#1083;&#1080;.%20&#1059;&#1095;.%20&#1087;&#1086;&#1089;.%20&#1076;&#1083;&#1103;%20&#1053;&#1055;&#1054;%20%20&#1052;.%20&#1040;&#1082;&#1072;&#1076;&#1077;&#1084;&#1080;&#1103;.&amp;via_page=1&amp;type=sr&amp;redir=eJw9jj1Lw0AcxjP7KW6pi-Yul2vaxE3Rqeggdj5iBxVEC2bIJFqRjrbgIPhG6-JY0gajselXeO5juCru_pPB4974_e55uMMo6q4JEZ_YduCEsdvh5bUrwyPRCaPw-PRAOE49aErt0FCB3mtv72zYu22tt1q64enaplNbd1eUbyspldsUFobmAhNMkWHOcM8x4KsMI9MzV_ggkaNAggnDHcewVK_0ckHrX4w4TYYxUnONOdHSUJ-5YVRd4I1gZvqVememh4LwtErnyCj5Yvq0L4hf0jlDTkk84hlPjOGB0KD6yQwpPstabsm63_A8JZVvff8uJcnP8vl-GuvW19ntHxW6lkk" TargetMode="External"/><Relationship Id="rId43" Type="http://schemas.openxmlformats.org/officeDocument/2006/relationships/hyperlink" Target="https://rucont.ru/file.ashx?guid=670fe1b0-34e9-4cda-b060-c1c5513b1fd5" TargetMode="External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CC6388-65AB-4EFC-BE0C-A1D035BA2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90</Pages>
  <Words>28045</Words>
  <Characters>159861</Characters>
  <Application>Microsoft Office Word</Application>
  <DocSecurity>4</DocSecurity>
  <Lines>1332</Lines>
  <Paragraphs>375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187531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Alvin</cp:lastModifiedBy>
  <cp:revision>2</cp:revision>
  <cp:lastPrinted>2017-02-22T06:43:00Z</cp:lastPrinted>
  <dcterms:created xsi:type="dcterms:W3CDTF">2017-03-21T18:24:00Z</dcterms:created>
  <dcterms:modified xsi:type="dcterms:W3CDTF">2017-03-21T18:24:00Z</dcterms:modified>
</cp:coreProperties>
</file>