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531" w:rsidRDefault="004A2797" w:rsidP="004A2797">
      <w:pPr>
        <w:pStyle w:val="1"/>
      </w:pPr>
      <w:r>
        <w:rPr>
          <w:noProof/>
          <w:lang w:eastAsia="ru-RU"/>
        </w:rPr>
        <w:drawing>
          <wp:inline distT="0" distB="0" distL="0" distR="0">
            <wp:extent cx="6282690" cy="8889068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88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31" w:rsidRDefault="00981531" w:rsidP="00981531">
      <w:pPr>
        <w:pStyle w:val="1"/>
      </w:pPr>
    </w:p>
    <w:p w:rsidR="007F6CAD" w:rsidRPr="00360A89" w:rsidRDefault="007F6CAD" w:rsidP="00360A89">
      <w:pPr>
        <w:pStyle w:val="1"/>
        <w:numPr>
          <w:ilvl w:val="5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pacing w:val="1"/>
          <w:sz w:val="28"/>
          <w:szCs w:val="28"/>
        </w:rPr>
        <w:lastRenderedPageBreak/>
        <w:t>Рабочая  програ</w:t>
      </w:r>
      <w:r w:rsidR="00ED1448" w:rsidRPr="00360A89">
        <w:rPr>
          <w:rFonts w:ascii="Times New Roman" w:hAnsi="Times New Roman"/>
          <w:spacing w:val="1"/>
          <w:sz w:val="28"/>
          <w:szCs w:val="28"/>
        </w:rPr>
        <w:t>мма учебно</w:t>
      </w:r>
      <w:r w:rsidR="0036481C" w:rsidRPr="00360A89">
        <w:rPr>
          <w:rFonts w:ascii="Times New Roman" w:hAnsi="Times New Roman"/>
          <w:spacing w:val="1"/>
          <w:sz w:val="28"/>
          <w:szCs w:val="28"/>
        </w:rPr>
        <w:t xml:space="preserve">го предмета </w:t>
      </w:r>
      <w:r w:rsidR="00ED1448" w:rsidRPr="00360A89">
        <w:rPr>
          <w:rFonts w:ascii="Times New Roman" w:hAnsi="Times New Roman"/>
          <w:spacing w:val="1"/>
          <w:sz w:val="28"/>
          <w:szCs w:val="28"/>
        </w:rPr>
        <w:t>Экологии</w:t>
      </w:r>
      <w:r w:rsidRPr="00360A89">
        <w:rPr>
          <w:rFonts w:ascii="Times New Roman" w:hAnsi="Times New Roman"/>
          <w:spacing w:val="1"/>
          <w:sz w:val="28"/>
          <w:szCs w:val="28"/>
        </w:rPr>
        <w:t xml:space="preserve"> разработана на основе </w:t>
      </w:r>
      <w:r w:rsidRPr="00360A89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9" w:anchor="sub_0" w:history="1">
        <w:r w:rsidRPr="00360A89">
          <w:rPr>
            <w:rStyle w:val="ae"/>
            <w:rFonts w:ascii="Times New Roman" w:hAnsi="Times New Roman"/>
            <w:bCs/>
            <w:color w:val="000000" w:themeColor="text1"/>
            <w:sz w:val="28"/>
            <w:szCs w:val="28"/>
          </w:rPr>
          <w:t>приказом</w:t>
        </w:r>
      </w:hyperlink>
      <w:r w:rsidRPr="00360A89">
        <w:rPr>
          <w:rFonts w:ascii="Times New Roman" w:hAnsi="Times New Roman"/>
          <w:sz w:val="28"/>
          <w:szCs w:val="28"/>
        </w:rPr>
        <w:t xml:space="preserve"> Министерства образования и на</w:t>
      </w:r>
      <w:r w:rsidR="00CC34D3" w:rsidRPr="00360A89">
        <w:rPr>
          <w:rFonts w:ascii="Times New Roman" w:hAnsi="Times New Roman"/>
          <w:sz w:val="28"/>
          <w:szCs w:val="28"/>
        </w:rPr>
        <w:t>уки РФ от 17 мая 2012 г. N 413</w:t>
      </w:r>
      <w:r w:rsidRPr="00360A89">
        <w:rPr>
          <w:rFonts w:ascii="Times New Roman" w:hAnsi="Times New Roman"/>
          <w:sz w:val="28"/>
          <w:szCs w:val="28"/>
        </w:rPr>
        <w:t xml:space="preserve"> </w:t>
      </w:r>
      <w:r w:rsidR="0036481C" w:rsidRPr="00360A89">
        <w:rPr>
          <w:rFonts w:ascii="Times New Roman" w:hAnsi="Times New Roman"/>
          <w:sz w:val="28"/>
          <w:szCs w:val="28"/>
        </w:rPr>
        <w:t xml:space="preserve">с </w:t>
      </w:r>
      <w:r w:rsidRPr="00360A89">
        <w:rPr>
          <w:rFonts w:ascii="Times New Roman" w:hAnsi="Times New Roman"/>
          <w:sz w:val="28"/>
          <w:szCs w:val="28"/>
        </w:rPr>
        <w:t>изменениями и дополнениями</w:t>
      </w:r>
      <w:proofErr w:type="gramStart"/>
      <w:r w:rsidRPr="00360A89">
        <w:rPr>
          <w:rFonts w:ascii="Times New Roman" w:hAnsi="Times New Roman"/>
          <w:sz w:val="28"/>
          <w:szCs w:val="28"/>
        </w:rPr>
        <w:t xml:space="preserve"> </w:t>
      </w:r>
      <w:r w:rsidR="00CC34D3" w:rsidRPr="00360A89">
        <w:rPr>
          <w:rFonts w:ascii="Times New Roman" w:hAnsi="Times New Roman"/>
          <w:sz w:val="28"/>
          <w:szCs w:val="28"/>
        </w:rPr>
        <w:t>)</w:t>
      </w:r>
      <w:proofErr w:type="gramEnd"/>
    </w:p>
    <w:p w:rsidR="007F6CAD" w:rsidRPr="00360A89" w:rsidRDefault="007F6CAD" w:rsidP="00360A89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7F6CAD" w:rsidRPr="00360A89" w:rsidRDefault="007F6CAD" w:rsidP="00360A89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Организация разработчик:  ГБПОУ КО </w:t>
      </w:r>
      <w:r w:rsidR="004A2797" w:rsidRPr="00360A89">
        <w:rPr>
          <w:rFonts w:ascii="Times New Roman" w:hAnsi="Times New Roman"/>
          <w:sz w:val="28"/>
          <w:szCs w:val="28"/>
        </w:rPr>
        <w:t>«</w:t>
      </w:r>
      <w:r w:rsidRPr="00360A89">
        <w:rPr>
          <w:rFonts w:ascii="Times New Roman" w:hAnsi="Times New Roman"/>
          <w:sz w:val="28"/>
          <w:szCs w:val="28"/>
        </w:rPr>
        <w:t>ТМТ</w:t>
      </w:r>
      <w:r w:rsidR="004A2797" w:rsidRPr="00360A89">
        <w:rPr>
          <w:rFonts w:ascii="Times New Roman" w:hAnsi="Times New Roman"/>
          <w:sz w:val="28"/>
          <w:szCs w:val="28"/>
        </w:rPr>
        <w:t>»</w:t>
      </w:r>
    </w:p>
    <w:p w:rsidR="007F6CAD" w:rsidRPr="00360A89" w:rsidRDefault="007F6CAD" w:rsidP="00360A89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Разработчик – Петрова Л.И. преподаватель  высшей квалификационной категории.</w:t>
      </w:r>
    </w:p>
    <w:p w:rsidR="007F6CAD" w:rsidRPr="00CC34D3" w:rsidRDefault="007F6CAD" w:rsidP="007F6CAD">
      <w:pPr>
        <w:pStyle w:val="1"/>
        <w:rPr>
          <w:rFonts w:ascii="Times New Roman" w:hAnsi="Times New Roman"/>
        </w:rPr>
      </w:pPr>
    </w:p>
    <w:p w:rsidR="007F6CAD" w:rsidRPr="00CC34D3" w:rsidRDefault="007F6CAD" w:rsidP="007F6CAD">
      <w:pPr>
        <w:pStyle w:val="1"/>
        <w:numPr>
          <w:ilvl w:val="0"/>
          <w:numId w:val="0"/>
        </w:numPr>
        <w:rPr>
          <w:rFonts w:ascii="Times New Roman" w:hAnsi="Times New Roman"/>
        </w:rPr>
      </w:pPr>
    </w:p>
    <w:p w:rsidR="007F6CAD" w:rsidRPr="00CC34D3" w:rsidRDefault="007F6CAD" w:rsidP="007F6CAD">
      <w:pPr>
        <w:pStyle w:val="1"/>
        <w:rPr>
          <w:rFonts w:ascii="Times New Roman" w:hAnsi="Times New Roman"/>
        </w:rPr>
      </w:pPr>
    </w:p>
    <w:p w:rsidR="007F6CAD" w:rsidRPr="00CC34D3" w:rsidRDefault="007F6CAD" w:rsidP="007F6CAD">
      <w:pPr>
        <w:pStyle w:val="1"/>
        <w:rPr>
          <w:rFonts w:ascii="Times New Roman" w:hAnsi="Times New Roman"/>
        </w:rPr>
      </w:pPr>
    </w:p>
    <w:p w:rsidR="007F6CAD" w:rsidRPr="00CC34D3" w:rsidRDefault="007F6CAD" w:rsidP="007F6CAD">
      <w:pPr>
        <w:pStyle w:val="1"/>
        <w:rPr>
          <w:rFonts w:ascii="Times New Roman" w:hAnsi="Times New Roman"/>
        </w:rPr>
      </w:pPr>
    </w:p>
    <w:p w:rsidR="007F6CAD" w:rsidRPr="00CC34D3" w:rsidRDefault="007F6CAD" w:rsidP="007F6CAD">
      <w:pPr>
        <w:pStyle w:val="1"/>
        <w:rPr>
          <w:rFonts w:ascii="Times New Roman" w:hAnsi="Times New Roman"/>
        </w:rPr>
      </w:pPr>
    </w:p>
    <w:p w:rsidR="007F6CAD" w:rsidRPr="00CC34D3" w:rsidRDefault="007F6CAD" w:rsidP="007F6CAD">
      <w:pPr>
        <w:pStyle w:val="1"/>
        <w:rPr>
          <w:rFonts w:ascii="Times New Roman" w:hAnsi="Times New Roman"/>
        </w:rPr>
      </w:pPr>
      <w:r w:rsidRPr="00CC34D3">
        <w:rPr>
          <w:rFonts w:ascii="Times New Roman" w:hAnsi="Times New Roman"/>
        </w:rPr>
        <w:t xml:space="preserve">                                                                 </w:t>
      </w:r>
    </w:p>
    <w:p w:rsidR="007F6CAD" w:rsidRPr="00CC34D3" w:rsidRDefault="007F6CAD" w:rsidP="007F6CAD">
      <w:pPr>
        <w:pStyle w:val="1"/>
        <w:rPr>
          <w:rFonts w:ascii="Times New Roman" w:hAnsi="Times New Roman"/>
        </w:rPr>
      </w:pPr>
    </w:p>
    <w:p w:rsidR="007F6CAD" w:rsidRPr="00CC34D3" w:rsidRDefault="007F6CAD" w:rsidP="007F6CAD">
      <w:pPr>
        <w:pStyle w:val="1"/>
        <w:rPr>
          <w:rFonts w:ascii="Times New Roman" w:hAnsi="Times New Roman"/>
        </w:rPr>
      </w:pPr>
    </w:p>
    <w:p w:rsidR="007F6CAD" w:rsidRPr="00CC34D3" w:rsidRDefault="007F6CAD" w:rsidP="007F6CAD">
      <w:pPr>
        <w:pStyle w:val="1"/>
        <w:rPr>
          <w:rFonts w:ascii="Times New Roman" w:hAnsi="Times New Roman"/>
        </w:rPr>
      </w:pPr>
    </w:p>
    <w:p w:rsidR="007F6CAD" w:rsidRPr="00CC34D3" w:rsidRDefault="007F6CAD" w:rsidP="007F6CAD">
      <w:pPr>
        <w:pStyle w:val="1"/>
        <w:rPr>
          <w:rFonts w:ascii="Times New Roman" w:hAnsi="Times New Roman"/>
        </w:rPr>
      </w:pPr>
    </w:p>
    <w:p w:rsidR="007F6CAD" w:rsidRDefault="007F6CAD" w:rsidP="007F6CAD">
      <w:pPr>
        <w:pStyle w:val="1"/>
      </w:pPr>
    </w:p>
    <w:p w:rsidR="007F6CAD" w:rsidRDefault="007F6CAD" w:rsidP="007F6CAD">
      <w:pPr>
        <w:pStyle w:val="1"/>
      </w:pPr>
    </w:p>
    <w:p w:rsidR="007F6CAD" w:rsidRDefault="007F6CAD" w:rsidP="007F6CAD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 </w:t>
      </w:r>
    </w:p>
    <w:p w:rsidR="007F6CAD" w:rsidRDefault="007F6CAD" w:rsidP="007F6CAD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jc w:val="center"/>
        <w:rPr>
          <w:rStyle w:val="12"/>
          <w:rFonts w:ascii="Times New Roman" w:hAnsi="Times New Roman"/>
          <w:i/>
          <w:iCs/>
          <w:sz w:val="24"/>
          <w:szCs w:val="24"/>
        </w:rPr>
      </w:pPr>
      <w:r>
        <w:rPr>
          <w:rStyle w:val="12"/>
          <w:rFonts w:ascii="Times New Roman" w:hAnsi="Times New Roman"/>
          <w:i/>
          <w:iCs/>
          <w:sz w:val="24"/>
          <w:szCs w:val="24"/>
        </w:rPr>
        <w:br/>
      </w:r>
    </w:p>
    <w:p w:rsidR="007F6CAD" w:rsidRDefault="007F6CAD" w:rsidP="007F6CAD">
      <w:pPr>
        <w:rPr>
          <w:sz w:val="20"/>
          <w:szCs w:val="20"/>
        </w:rPr>
      </w:pPr>
    </w:p>
    <w:p w:rsidR="00162B83" w:rsidRDefault="00162B83" w:rsidP="007F6CAD">
      <w:pPr>
        <w:rPr>
          <w:sz w:val="20"/>
          <w:szCs w:val="20"/>
        </w:rPr>
      </w:pPr>
    </w:p>
    <w:p w:rsidR="00162B83" w:rsidRDefault="00162B83" w:rsidP="007F6CAD">
      <w:pPr>
        <w:rPr>
          <w:sz w:val="20"/>
          <w:szCs w:val="20"/>
        </w:rPr>
      </w:pPr>
    </w:p>
    <w:p w:rsidR="00162B83" w:rsidRDefault="00162B83" w:rsidP="007F6CAD">
      <w:pPr>
        <w:rPr>
          <w:sz w:val="20"/>
          <w:szCs w:val="20"/>
        </w:rPr>
      </w:pPr>
    </w:p>
    <w:p w:rsidR="00162B83" w:rsidRDefault="00162B83" w:rsidP="007F6CAD">
      <w:pPr>
        <w:rPr>
          <w:sz w:val="20"/>
          <w:szCs w:val="20"/>
        </w:rPr>
      </w:pPr>
    </w:p>
    <w:p w:rsidR="00162B83" w:rsidRDefault="00162B83" w:rsidP="007F6CAD">
      <w:pPr>
        <w:rPr>
          <w:sz w:val="20"/>
          <w:szCs w:val="20"/>
        </w:rPr>
      </w:pPr>
    </w:p>
    <w:p w:rsidR="00162B83" w:rsidRDefault="00162B83" w:rsidP="007F6CAD">
      <w:pPr>
        <w:rPr>
          <w:sz w:val="20"/>
          <w:szCs w:val="20"/>
        </w:rPr>
      </w:pPr>
    </w:p>
    <w:p w:rsidR="004A2797" w:rsidRDefault="004A2797" w:rsidP="007F6CAD">
      <w:pPr>
        <w:rPr>
          <w:sz w:val="20"/>
          <w:szCs w:val="20"/>
        </w:rPr>
      </w:pPr>
    </w:p>
    <w:p w:rsidR="004A2797" w:rsidRDefault="004A2797" w:rsidP="007F6CAD">
      <w:pPr>
        <w:rPr>
          <w:sz w:val="20"/>
          <w:szCs w:val="20"/>
        </w:rPr>
      </w:pPr>
    </w:p>
    <w:p w:rsidR="004A2797" w:rsidRDefault="004A2797" w:rsidP="007F6CAD">
      <w:pPr>
        <w:rPr>
          <w:sz w:val="20"/>
          <w:szCs w:val="20"/>
        </w:rPr>
      </w:pPr>
    </w:p>
    <w:p w:rsidR="00360A89" w:rsidRDefault="00360A89" w:rsidP="007F6CAD">
      <w:pPr>
        <w:rPr>
          <w:sz w:val="20"/>
          <w:szCs w:val="20"/>
        </w:rPr>
      </w:pPr>
    </w:p>
    <w:p w:rsidR="00360A89" w:rsidRDefault="00360A89" w:rsidP="007F6CAD">
      <w:pPr>
        <w:rPr>
          <w:sz w:val="20"/>
          <w:szCs w:val="20"/>
        </w:rPr>
      </w:pPr>
    </w:p>
    <w:p w:rsidR="00162B83" w:rsidRDefault="00162B83" w:rsidP="007F6CAD">
      <w:pPr>
        <w:rPr>
          <w:sz w:val="20"/>
          <w:szCs w:val="20"/>
        </w:rPr>
      </w:pPr>
    </w:p>
    <w:p w:rsidR="007F6CAD" w:rsidRDefault="007F6CAD" w:rsidP="007F6CAD">
      <w:pPr>
        <w:rPr>
          <w:sz w:val="20"/>
          <w:szCs w:val="20"/>
        </w:rPr>
      </w:pPr>
    </w:p>
    <w:p w:rsidR="00D70821" w:rsidRPr="00D70821" w:rsidRDefault="00D70821" w:rsidP="00D70821">
      <w:pPr>
        <w:spacing w:after="200" w:line="276" w:lineRule="auto"/>
        <w:jc w:val="center"/>
        <w:rPr>
          <w:rFonts w:ascii="Times New Roman" w:eastAsiaTheme="minorEastAsia" w:hAnsi="Times New Roman"/>
          <w:b/>
          <w:kern w:val="0"/>
          <w:sz w:val="28"/>
          <w:szCs w:val="28"/>
          <w:lang w:eastAsia="ru-RU"/>
        </w:rPr>
      </w:pPr>
      <w:r w:rsidRPr="00D70821">
        <w:rPr>
          <w:rFonts w:ascii="Times New Roman" w:eastAsiaTheme="minorEastAsia" w:hAnsi="Times New Roman"/>
          <w:b/>
          <w:kern w:val="0"/>
          <w:sz w:val="28"/>
          <w:szCs w:val="28"/>
          <w:lang w:eastAsia="ru-RU"/>
        </w:rPr>
        <w:lastRenderedPageBreak/>
        <w:t>СОДЕРЖАНИЕ</w:t>
      </w:r>
    </w:p>
    <w:p w:rsidR="00D70821" w:rsidRPr="00D70821" w:rsidRDefault="00D70821" w:rsidP="00D70821">
      <w:pPr>
        <w:keepNext/>
        <w:tabs>
          <w:tab w:val="left" w:pos="54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outlineLvl w:val="0"/>
        <w:rPr>
          <w:rFonts w:ascii="Times New Roman" w:eastAsia="Arial Unicode MS" w:hAnsi="Times New Roman"/>
          <w:b/>
          <w:kern w:val="0"/>
          <w:sz w:val="28"/>
          <w:szCs w:val="28"/>
          <w:lang w:eastAsia="ru-RU"/>
        </w:rPr>
      </w:pPr>
      <w:r w:rsidRPr="00D70821">
        <w:rPr>
          <w:rFonts w:ascii="Times New Roman" w:eastAsia="Arial Unicode MS" w:hAnsi="Times New Roman"/>
          <w:kern w:val="0"/>
          <w:sz w:val="28"/>
          <w:szCs w:val="28"/>
          <w:lang w:eastAsia="ru-RU"/>
        </w:rPr>
        <w:t xml:space="preserve">                      </w:t>
      </w:r>
    </w:p>
    <w:p w:rsidR="00360A89" w:rsidRPr="00360A89" w:rsidRDefault="00360A89" w:rsidP="00360A89">
      <w:pPr>
        <w:pStyle w:val="a7"/>
        <w:numPr>
          <w:ilvl w:val="0"/>
          <w:numId w:val="11"/>
        </w:numPr>
        <w:tabs>
          <w:tab w:val="left" w:pos="920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360A89">
        <w:rPr>
          <w:rFonts w:ascii="Times New Roman" w:eastAsia="Times New Roman" w:hAnsi="Times New Roman" w:cs="Times New Roman"/>
          <w:bCs/>
          <w:sz w:val="28"/>
          <w:szCs w:val="28"/>
        </w:rPr>
        <w:t>Планируемые результаты освоения учебного предмета.</w:t>
      </w:r>
    </w:p>
    <w:p w:rsidR="00360A89" w:rsidRPr="00360A89" w:rsidRDefault="00360A89" w:rsidP="00360A89">
      <w:pPr>
        <w:pStyle w:val="a7"/>
        <w:numPr>
          <w:ilvl w:val="0"/>
          <w:numId w:val="11"/>
        </w:numPr>
        <w:tabs>
          <w:tab w:val="left" w:pos="920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360A89">
        <w:rPr>
          <w:rFonts w:ascii="Times New Roman" w:eastAsia="Times New Roman" w:hAnsi="Times New Roman" w:cs="Times New Roman"/>
          <w:bCs/>
          <w:sz w:val="28"/>
          <w:szCs w:val="28"/>
        </w:rPr>
        <w:t>Содержание учебного предмета.</w:t>
      </w:r>
    </w:p>
    <w:p w:rsidR="00360A89" w:rsidRPr="00360A89" w:rsidRDefault="00360A89" w:rsidP="00360A89">
      <w:pPr>
        <w:rPr>
          <w:rFonts w:ascii="Times New Roman" w:eastAsia="Times New Roman" w:hAnsi="Times New Roman"/>
          <w:bCs/>
          <w:sz w:val="28"/>
          <w:szCs w:val="28"/>
        </w:rPr>
      </w:pPr>
      <w:r w:rsidRPr="00360A89">
        <w:rPr>
          <w:rFonts w:ascii="Times New Roman" w:eastAsia="Times New Roman" w:hAnsi="Times New Roman"/>
          <w:bCs/>
          <w:sz w:val="28"/>
          <w:szCs w:val="28"/>
        </w:rPr>
        <w:t xml:space="preserve">     3.  Тематическое планирование.   </w:t>
      </w:r>
      <w:r w:rsidRPr="00360A89">
        <w:rPr>
          <w:rFonts w:ascii="Times New Roman" w:eastAsia="Times New Roman" w:hAnsi="Times New Roman"/>
          <w:bCs/>
          <w:sz w:val="28"/>
          <w:szCs w:val="28"/>
        </w:rPr>
        <w:br/>
        <w:t xml:space="preserve">     4. Условия реализации программы.</w:t>
      </w:r>
    </w:p>
    <w:p w:rsidR="00360A89" w:rsidRPr="00360A89" w:rsidRDefault="00360A89" w:rsidP="00360A89">
      <w:pPr>
        <w:rPr>
          <w:rFonts w:ascii="Times New Roman" w:eastAsia="Times New Roman" w:hAnsi="Times New Roman"/>
          <w:bCs/>
          <w:sz w:val="28"/>
          <w:szCs w:val="28"/>
        </w:rPr>
      </w:pPr>
      <w:r w:rsidRPr="00360A89">
        <w:rPr>
          <w:rFonts w:ascii="Times New Roman" w:eastAsia="Times New Roman" w:hAnsi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360A89" w:rsidRPr="00360A89" w:rsidRDefault="00360A89" w:rsidP="00360A89">
      <w:pPr>
        <w:rPr>
          <w:rFonts w:ascii="Times New Roman" w:hAnsi="Times New Roman"/>
        </w:rPr>
      </w:pPr>
      <w:r w:rsidRPr="00360A89">
        <w:rPr>
          <w:rFonts w:ascii="Times New Roman" w:eastAsia="Times New Roman" w:hAnsi="Times New Roman"/>
          <w:bCs/>
          <w:sz w:val="28"/>
          <w:szCs w:val="28"/>
        </w:rPr>
        <w:t xml:space="preserve">     6.  Лист внесения изменений.</w:t>
      </w:r>
    </w:p>
    <w:p w:rsidR="007F6CAD" w:rsidRPr="00360A89" w:rsidRDefault="007F6CAD" w:rsidP="007F6CAD">
      <w:pPr>
        <w:rPr>
          <w:rFonts w:ascii="Times New Roman" w:hAnsi="Times New Roman"/>
          <w:sz w:val="20"/>
          <w:szCs w:val="20"/>
        </w:rPr>
      </w:pPr>
    </w:p>
    <w:p w:rsidR="007F6CAD" w:rsidRDefault="007F6CAD" w:rsidP="007F6CAD">
      <w:pPr>
        <w:rPr>
          <w:sz w:val="20"/>
          <w:szCs w:val="20"/>
        </w:rPr>
      </w:pPr>
    </w:p>
    <w:p w:rsidR="007F6CAD" w:rsidRDefault="007F6CAD" w:rsidP="007F6CAD">
      <w:pPr>
        <w:rPr>
          <w:sz w:val="20"/>
          <w:szCs w:val="20"/>
        </w:rPr>
      </w:pPr>
    </w:p>
    <w:p w:rsidR="007F6CAD" w:rsidRDefault="007F6CAD" w:rsidP="007F6CAD">
      <w:pPr>
        <w:rPr>
          <w:sz w:val="20"/>
          <w:szCs w:val="20"/>
        </w:rPr>
      </w:pPr>
    </w:p>
    <w:p w:rsidR="007F6CAD" w:rsidRDefault="007F6CAD" w:rsidP="007F6CAD">
      <w:pPr>
        <w:rPr>
          <w:sz w:val="20"/>
          <w:szCs w:val="20"/>
        </w:rPr>
      </w:pPr>
    </w:p>
    <w:p w:rsidR="007F6CAD" w:rsidRDefault="007F6CAD" w:rsidP="007F6CAD">
      <w:pPr>
        <w:rPr>
          <w:sz w:val="20"/>
          <w:szCs w:val="20"/>
        </w:rPr>
      </w:pPr>
    </w:p>
    <w:p w:rsidR="007F6CAD" w:rsidRDefault="007F6CAD" w:rsidP="007F6CAD">
      <w:pPr>
        <w:rPr>
          <w:sz w:val="20"/>
          <w:szCs w:val="20"/>
        </w:rPr>
      </w:pPr>
    </w:p>
    <w:p w:rsidR="007F6CAD" w:rsidRDefault="007F6CAD" w:rsidP="007F6CAD">
      <w:pPr>
        <w:rPr>
          <w:sz w:val="20"/>
          <w:szCs w:val="20"/>
        </w:rPr>
      </w:pPr>
    </w:p>
    <w:p w:rsidR="007F6CAD" w:rsidRDefault="007F6CAD" w:rsidP="007F6CAD">
      <w:pPr>
        <w:rPr>
          <w:sz w:val="20"/>
          <w:szCs w:val="20"/>
        </w:rPr>
      </w:pPr>
    </w:p>
    <w:p w:rsidR="007F6CAD" w:rsidRDefault="007F6CAD" w:rsidP="007F6CAD">
      <w:pPr>
        <w:pStyle w:val="1"/>
      </w:pPr>
    </w:p>
    <w:p w:rsidR="007F6CAD" w:rsidRDefault="007F6CAD" w:rsidP="007F6CAD">
      <w:pPr>
        <w:pStyle w:val="1"/>
      </w:pPr>
    </w:p>
    <w:p w:rsidR="007F6CAD" w:rsidRDefault="007F6CAD" w:rsidP="007F6CAD">
      <w:pPr>
        <w:pStyle w:val="1"/>
      </w:pPr>
    </w:p>
    <w:p w:rsidR="007F6CAD" w:rsidRDefault="007F6CAD" w:rsidP="007F6CAD">
      <w:pPr>
        <w:pStyle w:val="1"/>
      </w:pPr>
    </w:p>
    <w:p w:rsidR="007F6CAD" w:rsidRDefault="007F6CAD" w:rsidP="007F6CAD">
      <w:pPr>
        <w:pStyle w:val="1"/>
      </w:pPr>
    </w:p>
    <w:p w:rsidR="007F6CAD" w:rsidRDefault="007F6CAD" w:rsidP="007F6CAD">
      <w:pPr>
        <w:pStyle w:val="1"/>
      </w:pPr>
    </w:p>
    <w:p w:rsidR="007F6CAD" w:rsidRDefault="007F6CAD" w:rsidP="007F6CAD">
      <w:pPr>
        <w:pStyle w:val="1"/>
      </w:pPr>
    </w:p>
    <w:p w:rsidR="007F6CAD" w:rsidRDefault="007F6CAD" w:rsidP="007F6CAD">
      <w:pPr>
        <w:pStyle w:val="1"/>
      </w:pPr>
    </w:p>
    <w:p w:rsidR="007F6CAD" w:rsidRDefault="007F6CAD" w:rsidP="00360A89">
      <w:pPr>
        <w:pStyle w:val="1"/>
        <w:numPr>
          <w:ilvl w:val="0"/>
          <w:numId w:val="0"/>
        </w:numPr>
      </w:pPr>
    </w:p>
    <w:p w:rsidR="00360A89" w:rsidRDefault="00360A89" w:rsidP="00360A89">
      <w:pPr>
        <w:pStyle w:val="1"/>
        <w:numPr>
          <w:ilvl w:val="0"/>
          <w:numId w:val="0"/>
        </w:numPr>
      </w:pPr>
    </w:p>
    <w:p w:rsidR="00360A89" w:rsidRDefault="00360A89" w:rsidP="00360A89">
      <w:pPr>
        <w:pStyle w:val="1"/>
        <w:numPr>
          <w:ilvl w:val="0"/>
          <w:numId w:val="0"/>
        </w:numPr>
      </w:pPr>
    </w:p>
    <w:p w:rsidR="00360A89" w:rsidRDefault="00360A89" w:rsidP="00360A89">
      <w:pPr>
        <w:pStyle w:val="1"/>
        <w:numPr>
          <w:ilvl w:val="0"/>
          <w:numId w:val="0"/>
        </w:numPr>
      </w:pPr>
    </w:p>
    <w:p w:rsidR="00360A89" w:rsidRDefault="00360A89" w:rsidP="00360A89">
      <w:pPr>
        <w:pStyle w:val="1"/>
        <w:numPr>
          <w:ilvl w:val="0"/>
          <w:numId w:val="0"/>
        </w:numPr>
      </w:pPr>
    </w:p>
    <w:p w:rsidR="00360A89" w:rsidRDefault="00360A89" w:rsidP="00360A89">
      <w:pPr>
        <w:pStyle w:val="1"/>
        <w:numPr>
          <w:ilvl w:val="0"/>
          <w:numId w:val="0"/>
        </w:numPr>
      </w:pPr>
    </w:p>
    <w:p w:rsidR="00360A89" w:rsidRDefault="00360A89" w:rsidP="00360A89">
      <w:pPr>
        <w:pStyle w:val="1"/>
        <w:numPr>
          <w:ilvl w:val="0"/>
          <w:numId w:val="0"/>
        </w:numPr>
      </w:pPr>
    </w:p>
    <w:p w:rsidR="00360A89" w:rsidRDefault="00360A89" w:rsidP="00360A89">
      <w:pPr>
        <w:pStyle w:val="1"/>
        <w:numPr>
          <w:ilvl w:val="0"/>
          <w:numId w:val="0"/>
        </w:numPr>
      </w:pPr>
    </w:p>
    <w:p w:rsidR="00360A89" w:rsidRDefault="00360A89" w:rsidP="00360A89">
      <w:pPr>
        <w:pStyle w:val="1"/>
        <w:numPr>
          <w:ilvl w:val="0"/>
          <w:numId w:val="0"/>
        </w:numPr>
      </w:pPr>
    </w:p>
    <w:p w:rsidR="00360A89" w:rsidRDefault="00360A89" w:rsidP="00360A89">
      <w:pPr>
        <w:pStyle w:val="1"/>
        <w:numPr>
          <w:ilvl w:val="0"/>
          <w:numId w:val="0"/>
        </w:numPr>
      </w:pPr>
    </w:p>
    <w:p w:rsidR="00360A89" w:rsidRDefault="00360A89" w:rsidP="00360A89">
      <w:pPr>
        <w:pStyle w:val="1"/>
        <w:numPr>
          <w:ilvl w:val="0"/>
          <w:numId w:val="0"/>
        </w:numPr>
      </w:pPr>
    </w:p>
    <w:p w:rsidR="00D70821" w:rsidRPr="00D70821" w:rsidRDefault="00D70821" w:rsidP="00D70821">
      <w:pPr>
        <w:pStyle w:val="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70821">
        <w:rPr>
          <w:rFonts w:ascii="Times New Roman" w:hAnsi="Times New Roman"/>
          <w:b/>
          <w:sz w:val="28"/>
          <w:szCs w:val="28"/>
          <w:u w:val="single"/>
        </w:rPr>
        <w:lastRenderedPageBreak/>
        <w:t>ПРОГРАММА УЧЕБНОГО ПРЕДМЕТА</w:t>
      </w:r>
    </w:p>
    <w:p w:rsidR="00D70821" w:rsidRPr="00D70821" w:rsidRDefault="00D70821" w:rsidP="00D70821">
      <w:pPr>
        <w:pStyle w:val="1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ОУП.15</w:t>
      </w:r>
      <w:r w:rsidRPr="00D70821">
        <w:rPr>
          <w:rFonts w:ascii="Times New Roman" w:hAnsi="Times New Roman"/>
          <w:b/>
          <w:sz w:val="28"/>
          <w:szCs w:val="28"/>
          <w:u w:val="single"/>
        </w:rPr>
        <w:t xml:space="preserve"> «</w:t>
      </w:r>
      <w:r>
        <w:rPr>
          <w:rFonts w:ascii="Times New Roman" w:hAnsi="Times New Roman"/>
          <w:b/>
          <w:sz w:val="28"/>
          <w:szCs w:val="28"/>
          <w:u w:val="single"/>
        </w:rPr>
        <w:t>Экология</w:t>
      </w:r>
      <w:r w:rsidRPr="00D70821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D70821" w:rsidRPr="00D70821" w:rsidRDefault="00D70821" w:rsidP="00D70821">
      <w:pPr>
        <w:pStyle w:val="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70821">
        <w:rPr>
          <w:rFonts w:ascii="Times New Roman" w:hAnsi="Times New Roman"/>
          <w:b/>
          <w:sz w:val="28"/>
          <w:szCs w:val="28"/>
          <w:u w:val="single"/>
        </w:rPr>
        <w:t>(</w:t>
      </w:r>
      <w:r>
        <w:rPr>
          <w:rFonts w:ascii="Times New Roman" w:hAnsi="Times New Roman"/>
          <w:b/>
          <w:sz w:val="28"/>
          <w:szCs w:val="28"/>
          <w:u w:val="single"/>
        </w:rPr>
        <w:t>базовый</w:t>
      </w:r>
      <w:r w:rsidRPr="00D70821">
        <w:rPr>
          <w:rFonts w:ascii="Times New Roman" w:hAnsi="Times New Roman"/>
          <w:b/>
          <w:sz w:val="28"/>
          <w:szCs w:val="28"/>
          <w:u w:val="single"/>
        </w:rPr>
        <w:t xml:space="preserve"> уровень)</w:t>
      </w:r>
    </w:p>
    <w:p w:rsidR="007F6CAD" w:rsidRPr="00272949" w:rsidRDefault="007F6CAD" w:rsidP="007F6CAD">
      <w:pPr>
        <w:pStyle w:val="a4"/>
        <w:jc w:val="both"/>
        <w:rPr>
          <w:rStyle w:val="12"/>
          <w:rFonts w:ascii="Times New Roman" w:hAnsi="Times New Roman"/>
          <w:sz w:val="26"/>
          <w:szCs w:val="26"/>
        </w:rPr>
      </w:pPr>
      <w:r w:rsidRPr="00272949">
        <w:rPr>
          <w:rStyle w:val="12"/>
          <w:rFonts w:ascii="Times New Roman" w:hAnsi="Times New Roman"/>
          <w:sz w:val="26"/>
          <w:szCs w:val="26"/>
        </w:rPr>
        <w:t>.</w:t>
      </w:r>
    </w:p>
    <w:p w:rsidR="00ED1448" w:rsidRPr="00360A89" w:rsidRDefault="007F6CAD" w:rsidP="00D70821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272949">
        <w:rPr>
          <w:rFonts w:ascii="Times New Roman" w:hAnsi="Times New Roman"/>
          <w:sz w:val="26"/>
          <w:szCs w:val="26"/>
        </w:rPr>
        <w:t> </w:t>
      </w:r>
      <w:r w:rsidR="00D70821" w:rsidRPr="00D70821">
        <w:rPr>
          <w:rFonts w:ascii="Times New Roman" w:hAnsi="Times New Roman"/>
          <w:b/>
          <w:sz w:val="26"/>
          <w:szCs w:val="26"/>
        </w:rPr>
        <w:t>1.</w:t>
      </w:r>
      <w:r w:rsidR="00D70821" w:rsidRPr="00D70821">
        <w:rPr>
          <w:rFonts w:ascii="Times New Roman" w:hAnsi="Times New Roman"/>
          <w:b/>
          <w:sz w:val="26"/>
          <w:szCs w:val="26"/>
        </w:rPr>
        <w:tab/>
        <w:t>ПЛАНИРУЕМЫЕ РЕЗУЛЬТАТЫ ОСВОЕНИЯ УЧЕБНОГО ПРЕДМЕТА</w:t>
      </w:r>
      <w:r w:rsidR="00D70821">
        <w:rPr>
          <w:rFonts w:ascii="Times New Roman" w:hAnsi="Times New Roman"/>
          <w:b/>
          <w:sz w:val="26"/>
          <w:szCs w:val="26"/>
        </w:rPr>
        <w:tab/>
      </w:r>
      <w:r w:rsidR="00ED1448" w:rsidRPr="00360A89">
        <w:rPr>
          <w:rFonts w:ascii="Times New Roman" w:hAnsi="Times New Roman"/>
          <w:sz w:val="28"/>
          <w:szCs w:val="28"/>
        </w:rPr>
        <w:t>Освоение содержания учебно</w:t>
      </w:r>
      <w:r w:rsidR="00D70821" w:rsidRPr="00360A89">
        <w:rPr>
          <w:rFonts w:ascii="Times New Roman" w:hAnsi="Times New Roman"/>
          <w:sz w:val="28"/>
          <w:szCs w:val="28"/>
        </w:rPr>
        <w:t xml:space="preserve">го предмета </w:t>
      </w:r>
      <w:r w:rsidR="00ED1448" w:rsidRPr="00360A89">
        <w:rPr>
          <w:rFonts w:ascii="Times New Roman" w:hAnsi="Times New Roman"/>
          <w:sz w:val="28"/>
          <w:szCs w:val="28"/>
        </w:rPr>
        <w:t>«Экология» обеспечивает достижение обучающимися следующих </w:t>
      </w:r>
      <w:r w:rsidR="00ED1448" w:rsidRPr="00360A89">
        <w:rPr>
          <w:rFonts w:ascii="Times New Roman" w:hAnsi="Times New Roman"/>
          <w:b/>
          <w:bCs/>
          <w:iCs/>
          <w:sz w:val="28"/>
          <w:szCs w:val="28"/>
        </w:rPr>
        <w:t>результатов</w:t>
      </w:r>
      <w:r w:rsidR="00ED1448" w:rsidRPr="00360A89">
        <w:rPr>
          <w:rFonts w:ascii="Times New Roman" w:hAnsi="Times New Roman"/>
          <w:sz w:val="28"/>
          <w:szCs w:val="28"/>
        </w:rPr>
        <w:t>: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• личностных: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− устойчивый интерес к истории и достижениям в области экологии;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− готовность к продолжению образования, повышению квалификации </w:t>
      </w:r>
      <w:proofErr w:type="gramStart"/>
      <w:r w:rsidRPr="00360A89">
        <w:rPr>
          <w:rFonts w:ascii="Times New Roman" w:hAnsi="Times New Roman"/>
          <w:sz w:val="28"/>
          <w:szCs w:val="28"/>
        </w:rPr>
        <w:t>в</w:t>
      </w:r>
      <w:proofErr w:type="gramEnd"/>
      <w:r w:rsidRPr="00360A89">
        <w:rPr>
          <w:rFonts w:ascii="Times New Roman" w:hAnsi="Times New Roman"/>
          <w:sz w:val="28"/>
          <w:szCs w:val="28"/>
        </w:rPr>
        <w:t xml:space="preserve"> из-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бранной профессиональной деятельности, используя полученные экологические знания;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− объективное осознание значимости компетенций в области экологии </w:t>
      </w:r>
      <w:proofErr w:type="gramStart"/>
      <w:r w:rsidRPr="00360A89">
        <w:rPr>
          <w:rFonts w:ascii="Times New Roman" w:hAnsi="Times New Roman"/>
          <w:sz w:val="28"/>
          <w:szCs w:val="28"/>
        </w:rPr>
        <w:t>для</w:t>
      </w:r>
      <w:proofErr w:type="gramEnd"/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человека и общества;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− умения проанализировать техногенные последствия для окружающей среды, бытовой и производственной деятельности человека;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− готовность самостоятельно добывать новые для себя сведения экологической направленности, используя для этого доступные источники информации;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− умение управлять своей познавательной деятельностью, проводить самооценку уровня собственного интеллектуального развития;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− умение выстраивать конструктивные взаимоотношения в команде по решению общих задач в области экологии;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• </w:t>
      </w:r>
      <w:proofErr w:type="spellStart"/>
      <w:r w:rsidRPr="00360A89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360A89">
        <w:rPr>
          <w:rFonts w:ascii="Times New Roman" w:hAnsi="Times New Roman"/>
          <w:sz w:val="28"/>
          <w:szCs w:val="28"/>
        </w:rPr>
        <w:t>: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− овладение умениями и навыками различных видов </w:t>
      </w:r>
      <w:proofErr w:type="gramStart"/>
      <w:r w:rsidRPr="00360A89">
        <w:rPr>
          <w:rFonts w:ascii="Times New Roman" w:hAnsi="Times New Roman"/>
          <w:sz w:val="28"/>
          <w:szCs w:val="28"/>
        </w:rPr>
        <w:t>познавательной</w:t>
      </w:r>
      <w:proofErr w:type="gramEnd"/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деятельности для изучения разных сторон окружающей среды;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− применение основных методов познания (описания, наблюдения, эксперимента) для изучения различных проявлений антропогенного воздействия, с которыми возникает необходимость сталкиваться в профессиональной сфере;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− умение определять цели и задачи деятельности, выбирать средства их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достижения на практике;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− умение использовать различные источники для получения сведений эко-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логической направленности и оценивать ее достоверность для достижения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поставленных целей и задач;</w:t>
      </w:r>
    </w:p>
    <w:p w:rsidR="00ED1448" w:rsidRPr="00360A89" w:rsidRDefault="00D70821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•</w:t>
      </w:r>
      <w:r w:rsidR="00ED1448" w:rsidRPr="00360A89">
        <w:rPr>
          <w:rFonts w:ascii="Times New Roman" w:hAnsi="Times New Roman"/>
          <w:sz w:val="28"/>
          <w:szCs w:val="28"/>
        </w:rPr>
        <w:t>предметных: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− </w:t>
      </w:r>
      <w:proofErr w:type="spellStart"/>
      <w:r w:rsidRPr="00360A89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360A89">
        <w:rPr>
          <w:rFonts w:ascii="Times New Roman" w:hAnsi="Times New Roman"/>
          <w:sz w:val="28"/>
          <w:szCs w:val="28"/>
        </w:rPr>
        <w:t xml:space="preserve"> представлений об экологической культуре как условии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достижения устойчивого (сбалансированного) развития общества и природы,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экологических </w:t>
      </w:r>
      <w:proofErr w:type="gramStart"/>
      <w:r w:rsidRPr="00360A89">
        <w:rPr>
          <w:rFonts w:ascii="Times New Roman" w:hAnsi="Times New Roman"/>
          <w:sz w:val="28"/>
          <w:szCs w:val="28"/>
        </w:rPr>
        <w:t>связях</w:t>
      </w:r>
      <w:proofErr w:type="gramEnd"/>
      <w:r w:rsidRPr="00360A89">
        <w:rPr>
          <w:rFonts w:ascii="Times New Roman" w:hAnsi="Times New Roman"/>
          <w:sz w:val="28"/>
          <w:szCs w:val="28"/>
        </w:rPr>
        <w:t xml:space="preserve"> в системе «человек—общество—природа»;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− </w:t>
      </w:r>
      <w:proofErr w:type="spellStart"/>
      <w:r w:rsidRPr="00360A89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360A89">
        <w:rPr>
          <w:rFonts w:ascii="Times New Roman" w:hAnsi="Times New Roman"/>
          <w:sz w:val="28"/>
          <w:szCs w:val="28"/>
        </w:rPr>
        <w:t xml:space="preserve"> экологического мышления и способности учитывать и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lastRenderedPageBreak/>
        <w:t>оценивать экологические последствия в разных сферах деятельности;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− владение умениями применять экологические знания в жизненных ситуациях, связанных с выполнением типичных социальных ролей;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− владение знаниями экологических императивов, гражданских прав и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обязанностей в области </w:t>
      </w:r>
      <w:proofErr w:type="spellStart"/>
      <w:r w:rsidRPr="00360A89">
        <w:rPr>
          <w:rFonts w:ascii="Times New Roman" w:hAnsi="Times New Roman"/>
          <w:sz w:val="28"/>
          <w:szCs w:val="28"/>
        </w:rPr>
        <w:t>энерго</w:t>
      </w:r>
      <w:proofErr w:type="spellEnd"/>
      <w:r w:rsidRPr="00360A89">
        <w:rPr>
          <w:rFonts w:ascii="Times New Roman" w:hAnsi="Times New Roman"/>
          <w:sz w:val="28"/>
          <w:szCs w:val="28"/>
        </w:rPr>
        <w:t>- и ресурсосбережения в интересах сохранения окружающей среды, здоровья и безопасности жизни;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− </w:t>
      </w:r>
      <w:proofErr w:type="spellStart"/>
      <w:r w:rsidRPr="00360A89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360A89">
        <w:rPr>
          <w:rFonts w:ascii="Times New Roman" w:hAnsi="Times New Roman"/>
          <w:sz w:val="28"/>
          <w:szCs w:val="28"/>
        </w:rPr>
        <w:t xml:space="preserve"> личностного отношения к экологическим ценностям,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моральной ответственности за экологические последствия своих действий </w:t>
      </w:r>
      <w:proofErr w:type="gramStart"/>
      <w:r w:rsidRPr="00360A89">
        <w:rPr>
          <w:rFonts w:ascii="Times New Roman" w:hAnsi="Times New Roman"/>
          <w:sz w:val="28"/>
          <w:szCs w:val="28"/>
        </w:rPr>
        <w:t>в</w:t>
      </w:r>
      <w:proofErr w:type="gramEnd"/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окружающей среде;</w:t>
      </w:r>
    </w:p>
    <w:p w:rsidR="00ED1448" w:rsidRPr="00360A89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− </w:t>
      </w:r>
      <w:proofErr w:type="spellStart"/>
      <w:r w:rsidRPr="00360A89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360A89">
        <w:rPr>
          <w:rFonts w:ascii="Times New Roman" w:hAnsi="Times New Roman"/>
          <w:sz w:val="28"/>
          <w:szCs w:val="28"/>
        </w:rPr>
        <w:t xml:space="preserve"> способности к выполнению проектов экологически ориентированной социальной деятельности, связанных с экологической безопасностью окружающей среды, здоровьем людей и повышением их экологической культуры.</w:t>
      </w:r>
    </w:p>
    <w:p w:rsidR="00ED1448" w:rsidRPr="00360A89" w:rsidRDefault="00ED1448" w:rsidP="00ED1448">
      <w:pPr>
        <w:ind w:left="980"/>
        <w:rPr>
          <w:rFonts w:ascii="Times New Roman" w:hAnsi="Times New Roman"/>
          <w:sz w:val="28"/>
          <w:szCs w:val="28"/>
        </w:rPr>
      </w:pPr>
      <w:proofErr w:type="gramStart"/>
      <w:r w:rsidRPr="00360A89">
        <w:rPr>
          <w:rFonts w:ascii="Times New Roman" w:eastAsia="Times New Roman" w:hAnsi="Times New Roman"/>
          <w:b/>
          <w:bCs/>
          <w:sz w:val="28"/>
          <w:szCs w:val="28"/>
        </w:rPr>
        <w:t>Обучающийся</w:t>
      </w:r>
      <w:proofErr w:type="gramEnd"/>
      <w:r w:rsidRPr="00360A89">
        <w:rPr>
          <w:rFonts w:ascii="Times New Roman" w:eastAsia="Times New Roman" w:hAnsi="Times New Roman"/>
          <w:b/>
          <w:bCs/>
          <w:sz w:val="28"/>
          <w:szCs w:val="28"/>
        </w:rPr>
        <w:t xml:space="preserve"> на базовом уровне научится:</w:t>
      </w:r>
    </w:p>
    <w:p w:rsidR="00ED1448" w:rsidRPr="00360A89" w:rsidRDefault="00ED1448" w:rsidP="00ED1448">
      <w:pPr>
        <w:spacing w:line="169" w:lineRule="exact"/>
        <w:rPr>
          <w:rFonts w:ascii="Times New Roman" w:hAnsi="Times New Roman"/>
          <w:sz w:val="28"/>
          <w:szCs w:val="28"/>
        </w:rPr>
      </w:pPr>
    </w:p>
    <w:p w:rsidR="00ED1448" w:rsidRPr="00360A89" w:rsidRDefault="00ED1448" w:rsidP="00360A89">
      <w:pPr>
        <w:spacing w:line="240" w:lineRule="auto"/>
        <w:ind w:firstLine="283"/>
        <w:jc w:val="both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eastAsia="Times New Roman" w:hAnsi="Times New Roman"/>
          <w:sz w:val="28"/>
          <w:szCs w:val="28"/>
        </w:rPr>
        <w:t>– использовать понятие «экологическая культура» для объяснения экологических связей в системе «человек–общество–природа» и достижения устойчивого развития общества и природы;</w:t>
      </w:r>
    </w:p>
    <w:p w:rsidR="00ED1448" w:rsidRPr="00360A89" w:rsidRDefault="00ED1448" w:rsidP="00360A89">
      <w:pPr>
        <w:spacing w:line="240" w:lineRule="auto"/>
        <w:ind w:firstLine="283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eastAsia="Times New Roman" w:hAnsi="Times New Roman"/>
          <w:sz w:val="28"/>
          <w:szCs w:val="28"/>
        </w:rPr>
        <w:t>– определять разумные потребности человека при использовании продуктов и товаров отдельными людьми, сообществами;</w:t>
      </w:r>
    </w:p>
    <w:p w:rsidR="00ED1448" w:rsidRPr="00360A89" w:rsidRDefault="00ED1448" w:rsidP="00360A89">
      <w:pPr>
        <w:spacing w:line="240" w:lineRule="auto"/>
        <w:ind w:firstLine="283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eastAsia="Times New Roman" w:hAnsi="Times New Roman"/>
          <w:sz w:val="28"/>
          <w:szCs w:val="28"/>
        </w:rPr>
        <w:t>– анализировать влияние социально-экономических процессов на состояние природной среды;</w:t>
      </w:r>
    </w:p>
    <w:p w:rsidR="00ED1448" w:rsidRPr="00360A89" w:rsidRDefault="00ED1448" w:rsidP="00360A89">
      <w:pPr>
        <w:spacing w:line="240" w:lineRule="auto"/>
        <w:ind w:firstLine="283"/>
        <w:jc w:val="both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eastAsia="Times New Roman" w:hAnsi="Times New Roman"/>
          <w:sz w:val="28"/>
          <w:szCs w:val="28"/>
        </w:rPr>
        <w:t xml:space="preserve">– анализировать маркировку товаров и продуктов питания, экологические сертификаты с целью получения информации для обеспечения безопасности жизнедеятельности, </w:t>
      </w:r>
      <w:proofErr w:type="spellStart"/>
      <w:r w:rsidRPr="00360A89">
        <w:rPr>
          <w:rFonts w:ascii="Times New Roman" w:eastAsia="Times New Roman" w:hAnsi="Times New Roman"/>
          <w:sz w:val="28"/>
          <w:szCs w:val="28"/>
        </w:rPr>
        <w:t>энерго</w:t>
      </w:r>
      <w:proofErr w:type="spellEnd"/>
      <w:r w:rsidRPr="00360A89">
        <w:rPr>
          <w:rFonts w:ascii="Times New Roman" w:eastAsia="Times New Roman" w:hAnsi="Times New Roman"/>
          <w:sz w:val="28"/>
          <w:szCs w:val="28"/>
        </w:rPr>
        <w:t>- и ресурсосбережения;</w:t>
      </w:r>
    </w:p>
    <w:p w:rsidR="00ED1448" w:rsidRPr="00360A89" w:rsidRDefault="00ED1448" w:rsidP="00360A89">
      <w:pPr>
        <w:spacing w:line="240" w:lineRule="auto"/>
        <w:ind w:firstLine="283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eastAsia="Times New Roman" w:hAnsi="Times New Roman"/>
          <w:sz w:val="28"/>
          <w:szCs w:val="28"/>
        </w:rPr>
        <w:t>– анализировать последствия нерационального использования энергоресурсов;</w:t>
      </w:r>
    </w:p>
    <w:p w:rsidR="00ED1448" w:rsidRPr="00360A89" w:rsidRDefault="00ED1448" w:rsidP="00360A89">
      <w:pPr>
        <w:spacing w:line="240" w:lineRule="auto"/>
        <w:ind w:firstLine="283"/>
        <w:jc w:val="both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eastAsia="Times New Roman" w:hAnsi="Times New Roman"/>
          <w:sz w:val="28"/>
          <w:szCs w:val="28"/>
        </w:rPr>
        <w:t>– использовать местные,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среды,</w:t>
      </w:r>
    </w:p>
    <w:p w:rsidR="00ED1448" w:rsidRPr="00360A89" w:rsidRDefault="00ED1448" w:rsidP="00360A89">
      <w:pPr>
        <w:spacing w:line="240" w:lineRule="auto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eastAsia="Times New Roman" w:hAnsi="Times New Roman"/>
          <w:sz w:val="28"/>
          <w:szCs w:val="28"/>
        </w:rPr>
        <w:t>здоровья и безопасности жизни;</w:t>
      </w:r>
    </w:p>
    <w:p w:rsidR="00ED1448" w:rsidRPr="00360A89" w:rsidRDefault="00ED1448" w:rsidP="00360A89">
      <w:pPr>
        <w:spacing w:line="240" w:lineRule="auto"/>
        <w:ind w:firstLine="283"/>
        <w:jc w:val="both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eastAsia="Times New Roman" w:hAnsi="Times New Roman"/>
          <w:sz w:val="28"/>
          <w:szCs w:val="28"/>
        </w:rPr>
        <w:t>– понимать взаимосвязь экологического и экономического вреда и оценивать последствия физического, химического и биологического загрязнения окружающей среды;</w:t>
      </w:r>
    </w:p>
    <w:p w:rsidR="00ED1448" w:rsidRPr="00360A89" w:rsidRDefault="00ED1448" w:rsidP="00360A89">
      <w:pPr>
        <w:spacing w:line="240" w:lineRule="auto"/>
        <w:ind w:firstLine="283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eastAsia="Times New Roman" w:hAnsi="Times New Roman"/>
          <w:sz w:val="28"/>
          <w:szCs w:val="28"/>
        </w:rPr>
        <w:t>– анализировать различные ситуации с точки зрения наступления случая экологического правонарушения;</w:t>
      </w:r>
    </w:p>
    <w:p w:rsidR="00ED1448" w:rsidRPr="00360A89" w:rsidRDefault="00ED1448" w:rsidP="00360A89">
      <w:pPr>
        <w:spacing w:line="240" w:lineRule="auto"/>
        <w:ind w:firstLine="283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eastAsia="Times New Roman" w:hAnsi="Times New Roman"/>
          <w:sz w:val="28"/>
          <w:szCs w:val="28"/>
        </w:rPr>
        <w:t>– оценивать опасность отходов для окружающей среды и предлагать способы сокращения и утилизации отходов в конкретных ситуациях;</w:t>
      </w:r>
    </w:p>
    <w:p w:rsidR="00ED1448" w:rsidRPr="00360A89" w:rsidRDefault="00ED1448" w:rsidP="00360A89">
      <w:pPr>
        <w:spacing w:line="240" w:lineRule="auto"/>
        <w:ind w:firstLine="283"/>
        <w:jc w:val="both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eastAsia="Times New Roman" w:hAnsi="Times New Roman"/>
          <w:sz w:val="28"/>
          <w:szCs w:val="28"/>
        </w:rPr>
        <w:t>– 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территории;</w:t>
      </w:r>
    </w:p>
    <w:p w:rsidR="00ED1448" w:rsidRPr="00360A89" w:rsidRDefault="00ED1448" w:rsidP="00360A89">
      <w:pPr>
        <w:spacing w:line="240" w:lineRule="auto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eastAsia="Times New Roman" w:hAnsi="Times New Roman"/>
          <w:sz w:val="28"/>
          <w:szCs w:val="28"/>
        </w:rPr>
        <w:t xml:space="preserve">–   выявлять    причины,    приводящие    к    возникновению    </w:t>
      </w:r>
      <w:proofErr w:type="gramStart"/>
      <w:r w:rsidRPr="00360A89">
        <w:rPr>
          <w:rFonts w:ascii="Times New Roman" w:eastAsia="Times New Roman" w:hAnsi="Times New Roman"/>
          <w:sz w:val="28"/>
          <w:szCs w:val="28"/>
        </w:rPr>
        <w:t>локальных</w:t>
      </w:r>
      <w:proofErr w:type="gramEnd"/>
      <w:r w:rsidRPr="00360A89">
        <w:rPr>
          <w:rFonts w:ascii="Times New Roman" w:eastAsia="Times New Roman" w:hAnsi="Times New Roman"/>
          <w:sz w:val="28"/>
          <w:szCs w:val="28"/>
        </w:rPr>
        <w:t>,</w:t>
      </w:r>
    </w:p>
    <w:p w:rsidR="00ED1448" w:rsidRPr="00360A89" w:rsidRDefault="00ED1448" w:rsidP="00360A89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 w:rsidRPr="00360A89">
        <w:rPr>
          <w:rFonts w:ascii="Times New Roman" w:eastAsia="Times New Roman" w:hAnsi="Times New Roman"/>
          <w:sz w:val="28"/>
          <w:szCs w:val="28"/>
        </w:rPr>
        <w:t>региональных и глобальных экологических проблем.</w:t>
      </w:r>
    </w:p>
    <w:p w:rsidR="00ED1448" w:rsidRPr="00360A89" w:rsidRDefault="00ED1448" w:rsidP="00360A8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D1448" w:rsidRPr="00360A89" w:rsidRDefault="00ED1448" w:rsidP="00360A89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360A89">
        <w:rPr>
          <w:rFonts w:ascii="Times New Roman" w:eastAsia="Times New Roman" w:hAnsi="Times New Roman"/>
          <w:b/>
          <w:bCs/>
          <w:sz w:val="28"/>
          <w:szCs w:val="28"/>
        </w:rPr>
        <w:t>Обучающийся</w:t>
      </w:r>
      <w:proofErr w:type="gramEnd"/>
      <w:r w:rsidRPr="00360A89">
        <w:rPr>
          <w:rFonts w:ascii="Times New Roman" w:eastAsia="Times New Roman" w:hAnsi="Times New Roman"/>
          <w:b/>
          <w:bCs/>
          <w:sz w:val="28"/>
          <w:szCs w:val="28"/>
        </w:rPr>
        <w:t xml:space="preserve">  на базовом уровне получит возможность научиться:</w:t>
      </w:r>
    </w:p>
    <w:p w:rsidR="00ED1448" w:rsidRPr="00360A89" w:rsidRDefault="00ED1448" w:rsidP="00360A8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D1448" w:rsidRPr="00360A89" w:rsidRDefault="00ED1448" w:rsidP="00360A89">
      <w:pPr>
        <w:spacing w:line="240" w:lineRule="auto"/>
        <w:ind w:firstLine="283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360A89">
        <w:rPr>
          <w:rFonts w:ascii="Times New Roman" w:eastAsia="Times New Roman" w:hAnsi="Times New Roman"/>
          <w:iCs/>
          <w:sz w:val="28"/>
          <w:szCs w:val="28"/>
        </w:rPr>
        <w:t>анализировать и оценивать экологические последствия хозяйственной</w:t>
      </w:r>
      <w:r w:rsidRPr="00360A89">
        <w:rPr>
          <w:rFonts w:ascii="Times New Roman" w:eastAsia="Times New Roman" w:hAnsi="Times New Roman"/>
          <w:sz w:val="28"/>
          <w:szCs w:val="28"/>
        </w:rPr>
        <w:t xml:space="preserve"> </w:t>
      </w:r>
      <w:r w:rsidRPr="00360A89">
        <w:rPr>
          <w:rFonts w:ascii="Times New Roman" w:eastAsia="Times New Roman" w:hAnsi="Times New Roman"/>
          <w:iCs/>
          <w:sz w:val="28"/>
          <w:szCs w:val="28"/>
        </w:rPr>
        <w:t>деятельности человека в разных сферах деятельности;</w:t>
      </w:r>
    </w:p>
    <w:p w:rsidR="00ED1448" w:rsidRPr="00360A89" w:rsidRDefault="00ED1448" w:rsidP="00360A89">
      <w:pPr>
        <w:spacing w:line="240" w:lineRule="auto"/>
        <w:ind w:firstLine="283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360A89">
        <w:rPr>
          <w:rFonts w:ascii="Times New Roman" w:eastAsia="Times New Roman" w:hAnsi="Times New Roman"/>
          <w:iCs/>
          <w:sz w:val="28"/>
          <w:szCs w:val="28"/>
        </w:rPr>
        <w:t>прогнозировать экологические последствия деятельности человека в</w:t>
      </w:r>
      <w:r w:rsidRPr="00360A89">
        <w:rPr>
          <w:rFonts w:ascii="Times New Roman" w:eastAsia="Times New Roman" w:hAnsi="Times New Roman"/>
          <w:sz w:val="28"/>
          <w:szCs w:val="28"/>
        </w:rPr>
        <w:t xml:space="preserve"> </w:t>
      </w:r>
      <w:r w:rsidRPr="00360A89">
        <w:rPr>
          <w:rFonts w:ascii="Times New Roman" w:eastAsia="Times New Roman" w:hAnsi="Times New Roman"/>
          <w:iCs/>
          <w:sz w:val="28"/>
          <w:szCs w:val="28"/>
        </w:rPr>
        <w:t>конкретной экологической ситуации;</w:t>
      </w:r>
    </w:p>
    <w:p w:rsidR="00ED1448" w:rsidRPr="00360A89" w:rsidRDefault="00ED1448" w:rsidP="00360A89">
      <w:pPr>
        <w:spacing w:line="240" w:lineRule="auto"/>
        <w:ind w:firstLine="283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360A89">
        <w:rPr>
          <w:rFonts w:ascii="Times New Roman" w:eastAsia="Times New Roman" w:hAnsi="Times New Roman"/>
          <w:iCs/>
          <w:sz w:val="28"/>
          <w:szCs w:val="28"/>
        </w:rPr>
        <w:t>моделировать поля концентрации загрязняющих веще</w:t>
      </w:r>
      <w:proofErr w:type="gramStart"/>
      <w:r w:rsidRPr="00360A89">
        <w:rPr>
          <w:rFonts w:ascii="Times New Roman" w:eastAsia="Times New Roman" w:hAnsi="Times New Roman"/>
          <w:iCs/>
          <w:sz w:val="28"/>
          <w:szCs w:val="28"/>
        </w:rPr>
        <w:t>ств</w:t>
      </w:r>
      <w:r w:rsidR="00850CC4" w:rsidRPr="00360A89">
        <w:rPr>
          <w:rFonts w:ascii="Times New Roman" w:eastAsia="Times New Roman" w:hAnsi="Times New Roman"/>
          <w:sz w:val="28"/>
          <w:szCs w:val="28"/>
        </w:rPr>
        <w:t xml:space="preserve"> </w:t>
      </w:r>
      <w:r w:rsidRPr="00360A89">
        <w:rPr>
          <w:rFonts w:ascii="Times New Roman" w:eastAsia="Times New Roman" w:hAnsi="Times New Roman"/>
          <w:iCs/>
          <w:sz w:val="28"/>
          <w:szCs w:val="28"/>
        </w:rPr>
        <w:t>пр</w:t>
      </w:r>
      <w:proofErr w:type="gramEnd"/>
      <w:r w:rsidRPr="00360A89">
        <w:rPr>
          <w:rFonts w:ascii="Times New Roman" w:eastAsia="Times New Roman" w:hAnsi="Times New Roman"/>
          <w:iCs/>
          <w:sz w:val="28"/>
          <w:szCs w:val="28"/>
        </w:rPr>
        <w:t>оизводственных и бытовых объектов;</w:t>
      </w:r>
    </w:p>
    <w:p w:rsidR="00ED1448" w:rsidRPr="00360A89" w:rsidRDefault="00ED1448" w:rsidP="00360A89">
      <w:pPr>
        <w:spacing w:line="240" w:lineRule="auto"/>
        <w:ind w:firstLine="283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360A89">
        <w:rPr>
          <w:rFonts w:ascii="Times New Roman" w:eastAsia="Times New Roman" w:hAnsi="Times New Roman"/>
          <w:iCs/>
          <w:sz w:val="28"/>
          <w:szCs w:val="28"/>
        </w:rPr>
        <w:t>разрабатывать меры,</w:t>
      </w:r>
      <w:r w:rsidRPr="00360A89">
        <w:rPr>
          <w:rFonts w:ascii="Times New Roman" w:eastAsia="Times New Roman" w:hAnsi="Times New Roman"/>
          <w:sz w:val="28"/>
          <w:szCs w:val="28"/>
        </w:rPr>
        <w:t xml:space="preserve"> </w:t>
      </w:r>
      <w:r w:rsidRPr="00360A89">
        <w:rPr>
          <w:rFonts w:ascii="Times New Roman" w:eastAsia="Times New Roman" w:hAnsi="Times New Roman"/>
          <w:iCs/>
          <w:sz w:val="28"/>
          <w:szCs w:val="28"/>
        </w:rPr>
        <w:t>предотвращающие экологические</w:t>
      </w:r>
      <w:r w:rsidRPr="00360A89">
        <w:rPr>
          <w:rFonts w:ascii="Times New Roman" w:eastAsia="Times New Roman" w:hAnsi="Times New Roman"/>
          <w:sz w:val="28"/>
          <w:szCs w:val="28"/>
        </w:rPr>
        <w:t xml:space="preserve"> </w:t>
      </w:r>
      <w:r w:rsidRPr="00360A89">
        <w:rPr>
          <w:rFonts w:ascii="Times New Roman" w:eastAsia="Times New Roman" w:hAnsi="Times New Roman"/>
          <w:iCs/>
          <w:sz w:val="28"/>
          <w:szCs w:val="28"/>
        </w:rPr>
        <w:t>правонарушения;</w:t>
      </w:r>
    </w:p>
    <w:p w:rsidR="00ED1448" w:rsidRPr="00360A89" w:rsidRDefault="00ED1448" w:rsidP="00360A89">
      <w:pPr>
        <w:spacing w:line="240" w:lineRule="auto"/>
        <w:ind w:firstLine="283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360A89">
        <w:rPr>
          <w:rFonts w:ascii="Times New Roman" w:eastAsia="Times New Roman" w:hAnsi="Times New Roman"/>
          <w:iCs/>
          <w:sz w:val="28"/>
          <w:szCs w:val="28"/>
        </w:rPr>
        <w:t>выполнять учебный проект,</w:t>
      </w:r>
      <w:r w:rsidRPr="00360A89">
        <w:rPr>
          <w:rFonts w:ascii="Times New Roman" w:eastAsia="Times New Roman" w:hAnsi="Times New Roman"/>
          <w:sz w:val="28"/>
          <w:szCs w:val="28"/>
        </w:rPr>
        <w:t xml:space="preserve"> </w:t>
      </w:r>
      <w:r w:rsidRPr="00360A89">
        <w:rPr>
          <w:rFonts w:ascii="Times New Roman" w:eastAsia="Times New Roman" w:hAnsi="Times New Roman"/>
          <w:iCs/>
          <w:sz w:val="28"/>
          <w:szCs w:val="28"/>
        </w:rPr>
        <w:t>связанный с экологической безопасностью</w:t>
      </w:r>
      <w:r w:rsidRPr="00360A89">
        <w:rPr>
          <w:rFonts w:ascii="Times New Roman" w:eastAsia="Times New Roman" w:hAnsi="Times New Roman"/>
          <w:sz w:val="28"/>
          <w:szCs w:val="28"/>
        </w:rPr>
        <w:t xml:space="preserve"> </w:t>
      </w:r>
      <w:r w:rsidRPr="00360A89">
        <w:rPr>
          <w:rFonts w:ascii="Times New Roman" w:eastAsia="Times New Roman" w:hAnsi="Times New Roman"/>
          <w:iCs/>
          <w:sz w:val="28"/>
          <w:szCs w:val="28"/>
        </w:rPr>
        <w:t>окружающей среды, здоровьем и экологическим просвещением людей.</w:t>
      </w:r>
    </w:p>
    <w:p w:rsidR="00ED1448" w:rsidRDefault="00ED1448" w:rsidP="00ED1448">
      <w:pPr>
        <w:spacing w:line="20" w:lineRule="exact"/>
        <w:rPr>
          <w:sz w:val="20"/>
          <w:szCs w:val="20"/>
        </w:rPr>
      </w:pPr>
    </w:p>
    <w:p w:rsidR="00ED1448" w:rsidRPr="0085098F" w:rsidRDefault="00ED1448" w:rsidP="00ED1448">
      <w:pPr>
        <w:spacing w:line="240" w:lineRule="auto"/>
        <w:jc w:val="both"/>
        <w:rPr>
          <w:rStyle w:val="FontStyle36"/>
          <w:b w:val="0"/>
          <w:sz w:val="24"/>
          <w:szCs w:val="24"/>
        </w:rPr>
      </w:pPr>
      <w:r w:rsidRPr="0085098F">
        <w:rPr>
          <w:rStyle w:val="FontStyle36"/>
          <w:sz w:val="24"/>
          <w:szCs w:val="24"/>
        </w:rPr>
        <w:t>.</w:t>
      </w:r>
    </w:p>
    <w:p w:rsidR="00850CC4" w:rsidRPr="00850CC4" w:rsidRDefault="00850CC4" w:rsidP="00850CC4">
      <w:pPr>
        <w:spacing w:line="27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Pr="00850CC4">
        <w:rPr>
          <w:rFonts w:ascii="Times New Roman" w:hAnsi="Times New Roman"/>
          <w:b/>
          <w:bCs/>
          <w:sz w:val="24"/>
          <w:szCs w:val="24"/>
        </w:rPr>
        <w:t>СОДЕРЖАНИЕ УЧЕБНОЙ ДИСЦИПЛИНЫ «ЭКОЛОГИЯ»</w:t>
      </w:r>
    </w:p>
    <w:p w:rsidR="00850CC4" w:rsidRPr="00850CC4" w:rsidRDefault="00850CC4" w:rsidP="00850CC4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 xml:space="preserve">Введение 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Объект изучения экологии - взаимодействие живых систем. История развития экологии. Методы, используемые в экологических исследованиях. Роль экологии в формировании современной картины мира и в практической деятельности людей. Значение экологии в освоении профессий и специальностей среднего профессионального образования.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Тематика внеаудиторной (самостоятельной) работы: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- Значение экологии в освоении специальности: 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360A89" w:rsidRDefault="00850CC4" w:rsidP="00A7651B">
      <w:pPr>
        <w:numPr>
          <w:ilvl w:val="0"/>
          <w:numId w:val="4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 xml:space="preserve">Экология как научная дисциплина 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Общая экология. </w:t>
      </w:r>
      <w:r w:rsidRPr="00360A89">
        <w:rPr>
          <w:rFonts w:ascii="Times New Roman" w:hAnsi="Times New Roman"/>
          <w:sz w:val="28"/>
          <w:szCs w:val="28"/>
        </w:rPr>
        <w:t xml:space="preserve">Среда обитания и факторы среды. Общие закономерности действия факторов среды на организм. Законы экологии: закон минимума </w:t>
      </w:r>
      <w:proofErr w:type="spellStart"/>
      <w:r w:rsidRPr="00360A89">
        <w:rPr>
          <w:rFonts w:ascii="Times New Roman" w:hAnsi="Times New Roman"/>
          <w:sz w:val="28"/>
          <w:szCs w:val="28"/>
        </w:rPr>
        <w:t>Ю.Либих</w:t>
      </w:r>
      <w:proofErr w:type="spellEnd"/>
      <w:r w:rsidRPr="00360A89">
        <w:rPr>
          <w:rFonts w:ascii="Times New Roman" w:hAnsi="Times New Roman"/>
          <w:sz w:val="28"/>
          <w:szCs w:val="28"/>
        </w:rPr>
        <w:t xml:space="preserve">, закон толерантности </w:t>
      </w:r>
      <w:proofErr w:type="spellStart"/>
      <w:r w:rsidRPr="00360A89">
        <w:rPr>
          <w:rFonts w:ascii="Times New Roman" w:hAnsi="Times New Roman"/>
          <w:sz w:val="28"/>
          <w:szCs w:val="28"/>
        </w:rPr>
        <w:t>Шелфорд</w:t>
      </w:r>
      <w:proofErr w:type="spellEnd"/>
      <w:r w:rsidRPr="00360A89">
        <w:rPr>
          <w:rFonts w:ascii="Times New Roman" w:hAnsi="Times New Roman"/>
          <w:sz w:val="28"/>
          <w:szCs w:val="28"/>
        </w:rPr>
        <w:t>. Популяция. Показатели популяции: статические и динамические. Экологические стратегии выживания. Понятия: биотоп, биоценоз, биогеоценоз, экосистема. Основные компоненты экосистемы. Энергия экосистемы: трофический уровень, трофические сети, трофические цепи. Экологические пирамиды: пирамида чисел, пирамида биомассы, пирамида энергии. Экологическая сукцессия. Биосфера. Состав и границы биосферы. Круговорот веще</w:t>
      </w:r>
      <w:proofErr w:type="gramStart"/>
      <w:r w:rsidRPr="00360A89">
        <w:rPr>
          <w:rFonts w:ascii="Times New Roman" w:hAnsi="Times New Roman"/>
          <w:sz w:val="28"/>
          <w:szCs w:val="28"/>
        </w:rPr>
        <w:t>ств в пр</w:t>
      </w:r>
      <w:proofErr w:type="gramEnd"/>
      <w:r w:rsidRPr="00360A89">
        <w:rPr>
          <w:rFonts w:ascii="Times New Roman" w:hAnsi="Times New Roman"/>
          <w:sz w:val="28"/>
          <w:szCs w:val="28"/>
        </w:rPr>
        <w:t>ироде.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Социальная экология. </w:t>
      </w:r>
      <w:r w:rsidRPr="00360A89">
        <w:rPr>
          <w:rFonts w:ascii="Times New Roman" w:hAnsi="Times New Roman"/>
          <w:sz w:val="28"/>
          <w:szCs w:val="28"/>
        </w:rPr>
        <w:t>Предмет изучения социальной экологии. Среда, окружающая человека, ее специфика и состояние. Демография и проблемы экологии. Природные ресурсы, используемые человеком. Понятие «загрязнение среды».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Прикладная экология. </w:t>
      </w:r>
      <w:r w:rsidRPr="00360A89">
        <w:rPr>
          <w:rFonts w:ascii="Times New Roman" w:hAnsi="Times New Roman"/>
          <w:sz w:val="28"/>
          <w:szCs w:val="28"/>
        </w:rPr>
        <w:t>Прикладная экология. Основные направления. Экологические проблемы: региональные и глобальные. Причины возникновения глобальных экологических проблем. Возможные способы решения глобальных экологических проблем.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Демонстрации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Экологические факторы и их влияние на организмы.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Биотические взаимоотношения организмов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Практическое занятие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lastRenderedPageBreak/>
        <w:t xml:space="preserve">Описание антропогенных изменений в естественных природных ландшафтах местности, окружающей </w:t>
      </w:r>
      <w:proofErr w:type="gramStart"/>
      <w:r w:rsidRPr="00360A89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360A89">
        <w:rPr>
          <w:rFonts w:ascii="Times New Roman" w:hAnsi="Times New Roman"/>
          <w:sz w:val="28"/>
          <w:szCs w:val="28"/>
        </w:rPr>
        <w:t>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 xml:space="preserve">Внеаудиторная (самостоятельная) работа </w:t>
      </w:r>
      <w:proofErr w:type="gramStart"/>
      <w:r w:rsidRPr="00360A89">
        <w:rPr>
          <w:rFonts w:ascii="Times New Roman" w:hAnsi="Times New Roman"/>
          <w:b/>
          <w:bCs/>
          <w:sz w:val="28"/>
          <w:szCs w:val="28"/>
        </w:rPr>
        <w:t>обучающихся</w:t>
      </w:r>
      <w:proofErr w:type="gramEnd"/>
      <w:r w:rsidRPr="00360A89">
        <w:rPr>
          <w:rFonts w:ascii="Times New Roman" w:hAnsi="Times New Roman"/>
          <w:b/>
          <w:bCs/>
          <w:sz w:val="28"/>
          <w:szCs w:val="28"/>
        </w:rPr>
        <w:t>: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работа с учебной, дополнительной и справочной литературой;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подготовка сообщений, рефератов, исторической справки;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создание презентации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- работа над </w:t>
      </w:r>
      <w:proofErr w:type="gramStart"/>
      <w:r w:rsidRPr="00360A89">
        <w:rPr>
          <w:rFonts w:ascii="Times New Roman" w:hAnsi="Times New Roman"/>
          <w:sz w:val="28"/>
          <w:szCs w:val="28"/>
        </w:rPr>
        <w:t>индивидуальным проектом</w:t>
      </w:r>
      <w:proofErr w:type="gramEnd"/>
      <w:r w:rsidRPr="00360A89">
        <w:rPr>
          <w:rFonts w:ascii="Times New Roman" w:hAnsi="Times New Roman"/>
          <w:sz w:val="28"/>
          <w:szCs w:val="28"/>
        </w:rPr>
        <w:t>;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работа с Интернет ресурсами;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Тематика внеаудиторной (самостоятельной) работы: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Демография и проблемы экологии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Понятие «загрязнение среды»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Природные ресурсы, используемые человеком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Экологические проблемы: региональные и глобальные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Возможные способы решения глобальных экологических проблем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360A89" w:rsidRDefault="00850CC4" w:rsidP="00850CC4">
      <w:pPr>
        <w:spacing w:line="270" w:lineRule="atLeast"/>
        <w:ind w:left="426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 xml:space="preserve">2. Среда обитания человека и экологическая безопасность 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Среда обитания человека. </w:t>
      </w:r>
      <w:r w:rsidRPr="00360A89">
        <w:rPr>
          <w:rFonts w:ascii="Times New Roman" w:hAnsi="Times New Roman"/>
          <w:sz w:val="28"/>
          <w:szCs w:val="28"/>
        </w:rPr>
        <w:t xml:space="preserve">Среда обитания человека. Окружающая человека среда и ее компоненты. Естественная и искусственная среды обитания человека. Социальная среда. Понятия: адаптация человека, </w:t>
      </w:r>
      <w:proofErr w:type="spellStart"/>
      <w:r w:rsidRPr="00360A89">
        <w:rPr>
          <w:rFonts w:ascii="Times New Roman" w:hAnsi="Times New Roman"/>
          <w:sz w:val="28"/>
          <w:szCs w:val="28"/>
        </w:rPr>
        <w:t>адаптированность</w:t>
      </w:r>
      <w:proofErr w:type="spellEnd"/>
      <w:r w:rsidRPr="00360A89">
        <w:rPr>
          <w:rFonts w:ascii="Times New Roman" w:hAnsi="Times New Roman"/>
          <w:sz w:val="28"/>
          <w:szCs w:val="28"/>
        </w:rPr>
        <w:t xml:space="preserve">. Адаптационные типы человека. Основные экологические требования к компонентам окружающей человека среды. </w:t>
      </w:r>
      <w:proofErr w:type="gramStart"/>
      <w:r w:rsidRPr="00360A8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60A89">
        <w:rPr>
          <w:rFonts w:ascii="Times New Roman" w:hAnsi="Times New Roman"/>
          <w:sz w:val="28"/>
          <w:szCs w:val="28"/>
        </w:rPr>
        <w:t xml:space="preserve"> качеством воздуха, воды, продуктов питания.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Городская среда. </w:t>
      </w:r>
      <w:r w:rsidRPr="00360A89">
        <w:rPr>
          <w:rFonts w:ascii="Times New Roman" w:hAnsi="Times New Roman"/>
          <w:sz w:val="28"/>
          <w:szCs w:val="28"/>
        </w:rPr>
        <w:t xml:space="preserve">Городская квартира и требования к ее экологической безопасности. Шум и вибрация в городских условиях. Влияние шума и вибрации на здоровье городского человека. Экологические вопросы строительства в городе. Экологические требования к организации строительства в городе. Материалы, используемые в строительстве жилых домов и нежилых помещений. Их экологическая безопасность. </w:t>
      </w:r>
      <w:proofErr w:type="gramStart"/>
      <w:r w:rsidRPr="00360A8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60A89">
        <w:rPr>
          <w:rFonts w:ascii="Times New Roman" w:hAnsi="Times New Roman"/>
          <w:sz w:val="28"/>
          <w:szCs w:val="28"/>
        </w:rPr>
        <w:t xml:space="preserve"> качеством строительства. Дороги и дорожное строительство в городе. Экологические требования к дорожному строительству в городе. Материалы, используемые при дорожном строительстве в городе. Их экологическая безопасность. </w:t>
      </w:r>
      <w:proofErr w:type="gramStart"/>
      <w:r w:rsidRPr="00360A8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60A89">
        <w:rPr>
          <w:rFonts w:ascii="Times New Roman" w:hAnsi="Times New Roman"/>
          <w:sz w:val="28"/>
          <w:szCs w:val="28"/>
        </w:rPr>
        <w:t xml:space="preserve"> качеством строительства дорог. Экологические проблемы промышленных и бытовых отходов в городе. Твердые бытовые отходы и способы их утилизации. Современные способы переработки промышленных и бытовых отходов.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Сельская среда. </w:t>
      </w:r>
      <w:r w:rsidRPr="00360A89">
        <w:rPr>
          <w:rFonts w:ascii="Times New Roman" w:hAnsi="Times New Roman"/>
          <w:sz w:val="28"/>
          <w:szCs w:val="28"/>
        </w:rPr>
        <w:t>Особенности среды обитания человека в условиях сельской местности. Сельское хозяйство и его экологические проблемы. Пути решения экологических проблем сельского хозяйства.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Демонстрация </w:t>
      </w:r>
      <w:r w:rsidRPr="00360A89">
        <w:rPr>
          <w:rFonts w:ascii="Times New Roman" w:hAnsi="Times New Roman"/>
          <w:sz w:val="28"/>
          <w:szCs w:val="28"/>
        </w:rPr>
        <w:t xml:space="preserve">Схема </w:t>
      </w:r>
      <w:proofErr w:type="spellStart"/>
      <w:r w:rsidRPr="00360A89">
        <w:rPr>
          <w:rFonts w:ascii="Times New Roman" w:hAnsi="Times New Roman"/>
          <w:sz w:val="28"/>
          <w:szCs w:val="28"/>
        </w:rPr>
        <w:t>агроэкосистемы</w:t>
      </w:r>
      <w:proofErr w:type="spellEnd"/>
      <w:r w:rsidRPr="00360A89">
        <w:rPr>
          <w:rFonts w:ascii="Times New Roman" w:hAnsi="Times New Roman"/>
          <w:sz w:val="28"/>
          <w:szCs w:val="28"/>
        </w:rPr>
        <w:t>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Практическое занятие. </w:t>
      </w:r>
      <w:r w:rsidRPr="00360A89">
        <w:rPr>
          <w:rFonts w:ascii="Times New Roman" w:hAnsi="Times New Roman"/>
          <w:sz w:val="28"/>
          <w:szCs w:val="28"/>
        </w:rPr>
        <w:t>Отдельные загрязнители окружающей среды и их влияние на здоровье человека. "Экологические ловушки"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 xml:space="preserve">Внеаудиторная (самостоятельная) работа </w:t>
      </w:r>
      <w:proofErr w:type="gramStart"/>
      <w:r w:rsidRPr="00360A89">
        <w:rPr>
          <w:rFonts w:ascii="Times New Roman" w:hAnsi="Times New Roman"/>
          <w:b/>
          <w:bCs/>
          <w:sz w:val="28"/>
          <w:szCs w:val="28"/>
        </w:rPr>
        <w:t>обучающихся</w:t>
      </w:r>
      <w:proofErr w:type="gramEnd"/>
      <w:r w:rsidRPr="00360A89">
        <w:rPr>
          <w:rFonts w:ascii="Times New Roman" w:hAnsi="Times New Roman"/>
          <w:b/>
          <w:bCs/>
          <w:sz w:val="28"/>
          <w:szCs w:val="28"/>
        </w:rPr>
        <w:t>: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работа с учебной, дополнительной и справочной литературой;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подготовка сообщений, рефератов, исторической справки;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создание презентации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- работа над </w:t>
      </w:r>
      <w:proofErr w:type="gramStart"/>
      <w:r w:rsidRPr="00360A89">
        <w:rPr>
          <w:rFonts w:ascii="Times New Roman" w:hAnsi="Times New Roman"/>
          <w:sz w:val="28"/>
          <w:szCs w:val="28"/>
        </w:rPr>
        <w:t>индивидуальным проектом</w:t>
      </w:r>
      <w:proofErr w:type="gramEnd"/>
      <w:r w:rsidRPr="00360A89">
        <w:rPr>
          <w:rFonts w:ascii="Times New Roman" w:hAnsi="Times New Roman"/>
          <w:sz w:val="28"/>
          <w:szCs w:val="28"/>
        </w:rPr>
        <w:t>;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lastRenderedPageBreak/>
        <w:t>- работа с Интернет ресурсами;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Тематика внеаудиторной (самостоятельной) работы: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360A8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60A89">
        <w:rPr>
          <w:rFonts w:ascii="Times New Roman" w:hAnsi="Times New Roman"/>
          <w:sz w:val="28"/>
          <w:szCs w:val="28"/>
        </w:rPr>
        <w:t xml:space="preserve"> качеством строительства в городе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360A8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60A89">
        <w:rPr>
          <w:rFonts w:ascii="Times New Roman" w:hAnsi="Times New Roman"/>
          <w:sz w:val="28"/>
          <w:szCs w:val="28"/>
        </w:rPr>
        <w:t xml:space="preserve"> качеством строительства дорог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Городская квартира и требования к ее экологической безопасности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Влияние шума и вибрации на здоровье городского человека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Материалы, используемые при дорожном строительстве в городе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Сельское хозяйство и его экологические проблемы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360A89" w:rsidRDefault="00850CC4" w:rsidP="00850CC4">
      <w:pPr>
        <w:spacing w:line="270" w:lineRule="atLeast"/>
        <w:ind w:left="36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 xml:space="preserve">3. Концепция устойчивого развития 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Возникновение концепции устойчивого развития. </w:t>
      </w:r>
      <w:r w:rsidRPr="00360A89">
        <w:rPr>
          <w:rFonts w:ascii="Times New Roman" w:hAnsi="Times New Roman"/>
          <w:sz w:val="28"/>
          <w:szCs w:val="28"/>
        </w:rPr>
        <w:t>Глобальные экологические проблемы и способы их решения. Возникновение экологических понятий «устойчивость» и «устойчивое развитие». Эволюция взглядов на устойчивое развитие. Переход к модели «Устойчивость и развитие».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«Устойчивость и развитие». </w:t>
      </w:r>
      <w:r w:rsidRPr="00360A89">
        <w:rPr>
          <w:rFonts w:ascii="Times New Roman" w:hAnsi="Times New Roman"/>
          <w:sz w:val="28"/>
          <w:szCs w:val="28"/>
        </w:rPr>
        <w:t xml:space="preserve">Способы решения экологических проблем в рамках концепции «Устойчивость и развитие». Экономический, социальный, культурный и экологический способы устойчивости, их взаимодействие и взаимовлияние. </w:t>
      </w:r>
      <w:proofErr w:type="gramStart"/>
      <w:r w:rsidRPr="00360A89">
        <w:rPr>
          <w:rFonts w:ascii="Times New Roman" w:hAnsi="Times New Roman"/>
          <w:sz w:val="28"/>
          <w:szCs w:val="28"/>
        </w:rPr>
        <w:t>Экологические след и индекс человеческого развития.</w:t>
      </w:r>
      <w:proofErr w:type="gramEnd"/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Демонстрации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Использование ресурсов и развитие человеческого потенциала.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Индекс «живой планеты».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Экологический след.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Практическое занятие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Решение экологических задач на устойчивость и развитие.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 xml:space="preserve">Внеаудиторная (самостоятельная) работа </w:t>
      </w:r>
      <w:proofErr w:type="gramStart"/>
      <w:r w:rsidRPr="00360A89">
        <w:rPr>
          <w:rFonts w:ascii="Times New Roman" w:hAnsi="Times New Roman"/>
          <w:b/>
          <w:bCs/>
          <w:sz w:val="28"/>
          <w:szCs w:val="28"/>
        </w:rPr>
        <w:t>обучающихся</w:t>
      </w:r>
      <w:proofErr w:type="gramEnd"/>
      <w:r w:rsidRPr="00360A89">
        <w:rPr>
          <w:rFonts w:ascii="Times New Roman" w:hAnsi="Times New Roman"/>
          <w:b/>
          <w:bCs/>
          <w:sz w:val="28"/>
          <w:szCs w:val="28"/>
        </w:rPr>
        <w:t>: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работа с учебной, дополнительной и справочной литературой;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подготовка сообщений, рефератов, исторической справки;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создание презентации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- работа над </w:t>
      </w:r>
      <w:proofErr w:type="gramStart"/>
      <w:r w:rsidRPr="00360A89">
        <w:rPr>
          <w:rFonts w:ascii="Times New Roman" w:hAnsi="Times New Roman"/>
          <w:sz w:val="28"/>
          <w:szCs w:val="28"/>
        </w:rPr>
        <w:t>индивидуальным проектом</w:t>
      </w:r>
      <w:proofErr w:type="gramEnd"/>
      <w:r w:rsidRPr="00360A89">
        <w:rPr>
          <w:rFonts w:ascii="Times New Roman" w:hAnsi="Times New Roman"/>
          <w:sz w:val="28"/>
          <w:szCs w:val="28"/>
        </w:rPr>
        <w:t>;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работа с Интернет ресурсами;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Тематика внеаудиторной (самостоятельной) работы: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Способы решения экологических проблем в рамках концепции «Устойчивость и развитие»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360A89" w:rsidRDefault="00850CC4" w:rsidP="00850CC4">
      <w:pPr>
        <w:spacing w:line="270" w:lineRule="atLeast"/>
        <w:ind w:left="360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 xml:space="preserve">4. Охрана природы 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Природоохранная деятельность. </w:t>
      </w:r>
      <w:r w:rsidRPr="00360A89">
        <w:rPr>
          <w:rFonts w:ascii="Times New Roman" w:hAnsi="Times New Roman"/>
          <w:sz w:val="28"/>
          <w:szCs w:val="28"/>
        </w:rPr>
        <w:t>История охраны природы в России. Экологическое право. Система экологического законодательства в России. Основные этапы развития экологического законодательства. Международное сотрудничество в области охраны окружающей среды. Типы организаций, способствующих охране природы. Заповедники, заказники, национальные парки, памятники природы. Особо охраняемые природные территории и их законодательный статус. Экологические кризисы и экологические ситуации. Экологические проблемы России.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lastRenderedPageBreak/>
        <w:t>Природные ресурсы и их охрана. </w:t>
      </w:r>
      <w:r w:rsidRPr="00360A89">
        <w:rPr>
          <w:rFonts w:ascii="Times New Roman" w:hAnsi="Times New Roman"/>
          <w:sz w:val="28"/>
          <w:szCs w:val="28"/>
        </w:rPr>
        <w:t>Природно-территориальные аспекты экологических проблем. Социально-экономические аспекты экологических проблем. Природные ресурсы и способы их охраны. Охрана водных ресурсов в России. Охрана почвенных ресурсов в России. Охрана лесных ресурсов в России. Возможности управления экологическими системами (на примере лесных биогеоценозов и водных биоценозов).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Демонстрации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proofErr w:type="spellStart"/>
      <w:r w:rsidRPr="00360A89">
        <w:rPr>
          <w:rFonts w:ascii="Times New Roman" w:hAnsi="Times New Roman"/>
          <w:sz w:val="28"/>
          <w:szCs w:val="28"/>
        </w:rPr>
        <w:t>Ярусность</w:t>
      </w:r>
      <w:proofErr w:type="spellEnd"/>
      <w:r w:rsidRPr="00360A89">
        <w:rPr>
          <w:rFonts w:ascii="Times New Roman" w:hAnsi="Times New Roman"/>
          <w:sz w:val="28"/>
          <w:szCs w:val="28"/>
        </w:rPr>
        <w:t xml:space="preserve"> растительного сообщества.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Пищевые цепи и сети в биоценозе.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Сравнительное описание естественных природных систем и </w:t>
      </w:r>
      <w:proofErr w:type="spellStart"/>
      <w:r w:rsidRPr="00360A89">
        <w:rPr>
          <w:rFonts w:ascii="Times New Roman" w:hAnsi="Times New Roman"/>
          <w:sz w:val="28"/>
          <w:szCs w:val="28"/>
        </w:rPr>
        <w:t>агроэкосистемы</w:t>
      </w:r>
      <w:proofErr w:type="spellEnd"/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Особо охраняемые природные территории России.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iCs/>
          <w:sz w:val="28"/>
          <w:szCs w:val="28"/>
        </w:rPr>
        <w:t>Практическое занятие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Сравнительное описание естественных природных систем и </w:t>
      </w:r>
      <w:proofErr w:type="spellStart"/>
      <w:r w:rsidRPr="00360A89">
        <w:rPr>
          <w:rFonts w:ascii="Times New Roman" w:hAnsi="Times New Roman"/>
          <w:sz w:val="28"/>
          <w:szCs w:val="28"/>
        </w:rPr>
        <w:t>агроэкосистемы</w:t>
      </w:r>
      <w:proofErr w:type="spellEnd"/>
      <w:r w:rsidRPr="00360A89">
        <w:rPr>
          <w:rFonts w:ascii="Times New Roman" w:hAnsi="Times New Roman"/>
          <w:sz w:val="28"/>
          <w:szCs w:val="28"/>
        </w:rPr>
        <w:t>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Экскурсия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Естественные и искусственные экосистемы района, окружающего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обучающегося.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 xml:space="preserve">Внеаудиторная (самостоятельная) работа </w:t>
      </w:r>
      <w:proofErr w:type="gramStart"/>
      <w:r w:rsidRPr="00360A89">
        <w:rPr>
          <w:rFonts w:ascii="Times New Roman" w:hAnsi="Times New Roman"/>
          <w:b/>
          <w:bCs/>
          <w:sz w:val="28"/>
          <w:szCs w:val="28"/>
        </w:rPr>
        <w:t>обучающихся</w:t>
      </w:r>
      <w:proofErr w:type="gramEnd"/>
      <w:r w:rsidRPr="00360A89">
        <w:rPr>
          <w:rFonts w:ascii="Times New Roman" w:hAnsi="Times New Roman"/>
          <w:b/>
          <w:bCs/>
          <w:sz w:val="28"/>
          <w:szCs w:val="28"/>
        </w:rPr>
        <w:t>: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работа с учебной, дополнительной и справочной литературой;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подготовка сообщений, рефератов, исторической справки;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создание презентации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- работа над </w:t>
      </w:r>
      <w:proofErr w:type="gramStart"/>
      <w:r w:rsidRPr="00360A89">
        <w:rPr>
          <w:rFonts w:ascii="Times New Roman" w:hAnsi="Times New Roman"/>
          <w:sz w:val="28"/>
          <w:szCs w:val="28"/>
        </w:rPr>
        <w:t>индивидуальным проектом</w:t>
      </w:r>
      <w:proofErr w:type="gramEnd"/>
      <w:r w:rsidRPr="00360A89">
        <w:rPr>
          <w:rFonts w:ascii="Times New Roman" w:hAnsi="Times New Roman"/>
          <w:sz w:val="28"/>
          <w:szCs w:val="28"/>
        </w:rPr>
        <w:t>;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работа с Интернет ресурсами;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Тематика внеаудиторной (самостоятельной) работы: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Экологические кризисы и экологические ситуации.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Природно-территориальные аспекты экологических проблем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Социально-экономические аспекты экологических проблем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Возможности управления экологическими системами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Охрана водных ресурсов в России.</w:t>
      </w:r>
    </w:p>
    <w:p w:rsidR="00850CC4" w:rsidRPr="00360A89" w:rsidRDefault="00850CC4" w:rsidP="00564BFF">
      <w:pPr>
        <w:spacing w:line="270" w:lineRule="atLeast"/>
        <w:ind w:firstLine="708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Для внеаудиторных занятий студентам наряду с выполнением практических заданий предлагаются темы </w:t>
      </w:r>
      <w:proofErr w:type="gramStart"/>
      <w:r w:rsidRPr="00360A89">
        <w:rPr>
          <w:rFonts w:ascii="Times New Roman" w:hAnsi="Times New Roman"/>
          <w:sz w:val="28"/>
          <w:szCs w:val="28"/>
        </w:rPr>
        <w:t>индивидуальных проектов</w:t>
      </w:r>
      <w:proofErr w:type="gramEnd"/>
      <w:r w:rsidRPr="00360A89">
        <w:rPr>
          <w:rFonts w:ascii="Times New Roman" w:hAnsi="Times New Roman"/>
          <w:sz w:val="28"/>
          <w:szCs w:val="28"/>
        </w:rPr>
        <w:t>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 xml:space="preserve">Темы </w:t>
      </w:r>
      <w:proofErr w:type="gramStart"/>
      <w:r w:rsidRPr="00360A89">
        <w:rPr>
          <w:rFonts w:ascii="Times New Roman" w:hAnsi="Times New Roman"/>
          <w:b/>
          <w:bCs/>
          <w:sz w:val="28"/>
          <w:szCs w:val="28"/>
        </w:rPr>
        <w:t>индивидуальных проектов</w:t>
      </w:r>
      <w:proofErr w:type="gramEnd"/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360A89" w:rsidRDefault="00850CC4" w:rsidP="00A7651B">
      <w:pPr>
        <w:numPr>
          <w:ilvl w:val="0"/>
          <w:numId w:val="5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Возможности управления водными ресурсами в рамках концепции устойчивого развития.</w:t>
      </w:r>
    </w:p>
    <w:p w:rsidR="00850CC4" w:rsidRPr="00360A89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360A89" w:rsidRDefault="00850CC4" w:rsidP="00A7651B">
      <w:pPr>
        <w:numPr>
          <w:ilvl w:val="0"/>
          <w:numId w:val="6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Возможности управления лесными ресурсами в рамках концепции устойчивого развития.</w:t>
      </w:r>
    </w:p>
    <w:p w:rsidR="00850CC4" w:rsidRPr="00360A89" w:rsidRDefault="00850CC4" w:rsidP="00A7651B">
      <w:pPr>
        <w:numPr>
          <w:ilvl w:val="0"/>
          <w:numId w:val="7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Возможности управления почвенными ресурсами в рамках концепции устойчивого развития.</w:t>
      </w:r>
    </w:p>
    <w:p w:rsidR="00850CC4" w:rsidRPr="00360A89" w:rsidRDefault="00850CC4" w:rsidP="00A7651B">
      <w:pPr>
        <w:numPr>
          <w:ilvl w:val="0"/>
          <w:numId w:val="8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Возобновляемые и </w:t>
      </w:r>
      <w:proofErr w:type="spellStart"/>
      <w:r w:rsidRPr="00360A89">
        <w:rPr>
          <w:rFonts w:ascii="Times New Roman" w:hAnsi="Times New Roman"/>
          <w:sz w:val="28"/>
          <w:szCs w:val="28"/>
        </w:rPr>
        <w:t>невозобновляемые</w:t>
      </w:r>
      <w:proofErr w:type="spellEnd"/>
      <w:r w:rsidRPr="00360A89">
        <w:rPr>
          <w:rFonts w:ascii="Times New Roman" w:hAnsi="Times New Roman"/>
          <w:sz w:val="28"/>
          <w:szCs w:val="28"/>
        </w:rPr>
        <w:t xml:space="preserve"> ресурсы: способы решения проблемы </w:t>
      </w:r>
      <w:proofErr w:type="spellStart"/>
      <w:r w:rsidRPr="00360A89">
        <w:rPr>
          <w:rFonts w:ascii="Times New Roman" w:hAnsi="Times New Roman"/>
          <w:sz w:val="28"/>
          <w:szCs w:val="28"/>
        </w:rPr>
        <w:t>исчерпаемости</w:t>
      </w:r>
      <w:proofErr w:type="spellEnd"/>
      <w:r w:rsidRPr="00360A89">
        <w:rPr>
          <w:rFonts w:ascii="Times New Roman" w:hAnsi="Times New Roman"/>
          <w:sz w:val="28"/>
          <w:szCs w:val="28"/>
        </w:rPr>
        <w:t>.</w:t>
      </w:r>
    </w:p>
    <w:p w:rsidR="00850CC4" w:rsidRPr="00360A89" w:rsidRDefault="00850CC4" w:rsidP="00A7651B">
      <w:pPr>
        <w:numPr>
          <w:ilvl w:val="0"/>
          <w:numId w:val="8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Земельный фонд и его динамика под влиянием антропогенных факторов.</w:t>
      </w:r>
    </w:p>
    <w:p w:rsidR="00850CC4" w:rsidRPr="00360A89" w:rsidRDefault="00850CC4" w:rsidP="00A7651B">
      <w:pPr>
        <w:numPr>
          <w:ilvl w:val="0"/>
          <w:numId w:val="8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История и развитие концепции устойчивого развития.</w:t>
      </w:r>
    </w:p>
    <w:p w:rsidR="00850CC4" w:rsidRPr="00360A89" w:rsidRDefault="00850CC4" w:rsidP="00A7651B">
      <w:pPr>
        <w:numPr>
          <w:ilvl w:val="0"/>
          <w:numId w:val="9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Окружающая человека среда и ее компоненты: различные взгляды на одну проблему.</w:t>
      </w:r>
    </w:p>
    <w:p w:rsidR="00850CC4" w:rsidRPr="00360A89" w:rsidRDefault="00850CC4" w:rsidP="00A7651B">
      <w:pPr>
        <w:numPr>
          <w:ilvl w:val="0"/>
          <w:numId w:val="9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lastRenderedPageBreak/>
        <w:t>Основные экологические приоритеты современного мира.</w:t>
      </w:r>
    </w:p>
    <w:p w:rsidR="00850CC4" w:rsidRPr="00360A89" w:rsidRDefault="00850CC4" w:rsidP="00A7651B">
      <w:pPr>
        <w:numPr>
          <w:ilvl w:val="0"/>
          <w:numId w:val="10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Особо неблагоприятные в экологическом отношении территории России: возможные способы решения проблем.</w:t>
      </w:r>
    </w:p>
    <w:p w:rsidR="00850CC4" w:rsidRPr="00360A89" w:rsidRDefault="00850CC4" w:rsidP="00A7651B">
      <w:pPr>
        <w:numPr>
          <w:ilvl w:val="0"/>
          <w:numId w:val="10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Особо охраняемые природные территории и их значение в охране природы.</w:t>
      </w:r>
    </w:p>
    <w:p w:rsidR="00850CC4" w:rsidRPr="00360A89" w:rsidRDefault="00850CC4" w:rsidP="00A7651B">
      <w:pPr>
        <w:numPr>
          <w:ilvl w:val="0"/>
          <w:numId w:val="10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Популяция как экологическая единица.</w:t>
      </w:r>
    </w:p>
    <w:p w:rsidR="00850CC4" w:rsidRPr="00360A89" w:rsidRDefault="00850CC4" w:rsidP="00A7651B">
      <w:pPr>
        <w:numPr>
          <w:ilvl w:val="0"/>
          <w:numId w:val="10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Причины возникновения экологических проблем в городе.</w:t>
      </w:r>
    </w:p>
    <w:p w:rsidR="00850CC4" w:rsidRPr="00360A89" w:rsidRDefault="00850CC4" w:rsidP="00A7651B">
      <w:pPr>
        <w:numPr>
          <w:ilvl w:val="0"/>
          <w:numId w:val="10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Причины возникновения экологических проблем в сельской местности.</w:t>
      </w:r>
    </w:p>
    <w:p w:rsidR="00850CC4" w:rsidRPr="00360A89" w:rsidRDefault="00850CC4" w:rsidP="00A7651B">
      <w:pPr>
        <w:numPr>
          <w:ilvl w:val="0"/>
          <w:numId w:val="10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Проблемы водных ресурсов и способы их решения (на примере России).</w:t>
      </w:r>
    </w:p>
    <w:p w:rsidR="00850CC4" w:rsidRPr="00360A89" w:rsidRDefault="00850CC4" w:rsidP="00A7651B">
      <w:pPr>
        <w:numPr>
          <w:ilvl w:val="0"/>
          <w:numId w:val="10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Проблемы почвенной эрозии и способы ее решения в России.</w:t>
      </w:r>
    </w:p>
    <w:p w:rsidR="00850CC4" w:rsidRPr="00360A89" w:rsidRDefault="00850CC4" w:rsidP="00A7651B">
      <w:pPr>
        <w:numPr>
          <w:ilvl w:val="0"/>
          <w:numId w:val="10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Проблемы устойчивости лесных экосистем в России.</w:t>
      </w:r>
    </w:p>
    <w:p w:rsidR="00850CC4" w:rsidRPr="00360A89" w:rsidRDefault="00850CC4" w:rsidP="00A7651B">
      <w:pPr>
        <w:numPr>
          <w:ilvl w:val="0"/>
          <w:numId w:val="10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Система </w:t>
      </w:r>
      <w:proofErr w:type="gramStart"/>
      <w:r w:rsidRPr="00360A89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360A89">
        <w:rPr>
          <w:rFonts w:ascii="Times New Roman" w:hAnsi="Times New Roman"/>
          <w:sz w:val="28"/>
          <w:szCs w:val="28"/>
        </w:rPr>
        <w:t xml:space="preserve"> экологической безопасностью в России.</w:t>
      </w:r>
    </w:p>
    <w:p w:rsidR="00850CC4" w:rsidRPr="00360A89" w:rsidRDefault="00850CC4" w:rsidP="00A7651B">
      <w:pPr>
        <w:numPr>
          <w:ilvl w:val="0"/>
          <w:numId w:val="10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Современные требования к экологической безопасности продуктов питания.</w:t>
      </w:r>
    </w:p>
    <w:p w:rsidR="00850CC4" w:rsidRPr="00360A89" w:rsidRDefault="00850CC4" w:rsidP="00A7651B">
      <w:pPr>
        <w:numPr>
          <w:ilvl w:val="0"/>
          <w:numId w:val="10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Среда обитания и среды жизни: сходство и различия.</w:t>
      </w:r>
    </w:p>
    <w:p w:rsidR="00850CC4" w:rsidRPr="00360A89" w:rsidRDefault="00850CC4" w:rsidP="00A7651B">
      <w:pPr>
        <w:numPr>
          <w:ilvl w:val="0"/>
          <w:numId w:val="10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Структура экологической системы.</w:t>
      </w:r>
    </w:p>
    <w:p w:rsidR="00850CC4" w:rsidRPr="00360A89" w:rsidRDefault="00850CC4" w:rsidP="00A7651B">
      <w:pPr>
        <w:numPr>
          <w:ilvl w:val="0"/>
          <w:numId w:val="10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Структура экономики в рамках концепции устойчивого развития.</w:t>
      </w:r>
    </w:p>
    <w:p w:rsidR="00850CC4" w:rsidRPr="00360A89" w:rsidRDefault="00850CC4" w:rsidP="00A7651B">
      <w:pPr>
        <w:numPr>
          <w:ilvl w:val="0"/>
          <w:numId w:val="10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Твердые бытовые отходы и способы решения проблемы их утилизации.</w:t>
      </w:r>
    </w:p>
    <w:p w:rsidR="00850CC4" w:rsidRPr="00360A89" w:rsidRDefault="00850CC4" w:rsidP="00A7651B">
      <w:pPr>
        <w:numPr>
          <w:ilvl w:val="0"/>
          <w:numId w:val="10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Энергетические ресурсы и проблема их </w:t>
      </w:r>
      <w:proofErr w:type="spellStart"/>
      <w:r w:rsidRPr="00360A89">
        <w:rPr>
          <w:rFonts w:ascii="Times New Roman" w:hAnsi="Times New Roman"/>
          <w:sz w:val="28"/>
          <w:szCs w:val="28"/>
        </w:rPr>
        <w:t>исчерпаемости</w:t>
      </w:r>
      <w:proofErr w:type="spellEnd"/>
      <w:r w:rsidRPr="00360A89">
        <w:rPr>
          <w:rFonts w:ascii="Times New Roman" w:hAnsi="Times New Roman"/>
          <w:sz w:val="28"/>
          <w:szCs w:val="28"/>
        </w:rPr>
        <w:t>.</w:t>
      </w:r>
    </w:p>
    <w:p w:rsidR="00850CC4" w:rsidRPr="00360A89" w:rsidRDefault="00850CC4" w:rsidP="00ED1448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360A89" w:rsidRDefault="00850CC4" w:rsidP="00ED1448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360A89" w:rsidRDefault="00850CC4" w:rsidP="00ED1448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A7651B" w:rsidRPr="00360A89" w:rsidRDefault="00A7651B" w:rsidP="009C3503">
      <w:pPr>
        <w:spacing w:line="235" w:lineRule="auto"/>
        <w:ind w:left="7" w:right="1680" w:firstLine="353"/>
        <w:rPr>
          <w:rFonts w:ascii="Times New Roman" w:eastAsia="Times New Roman" w:hAnsi="Times New Roman"/>
          <w:sz w:val="28"/>
          <w:szCs w:val="28"/>
        </w:rPr>
      </w:pPr>
      <w:r w:rsidRPr="00360A89">
        <w:rPr>
          <w:rFonts w:ascii="Times New Roman" w:eastAsia="Times New Roman" w:hAnsi="Times New Roman"/>
          <w:b/>
          <w:bCs/>
          <w:sz w:val="28"/>
          <w:szCs w:val="28"/>
        </w:rPr>
        <w:t xml:space="preserve">Рекомендуемое количество часов на освоение программы предмета: </w:t>
      </w:r>
      <w:r w:rsidRPr="00360A89">
        <w:rPr>
          <w:rFonts w:ascii="Times New Roman" w:eastAsia="Times New Roman" w:hAnsi="Times New Roman"/>
          <w:sz w:val="28"/>
          <w:szCs w:val="28"/>
        </w:rPr>
        <w:t xml:space="preserve">максимальной учебной нагрузки обучающегося </w:t>
      </w:r>
      <w:r w:rsidRPr="00360A89">
        <w:rPr>
          <w:rFonts w:ascii="Times New Roman" w:eastAsia="Times New Roman" w:hAnsi="Times New Roman"/>
          <w:b/>
          <w:bCs/>
          <w:sz w:val="28"/>
          <w:szCs w:val="28"/>
        </w:rPr>
        <w:t>54</w:t>
      </w:r>
      <w:r w:rsidRPr="00360A89">
        <w:rPr>
          <w:rFonts w:ascii="Times New Roman" w:eastAsia="Times New Roman" w:hAnsi="Times New Roman"/>
          <w:sz w:val="28"/>
          <w:szCs w:val="28"/>
        </w:rPr>
        <w:t xml:space="preserve"> часов, в том числе: обязательной аудиторной учебной нагрузки обучающегося </w:t>
      </w:r>
      <w:r w:rsidRPr="00360A89">
        <w:rPr>
          <w:rFonts w:ascii="Times New Roman" w:eastAsia="Times New Roman" w:hAnsi="Times New Roman"/>
          <w:b/>
          <w:bCs/>
          <w:sz w:val="28"/>
          <w:szCs w:val="28"/>
        </w:rPr>
        <w:t>36</w:t>
      </w:r>
      <w:r w:rsidRPr="00360A89">
        <w:rPr>
          <w:rFonts w:ascii="Times New Roman" w:eastAsia="Times New Roman" w:hAnsi="Times New Roman"/>
          <w:sz w:val="28"/>
          <w:szCs w:val="28"/>
        </w:rPr>
        <w:t xml:space="preserve"> часа; самостоятельной работы обучающегося </w:t>
      </w:r>
      <w:r w:rsidRPr="00360A89">
        <w:rPr>
          <w:rFonts w:ascii="Times New Roman" w:eastAsia="Times New Roman" w:hAnsi="Times New Roman"/>
          <w:b/>
          <w:bCs/>
          <w:sz w:val="28"/>
          <w:szCs w:val="28"/>
        </w:rPr>
        <w:t>18</w:t>
      </w:r>
      <w:r w:rsidRPr="00360A89">
        <w:rPr>
          <w:rFonts w:ascii="Times New Roman" w:eastAsia="Times New Roman" w:hAnsi="Times New Roman"/>
          <w:sz w:val="28"/>
          <w:szCs w:val="28"/>
        </w:rPr>
        <w:t xml:space="preserve"> часов.</w:t>
      </w:r>
    </w:p>
    <w:p w:rsidR="00A7651B" w:rsidRDefault="00A7651B" w:rsidP="00A7651B">
      <w:pPr>
        <w:sectPr w:rsidR="00A7651B">
          <w:pgSz w:w="11900" w:h="16838"/>
          <w:pgMar w:top="1138" w:right="566" w:bottom="739" w:left="1440" w:header="0" w:footer="0" w:gutter="0"/>
          <w:cols w:space="720"/>
        </w:sectPr>
      </w:pPr>
    </w:p>
    <w:p w:rsidR="00A7651B" w:rsidRDefault="00A7651B" w:rsidP="00A7651B">
      <w:pPr>
        <w:spacing w:line="295" w:lineRule="exact"/>
        <w:rPr>
          <w:sz w:val="20"/>
          <w:szCs w:val="20"/>
        </w:rPr>
      </w:pPr>
    </w:p>
    <w:p w:rsidR="00A7651B" w:rsidRDefault="00A7651B" w:rsidP="00A7651B">
      <w:pPr>
        <w:spacing w:line="235" w:lineRule="auto"/>
        <w:ind w:left="7" w:right="1680"/>
        <w:rPr>
          <w:sz w:val="20"/>
          <w:szCs w:val="20"/>
        </w:rPr>
      </w:pPr>
    </w:p>
    <w:p w:rsidR="00A7651B" w:rsidRPr="00360A89" w:rsidRDefault="00A7651B" w:rsidP="00360A89">
      <w:pPr>
        <w:tabs>
          <w:tab w:val="left" w:pos="1940"/>
        </w:tabs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360A89">
        <w:rPr>
          <w:rFonts w:ascii="Times New Roman" w:eastAsia="Times New Roman" w:hAnsi="Times New Roman"/>
          <w:b/>
          <w:bCs/>
          <w:sz w:val="24"/>
          <w:szCs w:val="24"/>
        </w:rPr>
        <w:t>СТРУКТУРА И СОДЕРЖАНИЕ УЧЕБНОГО ПРЕДМЕТА</w:t>
      </w:r>
    </w:p>
    <w:p w:rsidR="00A7651B" w:rsidRDefault="00A7651B" w:rsidP="00A7651B">
      <w:pPr>
        <w:spacing w:line="226" w:lineRule="exact"/>
        <w:rPr>
          <w:sz w:val="20"/>
          <w:szCs w:val="20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  <w:gridCol w:w="1800"/>
      </w:tblGrid>
      <w:tr w:rsidR="00A7651B" w:rsidTr="00A5014E">
        <w:trPr>
          <w:trHeight w:val="288"/>
        </w:trPr>
        <w:tc>
          <w:tcPr>
            <w:tcW w:w="7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2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Объем часов</w:t>
            </w:r>
          </w:p>
        </w:tc>
      </w:tr>
      <w:tr w:rsidR="00A7651B" w:rsidTr="00A5014E">
        <w:trPr>
          <w:trHeight w:val="243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</w:tr>
      <w:tr w:rsidR="00A7651B" w:rsidTr="00A5014E">
        <w:trPr>
          <w:trHeight w:val="270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54</w:t>
            </w:r>
          </w:p>
        </w:tc>
      </w:tr>
      <w:tr w:rsidR="00A7651B" w:rsidTr="00A5014E">
        <w:trPr>
          <w:trHeight w:val="243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</w:tr>
      <w:tr w:rsidR="00A7651B" w:rsidTr="00A5014E">
        <w:trPr>
          <w:trHeight w:val="270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36</w:t>
            </w:r>
          </w:p>
        </w:tc>
      </w:tr>
      <w:tr w:rsidR="00A7651B" w:rsidTr="00A5014E">
        <w:trPr>
          <w:trHeight w:val="243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</w:tr>
      <w:tr w:rsidR="00A7651B" w:rsidTr="00A5014E">
        <w:trPr>
          <w:trHeight w:val="263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/>
        </w:tc>
      </w:tr>
      <w:tr w:rsidR="00A7651B" w:rsidTr="00A5014E">
        <w:trPr>
          <w:trHeight w:val="250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</w:tr>
      <w:tr w:rsidR="00A7651B" w:rsidTr="00A5014E">
        <w:trPr>
          <w:trHeight w:val="263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/>
        </w:tc>
      </w:tr>
      <w:tr w:rsidR="00A7651B" w:rsidTr="00A5014E">
        <w:trPr>
          <w:trHeight w:val="250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</w:tr>
      <w:tr w:rsidR="00A7651B" w:rsidTr="00A5014E">
        <w:trPr>
          <w:trHeight w:val="263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/>
        </w:tc>
      </w:tr>
      <w:tr w:rsidR="00A7651B" w:rsidTr="00A5014E">
        <w:trPr>
          <w:trHeight w:val="250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</w:tr>
      <w:tr w:rsidR="00A7651B" w:rsidTr="00A5014E">
        <w:trPr>
          <w:trHeight w:val="268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</w:tr>
      <w:tr w:rsidR="00A7651B" w:rsidTr="00A5014E">
        <w:trPr>
          <w:trHeight w:val="243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</w:tr>
      <w:tr w:rsidR="00A7651B" w:rsidTr="00A5014E">
        <w:trPr>
          <w:trHeight w:val="270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Внеаудиторная работа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</w:tr>
      <w:tr w:rsidR="00A7651B" w:rsidTr="00A5014E">
        <w:trPr>
          <w:trHeight w:val="243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</w:tr>
      <w:tr w:rsidR="00A7651B" w:rsidTr="00A5014E">
        <w:trPr>
          <w:trHeight w:val="268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9C3503" w:rsidP="00A5014E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</w:tr>
      <w:tr w:rsidR="00A7651B" w:rsidTr="00A5014E">
        <w:trPr>
          <w:trHeight w:val="245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</w:tr>
      <w:tr w:rsidR="00A7651B" w:rsidTr="00A5014E">
        <w:trPr>
          <w:trHeight w:val="263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/>
        </w:tc>
      </w:tr>
      <w:tr w:rsidR="00A7651B" w:rsidTr="00A5014E">
        <w:trPr>
          <w:trHeight w:val="250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</w:tr>
      <w:tr w:rsidR="00A7651B" w:rsidTr="00A5014E">
        <w:trPr>
          <w:trHeight w:val="268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написание  реферата  /изготовление  электронной  презентации/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</w:tr>
      <w:tr w:rsidR="00A7651B" w:rsidTr="00A5014E">
        <w:trPr>
          <w:trHeight w:val="312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заданной теме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50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</w:tr>
      <w:tr w:rsidR="00A7651B" w:rsidTr="00A5014E">
        <w:trPr>
          <w:trHeight w:val="268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тематика внеаудиторной самостоятельной работы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</w:tr>
      <w:tr w:rsidR="00A7651B" w:rsidTr="00A5014E">
        <w:trPr>
          <w:trHeight w:val="245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</w:tr>
      <w:tr w:rsidR="00A7651B" w:rsidTr="00A5014E">
        <w:trPr>
          <w:trHeight w:val="263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651B" w:rsidRDefault="00A7651B" w:rsidP="00A5014E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eastAsia="Times New Roman"/>
                <w:sz w:val="24"/>
                <w:szCs w:val="24"/>
              </w:rPr>
              <w:t xml:space="preserve">в форме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дифференцированного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зачѐта</w:t>
            </w:r>
            <w:proofErr w:type="spellEnd"/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651B" w:rsidRDefault="00A7651B" w:rsidP="00A5014E"/>
        </w:tc>
      </w:tr>
    </w:tbl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Pr="00360A89" w:rsidRDefault="009C3503" w:rsidP="00360A89">
      <w:pPr>
        <w:jc w:val="center"/>
        <w:rPr>
          <w:rFonts w:ascii="Times New Roman" w:hAnsi="Times New Roman"/>
          <w:b/>
          <w:sz w:val="28"/>
          <w:szCs w:val="28"/>
        </w:rPr>
      </w:pPr>
      <w:r w:rsidRPr="00360A89">
        <w:rPr>
          <w:rFonts w:ascii="Times New Roman" w:hAnsi="Times New Roman"/>
          <w:b/>
          <w:sz w:val="28"/>
          <w:szCs w:val="28"/>
        </w:rPr>
        <w:lastRenderedPageBreak/>
        <w:t xml:space="preserve">3. </w:t>
      </w:r>
      <w:r w:rsidRPr="00360A89">
        <w:rPr>
          <w:rFonts w:ascii="Times New Roman" w:eastAsia="Times New Roman" w:hAnsi="Times New Roman"/>
          <w:b/>
          <w:bCs/>
          <w:sz w:val="28"/>
          <w:szCs w:val="28"/>
        </w:rPr>
        <w:t>Тематическое</w:t>
      </w:r>
      <w:r w:rsidR="00A7651B" w:rsidRPr="00360A89">
        <w:rPr>
          <w:rFonts w:ascii="Times New Roman" w:eastAsia="Times New Roman" w:hAnsi="Times New Roman"/>
          <w:b/>
          <w:bCs/>
          <w:sz w:val="28"/>
          <w:szCs w:val="28"/>
        </w:rPr>
        <w:t xml:space="preserve"> план</w:t>
      </w:r>
      <w:r w:rsidRPr="00360A89">
        <w:rPr>
          <w:rFonts w:ascii="Times New Roman" w:eastAsia="Times New Roman" w:hAnsi="Times New Roman"/>
          <w:b/>
          <w:bCs/>
          <w:sz w:val="28"/>
          <w:szCs w:val="28"/>
        </w:rPr>
        <w:t>ирование</w:t>
      </w:r>
      <w:r w:rsidR="00A7651B" w:rsidRPr="00360A89">
        <w:rPr>
          <w:rFonts w:ascii="Times New Roman" w:eastAsia="Times New Roman" w:hAnsi="Times New Roman"/>
          <w:b/>
          <w:bCs/>
          <w:sz w:val="28"/>
          <w:szCs w:val="28"/>
        </w:rPr>
        <w:t xml:space="preserve"> и содержание учебного предмета ОУП 15 «ЭКОЛОГИЯ»</w:t>
      </w:r>
    </w:p>
    <w:p w:rsidR="00A7651B" w:rsidRDefault="00A7651B" w:rsidP="00A7651B">
      <w:pPr>
        <w:spacing w:line="22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400"/>
        <w:gridCol w:w="60"/>
        <w:gridCol w:w="1060"/>
        <w:gridCol w:w="780"/>
        <w:gridCol w:w="1440"/>
        <w:gridCol w:w="520"/>
        <w:gridCol w:w="940"/>
        <w:gridCol w:w="440"/>
        <w:gridCol w:w="1000"/>
        <w:gridCol w:w="30"/>
      </w:tblGrid>
      <w:tr w:rsidR="00A7651B" w:rsidTr="00A5014E">
        <w:trPr>
          <w:trHeight w:val="28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5640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Содержание учебного материала,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и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Объем</w:t>
            </w: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разделов и тем</w:t>
            </w:r>
          </w:p>
        </w:tc>
        <w:tc>
          <w:tcPr>
            <w:tcW w:w="56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 работы,  самостоятельная  работа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79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7651B" w:rsidRDefault="00A7651B" w:rsidP="00A5014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3740" w:type="dxa"/>
            <w:gridSpan w:val="5"/>
            <w:vAlign w:val="bottom"/>
            <w:hideMark/>
          </w:tcPr>
          <w:p w:rsidR="00A7651B" w:rsidRDefault="00A7651B" w:rsidP="00A5014E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20" w:type="dxa"/>
            <w:vAlign w:val="bottom"/>
          </w:tcPr>
          <w:p w:rsidR="00A7651B" w:rsidRDefault="00A7651B" w:rsidP="00A5014E"/>
        </w:tc>
        <w:tc>
          <w:tcPr>
            <w:tcW w:w="940" w:type="dxa"/>
            <w:vAlign w:val="bottom"/>
          </w:tcPr>
          <w:p w:rsidR="00A7651B" w:rsidRDefault="00A7651B" w:rsidP="00A5014E"/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2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6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/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24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Введение.   </w:t>
            </w:r>
            <w:r>
              <w:rPr>
                <w:rFonts w:eastAsia="Times New Roman"/>
                <w:sz w:val="24"/>
                <w:szCs w:val="24"/>
              </w:rPr>
              <w:t>Объект   изучения   экологии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sz w:val="24"/>
                <w:szCs w:val="24"/>
              </w:rPr>
              <w:t>—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/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7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71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взаимодействиеживыхсистем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.И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стория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развития  экологии.  Методы,  используемые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экологических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исследованиях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. Роль экологии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формировании современной картины мира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практической  деятельности  людей.  Значение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экологии</w:t>
            </w:r>
          </w:p>
        </w:tc>
        <w:tc>
          <w:tcPr>
            <w:tcW w:w="780" w:type="dxa"/>
            <w:vAlign w:val="bottom"/>
            <w:hideMark/>
          </w:tcPr>
          <w:p w:rsidR="00A7651B" w:rsidRDefault="00A7651B" w:rsidP="00A5014E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40" w:type="dxa"/>
            <w:vAlign w:val="bottom"/>
            <w:hideMark/>
          </w:tcPr>
          <w:p w:rsidR="00A7651B" w:rsidRDefault="00A7651B" w:rsidP="00A5014E">
            <w:pPr>
              <w:ind w:right="8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освоении</w:t>
            </w:r>
            <w:proofErr w:type="gramEnd"/>
          </w:p>
        </w:tc>
        <w:tc>
          <w:tcPr>
            <w:tcW w:w="1460" w:type="dxa"/>
            <w:gridSpan w:val="2"/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профессий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специальностей</w:t>
            </w:r>
          </w:p>
        </w:tc>
        <w:tc>
          <w:tcPr>
            <w:tcW w:w="334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среднего   профессионального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46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7651B" w:rsidRDefault="00A7651B" w:rsidP="00A5014E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Входной контроль в виде теста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66"/>
        </w:trPr>
        <w:tc>
          <w:tcPr>
            <w:tcW w:w="616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 Экология как научная дисциплина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67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37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63"/>
        </w:trPr>
        <w:tc>
          <w:tcPr>
            <w:tcW w:w="2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1.1. Общая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0" w:type="dxa"/>
            <w:vAlign w:val="bottom"/>
          </w:tcPr>
          <w:p w:rsidR="00A7651B" w:rsidRDefault="00A7651B" w:rsidP="00A5014E"/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Общая  экология.  </w:t>
            </w:r>
            <w:r>
              <w:rPr>
                <w:rFonts w:eastAsia="Times New Roman"/>
                <w:sz w:val="24"/>
                <w:szCs w:val="24"/>
              </w:rPr>
              <w:t>Среда  обитания  и  факторы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137"/>
        </w:trPr>
        <w:tc>
          <w:tcPr>
            <w:tcW w:w="2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 w:val="restart"/>
            <w:vAlign w:val="bottom"/>
            <w:hideMark/>
          </w:tcPr>
          <w:p w:rsidR="00A7651B" w:rsidRDefault="00A7651B" w:rsidP="00A5014E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среды.</w:t>
            </w:r>
          </w:p>
        </w:tc>
        <w:tc>
          <w:tcPr>
            <w:tcW w:w="780" w:type="dxa"/>
            <w:vMerge w:val="restart"/>
            <w:vAlign w:val="bottom"/>
            <w:hideMark/>
          </w:tcPr>
          <w:p w:rsidR="00A7651B" w:rsidRDefault="00A7651B" w:rsidP="00A5014E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Общие</w:t>
            </w:r>
          </w:p>
        </w:tc>
        <w:tc>
          <w:tcPr>
            <w:tcW w:w="1960" w:type="dxa"/>
            <w:gridSpan w:val="2"/>
            <w:vMerge w:val="restart"/>
            <w:vAlign w:val="bottom"/>
            <w:hideMark/>
          </w:tcPr>
          <w:p w:rsidR="00A7651B" w:rsidRDefault="00A7651B" w:rsidP="00A5014E">
            <w:pPr>
              <w:spacing w:line="271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закономерности</w:t>
            </w:r>
          </w:p>
        </w:tc>
        <w:tc>
          <w:tcPr>
            <w:tcW w:w="13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134"/>
        </w:trPr>
        <w:tc>
          <w:tcPr>
            <w:tcW w:w="2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экология.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/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gridSpan w:val="2"/>
            <w:vMerge/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142"/>
        </w:trPr>
        <w:tc>
          <w:tcPr>
            <w:tcW w:w="2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12"/>
                <w:szCs w:val="12"/>
              </w:rPr>
            </w:pPr>
          </w:p>
        </w:tc>
        <w:tc>
          <w:tcPr>
            <w:tcW w:w="5180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факторов   среды   на   организм.   Популяция.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134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11"/>
                <w:szCs w:val="11"/>
              </w:rPr>
            </w:pPr>
          </w:p>
        </w:tc>
        <w:tc>
          <w:tcPr>
            <w:tcW w:w="5180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Экосистема. Биосфера.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66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составление опорного конспекта.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7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3740" w:type="dxa"/>
            <w:gridSpan w:val="5"/>
            <w:vAlign w:val="bottom"/>
            <w:hideMark/>
          </w:tcPr>
          <w:p w:rsidR="00A7651B" w:rsidRDefault="00A7651B" w:rsidP="00A5014E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20" w:type="dxa"/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89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  <w:tc>
          <w:tcPr>
            <w:tcW w:w="27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6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/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0" w:type="dxa"/>
            <w:vAlign w:val="bottom"/>
          </w:tcPr>
          <w:p w:rsidR="00A7651B" w:rsidRDefault="00A7651B" w:rsidP="00A5014E"/>
        </w:tc>
        <w:tc>
          <w:tcPr>
            <w:tcW w:w="1060" w:type="dxa"/>
            <w:vAlign w:val="bottom"/>
            <w:hideMark/>
          </w:tcPr>
          <w:p w:rsidR="00A7651B" w:rsidRDefault="00A7651B" w:rsidP="00A5014E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2740" w:type="dxa"/>
            <w:gridSpan w:val="3"/>
            <w:vAlign w:val="bottom"/>
            <w:hideMark/>
          </w:tcPr>
          <w:p w:rsidR="00A7651B" w:rsidRDefault="00A7651B" w:rsidP="00A5014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изучения  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социальной</w:t>
            </w:r>
            <w:proofErr w:type="gramEnd"/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экологии.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7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Среда, окружающая  человека,  ее  специфика и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76"/>
        </w:trPr>
        <w:tc>
          <w:tcPr>
            <w:tcW w:w="2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1.2. Социальная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состояние.  Демография  и  проблемы  экологии.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43"/>
        </w:trPr>
        <w:tc>
          <w:tcPr>
            <w:tcW w:w="2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Природные ресурсы, используемые человеком.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309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экология.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3"/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«загрязнение среды».</w:t>
            </w:r>
          </w:p>
        </w:tc>
        <w:tc>
          <w:tcPr>
            <w:tcW w:w="5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144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7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Экологические   факторы   и   их   влияние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организмы.</w:t>
            </w:r>
          </w:p>
        </w:tc>
        <w:tc>
          <w:tcPr>
            <w:tcW w:w="144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Межвидовые отношения: конкуренция, симбиоз,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хищничество, паразитизм.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319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5"/>
            <w:vAlign w:val="bottom"/>
            <w:hideMark/>
          </w:tcPr>
          <w:p w:rsidR="00A7651B" w:rsidRDefault="00A7651B" w:rsidP="00A5014E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BFBFBF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/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240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Экологические   проблемы:   региональные   и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7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gridSpan w:val="2"/>
            <w:vAlign w:val="bottom"/>
            <w:hideMark/>
          </w:tcPr>
          <w:p w:rsidR="00A7651B" w:rsidRDefault="00A7651B" w:rsidP="00A5014E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глобальные.</w:t>
            </w:r>
          </w:p>
        </w:tc>
        <w:tc>
          <w:tcPr>
            <w:tcW w:w="1440" w:type="dxa"/>
            <w:vAlign w:val="bottom"/>
            <w:hideMark/>
          </w:tcPr>
          <w:p w:rsidR="00A7651B" w:rsidRDefault="00A7651B" w:rsidP="00A5014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возникновения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81"/>
        </w:trPr>
        <w:tc>
          <w:tcPr>
            <w:tcW w:w="2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1.3. Прикладная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глобальных экологических проблем.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46"/>
        </w:trPr>
        <w:tc>
          <w:tcPr>
            <w:tcW w:w="2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4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3"/>
            <w:vAlign w:val="bottom"/>
            <w:hideMark/>
          </w:tcPr>
          <w:p w:rsidR="00A7651B" w:rsidRDefault="00A7651B" w:rsidP="00A5014E">
            <w:pPr>
              <w:spacing w:line="24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 1.</w:t>
            </w:r>
          </w:p>
        </w:tc>
        <w:tc>
          <w:tcPr>
            <w:tcW w:w="520" w:type="dxa"/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9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экология.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Описание</w:t>
            </w:r>
          </w:p>
        </w:tc>
        <w:tc>
          <w:tcPr>
            <w:tcW w:w="2220" w:type="dxa"/>
            <w:gridSpan w:val="2"/>
            <w:vAlign w:val="bottom"/>
            <w:hideMark/>
          </w:tcPr>
          <w:p w:rsidR="00A7651B" w:rsidRDefault="00A7651B" w:rsidP="00A5014E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антропогенных</w:t>
            </w:r>
          </w:p>
        </w:tc>
        <w:tc>
          <w:tcPr>
            <w:tcW w:w="1460" w:type="dxa"/>
            <w:gridSpan w:val="2"/>
            <w:vAlign w:val="bottom"/>
            <w:hideMark/>
          </w:tcPr>
          <w:p w:rsidR="00A7651B" w:rsidRDefault="00A7651B" w:rsidP="00A5014E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изменений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естественных</w:t>
            </w:r>
          </w:p>
        </w:tc>
        <w:tc>
          <w:tcPr>
            <w:tcW w:w="1440" w:type="dxa"/>
            <w:vAlign w:val="bottom"/>
            <w:hideMark/>
          </w:tcPr>
          <w:p w:rsidR="00A7651B" w:rsidRDefault="00A7651B" w:rsidP="00A5014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природных</w:t>
            </w:r>
          </w:p>
        </w:tc>
        <w:tc>
          <w:tcPr>
            <w:tcW w:w="5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24"/>
                <w:szCs w:val="24"/>
              </w:rPr>
              <w:t>ландшафтах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местности, окружающей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обучающегося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7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5200" w:type="dxa"/>
            <w:gridSpan w:val="7"/>
            <w:vAlign w:val="bottom"/>
            <w:hideMark/>
          </w:tcPr>
          <w:p w:rsidR="00A7651B" w:rsidRDefault="00A7651B" w:rsidP="00A5014E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6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индивидуальных заданий по теме 1.1.-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  <w:tr w:rsidR="00A7651B" w:rsidTr="00A5014E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7651B" w:rsidRDefault="00A7651B" w:rsidP="00A5014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</w:tbl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p w:rsidR="00A7651B" w:rsidRDefault="00A7651B" w:rsidP="00A7651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560"/>
        <w:gridCol w:w="580"/>
        <w:gridCol w:w="1220"/>
        <w:gridCol w:w="520"/>
        <w:gridCol w:w="920"/>
        <w:gridCol w:w="340"/>
        <w:gridCol w:w="420"/>
        <w:gridCol w:w="460"/>
        <w:gridCol w:w="1000"/>
        <w:gridCol w:w="380"/>
        <w:gridCol w:w="1020"/>
      </w:tblGrid>
      <w:tr w:rsidR="00A7651B" w:rsidTr="00A5014E">
        <w:trPr>
          <w:trHeight w:val="280"/>
        </w:trPr>
        <w:tc>
          <w:tcPr>
            <w:tcW w:w="7620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7651B" w:rsidRDefault="00A7651B" w:rsidP="00A5014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 Среда обитания человека и экологическая безопасность.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</w:tr>
      <w:tr w:rsidR="00A7651B" w:rsidTr="00A5014E">
        <w:trPr>
          <w:trHeight w:val="67"/>
        </w:trPr>
        <w:tc>
          <w:tcPr>
            <w:tcW w:w="7620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5"/>
                <w:szCs w:val="5"/>
              </w:rPr>
            </w:pPr>
          </w:p>
        </w:tc>
      </w:tr>
      <w:tr w:rsidR="00A7651B" w:rsidTr="00A5014E">
        <w:trPr>
          <w:trHeight w:val="7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6"/>
                <w:szCs w:val="6"/>
              </w:rPr>
            </w:pPr>
          </w:p>
        </w:tc>
        <w:tc>
          <w:tcPr>
            <w:tcW w:w="34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6"/>
                <w:szCs w:val="6"/>
              </w:rPr>
            </w:pPr>
          </w:p>
        </w:tc>
      </w:tr>
      <w:tr w:rsidR="00A7651B" w:rsidTr="00A5014E">
        <w:trPr>
          <w:trHeight w:val="263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/>
        </w:tc>
        <w:tc>
          <w:tcPr>
            <w:tcW w:w="40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7651B" w:rsidRDefault="00A7651B" w:rsidP="00A5014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/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/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/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A7651B" w:rsidRDefault="00A7651B" w:rsidP="00A5014E"/>
        </w:tc>
      </w:tr>
      <w:tr w:rsidR="00A7651B" w:rsidTr="00A5014E">
        <w:trPr>
          <w:trHeight w:val="263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/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Окружающая человека среда и ее компоненты.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A7651B" w:rsidTr="00A5014E">
        <w:trPr>
          <w:trHeight w:val="271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7651B" w:rsidRDefault="00A7651B" w:rsidP="00A5014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2. 1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Естественная и искусственная среды обитания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</w:tr>
      <w:tr w:rsidR="00A7651B" w:rsidTr="00A5014E">
        <w:trPr>
          <w:trHeight w:val="163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4"/>
                <w:szCs w:val="14"/>
              </w:rPr>
            </w:pPr>
          </w:p>
        </w:tc>
        <w:tc>
          <w:tcPr>
            <w:tcW w:w="3420" w:type="dxa"/>
            <w:gridSpan w:val="5"/>
            <w:vMerge w:val="restart"/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человека. Социальная среда.</w:t>
            </w:r>
          </w:p>
        </w:tc>
        <w:tc>
          <w:tcPr>
            <w:tcW w:w="460" w:type="dxa"/>
            <w:vAlign w:val="bottom"/>
          </w:tcPr>
          <w:p w:rsidR="00A7651B" w:rsidRDefault="00A7651B" w:rsidP="00A5014E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vAlign w:val="bottom"/>
          </w:tcPr>
          <w:p w:rsidR="00A7651B" w:rsidRDefault="00A7651B" w:rsidP="00A5014E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4"/>
                <w:szCs w:val="14"/>
              </w:rPr>
            </w:pPr>
          </w:p>
        </w:tc>
      </w:tr>
      <w:tr w:rsidR="00A7651B" w:rsidTr="00A5014E">
        <w:trPr>
          <w:trHeight w:val="113"/>
        </w:trPr>
        <w:tc>
          <w:tcPr>
            <w:tcW w:w="216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обитания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A7651B" w:rsidRDefault="00A7651B" w:rsidP="00A5014E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Align w:val="bottom"/>
          </w:tcPr>
          <w:p w:rsidR="00A7651B" w:rsidRDefault="00A7651B" w:rsidP="00A5014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9"/>
                <w:szCs w:val="9"/>
              </w:rPr>
            </w:pPr>
          </w:p>
        </w:tc>
      </w:tr>
      <w:tr w:rsidR="00A7651B" w:rsidTr="00A5014E">
        <w:trPr>
          <w:trHeight w:val="168"/>
        </w:trPr>
        <w:tc>
          <w:tcPr>
            <w:tcW w:w="216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vMerge w:val="restart"/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2200" w:type="dxa"/>
            <w:gridSpan w:val="4"/>
            <w:vMerge w:val="restart"/>
            <w:vAlign w:val="bottom"/>
            <w:hideMark/>
          </w:tcPr>
          <w:p w:rsidR="00A7651B" w:rsidRDefault="00A7651B" w:rsidP="00A5014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экологические</w:t>
            </w:r>
          </w:p>
        </w:tc>
        <w:tc>
          <w:tcPr>
            <w:tcW w:w="1460" w:type="dxa"/>
            <w:gridSpan w:val="2"/>
            <w:vMerge w:val="restart"/>
            <w:vAlign w:val="bottom"/>
            <w:hideMark/>
          </w:tcPr>
          <w:p w:rsidR="00A7651B" w:rsidRDefault="00A7651B" w:rsidP="00A5014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</w:t>
            </w: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4"/>
                <w:szCs w:val="14"/>
              </w:rPr>
            </w:pPr>
          </w:p>
        </w:tc>
      </w:tr>
      <w:tr w:rsidR="00A7651B" w:rsidTr="00A5014E">
        <w:trPr>
          <w:trHeight w:val="108"/>
        </w:trPr>
        <w:tc>
          <w:tcPr>
            <w:tcW w:w="216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человека.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gridSpan w:val="4"/>
            <w:vMerge/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vMerge/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9"/>
                <w:szCs w:val="9"/>
              </w:rPr>
            </w:pPr>
          </w:p>
        </w:tc>
      </w:tr>
      <w:tr w:rsidR="00A7651B" w:rsidTr="00A5014E">
        <w:trPr>
          <w:trHeight w:val="166"/>
        </w:trPr>
        <w:tc>
          <w:tcPr>
            <w:tcW w:w="216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gridSpan w:val="7"/>
            <w:vMerge w:val="restart"/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компонентам окружающей человека среды.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4"/>
                <w:szCs w:val="14"/>
              </w:rPr>
            </w:pPr>
          </w:p>
        </w:tc>
      </w:tr>
      <w:tr w:rsidR="00A7651B" w:rsidTr="00A5014E">
        <w:trPr>
          <w:trHeight w:val="11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9"/>
                <w:szCs w:val="9"/>
              </w:rPr>
            </w:pPr>
          </w:p>
        </w:tc>
        <w:tc>
          <w:tcPr>
            <w:tcW w:w="4880" w:type="dxa"/>
            <w:gridSpan w:val="7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9"/>
                <w:szCs w:val="9"/>
              </w:rPr>
            </w:pPr>
          </w:p>
        </w:tc>
      </w:tr>
      <w:tr w:rsidR="00A7651B" w:rsidTr="00A5014E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Контрользакачествомвоздуха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оды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продуктов питания.</w:t>
            </w:r>
          </w:p>
        </w:tc>
        <w:tc>
          <w:tcPr>
            <w:tcW w:w="34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68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5"/>
                <w:szCs w:val="5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5"/>
                <w:szCs w:val="5"/>
              </w:rPr>
            </w:pPr>
          </w:p>
        </w:tc>
      </w:tr>
      <w:tr w:rsidR="00A7651B" w:rsidTr="00A5014E">
        <w:trPr>
          <w:trHeight w:val="26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/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Экологические вопросы строительства в городе.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A7651B" w:rsidTr="00A5014E">
        <w:trPr>
          <w:trHeight w:val="271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gridSpan w:val="2"/>
            <w:vAlign w:val="bottom"/>
            <w:hideMark/>
          </w:tcPr>
          <w:p w:rsidR="00A7651B" w:rsidRDefault="00A7651B" w:rsidP="00A5014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Экологические</w:t>
            </w:r>
          </w:p>
        </w:tc>
        <w:tc>
          <w:tcPr>
            <w:tcW w:w="1680" w:type="dxa"/>
            <w:gridSpan w:val="3"/>
            <w:vAlign w:val="bottom"/>
            <w:hideMark/>
          </w:tcPr>
          <w:p w:rsidR="00A7651B" w:rsidRDefault="00A7651B" w:rsidP="00A5014E">
            <w:pPr>
              <w:spacing w:line="271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7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  организации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</w:tr>
      <w:tr w:rsidR="00A7651B" w:rsidTr="00A5014E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строительства</w:t>
            </w:r>
          </w:p>
        </w:tc>
        <w:tc>
          <w:tcPr>
            <w:tcW w:w="920" w:type="dxa"/>
            <w:vAlign w:val="bottom"/>
            <w:hideMark/>
          </w:tcPr>
          <w:p w:rsidR="00A7651B" w:rsidRDefault="00A7651B" w:rsidP="00A5014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760" w:type="dxa"/>
            <w:gridSpan w:val="2"/>
            <w:vAlign w:val="bottom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24"/>
                <w:szCs w:val="24"/>
              </w:rPr>
              <w:t>городе</w:t>
            </w:r>
            <w:proofErr w:type="gramEnd"/>
            <w:r>
              <w:rPr>
                <w:rFonts w:eastAsia="Times New Roman"/>
                <w:w w:val="98"/>
                <w:sz w:val="24"/>
                <w:szCs w:val="24"/>
              </w:rPr>
              <w:t>.</w:t>
            </w:r>
          </w:p>
        </w:tc>
        <w:tc>
          <w:tcPr>
            <w:tcW w:w="4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Материалы,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используемые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 строительстве жилых домов 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нежилыхпомещений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.И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хэкологическая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безопасность.</w:t>
            </w:r>
          </w:p>
        </w:tc>
        <w:tc>
          <w:tcPr>
            <w:tcW w:w="1260" w:type="dxa"/>
            <w:gridSpan w:val="2"/>
            <w:vAlign w:val="bottom"/>
            <w:hideMark/>
          </w:tcPr>
          <w:p w:rsidR="00A7651B" w:rsidRDefault="00A7651B" w:rsidP="00A5014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4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качеством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77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строительства.</w:t>
            </w:r>
          </w:p>
        </w:tc>
        <w:tc>
          <w:tcPr>
            <w:tcW w:w="9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8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7651B" w:rsidRDefault="00A7651B" w:rsidP="00A5014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2.2.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Городская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Экологические</w:t>
            </w:r>
          </w:p>
        </w:tc>
        <w:tc>
          <w:tcPr>
            <w:tcW w:w="1260" w:type="dxa"/>
            <w:gridSpan w:val="2"/>
            <w:vAlign w:val="bottom"/>
            <w:hideMark/>
          </w:tcPr>
          <w:p w:rsidR="00A7651B" w:rsidRDefault="00A7651B" w:rsidP="00A5014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проблемы</w:t>
            </w:r>
          </w:p>
        </w:tc>
        <w:tc>
          <w:tcPr>
            <w:tcW w:w="1880" w:type="dxa"/>
            <w:gridSpan w:val="3"/>
            <w:vAlign w:val="bottom"/>
            <w:hideMark/>
          </w:tcPr>
          <w:p w:rsidR="00A7651B" w:rsidRDefault="00A7651B" w:rsidP="00A5014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промышленных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среда.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бытовых  отходов  в  городе.  Твердые  бытовые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отходы и способы их утилизации. Современные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</w:tr>
      <w:tr w:rsidR="00A7651B" w:rsidTr="00A5014E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переработки</w:t>
            </w:r>
          </w:p>
        </w:tc>
        <w:tc>
          <w:tcPr>
            <w:tcW w:w="34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81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8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промышленных и бытовых отходов.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65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Городская   квартира   и   требования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ее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A7651B" w:rsidTr="00A5014E">
        <w:trPr>
          <w:trHeight w:val="271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экологической безопасности. Шум и вибрация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</w:tr>
      <w:tr w:rsidR="00A7651B" w:rsidTr="00A5014E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городских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условиях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 Влияние шума и вибрации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81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8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здоровье городского человека.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68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Особенности   среды   обитания   человека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A7651B" w:rsidTr="00A5014E">
        <w:trPr>
          <w:trHeight w:val="269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условияхсельскойместности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.С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ельское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</w:tr>
      <w:tr w:rsidR="00A7651B" w:rsidTr="00A5014E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хозяйство и его экологические проблемы. Пути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780" w:type="dxa"/>
            <w:gridSpan w:val="3"/>
            <w:vAlign w:val="bottom"/>
            <w:hideMark/>
          </w:tcPr>
          <w:p w:rsidR="00A7651B" w:rsidRDefault="00A7651B" w:rsidP="00A5014E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экологических</w:t>
            </w:r>
          </w:p>
        </w:tc>
        <w:tc>
          <w:tcPr>
            <w:tcW w:w="880" w:type="dxa"/>
            <w:gridSpan w:val="2"/>
            <w:vAlign w:val="bottom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проблем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сельского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хозяйства.</w:t>
            </w:r>
          </w:p>
        </w:tc>
        <w:tc>
          <w:tcPr>
            <w:tcW w:w="5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88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2.3. Сельская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Демонстрация</w:t>
            </w:r>
          </w:p>
        </w:tc>
        <w:tc>
          <w:tcPr>
            <w:tcW w:w="9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74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Схема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</w:tr>
      <w:tr w:rsidR="00A7651B" w:rsidTr="00A5014E">
        <w:trPr>
          <w:trHeight w:val="263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/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660" w:type="dxa"/>
            <w:gridSpan w:val="3"/>
            <w:vAlign w:val="bottom"/>
            <w:hideMark/>
          </w:tcPr>
          <w:p w:rsidR="00A7651B" w:rsidRDefault="00A7651B" w:rsidP="00A5014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340" w:type="dxa"/>
            <w:vAlign w:val="bottom"/>
          </w:tcPr>
          <w:p w:rsidR="00A7651B" w:rsidRDefault="00A7651B" w:rsidP="00A5014E"/>
        </w:tc>
        <w:tc>
          <w:tcPr>
            <w:tcW w:w="420" w:type="dxa"/>
            <w:vAlign w:val="bottom"/>
          </w:tcPr>
          <w:p w:rsidR="00A7651B" w:rsidRDefault="00A7651B" w:rsidP="00A5014E"/>
        </w:tc>
        <w:tc>
          <w:tcPr>
            <w:tcW w:w="460" w:type="dxa"/>
            <w:vAlign w:val="bottom"/>
          </w:tcPr>
          <w:p w:rsidR="00A7651B" w:rsidRDefault="00A7651B" w:rsidP="00A5014E"/>
        </w:tc>
        <w:tc>
          <w:tcPr>
            <w:tcW w:w="1000" w:type="dxa"/>
            <w:vAlign w:val="bottom"/>
          </w:tcPr>
          <w:p w:rsidR="00A7651B" w:rsidRDefault="00A7651B" w:rsidP="00A5014E"/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/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A7651B" w:rsidTr="00A5014E">
        <w:trPr>
          <w:trHeight w:val="271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Описание жилища человека как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искусственной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</w:tr>
      <w:tr w:rsidR="00A7651B" w:rsidTr="00A5014E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экосистемы.</w:t>
            </w:r>
          </w:p>
        </w:tc>
        <w:tc>
          <w:tcPr>
            <w:tcW w:w="9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51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4"/>
                <w:szCs w:val="4"/>
              </w:rPr>
            </w:pPr>
          </w:p>
        </w:tc>
        <w:tc>
          <w:tcPr>
            <w:tcW w:w="38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4"/>
                <w:szCs w:val="4"/>
              </w:rPr>
            </w:pPr>
          </w:p>
        </w:tc>
      </w:tr>
      <w:tr w:rsidR="00A7651B" w:rsidTr="00A5014E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7"/>
            <w:vAlign w:val="bottom"/>
            <w:hideMark/>
          </w:tcPr>
          <w:p w:rsidR="00A7651B" w:rsidRDefault="00A7651B" w:rsidP="00A5014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:</w:t>
            </w:r>
          </w:p>
        </w:tc>
        <w:tc>
          <w:tcPr>
            <w:tcW w:w="1000" w:type="dxa"/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</w:tr>
      <w:tr w:rsidR="00A7651B" w:rsidTr="00A5014E">
        <w:trPr>
          <w:trHeight w:val="317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460" w:type="dxa"/>
            <w:gridSpan w:val="8"/>
            <w:vAlign w:val="bottom"/>
            <w:hideMark/>
          </w:tcPr>
          <w:p w:rsidR="00A7651B" w:rsidRDefault="00A7651B" w:rsidP="00A5014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презентаций по темам 2.1.-2.3.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66"/>
        </w:trPr>
        <w:tc>
          <w:tcPr>
            <w:tcW w:w="540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7651B" w:rsidRDefault="00A7651B" w:rsidP="00A5014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3. Концепция устойчивого развития.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</w:tr>
      <w:tr w:rsidR="00A7651B" w:rsidTr="00A5014E">
        <w:trPr>
          <w:trHeight w:val="81"/>
        </w:trPr>
        <w:tc>
          <w:tcPr>
            <w:tcW w:w="540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</w:tr>
      <w:tr w:rsidR="00A7651B" w:rsidTr="00A5014E">
        <w:trPr>
          <w:trHeight w:val="89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  <w:tc>
          <w:tcPr>
            <w:tcW w:w="34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7"/>
                <w:szCs w:val="7"/>
              </w:rPr>
            </w:pPr>
          </w:p>
        </w:tc>
      </w:tr>
      <w:tr w:rsidR="00A7651B" w:rsidTr="00A5014E">
        <w:trPr>
          <w:trHeight w:val="267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40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</w:tr>
      <w:tr w:rsidR="00A7651B" w:rsidTr="00A5014E">
        <w:trPr>
          <w:trHeight w:val="262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7651B" w:rsidRDefault="00A7651B" w:rsidP="00A5014E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3.1.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/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Глобальные экологические проблемы и способы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A7651B" w:rsidTr="00A5014E">
        <w:trPr>
          <w:trHeight w:val="94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gridSpan w:val="2"/>
            <w:vMerge w:val="restart"/>
            <w:vAlign w:val="bottom"/>
            <w:hideMark/>
          </w:tcPr>
          <w:p w:rsidR="00A7651B" w:rsidRDefault="00A7651B" w:rsidP="00A5014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  решения.</w:t>
            </w:r>
          </w:p>
        </w:tc>
        <w:tc>
          <w:tcPr>
            <w:tcW w:w="1680" w:type="dxa"/>
            <w:gridSpan w:val="3"/>
            <w:vMerge w:val="restart"/>
            <w:vAlign w:val="bottom"/>
            <w:hideMark/>
          </w:tcPr>
          <w:p w:rsidR="00A7651B" w:rsidRDefault="00A7651B" w:rsidP="00A5014E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Возникновение</w:t>
            </w:r>
          </w:p>
        </w:tc>
        <w:tc>
          <w:tcPr>
            <w:tcW w:w="184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7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экологических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8"/>
                <w:szCs w:val="8"/>
              </w:rPr>
            </w:pPr>
          </w:p>
        </w:tc>
      </w:tr>
      <w:tr w:rsidR="00A7651B" w:rsidTr="00A5014E">
        <w:trPr>
          <w:trHeight w:val="178"/>
        </w:trPr>
        <w:tc>
          <w:tcPr>
            <w:tcW w:w="216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1"/>
                <w:szCs w:val="21"/>
              </w:rPr>
              <w:t>Возникновение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5"/>
                <w:szCs w:val="15"/>
              </w:rPr>
            </w:pPr>
          </w:p>
        </w:tc>
        <w:tc>
          <w:tcPr>
            <w:tcW w:w="17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5"/>
                <w:szCs w:val="15"/>
              </w:rPr>
            </w:pPr>
          </w:p>
        </w:tc>
      </w:tr>
      <w:tr w:rsidR="00A7651B" w:rsidTr="00A5014E">
        <w:trPr>
          <w:trHeight w:val="66"/>
        </w:trPr>
        <w:tc>
          <w:tcPr>
            <w:tcW w:w="216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5"/>
                <w:szCs w:val="5"/>
              </w:rPr>
            </w:pPr>
          </w:p>
        </w:tc>
        <w:tc>
          <w:tcPr>
            <w:tcW w:w="5260" w:type="dxa"/>
            <w:gridSpan w:val="8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right="2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поняти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й«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устойчивость»и«устойчивое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5"/>
                <w:szCs w:val="5"/>
              </w:rPr>
            </w:pPr>
          </w:p>
        </w:tc>
      </w:tr>
      <w:tr w:rsidR="00A7651B" w:rsidTr="00A5014E">
        <w:trPr>
          <w:trHeight w:val="223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2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1"/>
                <w:szCs w:val="21"/>
              </w:rPr>
              <w:t>концепции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9"/>
                <w:szCs w:val="19"/>
              </w:rPr>
            </w:pPr>
          </w:p>
        </w:tc>
        <w:tc>
          <w:tcPr>
            <w:tcW w:w="5260" w:type="dxa"/>
            <w:gridSpan w:val="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7651B" w:rsidRDefault="00A7651B" w:rsidP="00A5014E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19"/>
                <w:szCs w:val="19"/>
              </w:rPr>
            </w:pPr>
          </w:p>
        </w:tc>
      </w:tr>
      <w:tr w:rsidR="00A7651B" w:rsidTr="00A5014E">
        <w:trPr>
          <w:trHeight w:val="264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1"/>
                <w:szCs w:val="21"/>
              </w:rPr>
              <w:t>устойчивого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/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развитие».  Эволюция  взглядов  на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устойчивое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/>
        </w:tc>
      </w:tr>
      <w:tr w:rsidR="00A7651B" w:rsidTr="00A5014E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1"/>
                <w:szCs w:val="21"/>
              </w:rPr>
              <w:t>развития.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развитие.  Переход  к  модели  «Устойчивость  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  <w:hideMark/>
          </w:tcPr>
          <w:p w:rsidR="00A7651B" w:rsidRDefault="00A7651B" w:rsidP="00A501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развитие».</w:t>
            </w:r>
          </w:p>
        </w:tc>
        <w:tc>
          <w:tcPr>
            <w:tcW w:w="5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7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6"/>
                <w:szCs w:val="6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6"/>
                <w:szCs w:val="6"/>
              </w:rPr>
            </w:pPr>
          </w:p>
        </w:tc>
      </w:tr>
      <w:tr w:rsidR="00A7651B" w:rsidTr="00A5014E">
        <w:trPr>
          <w:trHeight w:val="268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7651B" w:rsidRDefault="00A7651B" w:rsidP="00A5014E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3.2.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7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Способы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«Устойчивость и развитие». </w:t>
            </w:r>
            <w:r>
              <w:rPr>
                <w:rFonts w:eastAsia="Times New Roman"/>
                <w:sz w:val="24"/>
                <w:szCs w:val="24"/>
              </w:rPr>
              <w:t>Способы решения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A7651B" w:rsidTr="00A5014E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решения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gridSpan w:val="2"/>
            <w:vAlign w:val="bottom"/>
            <w:hideMark/>
          </w:tcPr>
          <w:p w:rsidR="00A7651B" w:rsidRDefault="00A7651B" w:rsidP="00A5014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экологических</w:t>
            </w:r>
          </w:p>
        </w:tc>
        <w:tc>
          <w:tcPr>
            <w:tcW w:w="920" w:type="dxa"/>
            <w:vAlign w:val="bottom"/>
            <w:hideMark/>
          </w:tcPr>
          <w:p w:rsidR="00A7651B" w:rsidRDefault="00A7651B" w:rsidP="00A5014E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проблем</w:t>
            </w:r>
          </w:p>
        </w:tc>
        <w:tc>
          <w:tcPr>
            <w:tcW w:w="340" w:type="dxa"/>
            <w:vAlign w:val="bottom"/>
            <w:hideMark/>
          </w:tcPr>
          <w:p w:rsidR="00A7651B" w:rsidRDefault="00A7651B" w:rsidP="00A5014E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80" w:type="dxa"/>
            <w:gridSpan w:val="2"/>
            <w:vAlign w:val="bottom"/>
            <w:hideMark/>
          </w:tcPr>
          <w:p w:rsidR="00A7651B" w:rsidRDefault="00A7651B" w:rsidP="00A5014E">
            <w:pPr>
              <w:spacing w:line="264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рамках</w:t>
            </w:r>
            <w:proofErr w:type="gramEnd"/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концепции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3"/>
                <w:szCs w:val="23"/>
              </w:rPr>
            </w:pPr>
          </w:p>
        </w:tc>
      </w:tr>
      <w:tr w:rsidR="00A7651B" w:rsidTr="00A5014E">
        <w:trPr>
          <w:trHeight w:val="302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экологических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vAlign w:val="bottom"/>
            <w:hideMark/>
          </w:tcPr>
          <w:p w:rsidR="00A7651B" w:rsidRDefault="00A7651B" w:rsidP="00A5014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«Устойчивость и развитие».</w:t>
            </w:r>
          </w:p>
        </w:tc>
        <w:tc>
          <w:tcPr>
            <w:tcW w:w="4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проблем.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</w:tr>
      <w:tr w:rsidR="00A7651B" w:rsidTr="00A5014E">
        <w:trPr>
          <w:trHeight w:val="41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651B" w:rsidRDefault="00A7651B" w:rsidP="00A5014E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3"/>
                <w:szCs w:val="3"/>
              </w:rPr>
            </w:pPr>
          </w:p>
        </w:tc>
      </w:tr>
    </w:tbl>
    <w:p w:rsidR="00A7651B" w:rsidRDefault="00A7651B" w:rsidP="00A7651B">
      <w:pPr>
        <w:spacing w:line="20" w:lineRule="exact"/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756DF5FC" wp14:editId="1682B744">
            <wp:simplePos x="0" y="0"/>
            <wp:positionH relativeFrom="column">
              <wp:posOffset>0</wp:posOffset>
            </wp:positionH>
            <wp:positionV relativeFrom="paragraph">
              <wp:posOffset>-2167890</wp:posOffset>
            </wp:positionV>
            <wp:extent cx="6350" cy="6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580"/>
        <w:gridCol w:w="880"/>
        <w:gridCol w:w="40"/>
        <w:gridCol w:w="30"/>
        <w:gridCol w:w="560"/>
        <w:gridCol w:w="60"/>
        <w:gridCol w:w="1060"/>
        <w:gridCol w:w="440"/>
        <w:gridCol w:w="520"/>
        <w:gridCol w:w="400"/>
        <w:gridCol w:w="320"/>
        <w:gridCol w:w="760"/>
        <w:gridCol w:w="320"/>
        <w:gridCol w:w="1000"/>
        <w:gridCol w:w="380"/>
        <w:gridCol w:w="1062"/>
        <w:gridCol w:w="78"/>
        <w:gridCol w:w="30"/>
      </w:tblGrid>
      <w:tr w:rsidR="009C3503" w:rsidTr="00420D75">
        <w:trPr>
          <w:trHeight w:val="283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200" w:type="dxa"/>
            <w:gridSpan w:val="9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ind w:right="2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Экологические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след и индекс человеческого</w:t>
            </w:r>
          </w:p>
        </w:tc>
        <w:tc>
          <w:tcPr>
            <w:tcW w:w="106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9C3503" w:rsidRDefault="009C3503" w:rsidP="00420D75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развития.</w:t>
            </w:r>
          </w:p>
        </w:tc>
        <w:tc>
          <w:tcPr>
            <w:tcW w:w="2000" w:type="dxa"/>
            <w:gridSpan w:val="4"/>
            <w:vAlign w:val="bottom"/>
            <w:hideMark/>
          </w:tcPr>
          <w:p w:rsidR="009C3503" w:rsidRDefault="009C3503" w:rsidP="00420D7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Экономический,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7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социальный,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9C3503" w:rsidRDefault="009C3503" w:rsidP="00420D7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культурный</w:t>
            </w:r>
          </w:p>
        </w:tc>
        <w:tc>
          <w:tcPr>
            <w:tcW w:w="520" w:type="dxa"/>
            <w:vAlign w:val="bottom"/>
            <w:hideMark/>
          </w:tcPr>
          <w:p w:rsidR="009C3503" w:rsidRDefault="009C3503" w:rsidP="00420D75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gridSpan w:val="4"/>
            <w:vAlign w:val="bottom"/>
            <w:hideMark/>
          </w:tcPr>
          <w:p w:rsidR="009C3503" w:rsidRDefault="009C3503" w:rsidP="00420D7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экологический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9C3503" w:rsidRDefault="009C3503" w:rsidP="00420D7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устойчивости,</w:t>
            </w:r>
          </w:p>
        </w:tc>
        <w:tc>
          <w:tcPr>
            <w:tcW w:w="52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  <w:hideMark/>
          </w:tcPr>
          <w:p w:rsidR="009C3503" w:rsidRDefault="009C3503" w:rsidP="00420D7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vAlign w:val="bottom"/>
            <w:hideMark/>
          </w:tcPr>
          <w:p w:rsidR="009C3503" w:rsidRDefault="009C3503" w:rsidP="00420D75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взамодействие</w:t>
            </w:r>
            <w:proofErr w:type="spellEnd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vAlign w:val="bottom"/>
            <w:hideMark/>
          </w:tcPr>
          <w:p w:rsidR="009C3503" w:rsidRDefault="009C3503" w:rsidP="00420D7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взаимовлияние.</w:t>
            </w:r>
          </w:p>
        </w:tc>
        <w:tc>
          <w:tcPr>
            <w:tcW w:w="1800" w:type="dxa"/>
            <w:gridSpan w:val="4"/>
            <w:vAlign w:val="bottom"/>
            <w:hideMark/>
          </w:tcPr>
          <w:p w:rsidR="009C3503" w:rsidRDefault="009C3503" w:rsidP="00420D75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Экологические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проблемы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81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C3503" w:rsidRDefault="009C3503" w:rsidP="00420D7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3.3.</w:t>
            </w: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C3503" w:rsidRDefault="009C3503" w:rsidP="00420D7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15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9C3503" w:rsidRDefault="009C3503" w:rsidP="00420D75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0" w:type="dxa"/>
            <w:vAlign w:val="bottom"/>
          </w:tcPr>
          <w:p w:rsidR="009C3503" w:rsidRDefault="009C3503" w:rsidP="00420D75">
            <w:pPr>
              <w:rPr>
                <w:sz w:val="13"/>
                <w:szCs w:val="13"/>
              </w:rPr>
            </w:pPr>
          </w:p>
        </w:tc>
        <w:tc>
          <w:tcPr>
            <w:tcW w:w="2740" w:type="dxa"/>
            <w:gridSpan w:val="5"/>
            <w:vMerge w:val="restart"/>
            <w:vAlign w:val="bottom"/>
            <w:hideMark/>
          </w:tcPr>
          <w:p w:rsidR="009C3503" w:rsidRDefault="009C3503" w:rsidP="00420D75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760" w:type="dxa"/>
            <w:vAlign w:val="bottom"/>
          </w:tcPr>
          <w:p w:rsidR="009C3503" w:rsidRDefault="009C3503" w:rsidP="00420D75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vAlign w:val="bottom"/>
          </w:tcPr>
          <w:p w:rsidR="009C3503" w:rsidRDefault="009C3503" w:rsidP="00420D75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3"/>
                <w:szCs w:val="13"/>
              </w:rPr>
            </w:pPr>
          </w:p>
        </w:tc>
        <w:tc>
          <w:tcPr>
            <w:tcW w:w="106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110"/>
        </w:trPr>
        <w:tc>
          <w:tcPr>
            <w:tcW w:w="216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Экологические</w:t>
            </w: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2740" w:type="dxa"/>
            <w:gridSpan w:val="5"/>
            <w:vMerge/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106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166"/>
        </w:trPr>
        <w:tc>
          <w:tcPr>
            <w:tcW w:w="216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5200" w:type="dxa"/>
            <w:gridSpan w:val="9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7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экологических задач на устойчивость и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106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C3503" w:rsidRDefault="009C3503" w:rsidP="00420D7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след</w:t>
            </w:r>
          </w:p>
        </w:tc>
        <w:tc>
          <w:tcPr>
            <w:tcW w:w="580" w:type="dxa"/>
            <w:vMerge w:val="restart"/>
            <w:vAlign w:val="bottom"/>
            <w:hideMark/>
          </w:tcPr>
          <w:p w:rsidR="009C3503" w:rsidRDefault="009C3503" w:rsidP="00420D75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9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индекс</w:t>
            </w: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5200" w:type="dxa"/>
            <w:gridSpan w:val="9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17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vMerge w:val="restart"/>
            <w:vAlign w:val="bottom"/>
            <w:hideMark/>
          </w:tcPr>
          <w:p w:rsidR="009C3503" w:rsidRDefault="009C3503" w:rsidP="00420D7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развитие.</w:t>
            </w:r>
          </w:p>
        </w:tc>
        <w:tc>
          <w:tcPr>
            <w:tcW w:w="44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106"/>
        </w:trPr>
        <w:tc>
          <w:tcPr>
            <w:tcW w:w="216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человеческого</w:t>
            </w: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Merge/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170"/>
        </w:trPr>
        <w:tc>
          <w:tcPr>
            <w:tcW w:w="216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2020" w:type="dxa"/>
            <w:gridSpan w:val="3"/>
            <w:vMerge w:val="restart"/>
            <w:vAlign w:val="bottom"/>
            <w:hideMark/>
          </w:tcPr>
          <w:p w:rsidR="009C3503" w:rsidRDefault="009C3503" w:rsidP="00420D7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40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110"/>
        </w:trPr>
        <w:tc>
          <w:tcPr>
            <w:tcW w:w="124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C3503" w:rsidRDefault="009C3503" w:rsidP="00420D7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развития.</w:t>
            </w:r>
          </w:p>
        </w:tc>
        <w:tc>
          <w:tcPr>
            <w:tcW w:w="88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2020" w:type="dxa"/>
            <w:gridSpan w:val="3"/>
            <w:vMerge/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166"/>
        </w:trPr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2020" w:type="dxa"/>
            <w:gridSpan w:val="3"/>
            <w:vMerge w:val="restart"/>
            <w:vAlign w:val="bottom"/>
            <w:hideMark/>
          </w:tcPr>
          <w:p w:rsidR="009C3503" w:rsidRDefault="009C3503" w:rsidP="00420D75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</w:t>
            </w:r>
          </w:p>
        </w:tc>
        <w:tc>
          <w:tcPr>
            <w:tcW w:w="1480" w:type="dxa"/>
            <w:gridSpan w:val="3"/>
            <w:vMerge w:val="restart"/>
            <w:vAlign w:val="bottom"/>
            <w:hideMark/>
          </w:tcPr>
          <w:p w:rsidR="009C3503" w:rsidRDefault="009C3503" w:rsidP="00420D75">
            <w:pPr>
              <w:spacing w:line="271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</w:t>
            </w:r>
          </w:p>
        </w:tc>
        <w:tc>
          <w:tcPr>
            <w:tcW w:w="320" w:type="dxa"/>
            <w:vMerge w:val="restart"/>
            <w:vAlign w:val="bottom"/>
            <w:hideMark/>
          </w:tcPr>
          <w:p w:rsidR="009C3503" w:rsidRDefault="009C3503" w:rsidP="00420D75">
            <w:pPr>
              <w:spacing w:line="27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7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10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2020" w:type="dxa"/>
            <w:gridSpan w:val="3"/>
            <w:vMerge/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3"/>
            <w:vMerge/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Merge/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6"/>
            <w:vAlign w:val="bottom"/>
            <w:hideMark/>
          </w:tcPr>
          <w:p w:rsidR="009C3503" w:rsidRDefault="009C3503" w:rsidP="00420D7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человеческого потенциала.</w:t>
            </w: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5"/>
            <w:vAlign w:val="bottom"/>
            <w:hideMark/>
          </w:tcPr>
          <w:p w:rsidR="009C3503" w:rsidRDefault="009C3503" w:rsidP="00420D7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Индекс «живой планеты».</w:t>
            </w:r>
          </w:p>
        </w:tc>
        <w:tc>
          <w:tcPr>
            <w:tcW w:w="76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8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C3503" w:rsidRDefault="009C3503" w:rsidP="00420D7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Экологический след.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4440" w:type="dxa"/>
            <w:gridSpan w:val="9"/>
            <w:vAlign w:val="bottom"/>
            <w:hideMark/>
          </w:tcPr>
          <w:p w:rsidR="009C3503" w:rsidRDefault="009C3503" w:rsidP="00420D75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:</w:t>
            </w:r>
          </w:p>
        </w:tc>
        <w:tc>
          <w:tcPr>
            <w:tcW w:w="100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6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440" w:type="dxa"/>
            <w:gridSpan w:val="10"/>
            <w:vAlign w:val="bottom"/>
            <w:hideMark/>
          </w:tcPr>
          <w:p w:rsidR="009C3503" w:rsidRDefault="009C3503" w:rsidP="00420D7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индивидуальных заданий по теме 3.1.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68"/>
        </w:trPr>
        <w:tc>
          <w:tcPr>
            <w:tcW w:w="21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5"/>
                <w:szCs w:val="5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5"/>
                <w:szCs w:val="5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5"/>
                <w:szCs w:val="5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9C3503" w:rsidRDefault="009C3503" w:rsidP="00420D75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324"/>
        </w:trPr>
        <w:tc>
          <w:tcPr>
            <w:tcW w:w="3870" w:type="dxa"/>
            <w:gridSpan w:val="8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C3503" w:rsidRDefault="009C3503" w:rsidP="00420D75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4. Охрана природы</w:t>
            </w:r>
          </w:p>
        </w:tc>
        <w:tc>
          <w:tcPr>
            <w:tcW w:w="44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78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BFBFBF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63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/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C3503" w:rsidRDefault="009C3503" w:rsidP="00420D75"/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/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C3503" w:rsidRDefault="009C3503" w:rsidP="00420D75"/>
        </w:tc>
        <w:tc>
          <w:tcPr>
            <w:tcW w:w="3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C3503" w:rsidRDefault="009C3503" w:rsidP="00420D75"/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C3503" w:rsidRDefault="009C3503" w:rsidP="00420D75"/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/>
        </w:tc>
        <w:tc>
          <w:tcPr>
            <w:tcW w:w="5200" w:type="dxa"/>
            <w:gridSpan w:val="9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История  охраны  природы  в  России.  </w:t>
            </w:r>
            <w:r>
              <w:rPr>
                <w:rFonts w:eastAsia="Times New Roman"/>
                <w:sz w:val="24"/>
                <w:szCs w:val="24"/>
              </w:rPr>
              <w:t>Типы</w:t>
            </w:r>
          </w:p>
        </w:tc>
        <w:tc>
          <w:tcPr>
            <w:tcW w:w="106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/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2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организаций, способствующих охране природы.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8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C3503" w:rsidRDefault="009C3503" w:rsidP="00420D7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4.1.</w:t>
            </w: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9C3503" w:rsidRDefault="009C3503" w:rsidP="00420D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Заповедники,</w:t>
            </w:r>
          </w:p>
        </w:tc>
        <w:tc>
          <w:tcPr>
            <w:tcW w:w="1240" w:type="dxa"/>
            <w:gridSpan w:val="3"/>
            <w:vAlign w:val="bottom"/>
            <w:hideMark/>
          </w:tcPr>
          <w:p w:rsidR="009C3503" w:rsidRDefault="009C3503" w:rsidP="00420D7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заказники,</w:t>
            </w:r>
          </w:p>
        </w:tc>
        <w:tc>
          <w:tcPr>
            <w:tcW w:w="24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национальные  парки,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4"/>
        </w:trPr>
        <w:tc>
          <w:tcPr>
            <w:tcW w:w="21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73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Природоохранна</w:t>
            </w:r>
            <w:proofErr w:type="spellEnd"/>
          </w:p>
        </w:tc>
        <w:tc>
          <w:tcPr>
            <w:tcW w:w="630" w:type="dxa"/>
            <w:gridSpan w:val="3"/>
            <w:vAlign w:val="bottom"/>
            <w:hideMark/>
          </w:tcPr>
          <w:p w:rsidR="009C3503" w:rsidRDefault="009C3503" w:rsidP="00420D7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9C3503" w:rsidRDefault="009C3503" w:rsidP="00420D75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памятники</w:t>
            </w:r>
          </w:p>
        </w:tc>
        <w:tc>
          <w:tcPr>
            <w:tcW w:w="1240" w:type="dxa"/>
            <w:gridSpan w:val="3"/>
            <w:vAlign w:val="bottom"/>
            <w:hideMark/>
          </w:tcPr>
          <w:p w:rsidR="009C3503" w:rsidRDefault="009C3503" w:rsidP="00420D75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природы.</w:t>
            </w:r>
          </w:p>
        </w:tc>
        <w:tc>
          <w:tcPr>
            <w:tcW w:w="760" w:type="dxa"/>
            <w:vAlign w:val="bottom"/>
            <w:hideMark/>
          </w:tcPr>
          <w:p w:rsidR="009C3503" w:rsidRDefault="009C3503" w:rsidP="00420D75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Особо</w:t>
            </w: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6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охраняемые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6"/>
        </w:trPr>
        <w:tc>
          <w:tcPr>
            <w:tcW w:w="21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я деятельность.</w:t>
            </w:r>
          </w:p>
        </w:tc>
        <w:tc>
          <w:tcPr>
            <w:tcW w:w="70" w:type="dxa"/>
            <w:gridSpan w:val="2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2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природные  территории  и  их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законодательный</w:t>
            </w:r>
            <w:proofErr w:type="gramEnd"/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2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статус. Экологические кризисы и экологические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81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C3503" w:rsidRDefault="009C3503" w:rsidP="00420D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ситуации.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6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6"/>
            <w:vAlign w:val="bottom"/>
            <w:hideMark/>
          </w:tcPr>
          <w:p w:rsidR="009C3503" w:rsidRDefault="009C3503" w:rsidP="00420D75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Природно-территориальные</w:t>
            </w: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6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аспекты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gridSpan w:val="3"/>
            <w:vAlign w:val="bottom"/>
            <w:hideMark/>
          </w:tcPr>
          <w:p w:rsidR="009C3503" w:rsidRDefault="009C3503" w:rsidP="00420D7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экологических</w:t>
            </w:r>
          </w:p>
        </w:tc>
        <w:tc>
          <w:tcPr>
            <w:tcW w:w="1480" w:type="dxa"/>
            <w:gridSpan w:val="3"/>
            <w:vAlign w:val="bottom"/>
            <w:hideMark/>
          </w:tcPr>
          <w:p w:rsidR="009C3503" w:rsidRDefault="009C3503" w:rsidP="00420D75">
            <w:pPr>
              <w:spacing w:line="271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проблем.</w:t>
            </w: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vAlign w:val="bottom"/>
            <w:hideMark/>
          </w:tcPr>
          <w:p w:rsidR="009C3503" w:rsidRDefault="009C3503" w:rsidP="00420D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экономические</w:t>
            </w:r>
          </w:p>
        </w:tc>
        <w:tc>
          <w:tcPr>
            <w:tcW w:w="1480" w:type="dxa"/>
            <w:gridSpan w:val="3"/>
            <w:vAlign w:val="bottom"/>
            <w:hideMark/>
          </w:tcPr>
          <w:p w:rsidR="009C3503" w:rsidRDefault="009C3503" w:rsidP="00420D75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аспекты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экологических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  <w:hideMark/>
          </w:tcPr>
          <w:p w:rsidR="009C3503" w:rsidRDefault="009C3503" w:rsidP="00420D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проблем.</w:t>
            </w:r>
          </w:p>
        </w:tc>
        <w:tc>
          <w:tcPr>
            <w:tcW w:w="44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4"/>
            <w:vAlign w:val="bottom"/>
            <w:hideMark/>
          </w:tcPr>
          <w:p w:rsidR="009C3503" w:rsidRDefault="009C3503" w:rsidP="00420D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Природные  ресурсы</w:t>
            </w:r>
          </w:p>
        </w:tc>
        <w:tc>
          <w:tcPr>
            <w:tcW w:w="320" w:type="dxa"/>
            <w:vAlign w:val="bottom"/>
            <w:hideMark/>
          </w:tcPr>
          <w:p w:rsidR="009C3503" w:rsidRDefault="009C3503" w:rsidP="00420D7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80" w:type="dxa"/>
            <w:gridSpan w:val="2"/>
            <w:vAlign w:val="bottom"/>
            <w:hideMark/>
          </w:tcPr>
          <w:p w:rsidR="009C3503" w:rsidRDefault="009C3503" w:rsidP="00420D75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 охраны.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8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  <w:hideMark/>
          </w:tcPr>
          <w:p w:rsidR="009C3503" w:rsidRDefault="009C3503" w:rsidP="00420D7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7"/>
            <w:vAlign w:val="bottom"/>
            <w:hideMark/>
          </w:tcPr>
          <w:p w:rsidR="009C3503" w:rsidRDefault="009C3503" w:rsidP="00420D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Охрана водных ресурсов в России.</w:t>
            </w:r>
          </w:p>
        </w:tc>
        <w:tc>
          <w:tcPr>
            <w:tcW w:w="100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2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Охрана почвенных ресурсов в России. Охрана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C3503" w:rsidRDefault="009C3503" w:rsidP="00420D7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4.2.</w:t>
            </w:r>
          </w:p>
        </w:tc>
        <w:tc>
          <w:tcPr>
            <w:tcW w:w="146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Природные</w:t>
            </w: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  <w:hideMark/>
          </w:tcPr>
          <w:p w:rsidR="009C3503" w:rsidRDefault="009C3503" w:rsidP="00420D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лесных</w:t>
            </w:r>
          </w:p>
        </w:tc>
        <w:tc>
          <w:tcPr>
            <w:tcW w:w="960" w:type="dxa"/>
            <w:gridSpan w:val="2"/>
            <w:vAlign w:val="bottom"/>
            <w:hideMark/>
          </w:tcPr>
          <w:p w:rsidR="009C3503" w:rsidRDefault="009C3503" w:rsidP="00420D7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</w:t>
            </w:r>
          </w:p>
        </w:tc>
        <w:tc>
          <w:tcPr>
            <w:tcW w:w="400" w:type="dxa"/>
            <w:vAlign w:val="bottom"/>
            <w:hideMark/>
          </w:tcPr>
          <w:p w:rsidR="009C3503" w:rsidRDefault="009C3503" w:rsidP="00420D7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080" w:type="dxa"/>
            <w:gridSpan w:val="2"/>
            <w:vAlign w:val="bottom"/>
            <w:hideMark/>
          </w:tcPr>
          <w:p w:rsidR="009C3503" w:rsidRDefault="009C3503" w:rsidP="00420D7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России.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Возможности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182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70" w:type="dxa"/>
            <w:gridSpan w:val="2"/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gridSpan w:val="2"/>
            <w:vMerge w:val="restart"/>
            <w:vAlign w:val="bottom"/>
            <w:hideMark/>
          </w:tcPr>
          <w:p w:rsidR="009C3503" w:rsidRDefault="009C3503" w:rsidP="00420D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управления</w:t>
            </w:r>
          </w:p>
        </w:tc>
        <w:tc>
          <w:tcPr>
            <w:tcW w:w="3700" w:type="dxa"/>
            <w:gridSpan w:val="7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ind w:right="2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экологическими   системами   (на</w:t>
            </w:r>
            <w:proofErr w:type="gramEnd"/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94"/>
        </w:trPr>
        <w:tc>
          <w:tcPr>
            <w:tcW w:w="124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C3503" w:rsidRDefault="009C3503" w:rsidP="00420D7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ресурсы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  их</w:t>
            </w: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7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182"/>
        </w:trPr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70" w:type="dxa"/>
            <w:gridSpan w:val="2"/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Merge w:val="restart"/>
            <w:vAlign w:val="bottom"/>
            <w:hideMark/>
          </w:tcPr>
          <w:p w:rsidR="009C3503" w:rsidRDefault="009C3503" w:rsidP="00420D75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примере</w:t>
            </w:r>
            <w:proofErr w:type="gramEnd"/>
          </w:p>
        </w:tc>
        <w:tc>
          <w:tcPr>
            <w:tcW w:w="4140" w:type="dxa"/>
            <w:gridSpan w:val="8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лесных   биогеоценозов   и   водных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94"/>
        </w:trPr>
        <w:tc>
          <w:tcPr>
            <w:tcW w:w="124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C3503" w:rsidRDefault="009C3503" w:rsidP="00420D7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охрана.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Merge/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4140" w:type="dxa"/>
            <w:gridSpan w:val="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182"/>
        </w:trPr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C3503" w:rsidRDefault="009C3503" w:rsidP="00420D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биоценозов).</w:t>
            </w:r>
          </w:p>
        </w:tc>
        <w:tc>
          <w:tcPr>
            <w:tcW w:w="520" w:type="dxa"/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99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3503" w:rsidRDefault="009C3503" w:rsidP="00420D75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65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2740" w:type="dxa"/>
            <w:gridSpan w:val="5"/>
            <w:vAlign w:val="bottom"/>
            <w:hideMark/>
          </w:tcPr>
          <w:p w:rsidR="009C3503" w:rsidRDefault="009C3503" w:rsidP="00420D75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76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  <w:hideMark/>
          </w:tcPr>
          <w:p w:rsidR="009C3503" w:rsidRDefault="009C3503" w:rsidP="00420D7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vAlign w:val="bottom"/>
            <w:hideMark/>
          </w:tcPr>
          <w:p w:rsidR="009C3503" w:rsidRDefault="009C3503" w:rsidP="00420D7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Сравнительное</w:t>
            </w:r>
          </w:p>
        </w:tc>
        <w:tc>
          <w:tcPr>
            <w:tcW w:w="1480" w:type="dxa"/>
            <w:gridSpan w:val="3"/>
            <w:vAlign w:val="bottom"/>
            <w:hideMark/>
          </w:tcPr>
          <w:p w:rsidR="009C3503" w:rsidRDefault="009C3503" w:rsidP="00420D75">
            <w:pPr>
              <w:spacing w:line="27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описание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7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естественных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C3503" w:rsidRDefault="009C3503" w:rsidP="00420D7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природных систем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65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9C3503" w:rsidRDefault="009C3503" w:rsidP="00420D75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Экскурсия</w:t>
            </w:r>
          </w:p>
        </w:tc>
        <w:tc>
          <w:tcPr>
            <w:tcW w:w="52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83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  <w:hideMark/>
          </w:tcPr>
          <w:p w:rsidR="009C3503" w:rsidRDefault="009C3503" w:rsidP="00420D7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9C3503" w:rsidRDefault="009C3503" w:rsidP="00420D7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Естественные</w:t>
            </w:r>
          </w:p>
        </w:tc>
        <w:tc>
          <w:tcPr>
            <w:tcW w:w="520" w:type="dxa"/>
            <w:vAlign w:val="bottom"/>
            <w:hideMark/>
          </w:tcPr>
          <w:p w:rsidR="009C3503" w:rsidRDefault="009C3503" w:rsidP="00420D75">
            <w:pPr>
              <w:spacing w:line="271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gridSpan w:val="4"/>
            <w:vAlign w:val="bottom"/>
            <w:hideMark/>
          </w:tcPr>
          <w:p w:rsidR="009C3503" w:rsidRDefault="009C3503" w:rsidP="00420D7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искусственные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7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экосистемы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6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/>
        </w:tc>
        <w:tc>
          <w:tcPr>
            <w:tcW w:w="580" w:type="dxa"/>
            <w:vAlign w:val="bottom"/>
          </w:tcPr>
          <w:p w:rsidR="009C3503" w:rsidRDefault="009C3503" w:rsidP="00420D75"/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/>
        </w:tc>
        <w:tc>
          <w:tcPr>
            <w:tcW w:w="40" w:type="dxa"/>
            <w:vAlign w:val="bottom"/>
          </w:tcPr>
          <w:p w:rsidR="009C3503" w:rsidRDefault="009C3503" w:rsidP="00420D75"/>
        </w:tc>
        <w:tc>
          <w:tcPr>
            <w:tcW w:w="30" w:type="dxa"/>
            <w:vAlign w:val="bottom"/>
          </w:tcPr>
          <w:p w:rsidR="009C3503" w:rsidRDefault="009C3503" w:rsidP="00420D75"/>
        </w:tc>
        <w:tc>
          <w:tcPr>
            <w:tcW w:w="560" w:type="dxa"/>
            <w:vAlign w:val="bottom"/>
          </w:tcPr>
          <w:p w:rsidR="009C3503" w:rsidRDefault="009C3503" w:rsidP="00420D75"/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/>
        </w:tc>
        <w:tc>
          <w:tcPr>
            <w:tcW w:w="4820" w:type="dxa"/>
            <w:gridSpan w:val="8"/>
            <w:vAlign w:val="bottom"/>
            <w:hideMark/>
          </w:tcPr>
          <w:p w:rsidR="009C3503" w:rsidRDefault="009C3503" w:rsidP="00420D7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района, окружающего обучающегося.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/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/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/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9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  <w:tc>
          <w:tcPr>
            <w:tcW w:w="27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7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7"/>
            <w:vAlign w:val="bottom"/>
            <w:hideMark/>
          </w:tcPr>
          <w:p w:rsidR="009C3503" w:rsidRDefault="009C3503" w:rsidP="00420D7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Дифференцированный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зачѐт</w:t>
            </w:r>
            <w:proofErr w:type="spellEnd"/>
          </w:p>
        </w:tc>
        <w:tc>
          <w:tcPr>
            <w:tcW w:w="76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44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6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4440" w:type="dxa"/>
            <w:gridSpan w:val="9"/>
            <w:vAlign w:val="bottom"/>
            <w:hideMark/>
          </w:tcPr>
          <w:p w:rsidR="009C3503" w:rsidRDefault="009C3503" w:rsidP="00420D75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000" w:type="dxa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71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440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C3503" w:rsidRDefault="009C3503" w:rsidP="00420D75">
            <w:pPr>
              <w:spacing w:line="26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индивидуальных заданий по разделу 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68"/>
        </w:trPr>
        <w:tc>
          <w:tcPr>
            <w:tcW w:w="219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C3503" w:rsidRDefault="009C3503" w:rsidP="00420D75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Аудиторных часов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36</w:t>
            </w: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9C3503" w:rsidTr="00420D75">
        <w:trPr>
          <w:trHeight w:val="268"/>
        </w:trPr>
        <w:tc>
          <w:tcPr>
            <w:tcW w:w="387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C3503" w:rsidRDefault="009C3503" w:rsidP="00420D75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нагрузка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C3503" w:rsidRDefault="009C3503" w:rsidP="00420D7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C3503" w:rsidRDefault="009C3503" w:rsidP="00420D7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3503" w:rsidRDefault="009C3503" w:rsidP="00420D75">
            <w:pPr>
              <w:rPr>
                <w:sz w:val="2"/>
                <w:szCs w:val="2"/>
              </w:rPr>
            </w:pPr>
          </w:p>
        </w:tc>
      </w:tr>
      <w:tr w:rsidR="00A7651B" w:rsidTr="00360A89">
        <w:trPr>
          <w:trHeight w:val="297"/>
        </w:trPr>
        <w:tc>
          <w:tcPr>
            <w:tcW w:w="12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A7651B" w:rsidRDefault="00A7651B" w:rsidP="00A5014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4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4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4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4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4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4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4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4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4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4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4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A7651B" w:rsidRDefault="00A7651B" w:rsidP="00A5014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54</w:t>
            </w:r>
          </w:p>
        </w:tc>
        <w:tc>
          <w:tcPr>
            <w:tcW w:w="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7651B" w:rsidRDefault="00A7651B" w:rsidP="00A5014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A7651B" w:rsidRDefault="00A7651B" w:rsidP="00A5014E">
            <w:pPr>
              <w:rPr>
                <w:sz w:val="2"/>
                <w:szCs w:val="2"/>
              </w:rPr>
            </w:pPr>
          </w:p>
        </w:tc>
      </w:tr>
    </w:tbl>
    <w:p w:rsidR="00A7651B" w:rsidRDefault="00A7651B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850CC4" w:rsidRDefault="00850CC4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850CC4" w:rsidRDefault="00850CC4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ED1448" w:rsidRPr="00360A89" w:rsidRDefault="00ED1448" w:rsidP="00ED1448">
      <w:pPr>
        <w:pStyle w:val="1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  <w:sz w:val="28"/>
          <w:szCs w:val="28"/>
        </w:rPr>
      </w:pPr>
      <w:r w:rsidRPr="00360A89">
        <w:rPr>
          <w:b/>
          <w:bCs/>
          <w:caps/>
          <w:sz w:val="28"/>
          <w:szCs w:val="28"/>
        </w:rPr>
        <w:t xml:space="preserve">4. условия реализации РАБОЧЕЙ программы </w:t>
      </w:r>
      <w:r w:rsidR="00731FE9" w:rsidRPr="00360A89">
        <w:rPr>
          <w:b/>
          <w:bCs/>
          <w:caps/>
          <w:sz w:val="28"/>
          <w:szCs w:val="28"/>
        </w:rPr>
        <w:t>УЧЕБНОГО ПРЕДМЕТА</w:t>
      </w:r>
    </w:p>
    <w:p w:rsidR="00ED1448" w:rsidRPr="00360A89" w:rsidRDefault="00ED1448" w:rsidP="00ED1448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1448" w:rsidRPr="00360A89" w:rsidRDefault="00ED1448" w:rsidP="00ED1448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360A89">
        <w:rPr>
          <w:rFonts w:ascii="Times New Roman" w:hAnsi="Times New Roman"/>
          <w:b/>
          <w:bCs/>
          <w:sz w:val="28"/>
          <w:szCs w:val="28"/>
        </w:rPr>
        <w:t>4.1. Требования к минимальному материально-техническому обеспечению</w:t>
      </w:r>
    </w:p>
    <w:p w:rsidR="00ED1448" w:rsidRPr="00360A89" w:rsidRDefault="00ED1448" w:rsidP="00731FE9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360A89">
        <w:rPr>
          <w:sz w:val="28"/>
          <w:szCs w:val="28"/>
        </w:rPr>
        <w:t xml:space="preserve">        </w:t>
      </w:r>
      <w:r w:rsidRPr="00360A89">
        <w:rPr>
          <w:rFonts w:ascii="Times New Roman" w:hAnsi="Times New Roman"/>
          <w:sz w:val="28"/>
          <w:szCs w:val="28"/>
        </w:rPr>
        <w:t xml:space="preserve">Реализация программы требует наличия учебного кабинета </w:t>
      </w:r>
      <w:r w:rsidR="00731FE9" w:rsidRPr="00360A89">
        <w:rPr>
          <w:rFonts w:ascii="Times New Roman" w:hAnsi="Times New Roman"/>
          <w:sz w:val="28"/>
          <w:szCs w:val="28"/>
        </w:rPr>
        <w:t xml:space="preserve"> </w:t>
      </w:r>
      <w:r w:rsidRPr="00360A89">
        <w:rPr>
          <w:rFonts w:ascii="Times New Roman" w:hAnsi="Times New Roman"/>
          <w:sz w:val="28"/>
          <w:szCs w:val="28"/>
          <w:u w:val="single"/>
        </w:rPr>
        <w:t>«Экология»:</w:t>
      </w:r>
    </w:p>
    <w:p w:rsidR="00ED1448" w:rsidRPr="00360A89" w:rsidRDefault="00ED1448" w:rsidP="00ED1448">
      <w:pPr>
        <w:pStyle w:val="a4"/>
        <w:rPr>
          <w:rFonts w:ascii="Times New Roman" w:hAnsi="Times New Roman"/>
          <w:sz w:val="28"/>
          <w:szCs w:val="28"/>
        </w:rPr>
      </w:pPr>
    </w:p>
    <w:p w:rsidR="00ED1448" w:rsidRPr="00360A89" w:rsidRDefault="00ED1448" w:rsidP="00ED1448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360A89">
        <w:rPr>
          <w:rFonts w:ascii="Times New Roman" w:hAnsi="Times New Roman"/>
          <w:b/>
          <w:sz w:val="28"/>
          <w:szCs w:val="28"/>
        </w:rPr>
        <w:t xml:space="preserve">Оборудование учебного кабинета: </w:t>
      </w:r>
    </w:p>
    <w:p w:rsidR="00ED1448" w:rsidRPr="00360A89" w:rsidRDefault="00360A89" w:rsidP="00ED144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посадочные места – 2</w:t>
      </w:r>
      <w:r w:rsidR="00ED1448" w:rsidRPr="00360A89">
        <w:rPr>
          <w:rFonts w:ascii="Times New Roman" w:hAnsi="Times New Roman"/>
          <w:sz w:val="28"/>
          <w:szCs w:val="28"/>
        </w:rPr>
        <w:t>0;</w:t>
      </w:r>
    </w:p>
    <w:p w:rsidR="00ED1448" w:rsidRPr="00360A89" w:rsidRDefault="00ED1448" w:rsidP="00ED144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- рабочее место преподавателя;</w:t>
      </w:r>
    </w:p>
    <w:p w:rsidR="00ED1448" w:rsidRPr="00360A89" w:rsidRDefault="00ED1448" w:rsidP="00ED1448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лаборантская комната;</w:t>
      </w:r>
    </w:p>
    <w:p w:rsidR="00ED1448" w:rsidRPr="00360A89" w:rsidRDefault="00ED1448" w:rsidP="00ED144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дидактический материал по всем разделам;</w:t>
      </w:r>
    </w:p>
    <w:p w:rsidR="00ED1448" w:rsidRPr="00360A89" w:rsidRDefault="00ED1448" w:rsidP="00ED1448">
      <w:pPr>
        <w:pStyle w:val="a4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- наглядные пособия (комплекты учебных таблиц, плакатов, портретов выдающихся ученых, динамические пособия, иллюстрирующие экологические процессы, модели, муляжи и микропрепараты биологических объектов и др.);</w:t>
      </w:r>
    </w:p>
    <w:p w:rsidR="00ED1448" w:rsidRPr="00360A89" w:rsidRDefault="00ED1448" w:rsidP="00ED1448">
      <w:pPr>
        <w:pStyle w:val="a4"/>
        <w:rPr>
          <w:rFonts w:ascii="Times New Roman" w:hAnsi="Times New Roman"/>
          <w:b/>
          <w:sz w:val="28"/>
          <w:szCs w:val="28"/>
        </w:rPr>
      </w:pPr>
      <w:r w:rsidRPr="00360A89">
        <w:rPr>
          <w:rFonts w:ascii="Times New Roman" w:hAnsi="Times New Roman"/>
          <w:b/>
          <w:sz w:val="28"/>
          <w:szCs w:val="28"/>
        </w:rPr>
        <w:t>Технические средства обучения:</w:t>
      </w:r>
    </w:p>
    <w:p w:rsidR="00ED1448" w:rsidRPr="00360A89" w:rsidRDefault="00ED1448" w:rsidP="00ED1448">
      <w:pPr>
        <w:pStyle w:val="a4"/>
        <w:rPr>
          <w:rFonts w:ascii="Times New Roman" w:hAnsi="Times New Roman"/>
          <w:b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- компьютер с лицензионным программным обеспечением;</w:t>
      </w:r>
    </w:p>
    <w:p w:rsidR="00ED1448" w:rsidRPr="00360A89" w:rsidRDefault="00ED1448" w:rsidP="00ED1448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360A89">
        <w:rPr>
          <w:rFonts w:ascii="Times New Roman" w:hAnsi="Times New Roman"/>
          <w:sz w:val="28"/>
          <w:szCs w:val="28"/>
        </w:rPr>
        <w:t>мультимедиапроектор</w:t>
      </w:r>
      <w:proofErr w:type="spellEnd"/>
      <w:r w:rsidRPr="00360A89">
        <w:rPr>
          <w:rFonts w:ascii="Times New Roman" w:hAnsi="Times New Roman"/>
          <w:sz w:val="28"/>
          <w:szCs w:val="28"/>
        </w:rPr>
        <w:t>;</w:t>
      </w:r>
    </w:p>
    <w:p w:rsidR="00ED1448" w:rsidRPr="00360A89" w:rsidRDefault="00ED1448" w:rsidP="00ED1448">
      <w:pPr>
        <w:pStyle w:val="1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360A89">
        <w:rPr>
          <w:b/>
          <w:bCs/>
          <w:sz w:val="28"/>
          <w:szCs w:val="28"/>
        </w:rPr>
        <w:t>4.2. Информационное обеспечение обучения</w:t>
      </w:r>
    </w:p>
    <w:p w:rsidR="00ED1448" w:rsidRPr="00360A89" w:rsidRDefault="00ED1448" w:rsidP="00ED1448">
      <w:pPr>
        <w:pStyle w:val="Style15"/>
        <w:widowControl/>
        <w:spacing w:before="86" w:line="240" w:lineRule="auto"/>
        <w:ind w:firstLine="283"/>
        <w:rPr>
          <w:rStyle w:val="FontStyle64"/>
          <w:sz w:val="28"/>
          <w:szCs w:val="28"/>
        </w:rPr>
      </w:pPr>
      <w:r w:rsidRPr="00360A89">
        <w:rPr>
          <w:rFonts w:ascii="Times New Roman" w:hAnsi="Times New Roman"/>
          <w:b/>
          <w:sz w:val="28"/>
          <w:szCs w:val="28"/>
        </w:rPr>
        <w:t>Основные источники:</w:t>
      </w:r>
      <w:r w:rsidRPr="00360A89">
        <w:rPr>
          <w:rStyle w:val="FontStyle64"/>
          <w:sz w:val="28"/>
          <w:szCs w:val="28"/>
        </w:rPr>
        <w:t xml:space="preserve"> </w:t>
      </w:r>
    </w:p>
    <w:p w:rsidR="00360A89" w:rsidRDefault="00360A89" w:rsidP="00360A89">
      <w:pPr>
        <w:spacing w:line="240" w:lineRule="auto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  <w:proofErr w:type="spellStart"/>
      <w:r w:rsidRPr="00360A89"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  <w:t>Криксунов</w:t>
      </w:r>
      <w:proofErr w:type="spellEnd"/>
      <w:r w:rsidRPr="00360A89"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  <w:t xml:space="preserve"> Е.А. Экология 10-11 класс, М. Дрофа, 2008</w:t>
      </w:r>
    </w:p>
    <w:p w:rsidR="00360A89" w:rsidRPr="00360A89" w:rsidRDefault="00360A89" w:rsidP="00360A89">
      <w:pPr>
        <w:spacing w:line="240" w:lineRule="auto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</w:p>
    <w:p w:rsidR="00ED1448" w:rsidRPr="00360A89" w:rsidRDefault="00ED1448" w:rsidP="00ED1448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b/>
          <w:sz w:val="28"/>
          <w:szCs w:val="28"/>
        </w:rPr>
        <w:t>Интернет-ресурсы</w:t>
      </w:r>
      <w:r w:rsidRPr="00360A89">
        <w:rPr>
          <w:rFonts w:ascii="Times New Roman" w:hAnsi="Times New Roman"/>
          <w:sz w:val="28"/>
          <w:szCs w:val="28"/>
        </w:rPr>
        <w:t xml:space="preserve">: </w:t>
      </w:r>
    </w:p>
    <w:p w:rsidR="00ED1448" w:rsidRPr="00360A89" w:rsidRDefault="00ED1448" w:rsidP="00ED1448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1. www.ecologysite.ru  (Каталог экологических сайтов).</w:t>
      </w:r>
    </w:p>
    <w:p w:rsidR="00ED1448" w:rsidRPr="00360A89" w:rsidRDefault="00ED1448" w:rsidP="00ED1448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2. www.ecoculture.ru  (Сайт экологического просвещения).</w:t>
      </w:r>
    </w:p>
    <w:p w:rsidR="00ED1448" w:rsidRPr="00360A89" w:rsidRDefault="00ED1448" w:rsidP="00ED1448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360A89">
        <w:rPr>
          <w:rFonts w:ascii="Times New Roman" w:hAnsi="Times New Roman"/>
          <w:sz w:val="28"/>
          <w:szCs w:val="28"/>
        </w:rPr>
        <w:t>www</w:t>
      </w:r>
      <w:proofErr w:type="spellEnd"/>
      <w:r w:rsidRPr="00360A8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60A89">
        <w:rPr>
          <w:rFonts w:ascii="Times New Roman" w:hAnsi="Times New Roman"/>
          <w:sz w:val="28"/>
          <w:szCs w:val="28"/>
        </w:rPr>
        <w:t>ecocommunity</w:t>
      </w:r>
      <w:proofErr w:type="spellEnd"/>
      <w:r w:rsidRPr="00360A8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60A89">
        <w:rPr>
          <w:rFonts w:ascii="Times New Roman" w:hAnsi="Times New Roman"/>
          <w:sz w:val="28"/>
          <w:szCs w:val="28"/>
        </w:rPr>
        <w:t>ru</w:t>
      </w:r>
      <w:proofErr w:type="spellEnd"/>
      <w:r w:rsidRPr="00360A89">
        <w:rPr>
          <w:rFonts w:ascii="Times New Roman" w:hAnsi="Times New Roman"/>
          <w:sz w:val="28"/>
          <w:szCs w:val="28"/>
        </w:rPr>
        <w:t xml:space="preserve">  (Информационный  сайт,  освещающий проблемы  экологии России).</w:t>
      </w:r>
    </w:p>
    <w:p w:rsidR="00731FE9" w:rsidRDefault="00731FE9" w:rsidP="00ED1448">
      <w:pPr>
        <w:pStyle w:val="10"/>
        <w:tabs>
          <w:tab w:val="num" w:pos="0"/>
        </w:tabs>
        <w:jc w:val="center"/>
        <w:rPr>
          <w:b/>
          <w:caps/>
          <w:sz w:val="24"/>
          <w:szCs w:val="24"/>
        </w:rPr>
      </w:pPr>
    </w:p>
    <w:p w:rsidR="00ED1448" w:rsidRPr="00B7599B" w:rsidRDefault="00ED1448" w:rsidP="00ED1448">
      <w:pPr>
        <w:pStyle w:val="10"/>
        <w:tabs>
          <w:tab w:val="num" w:pos="0"/>
        </w:tabs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5</w:t>
      </w:r>
      <w:r w:rsidRPr="00B7599B">
        <w:rPr>
          <w:b/>
          <w:caps/>
          <w:sz w:val="24"/>
          <w:szCs w:val="24"/>
        </w:rPr>
        <w:t xml:space="preserve">. Контроль и оценка результатов освоения </w:t>
      </w:r>
      <w:r w:rsidR="00731FE9">
        <w:rPr>
          <w:b/>
          <w:caps/>
          <w:sz w:val="24"/>
          <w:szCs w:val="24"/>
        </w:rPr>
        <w:t>УЧЕБНОГО ПРЕДМЕТА</w:t>
      </w:r>
    </w:p>
    <w:p w:rsidR="00ED1448" w:rsidRPr="00F43240" w:rsidRDefault="00ED1448" w:rsidP="00ED1448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39"/>
        <w:gridCol w:w="4161"/>
        <w:gridCol w:w="2700"/>
      </w:tblGrid>
      <w:tr w:rsidR="00ED1448" w:rsidRPr="00F43240" w:rsidTr="00ED1448">
        <w:tc>
          <w:tcPr>
            <w:tcW w:w="3039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324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Контролируемый результат (предметные, </w:t>
            </w:r>
            <w:proofErr w:type="spellStart"/>
            <w:r w:rsidRPr="00F43240">
              <w:rPr>
                <w:rFonts w:ascii="Times New Roman" w:hAnsi="Times New Roman"/>
                <w:b/>
                <w:bCs/>
                <w:sz w:val="28"/>
                <w:szCs w:val="28"/>
              </w:rPr>
              <w:t>метапредметные</w:t>
            </w:r>
            <w:proofErr w:type="spellEnd"/>
            <w:r w:rsidRPr="00F4324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результаты)</w:t>
            </w:r>
          </w:p>
        </w:tc>
        <w:tc>
          <w:tcPr>
            <w:tcW w:w="4161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3240">
              <w:rPr>
                <w:rFonts w:ascii="Times New Roman" w:hAnsi="Times New Roman"/>
                <w:b/>
                <w:bCs/>
                <w:sz w:val="28"/>
                <w:szCs w:val="28"/>
              </w:rPr>
              <w:t>Показатели оценки (поведенческие индикаторы)</w:t>
            </w:r>
          </w:p>
        </w:tc>
        <w:tc>
          <w:tcPr>
            <w:tcW w:w="2700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3240">
              <w:rPr>
                <w:rFonts w:ascii="Times New Roman" w:hAnsi="Times New Roman"/>
                <w:b/>
                <w:bCs/>
                <w:sz w:val="28"/>
                <w:szCs w:val="28"/>
              </w:rPr>
              <w:t>Методы и формы контроля</w:t>
            </w:r>
          </w:p>
        </w:tc>
      </w:tr>
      <w:tr w:rsidR="00ED1448" w:rsidRPr="00F43240" w:rsidTr="00ED1448">
        <w:tc>
          <w:tcPr>
            <w:tcW w:w="9900" w:type="dxa"/>
            <w:gridSpan w:val="3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4324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Предметные результаты</w:t>
            </w:r>
          </w:p>
        </w:tc>
      </w:tr>
      <w:tr w:rsidR="00ED1448" w:rsidRPr="00F43240" w:rsidTr="00ED1448">
        <w:tc>
          <w:tcPr>
            <w:tcW w:w="3039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F43240">
              <w:rPr>
                <w:rFonts w:ascii="Times New Roman" w:hAnsi="Times New Roman"/>
                <w:i/>
                <w:sz w:val="20"/>
                <w:szCs w:val="20"/>
              </w:rPr>
              <w:t>В каждую строку столбца вносятся предметные результаты, заявленные в рабочей программе</w:t>
            </w:r>
          </w:p>
        </w:tc>
        <w:tc>
          <w:tcPr>
            <w:tcW w:w="4161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F43240">
              <w:rPr>
                <w:rFonts w:ascii="Times New Roman" w:hAnsi="Times New Roman"/>
                <w:i/>
                <w:sz w:val="20"/>
                <w:szCs w:val="20"/>
              </w:rPr>
              <w:t xml:space="preserve">Показатели формулируются для каждого результата в соответствии с представленными выше требованиями </w:t>
            </w:r>
          </w:p>
        </w:tc>
        <w:tc>
          <w:tcPr>
            <w:tcW w:w="2700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F43240">
              <w:rPr>
                <w:rFonts w:ascii="Times New Roman" w:hAnsi="Times New Roman"/>
                <w:i/>
                <w:sz w:val="20"/>
                <w:szCs w:val="20"/>
              </w:rPr>
              <w:t>Указываются методы и формы, установленные Положением о текущем контроле и промежуточной аттестации</w:t>
            </w:r>
          </w:p>
        </w:tc>
      </w:tr>
      <w:tr w:rsidR="00ED1448" w:rsidRPr="00F43240" w:rsidTr="00ED1448">
        <w:tc>
          <w:tcPr>
            <w:tcW w:w="3039" w:type="dxa"/>
          </w:tcPr>
          <w:p w:rsidR="00ED1448" w:rsidRPr="00CA733E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</w:t>
            </w:r>
            <w:proofErr w:type="spellStart"/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сфор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мированность</w:t>
            </w:r>
            <w:proofErr w:type="spellEnd"/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представлений  об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экологич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еской культуре как  условии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достижения устойчивого (сбалансированног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о) развития общества и природы,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экологических связях в системе «человек—общество—природа»;</w:t>
            </w:r>
          </w:p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1" w:type="dxa"/>
          </w:tcPr>
          <w:p w:rsidR="00ED1448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BF40AC">
              <w:rPr>
                <w:rFonts w:ascii="Times New Roman" w:hAnsi="Times New Roman"/>
                <w:sz w:val="24"/>
                <w:szCs w:val="24"/>
              </w:rPr>
              <w:t>Знаком</w:t>
            </w:r>
            <w:r>
              <w:rPr>
                <w:rFonts w:ascii="Times New Roman" w:hAnsi="Times New Roman"/>
                <w:sz w:val="24"/>
                <w:szCs w:val="24"/>
              </w:rPr>
              <w:t>ится</w:t>
            </w:r>
            <w:r w:rsidRPr="00BF40AC">
              <w:rPr>
                <w:rFonts w:ascii="Times New Roman" w:hAnsi="Times New Roman"/>
                <w:sz w:val="24"/>
                <w:szCs w:val="24"/>
              </w:rPr>
              <w:t xml:space="preserve"> с объектом изучения экологии. Определ</w:t>
            </w:r>
            <w:r>
              <w:rPr>
                <w:rFonts w:ascii="Times New Roman" w:hAnsi="Times New Roman"/>
                <w:sz w:val="24"/>
                <w:szCs w:val="24"/>
              </w:rPr>
              <w:t>яет</w:t>
            </w:r>
            <w:r w:rsidRPr="00BF40AC">
              <w:rPr>
                <w:rFonts w:ascii="Times New Roman" w:hAnsi="Times New Roman"/>
                <w:sz w:val="24"/>
                <w:szCs w:val="24"/>
              </w:rPr>
              <w:t xml:space="preserve"> рол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BF40AC">
              <w:rPr>
                <w:rFonts w:ascii="Times New Roman" w:hAnsi="Times New Roman"/>
                <w:sz w:val="24"/>
                <w:szCs w:val="24"/>
              </w:rPr>
              <w:t xml:space="preserve"> экологии в формировании современной картины мира и в практической деятельности людей.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Осознаёт </w:t>
            </w:r>
            <w:r w:rsidRPr="00BF40AC">
              <w:rPr>
                <w:rFonts w:ascii="Times New Roman" w:hAnsi="Times New Roman"/>
                <w:sz w:val="24"/>
                <w:szCs w:val="24"/>
              </w:rPr>
              <w:t>значени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F40AC">
              <w:rPr>
                <w:rFonts w:ascii="Times New Roman" w:hAnsi="Times New Roman"/>
                <w:sz w:val="24"/>
                <w:szCs w:val="24"/>
              </w:rPr>
              <w:t>экологии при освоении профессий и специальностей среднего профессионального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D1448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Учится</w:t>
            </w:r>
            <w:r w:rsidRPr="00BF40AC">
              <w:rPr>
                <w:rFonts w:ascii="Times New Roman" w:hAnsi="Times New Roman"/>
                <w:sz w:val="24"/>
                <w:szCs w:val="24"/>
              </w:rPr>
              <w:t xml:space="preserve"> выявлять общие закономерности действия факторов среды на организм. Получение представлений о популяции, экосистеме, биосфере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D1448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BF40AC">
              <w:rPr>
                <w:rFonts w:ascii="Times New Roman" w:hAnsi="Times New Roman"/>
                <w:sz w:val="24"/>
                <w:szCs w:val="24"/>
              </w:rPr>
              <w:t>Знаком</w:t>
            </w:r>
            <w:r>
              <w:rPr>
                <w:rFonts w:ascii="Times New Roman" w:hAnsi="Times New Roman"/>
                <w:sz w:val="24"/>
                <w:szCs w:val="24"/>
              </w:rPr>
              <w:t>ится</w:t>
            </w:r>
            <w:r w:rsidRPr="00BF40AC">
              <w:rPr>
                <w:rFonts w:ascii="Times New Roman" w:hAnsi="Times New Roman"/>
                <w:sz w:val="24"/>
                <w:szCs w:val="24"/>
              </w:rPr>
              <w:t xml:space="preserve"> с предметом изучения социальной экологии. </w:t>
            </w:r>
            <w:r>
              <w:rPr>
                <w:rFonts w:ascii="Times New Roman" w:hAnsi="Times New Roman"/>
                <w:sz w:val="24"/>
                <w:szCs w:val="24"/>
              </w:rPr>
              <w:t>Учится</w:t>
            </w:r>
            <w:r w:rsidRPr="00BF40AC">
              <w:rPr>
                <w:rFonts w:ascii="Times New Roman" w:hAnsi="Times New Roman"/>
                <w:sz w:val="24"/>
                <w:szCs w:val="24"/>
              </w:rPr>
              <w:t xml:space="preserve"> выделять основные черты среды, окружающей человек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D1448" w:rsidRPr="00B24FFE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Формирует умение </w:t>
            </w:r>
            <w:r w:rsidRPr="00BF40AC">
              <w:rPr>
                <w:rFonts w:ascii="Times New Roman" w:hAnsi="Times New Roman"/>
                <w:sz w:val="24"/>
                <w:szCs w:val="24"/>
              </w:rPr>
              <w:t xml:space="preserve"> выявлять региональные экологические проблемы и указывать причины их возникновения, а также возможные пути снижения последствий на окружающую среду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00" w:type="dxa"/>
          </w:tcPr>
          <w:p w:rsidR="00ED1448" w:rsidRPr="00B61506" w:rsidRDefault="00ED1448" w:rsidP="00ED1448">
            <w:pPr>
              <w:spacing w:line="240" w:lineRule="auto"/>
              <w:ind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Входной контроль: собеседование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Оперативный контроль в форме: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-фронтальный устный опрос,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-тестовый контроль</w:t>
            </w:r>
          </w:p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F43240" w:rsidTr="00ED1448">
        <w:trPr>
          <w:trHeight w:val="1807"/>
        </w:trPr>
        <w:tc>
          <w:tcPr>
            <w:tcW w:w="3039" w:type="dxa"/>
          </w:tcPr>
          <w:p w:rsidR="00ED1448" w:rsidRPr="00CA733E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</w:t>
            </w:r>
            <w:proofErr w:type="spellStart"/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сформированность</w:t>
            </w:r>
            <w:proofErr w:type="spellEnd"/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 xml:space="preserve">  экологического мышления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и  способности  учитывать и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оценивать экологические последствия в разных сферах деятельности;</w:t>
            </w:r>
          </w:p>
          <w:p w:rsidR="00ED1448" w:rsidRPr="00F43240" w:rsidRDefault="00ED1448" w:rsidP="00ED1448">
            <w:pPr>
              <w:spacing w:line="27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1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82C">
              <w:rPr>
                <w:rFonts w:ascii="Times New Roman" w:hAnsi="Times New Roman"/>
                <w:sz w:val="24"/>
                <w:szCs w:val="24"/>
              </w:rPr>
              <w:t>Овладе</w:t>
            </w:r>
            <w:r>
              <w:rPr>
                <w:rFonts w:ascii="Times New Roman" w:hAnsi="Times New Roman"/>
                <w:sz w:val="24"/>
                <w:szCs w:val="24"/>
              </w:rPr>
              <w:t>вает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знаниями об особенностях среды обитания человека и ее основных компонентов. Уме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формировать собственную позицию по отношению к сведениям, касающимся понятия «комфорт среды обитания человека», получаемым из разных </w:t>
            </w:r>
            <w:r>
              <w:rPr>
                <w:rFonts w:ascii="Times New Roman" w:hAnsi="Times New Roman"/>
                <w:sz w:val="24"/>
                <w:szCs w:val="24"/>
              </w:rPr>
              <w:t>источников, включая рекламу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нает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основны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экологически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требовани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к компонентам окружающей человека среды</w:t>
            </w:r>
          </w:p>
        </w:tc>
        <w:tc>
          <w:tcPr>
            <w:tcW w:w="2700" w:type="dxa"/>
          </w:tcPr>
          <w:p w:rsidR="00ED1448" w:rsidRPr="00B24FFE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FFE">
              <w:rPr>
                <w:rFonts w:ascii="Times New Roman" w:hAnsi="Times New Roman"/>
                <w:sz w:val="24"/>
                <w:szCs w:val="24"/>
              </w:rPr>
              <w:t>Тестирование, оценка решений ситуационных задач и выполнения самостоятельной внеаудиторной работы</w:t>
            </w:r>
          </w:p>
        </w:tc>
      </w:tr>
      <w:tr w:rsidR="00ED1448" w:rsidRPr="00F43240" w:rsidTr="00ED1448">
        <w:trPr>
          <w:trHeight w:val="1707"/>
        </w:trPr>
        <w:tc>
          <w:tcPr>
            <w:tcW w:w="3039" w:type="dxa"/>
          </w:tcPr>
          <w:p w:rsidR="00ED1448" w:rsidRPr="00173E2E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 xml:space="preserve">-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 xml:space="preserve">владение умениями применять экологические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знания в жизненных ситуаци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ях, связанных с выполнением типичных социальных ролей;</w:t>
            </w:r>
          </w:p>
        </w:tc>
        <w:tc>
          <w:tcPr>
            <w:tcW w:w="4161" w:type="dxa"/>
          </w:tcPr>
          <w:p w:rsidR="00ED1448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82C">
              <w:rPr>
                <w:rFonts w:ascii="Times New Roman" w:hAnsi="Times New Roman"/>
                <w:sz w:val="24"/>
                <w:szCs w:val="24"/>
              </w:rPr>
              <w:t>Знаком</w:t>
            </w:r>
            <w:r>
              <w:rPr>
                <w:rFonts w:ascii="Times New Roman" w:hAnsi="Times New Roman"/>
                <w:sz w:val="24"/>
                <w:szCs w:val="24"/>
              </w:rPr>
              <w:t>ится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с характеристиками городской квартиры как основного </w:t>
            </w:r>
            <w:proofErr w:type="spellStart"/>
            <w:r w:rsidRPr="00D1682C">
              <w:rPr>
                <w:rFonts w:ascii="Times New Roman" w:hAnsi="Times New Roman"/>
                <w:sz w:val="24"/>
                <w:szCs w:val="24"/>
              </w:rPr>
              <w:t>экотопа</w:t>
            </w:r>
            <w:proofErr w:type="spellEnd"/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современного человека. Уме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определять экологические параметры современного человеческого жилища. Зна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экологически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требовани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к уровню шума, вибрации, организации строительства жилых и нежилых помещений, автомобильных дорог в условиях города</w:t>
            </w:r>
          </w:p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Знает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основны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экологически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характеристик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среды обитания человека в условиях сельской местности</w:t>
            </w:r>
          </w:p>
        </w:tc>
        <w:tc>
          <w:tcPr>
            <w:tcW w:w="2700" w:type="dxa"/>
          </w:tcPr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Оперативный контроль в форме: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 индивидуальный устный опрос,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-фронтальный устный опрос,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-тестовый контроль,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-проверка и оценка отчётов по практическим работам,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-проверка и оценка рефератов и сообщений</w:t>
            </w:r>
          </w:p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F43240" w:rsidTr="00ED1448">
        <w:trPr>
          <w:trHeight w:val="1702"/>
        </w:trPr>
        <w:tc>
          <w:tcPr>
            <w:tcW w:w="3039" w:type="dxa"/>
          </w:tcPr>
          <w:p w:rsidR="00ED1448" w:rsidRPr="00173E2E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4866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владение  знаниями  экологических императивов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,  гражданских прав и  обя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 xml:space="preserve">занностей  в  области  </w:t>
            </w:r>
            <w:proofErr w:type="spellStart"/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энерго</w:t>
            </w:r>
            <w:proofErr w:type="spellEnd"/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- и ресурсосбережения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 в интересах  сохранения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окружающей среды, здоровья и безопасности жизни;</w:t>
            </w:r>
          </w:p>
        </w:tc>
        <w:tc>
          <w:tcPr>
            <w:tcW w:w="4161" w:type="dxa"/>
          </w:tcPr>
          <w:p w:rsidR="00ED1448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82C">
              <w:rPr>
                <w:rFonts w:ascii="Times New Roman" w:hAnsi="Times New Roman"/>
                <w:sz w:val="24"/>
                <w:szCs w:val="24"/>
              </w:rPr>
              <w:t>Зна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основны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положен</w:t>
            </w:r>
            <w:r>
              <w:rPr>
                <w:rFonts w:ascii="Times New Roman" w:hAnsi="Times New Roman"/>
                <w:sz w:val="24"/>
                <w:szCs w:val="24"/>
              </w:rPr>
              <w:t>ия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концепции устойчивого развития и причин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ее возникновения. Уме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формировать собственную позицию по отношению к сведениям, касающимся понятия «устойчивое развитие»</w:t>
            </w:r>
          </w:p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8C">
              <w:rPr>
                <w:rFonts w:ascii="Times New Roman" w:hAnsi="Times New Roman"/>
                <w:sz w:val="24"/>
                <w:szCs w:val="24"/>
              </w:rPr>
              <w:t>Зна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 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>основны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способ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решения экологических проблем в рамках концепции «Устойчивость и развитие». Уме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различать экономическую, социальную, культурную и экологическую устойчивость. Умение вычислять индекс человеческого развития по отношению к окружающей среде</w:t>
            </w:r>
          </w:p>
        </w:tc>
        <w:tc>
          <w:tcPr>
            <w:tcW w:w="2700" w:type="dxa"/>
          </w:tcPr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Оперативный контроль в форме: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 индивидуальный устный опрос,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-фронтальный устный опрос,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ED1448" w:rsidRPr="00B61506" w:rsidRDefault="00ED1448" w:rsidP="00ED1448">
            <w:pPr>
              <w:spacing w:line="240" w:lineRule="auto"/>
              <w:ind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-проверка и оценка отчётов по практическим работам,</w:t>
            </w:r>
          </w:p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проверка и оценка рефератов и сообщений</w:t>
            </w:r>
          </w:p>
        </w:tc>
      </w:tr>
      <w:tr w:rsidR="00ED1448" w:rsidRPr="00F43240" w:rsidTr="00ED1448">
        <w:trPr>
          <w:trHeight w:val="2702"/>
        </w:trPr>
        <w:tc>
          <w:tcPr>
            <w:tcW w:w="3039" w:type="dxa"/>
          </w:tcPr>
          <w:p w:rsidR="00ED1448" w:rsidRPr="00173E2E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</w:t>
            </w:r>
            <w:proofErr w:type="spellStart"/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сформированность</w:t>
            </w:r>
            <w:proofErr w:type="spellEnd"/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 xml:space="preserve"> личностного  отношения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к  экологическим ценностям, моральной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ответственности за экологическ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ие последствия своих действий в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окружающей среде;</w:t>
            </w:r>
          </w:p>
        </w:tc>
        <w:tc>
          <w:tcPr>
            <w:tcW w:w="4161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8C">
              <w:rPr>
                <w:rFonts w:ascii="Times New Roman" w:hAnsi="Times New Roman"/>
                <w:sz w:val="24"/>
                <w:szCs w:val="24"/>
              </w:rPr>
              <w:t>Зна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истори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охраны природы в России и основны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тип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организаци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>, способствующи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охране природы. Уме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определять состояние экологической ситуации окружающей местности и предлагать возможные пути снижения антропогенного воздействия на природу</w:t>
            </w:r>
          </w:p>
        </w:tc>
        <w:tc>
          <w:tcPr>
            <w:tcW w:w="2700" w:type="dxa"/>
          </w:tcPr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Оперативный контроль в форме: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 индивидуальный устный опрос,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-фронтальный устный опрос,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-тестовый контроль,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-проверка и оценка отчётов по практическим работам,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проверка и оценка рефератов и сообщений</w:t>
            </w:r>
          </w:p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F43240" w:rsidTr="00ED1448">
        <w:tc>
          <w:tcPr>
            <w:tcW w:w="3039" w:type="dxa"/>
          </w:tcPr>
          <w:p w:rsidR="00ED1448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</w:t>
            </w:r>
            <w:proofErr w:type="spellStart"/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сформированность</w:t>
            </w:r>
            <w:proofErr w:type="spellEnd"/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способности к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выполнению п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роектов экологически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ориен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тированной социальной деятельности, связа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нных с экологической безопасно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стью окружающей среды, здоровьем люде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й и повышением их экологической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культуры.</w:t>
            </w:r>
          </w:p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1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8C">
              <w:rPr>
                <w:rFonts w:ascii="Times New Roman" w:hAnsi="Times New Roman"/>
                <w:sz w:val="24"/>
                <w:szCs w:val="24"/>
              </w:rPr>
              <w:lastRenderedPageBreak/>
              <w:t>Уме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пользоваться основными методами научного познания: описанием, измерением, наблюдением — для оценки </w:t>
            </w:r>
            <w:r w:rsidRPr="005E458C">
              <w:rPr>
                <w:rFonts w:ascii="Times New Roman" w:hAnsi="Times New Roman"/>
                <w:sz w:val="24"/>
                <w:szCs w:val="24"/>
              </w:rPr>
              <w:lastRenderedPageBreak/>
              <w:t>состояния окружающей среды и ее потребности в охране</w:t>
            </w:r>
          </w:p>
        </w:tc>
        <w:tc>
          <w:tcPr>
            <w:tcW w:w="2700" w:type="dxa"/>
          </w:tcPr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Рубежный контроль в форме: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-письменная контрольная работа,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- проверка и оценка презентаций</w:t>
            </w:r>
          </w:p>
          <w:p w:rsidR="00ED1448" w:rsidRPr="00B61506" w:rsidRDefault="00ED1448" w:rsidP="00ED1448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 xml:space="preserve">Итоговый контроль –  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дифференцированный </w:t>
            </w: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зачёт</w:t>
            </w:r>
          </w:p>
          <w:p w:rsidR="00ED1448" w:rsidRPr="00F43240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F43240" w:rsidTr="00ED1448">
        <w:tc>
          <w:tcPr>
            <w:tcW w:w="9900" w:type="dxa"/>
            <w:gridSpan w:val="3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4324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Предметные и </w:t>
            </w:r>
            <w:proofErr w:type="spellStart"/>
            <w:r w:rsidRPr="00F4324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метапредметные</w:t>
            </w:r>
            <w:proofErr w:type="spellEnd"/>
            <w:r w:rsidRPr="00F4324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результаты, проверяемые совместно</w:t>
            </w:r>
          </w:p>
        </w:tc>
      </w:tr>
      <w:tr w:rsidR="00ED1448" w:rsidRPr="00F43240" w:rsidTr="00ED1448">
        <w:tc>
          <w:tcPr>
            <w:tcW w:w="3039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F43240">
              <w:rPr>
                <w:rFonts w:ascii="Times New Roman" w:hAnsi="Times New Roman"/>
                <w:i/>
                <w:sz w:val="20"/>
                <w:szCs w:val="20"/>
              </w:rPr>
              <w:t xml:space="preserve">На основе анализа связи и сопоставимости предметных и </w:t>
            </w:r>
            <w:proofErr w:type="spellStart"/>
            <w:r w:rsidRPr="00F43240">
              <w:rPr>
                <w:rFonts w:ascii="Times New Roman" w:hAnsi="Times New Roman"/>
                <w:i/>
                <w:sz w:val="20"/>
                <w:szCs w:val="20"/>
              </w:rPr>
              <w:t>метапредметных</w:t>
            </w:r>
            <w:proofErr w:type="spellEnd"/>
            <w:r w:rsidRPr="00F43240">
              <w:rPr>
                <w:rFonts w:ascii="Times New Roman" w:hAnsi="Times New Roman"/>
                <w:i/>
                <w:sz w:val="20"/>
                <w:szCs w:val="20"/>
              </w:rPr>
              <w:t xml:space="preserve"> результатов целесообразно объединить их в группы</w:t>
            </w:r>
          </w:p>
        </w:tc>
        <w:tc>
          <w:tcPr>
            <w:tcW w:w="4161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F43240">
              <w:rPr>
                <w:rFonts w:ascii="Times New Roman" w:hAnsi="Times New Roman"/>
                <w:sz w:val="24"/>
                <w:szCs w:val="24"/>
              </w:rPr>
              <w:t xml:space="preserve">Показатели оценки </w:t>
            </w:r>
            <w:proofErr w:type="gramStart"/>
            <w:r w:rsidRPr="00F43240">
              <w:rPr>
                <w:rFonts w:ascii="Times New Roman" w:hAnsi="Times New Roman"/>
                <w:sz w:val="24"/>
                <w:szCs w:val="24"/>
              </w:rPr>
              <w:t>индивидуального проекта</w:t>
            </w:r>
            <w:proofErr w:type="gramEnd"/>
            <w:r w:rsidRPr="00F43240">
              <w:rPr>
                <w:rFonts w:ascii="Times New Roman" w:hAnsi="Times New Roman"/>
                <w:sz w:val="24"/>
                <w:szCs w:val="24"/>
              </w:rPr>
              <w:t xml:space="preserve"> и его защиты определены Положением об индивидуальном проекте</w:t>
            </w:r>
          </w:p>
        </w:tc>
        <w:tc>
          <w:tcPr>
            <w:tcW w:w="2700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F43240">
              <w:rPr>
                <w:rFonts w:ascii="Times New Roman" w:hAnsi="Times New Roman"/>
                <w:bCs/>
                <w:sz w:val="24"/>
                <w:szCs w:val="24"/>
              </w:rPr>
              <w:t xml:space="preserve">Оценка осуществляется по особой процедуре, прописанной в </w:t>
            </w:r>
            <w:r w:rsidRPr="00F43240">
              <w:rPr>
                <w:rFonts w:ascii="Times New Roman" w:hAnsi="Times New Roman"/>
                <w:sz w:val="24"/>
                <w:szCs w:val="24"/>
              </w:rPr>
              <w:t xml:space="preserve">Положении об </w:t>
            </w:r>
            <w:proofErr w:type="gramStart"/>
            <w:r w:rsidRPr="00F43240">
              <w:rPr>
                <w:rFonts w:ascii="Times New Roman" w:hAnsi="Times New Roman"/>
                <w:sz w:val="24"/>
                <w:szCs w:val="24"/>
              </w:rPr>
              <w:t>индивидуальном проекте</w:t>
            </w:r>
            <w:proofErr w:type="gramEnd"/>
          </w:p>
        </w:tc>
      </w:tr>
      <w:tr w:rsidR="00ED1448" w:rsidRPr="00F43240" w:rsidTr="00ED1448">
        <w:tc>
          <w:tcPr>
            <w:tcW w:w="3039" w:type="dxa"/>
          </w:tcPr>
          <w:p w:rsidR="00ED1448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овладение умениями и навыками различных ви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дов познавательной деятель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 xml:space="preserve">ности для изучения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разных сторон окружающей среды;</w:t>
            </w:r>
          </w:p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1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F43240" w:rsidTr="00ED1448">
        <w:tc>
          <w:tcPr>
            <w:tcW w:w="3039" w:type="dxa"/>
          </w:tcPr>
          <w:p w:rsidR="00ED1448" w:rsidRPr="00CA733E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применение основных методов познания (описан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ия, наблюдения, эксперимен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та) для изучения различных проявлений ан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тропогенного воздействия, с ко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торыми возникает необходимость сталкиваться в профессиональной сфере;</w:t>
            </w:r>
          </w:p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1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F43240" w:rsidTr="00ED1448">
        <w:tc>
          <w:tcPr>
            <w:tcW w:w="3039" w:type="dxa"/>
          </w:tcPr>
          <w:p w:rsidR="00ED1448" w:rsidRPr="00CA733E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 xml:space="preserve">умение  определять цели и  задачи  деятельности,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выбирать  средства их  до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стижения на практике;</w:t>
            </w:r>
          </w:p>
          <w:p w:rsidR="00ED1448" w:rsidRDefault="00ED1448" w:rsidP="00ED1448">
            <w:pPr>
              <w:spacing w:line="240" w:lineRule="auto"/>
              <w:ind w:firstLine="70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4161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F43240" w:rsidTr="00ED1448">
        <w:tc>
          <w:tcPr>
            <w:tcW w:w="3039" w:type="dxa"/>
          </w:tcPr>
          <w:p w:rsidR="00ED1448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умение использовать различные источники  дл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я получения  сведений  экологической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н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аправленности и  оценивать  ее достоверность  для  достижения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поставленных целей и задач;</w:t>
            </w:r>
          </w:p>
          <w:p w:rsidR="00ED1448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4161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F43240" w:rsidTr="00ED1448">
        <w:tc>
          <w:tcPr>
            <w:tcW w:w="9900" w:type="dxa"/>
            <w:gridSpan w:val="3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F4324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Метапредметные</w:t>
            </w:r>
            <w:proofErr w:type="spellEnd"/>
            <w:r w:rsidRPr="00F4324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результаты, проверяемые через </w:t>
            </w:r>
            <w:proofErr w:type="gramStart"/>
            <w:r w:rsidRPr="00F4324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индивидуальный проект</w:t>
            </w:r>
            <w:proofErr w:type="gramEnd"/>
          </w:p>
        </w:tc>
      </w:tr>
      <w:tr w:rsidR="00ED1448" w:rsidRPr="00F43240" w:rsidTr="00ED1448">
        <w:tc>
          <w:tcPr>
            <w:tcW w:w="3039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240">
              <w:rPr>
                <w:rFonts w:ascii="Times New Roman" w:hAnsi="Times New Roman"/>
                <w:i/>
                <w:sz w:val="20"/>
                <w:szCs w:val="20"/>
              </w:rPr>
              <w:t xml:space="preserve">В каждую строку столбца вносятся </w:t>
            </w:r>
            <w:proofErr w:type="spellStart"/>
            <w:r w:rsidRPr="00F43240">
              <w:rPr>
                <w:rFonts w:ascii="Times New Roman" w:hAnsi="Times New Roman"/>
                <w:i/>
                <w:sz w:val="20"/>
                <w:szCs w:val="20"/>
              </w:rPr>
              <w:t>метапредметные</w:t>
            </w:r>
            <w:proofErr w:type="spellEnd"/>
            <w:r w:rsidRPr="00F43240">
              <w:rPr>
                <w:rFonts w:ascii="Times New Roman" w:hAnsi="Times New Roman"/>
                <w:i/>
                <w:sz w:val="20"/>
                <w:szCs w:val="20"/>
              </w:rPr>
              <w:t xml:space="preserve"> результаты, заявленные в рабочей программе и проверяемые через </w:t>
            </w:r>
            <w:proofErr w:type="gramStart"/>
            <w:r w:rsidRPr="00F43240">
              <w:rPr>
                <w:rFonts w:ascii="Times New Roman" w:hAnsi="Times New Roman"/>
                <w:i/>
                <w:sz w:val="20"/>
                <w:szCs w:val="20"/>
              </w:rPr>
              <w:t>индивидуальный проект</w:t>
            </w:r>
            <w:proofErr w:type="gramEnd"/>
          </w:p>
        </w:tc>
        <w:tc>
          <w:tcPr>
            <w:tcW w:w="4161" w:type="dxa"/>
            <w:vMerge w:val="restart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240">
              <w:rPr>
                <w:rFonts w:ascii="Times New Roman" w:hAnsi="Times New Roman"/>
                <w:sz w:val="24"/>
                <w:szCs w:val="24"/>
              </w:rPr>
              <w:t xml:space="preserve">Показатели оценки </w:t>
            </w:r>
            <w:proofErr w:type="gramStart"/>
            <w:r w:rsidRPr="00F43240">
              <w:rPr>
                <w:rFonts w:ascii="Times New Roman" w:hAnsi="Times New Roman"/>
                <w:sz w:val="24"/>
                <w:szCs w:val="24"/>
              </w:rPr>
              <w:t>индивидуального проекта</w:t>
            </w:r>
            <w:proofErr w:type="gramEnd"/>
            <w:r w:rsidRPr="00F43240">
              <w:rPr>
                <w:rFonts w:ascii="Times New Roman" w:hAnsi="Times New Roman"/>
                <w:sz w:val="24"/>
                <w:szCs w:val="24"/>
              </w:rPr>
              <w:t xml:space="preserve"> и его защиты определены Положением об индивидуальном проекте</w:t>
            </w:r>
          </w:p>
        </w:tc>
        <w:tc>
          <w:tcPr>
            <w:tcW w:w="2700" w:type="dxa"/>
            <w:vMerge w:val="restart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240">
              <w:rPr>
                <w:rFonts w:ascii="Times New Roman" w:hAnsi="Times New Roman"/>
                <w:bCs/>
                <w:sz w:val="24"/>
                <w:szCs w:val="24"/>
              </w:rPr>
              <w:t xml:space="preserve">Оценка осуществляется по особой процедуре, прописанной в </w:t>
            </w:r>
            <w:r w:rsidRPr="00F43240">
              <w:rPr>
                <w:rFonts w:ascii="Times New Roman" w:hAnsi="Times New Roman"/>
                <w:sz w:val="24"/>
                <w:szCs w:val="24"/>
              </w:rPr>
              <w:t xml:space="preserve">Положении об </w:t>
            </w:r>
            <w:proofErr w:type="gramStart"/>
            <w:r w:rsidRPr="00F43240">
              <w:rPr>
                <w:rFonts w:ascii="Times New Roman" w:hAnsi="Times New Roman"/>
                <w:sz w:val="24"/>
                <w:szCs w:val="24"/>
              </w:rPr>
              <w:t>индивидуальном проекте</w:t>
            </w:r>
            <w:proofErr w:type="gramEnd"/>
          </w:p>
        </w:tc>
      </w:tr>
      <w:tr w:rsidR="00ED1448" w:rsidRPr="00F43240" w:rsidTr="00ED1448">
        <w:tc>
          <w:tcPr>
            <w:tcW w:w="3039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63723">
              <w:rPr>
                <w:rFonts w:ascii="Times New Roman" w:hAnsi="Times New Roman"/>
                <w:sz w:val="24"/>
                <w:szCs w:val="24"/>
              </w:rPr>
              <w:t>владение навыками познавательной, учебно-исследовательской и проектной деятельности, а также навыками разрешения проблем; готовность и способность к самостоятельному поиску методов решения практических задач, применению различных методов познания</w:t>
            </w:r>
          </w:p>
        </w:tc>
        <w:tc>
          <w:tcPr>
            <w:tcW w:w="4161" w:type="dxa"/>
            <w:vMerge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F43240" w:rsidTr="00ED1448">
        <w:tc>
          <w:tcPr>
            <w:tcW w:w="3039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E2AC9">
              <w:rPr>
                <w:rFonts w:ascii="Times New Roman" w:hAnsi="Times New Roman"/>
                <w:sz w:val="24"/>
                <w:szCs w:val="24"/>
              </w:rPr>
              <w:t xml:space="preserve">умение ориентироваться в различных источниках </w:t>
            </w:r>
            <w:r>
              <w:rPr>
                <w:rFonts w:ascii="Times New Roman" w:hAnsi="Times New Roman"/>
                <w:sz w:val="24"/>
                <w:szCs w:val="24"/>
              </w:rPr>
              <w:t>биологической</w:t>
            </w:r>
            <w:r w:rsidRPr="005E2AC9">
              <w:rPr>
                <w:rFonts w:ascii="Times New Roman" w:hAnsi="Times New Roman"/>
                <w:sz w:val="24"/>
                <w:szCs w:val="24"/>
              </w:rPr>
              <w:t xml:space="preserve"> информации, критически оценивать и интерпретировать информацию, получаемую из различных источников</w:t>
            </w:r>
          </w:p>
        </w:tc>
        <w:tc>
          <w:tcPr>
            <w:tcW w:w="4161" w:type="dxa"/>
            <w:vMerge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F43240" w:rsidTr="00ED1448">
        <w:tc>
          <w:tcPr>
            <w:tcW w:w="3039" w:type="dxa"/>
          </w:tcPr>
          <w:p w:rsidR="00ED1448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E2AC9">
              <w:rPr>
                <w:rFonts w:ascii="Times New Roman" w:hAnsi="Times New Roman"/>
                <w:sz w:val="24"/>
                <w:szCs w:val="24"/>
              </w:rPr>
              <w:t xml:space="preserve">умение устанавливать причинно-следственные связи,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строить рассуждение, </w:t>
            </w:r>
            <w:r w:rsidRPr="005E2AC9">
              <w:rPr>
                <w:rFonts w:ascii="Times New Roman" w:hAnsi="Times New Roman"/>
                <w:sz w:val="24"/>
                <w:szCs w:val="24"/>
              </w:rPr>
              <w:t>умозаключение (индуктивное, дедуктивное и по аналогии) и делать аргументированные выводы</w:t>
            </w:r>
          </w:p>
        </w:tc>
        <w:tc>
          <w:tcPr>
            <w:tcW w:w="4161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F43240" w:rsidTr="00ED1448">
        <w:tc>
          <w:tcPr>
            <w:tcW w:w="9900" w:type="dxa"/>
            <w:gridSpan w:val="3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4324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Личностные результаты *</w:t>
            </w:r>
          </w:p>
        </w:tc>
      </w:tr>
      <w:tr w:rsidR="00ED1448" w:rsidRPr="00F43240" w:rsidTr="00ED1448">
        <w:tc>
          <w:tcPr>
            <w:tcW w:w="3039" w:type="dxa"/>
          </w:tcPr>
          <w:p w:rsidR="00ED1448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F43240">
              <w:rPr>
                <w:rFonts w:ascii="Times New Roman" w:hAnsi="Times New Roman"/>
                <w:i/>
                <w:sz w:val="20"/>
                <w:szCs w:val="20"/>
              </w:rPr>
              <w:t>В столбик вносятся личностные результаты</w:t>
            </w:r>
          </w:p>
          <w:p w:rsidR="00ED1448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 xml:space="preserve">устойчивый интерес к истории и достижениям в области экологии;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</w:p>
          <w:p w:rsidR="00ED1448" w:rsidRPr="00CA733E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-  готовность к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продолжению  образования, п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овышению квалификации  в из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бранной профессиональной  деятельности,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используя полученные экологи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ческие знания;</w:t>
            </w:r>
          </w:p>
          <w:p w:rsidR="00ED1448" w:rsidRPr="00CA733E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 xml:space="preserve">-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 xml:space="preserve">объективное  осознание  значимости компетенций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в  области  экологии  для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человека и общества;</w:t>
            </w:r>
          </w:p>
          <w:p w:rsidR="00ED1448" w:rsidRPr="00CA733E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умения проанализировать техногенные последс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твия для окружающей среды, бытовой и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производственной деятельности человека;</w:t>
            </w:r>
          </w:p>
          <w:p w:rsidR="00ED1448" w:rsidRPr="00CA733E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готовность самостоятельно добывать новые для с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ебя сведения экологической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направленности, используя для этого доступные источники информации;</w:t>
            </w:r>
          </w:p>
          <w:p w:rsidR="00ED1448" w:rsidRPr="00CA733E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умение управлять своей познавательной деятель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ностью, проводить самооцен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ку уровня собственного интеллектуального развития;</w:t>
            </w:r>
          </w:p>
          <w:p w:rsidR="00ED1448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умение выстраивать конструктивные взаимоо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тношения в команде по реше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нию общих задач в области экологии;</w:t>
            </w:r>
          </w:p>
          <w:p w:rsidR="00ED1448" w:rsidRPr="0024794D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1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240">
              <w:rPr>
                <w:rFonts w:ascii="Times New Roman" w:hAnsi="Times New Roman"/>
                <w:sz w:val="24"/>
                <w:szCs w:val="24"/>
              </w:rPr>
              <w:lastRenderedPageBreak/>
              <w:t>Показатели оценки определены локальным актом</w:t>
            </w:r>
          </w:p>
        </w:tc>
        <w:tc>
          <w:tcPr>
            <w:tcW w:w="2700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240">
              <w:rPr>
                <w:rFonts w:ascii="Times New Roman" w:hAnsi="Times New Roman"/>
                <w:bCs/>
                <w:sz w:val="24"/>
                <w:szCs w:val="24"/>
              </w:rPr>
              <w:t xml:space="preserve">Оценка осуществляется по особой процедуре, прописанной в </w:t>
            </w:r>
            <w:r w:rsidRPr="00F43240">
              <w:rPr>
                <w:rFonts w:ascii="Times New Roman" w:hAnsi="Times New Roman"/>
                <w:sz w:val="24"/>
                <w:szCs w:val="24"/>
              </w:rPr>
              <w:t>локальном акте</w:t>
            </w:r>
          </w:p>
        </w:tc>
      </w:tr>
    </w:tbl>
    <w:p w:rsidR="00ED1448" w:rsidRPr="00F43240" w:rsidRDefault="00ED1448" w:rsidP="00ED1448">
      <w:pPr>
        <w:jc w:val="both"/>
        <w:rPr>
          <w:rFonts w:ascii="Times New Roman" w:hAnsi="Times New Roman"/>
          <w:b/>
          <w:sz w:val="24"/>
          <w:szCs w:val="24"/>
        </w:rPr>
      </w:pPr>
    </w:p>
    <w:p w:rsidR="00ED1448" w:rsidRDefault="00ED1448" w:rsidP="00ED1448">
      <w:pPr>
        <w:jc w:val="center"/>
        <w:rPr>
          <w:rFonts w:ascii="Times New Roman" w:hAnsi="Times New Roman"/>
          <w:b/>
          <w:sz w:val="24"/>
          <w:szCs w:val="24"/>
        </w:rPr>
      </w:pPr>
    </w:p>
    <w:p w:rsidR="00ED1448" w:rsidRDefault="00ED1448" w:rsidP="00ED1448">
      <w:pPr>
        <w:jc w:val="center"/>
        <w:rPr>
          <w:rFonts w:ascii="Times New Roman" w:hAnsi="Times New Roman"/>
          <w:b/>
          <w:sz w:val="24"/>
          <w:szCs w:val="24"/>
        </w:rPr>
      </w:pPr>
    </w:p>
    <w:p w:rsidR="00ED1448" w:rsidRDefault="00ED1448" w:rsidP="00ED1448">
      <w:pPr>
        <w:spacing w:line="240" w:lineRule="auto"/>
        <w:ind w:firstLine="567"/>
        <w:jc w:val="both"/>
      </w:pPr>
    </w:p>
    <w:p w:rsidR="00ED1448" w:rsidRDefault="00ED1448" w:rsidP="00ED1448">
      <w:pPr>
        <w:spacing w:line="240" w:lineRule="auto"/>
        <w:ind w:firstLine="567"/>
        <w:jc w:val="both"/>
      </w:pPr>
    </w:p>
    <w:p w:rsidR="00ED1448" w:rsidRDefault="00ED1448" w:rsidP="00ED1448">
      <w:pPr>
        <w:spacing w:line="240" w:lineRule="auto"/>
        <w:ind w:firstLine="567"/>
        <w:jc w:val="both"/>
      </w:pPr>
    </w:p>
    <w:p w:rsidR="00ED1448" w:rsidRDefault="00ED1448" w:rsidP="00ED1448">
      <w:pPr>
        <w:spacing w:line="240" w:lineRule="auto"/>
        <w:ind w:firstLine="567"/>
        <w:jc w:val="both"/>
      </w:pPr>
    </w:p>
    <w:p w:rsidR="00ED1448" w:rsidRDefault="00ED1448" w:rsidP="00ED14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D1448" w:rsidRPr="006127E2" w:rsidRDefault="00ED1448" w:rsidP="00ED1448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127E2">
        <w:rPr>
          <w:rFonts w:ascii="Times New Roman" w:hAnsi="Times New Roman"/>
          <w:b/>
          <w:sz w:val="24"/>
          <w:szCs w:val="24"/>
        </w:rPr>
        <w:lastRenderedPageBreak/>
        <w:t>6</w:t>
      </w:r>
      <w:r w:rsidRPr="006127E2">
        <w:rPr>
          <w:rFonts w:ascii="Times New Roman" w:hAnsi="Times New Roman"/>
          <w:b/>
          <w:bCs/>
          <w:color w:val="333333"/>
          <w:sz w:val="24"/>
          <w:szCs w:val="24"/>
        </w:rPr>
        <w:t>.</w:t>
      </w:r>
      <w:r w:rsidRPr="006127E2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6127E2">
        <w:rPr>
          <w:rFonts w:ascii="Times New Roman" w:hAnsi="Times New Roman"/>
          <w:b/>
          <w:bCs/>
          <w:sz w:val="24"/>
          <w:szCs w:val="24"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ED1448" w:rsidRPr="006127E2" w:rsidTr="00ED144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D1448" w:rsidRPr="006127E2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27E2">
              <w:rPr>
                <w:rFonts w:ascii="Times New Roman" w:hAnsi="Times New Roman"/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D1448" w:rsidRPr="006127E2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27E2">
              <w:rPr>
                <w:rFonts w:ascii="Times New Roman" w:hAnsi="Times New Roman"/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448" w:rsidRPr="006127E2" w:rsidRDefault="00ED1448" w:rsidP="00ED1448">
            <w:pPr>
              <w:tabs>
                <w:tab w:val="center" w:pos="2695"/>
                <w:tab w:val="left" w:pos="4236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27E2">
              <w:rPr>
                <w:rFonts w:ascii="Times New Roman" w:hAnsi="Times New Roman"/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ED1448" w:rsidRPr="006127E2" w:rsidTr="00ED144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6127E2" w:rsidTr="00ED144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6127E2" w:rsidTr="00ED144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6127E2" w:rsidTr="00ED144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6127E2" w:rsidTr="00ED144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6127E2" w:rsidTr="00ED144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1448" w:rsidRPr="006127E2" w:rsidRDefault="00ED1448" w:rsidP="00ED1448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ED1448" w:rsidRPr="006127E2" w:rsidRDefault="00ED1448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1448" w:rsidRDefault="00ED1448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Pr="006127E2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496169">
      <w:pPr>
        <w:spacing w:line="240" w:lineRule="auto"/>
        <w:rPr>
          <w:rFonts w:ascii="Times New Roman" w:eastAsia="Times New Roman" w:hAnsi="Times New Roman"/>
          <w:b/>
          <w:kern w:val="0"/>
          <w:sz w:val="28"/>
          <w:szCs w:val="28"/>
          <w:lang w:eastAsia="ru-RU"/>
        </w:rPr>
      </w:pPr>
      <w:r w:rsidRPr="00496169">
        <w:rPr>
          <w:rFonts w:ascii="Times New Roman" w:eastAsia="Times New Roman" w:hAnsi="Times New Roman"/>
          <w:b/>
          <w:kern w:val="0"/>
          <w:sz w:val="28"/>
          <w:szCs w:val="28"/>
          <w:lang w:eastAsia="ru-RU"/>
        </w:rPr>
        <w:t xml:space="preserve">Лист </w:t>
      </w:r>
      <w:proofErr w:type="spellStart"/>
      <w:r w:rsidRPr="00496169">
        <w:rPr>
          <w:rFonts w:ascii="Times New Roman" w:eastAsia="Times New Roman" w:hAnsi="Times New Roman"/>
          <w:b/>
          <w:kern w:val="0"/>
          <w:sz w:val="28"/>
          <w:szCs w:val="28"/>
          <w:lang w:eastAsia="ru-RU"/>
        </w:rPr>
        <w:t>переутверждения</w:t>
      </w:r>
      <w:proofErr w:type="spellEnd"/>
      <w:r w:rsidRPr="00496169">
        <w:rPr>
          <w:rFonts w:ascii="Times New Roman" w:eastAsia="Times New Roman" w:hAnsi="Times New Roman"/>
          <w:b/>
          <w:kern w:val="0"/>
          <w:sz w:val="28"/>
          <w:szCs w:val="28"/>
          <w:lang w:eastAsia="ru-RU"/>
        </w:rPr>
        <w:t xml:space="preserve"> рабочей программы учебного предмета</w:t>
      </w:r>
    </w:p>
    <w:p w:rsidR="00360A89" w:rsidRDefault="00360A89" w:rsidP="00496169">
      <w:pPr>
        <w:spacing w:line="240" w:lineRule="auto"/>
        <w:rPr>
          <w:rFonts w:ascii="Times New Roman" w:eastAsia="Times New Roman" w:hAnsi="Times New Roman"/>
          <w:b/>
          <w:kern w:val="0"/>
          <w:sz w:val="28"/>
          <w:szCs w:val="28"/>
          <w:lang w:eastAsia="ru-RU"/>
        </w:rPr>
      </w:pP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>Рабочая программа: одобрена на 20…/20….. учебный год.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60A89">
        <w:rPr>
          <w:rFonts w:ascii="Times New Roman" w:hAnsi="Times New Roman"/>
          <w:sz w:val="28"/>
          <w:szCs w:val="28"/>
        </w:rPr>
        <w:t>.</w:t>
      </w:r>
      <w:proofErr w:type="gramEnd"/>
      <w:r w:rsidRPr="00360A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0A89">
        <w:rPr>
          <w:rFonts w:ascii="Times New Roman" w:hAnsi="Times New Roman"/>
          <w:sz w:val="28"/>
          <w:szCs w:val="28"/>
        </w:rPr>
        <w:t>о</w:t>
      </w:r>
      <w:proofErr w:type="gramEnd"/>
      <w:r w:rsidRPr="00360A89">
        <w:rPr>
          <w:rFonts w:ascii="Times New Roman" w:hAnsi="Times New Roman"/>
          <w:sz w:val="28"/>
          <w:szCs w:val="28"/>
        </w:rPr>
        <w:t>т «….» ………..20.... г.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360A89" w:rsidRPr="00360A89" w:rsidRDefault="00360A89" w:rsidP="00360A89">
      <w:pPr>
        <w:pStyle w:val="a4"/>
        <w:rPr>
          <w:rFonts w:ascii="Times New Roman" w:hAnsi="Times New Roman"/>
          <w:sz w:val="28"/>
          <w:szCs w:val="28"/>
        </w:rPr>
      </w:pP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60A89">
        <w:rPr>
          <w:rFonts w:ascii="Times New Roman" w:hAnsi="Times New Roman"/>
          <w:sz w:val="28"/>
          <w:szCs w:val="28"/>
        </w:rPr>
        <w:t>.</w:t>
      </w:r>
      <w:proofErr w:type="gramEnd"/>
      <w:r w:rsidRPr="00360A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0A89">
        <w:rPr>
          <w:rFonts w:ascii="Times New Roman" w:hAnsi="Times New Roman"/>
          <w:sz w:val="28"/>
          <w:szCs w:val="28"/>
        </w:rPr>
        <w:t>о</w:t>
      </w:r>
      <w:proofErr w:type="gramEnd"/>
      <w:r w:rsidRPr="00360A89">
        <w:rPr>
          <w:rFonts w:ascii="Times New Roman" w:hAnsi="Times New Roman"/>
          <w:sz w:val="28"/>
          <w:szCs w:val="28"/>
        </w:rPr>
        <w:t>т «….» ………..20.... г.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60A89">
        <w:rPr>
          <w:rFonts w:ascii="Times New Roman" w:hAnsi="Times New Roman"/>
          <w:sz w:val="28"/>
          <w:szCs w:val="28"/>
        </w:rPr>
        <w:t>.</w:t>
      </w:r>
      <w:proofErr w:type="gramEnd"/>
      <w:r w:rsidRPr="00360A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0A89">
        <w:rPr>
          <w:rFonts w:ascii="Times New Roman" w:hAnsi="Times New Roman"/>
          <w:sz w:val="28"/>
          <w:szCs w:val="28"/>
        </w:rPr>
        <w:t>о</w:t>
      </w:r>
      <w:proofErr w:type="gramEnd"/>
      <w:r w:rsidRPr="00360A89">
        <w:rPr>
          <w:rFonts w:ascii="Times New Roman" w:hAnsi="Times New Roman"/>
          <w:sz w:val="28"/>
          <w:szCs w:val="28"/>
        </w:rPr>
        <w:t>т «….» ………..20.... г.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360A89" w:rsidRPr="00360A89" w:rsidRDefault="00360A89" w:rsidP="00360A89">
      <w:pPr>
        <w:pStyle w:val="a4"/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   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60A89">
        <w:rPr>
          <w:rFonts w:ascii="Times New Roman" w:hAnsi="Times New Roman"/>
          <w:sz w:val="28"/>
          <w:szCs w:val="28"/>
        </w:rPr>
        <w:t>.</w:t>
      </w:r>
      <w:proofErr w:type="gramEnd"/>
      <w:r w:rsidRPr="00360A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0A89">
        <w:rPr>
          <w:rFonts w:ascii="Times New Roman" w:hAnsi="Times New Roman"/>
          <w:sz w:val="28"/>
          <w:szCs w:val="28"/>
        </w:rPr>
        <w:t>о</w:t>
      </w:r>
      <w:proofErr w:type="gramEnd"/>
      <w:r w:rsidRPr="00360A89">
        <w:rPr>
          <w:rFonts w:ascii="Times New Roman" w:hAnsi="Times New Roman"/>
          <w:sz w:val="28"/>
          <w:szCs w:val="28"/>
        </w:rPr>
        <w:t>т «….» ………..20.... г.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360A89" w:rsidRPr="00360A89" w:rsidRDefault="00360A89" w:rsidP="00360A89">
      <w:pPr>
        <w:pStyle w:val="a4"/>
        <w:rPr>
          <w:rFonts w:ascii="Times New Roman" w:hAnsi="Times New Roman"/>
          <w:sz w:val="28"/>
          <w:szCs w:val="28"/>
        </w:rPr>
      </w:pP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60A89">
        <w:rPr>
          <w:rFonts w:ascii="Times New Roman" w:hAnsi="Times New Roman"/>
          <w:sz w:val="28"/>
          <w:szCs w:val="28"/>
        </w:rPr>
        <w:t>.</w:t>
      </w:r>
      <w:proofErr w:type="gramEnd"/>
      <w:r w:rsidRPr="00360A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0A89">
        <w:rPr>
          <w:rFonts w:ascii="Times New Roman" w:hAnsi="Times New Roman"/>
          <w:sz w:val="28"/>
          <w:szCs w:val="28"/>
        </w:rPr>
        <w:t>о</w:t>
      </w:r>
      <w:proofErr w:type="gramEnd"/>
      <w:r w:rsidRPr="00360A89">
        <w:rPr>
          <w:rFonts w:ascii="Times New Roman" w:hAnsi="Times New Roman"/>
          <w:sz w:val="28"/>
          <w:szCs w:val="28"/>
        </w:rPr>
        <w:t>т «….» ………..20.... г.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360A89" w:rsidRPr="00360A89" w:rsidRDefault="00360A89" w:rsidP="00360A89">
      <w:pPr>
        <w:pStyle w:val="a4"/>
        <w:rPr>
          <w:rFonts w:ascii="Times New Roman" w:hAnsi="Times New Roman"/>
          <w:sz w:val="28"/>
          <w:szCs w:val="28"/>
        </w:rPr>
      </w:pP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60A89">
        <w:rPr>
          <w:rFonts w:ascii="Times New Roman" w:hAnsi="Times New Roman"/>
          <w:sz w:val="28"/>
          <w:szCs w:val="28"/>
        </w:rPr>
        <w:t>.</w:t>
      </w:r>
      <w:proofErr w:type="gramEnd"/>
      <w:r w:rsidRPr="00360A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0A89">
        <w:rPr>
          <w:rFonts w:ascii="Times New Roman" w:hAnsi="Times New Roman"/>
          <w:sz w:val="28"/>
          <w:szCs w:val="28"/>
        </w:rPr>
        <w:t>о</w:t>
      </w:r>
      <w:proofErr w:type="gramEnd"/>
      <w:r w:rsidRPr="00360A89">
        <w:rPr>
          <w:rFonts w:ascii="Times New Roman" w:hAnsi="Times New Roman"/>
          <w:sz w:val="28"/>
          <w:szCs w:val="28"/>
        </w:rPr>
        <w:t>т «….» ………..20.... г.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360A89" w:rsidRPr="00360A89" w:rsidRDefault="00360A89" w:rsidP="00360A89">
      <w:pPr>
        <w:pStyle w:val="a4"/>
        <w:rPr>
          <w:rFonts w:ascii="Times New Roman" w:hAnsi="Times New Roman"/>
          <w:sz w:val="28"/>
          <w:szCs w:val="28"/>
        </w:rPr>
      </w:pP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60A89">
        <w:rPr>
          <w:rFonts w:ascii="Times New Roman" w:hAnsi="Times New Roman"/>
          <w:sz w:val="28"/>
          <w:szCs w:val="28"/>
        </w:rPr>
        <w:t>.</w:t>
      </w:r>
      <w:proofErr w:type="gramEnd"/>
      <w:r w:rsidRPr="00360A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0A89">
        <w:rPr>
          <w:rFonts w:ascii="Times New Roman" w:hAnsi="Times New Roman"/>
          <w:sz w:val="28"/>
          <w:szCs w:val="28"/>
        </w:rPr>
        <w:t>о</w:t>
      </w:r>
      <w:proofErr w:type="gramEnd"/>
      <w:r w:rsidRPr="00360A89">
        <w:rPr>
          <w:rFonts w:ascii="Times New Roman" w:hAnsi="Times New Roman"/>
          <w:sz w:val="28"/>
          <w:szCs w:val="28"/>
        </w:rPr>
        <w:t>т «….» ………..20.... г.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360A89" w:rsidRPr="00360A89" w:rsidRDefault="00360A89" w:rsidP="00360A89">
      <w:pPr>
        <w:pStyle w:val="a4"/>
        <w:rPr>
          <w:rFonts w:ascii="Times New Roman" w:hAnsi="Times New Roman"/>
          <w:sz w:val="28"/>
          <w:szCs w:val="28"/>
        </w:rPr>
      </w:pP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60A89">
        <w:rPr>
          <w:rFonts w:ascii="Times New Roman" w:hAnsi="Times New Roman"/>
          <w:sz w:val="28"/>
          <w:szCs w:val="28"/>
        </w:rPr>
        <w:t>.</w:t>
      </w:r>
      <w:proofErr w:type="gramEnd"/>
      <w:r w:rsidRPr="00360A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0A89">
        <w:rPr>
          <w:rFonts w:ascii="Times New Roman" w:hAnsi="Times New Roman"/>
          <w:sz w:val="28"/>
          <w:szCs w:val="28"/>
        </w:rPr>
        <w:t>о</w:t>
      </w:r>
      <w:proofErr w:type="gramEnd"/>
      <w:r w:rsidRPr="00360A89">
        <w:rPr>
          <w:rFonts w:ascii="Times New Roman" w:hAnsi="Times New Roman"/>
          <w:sz w:val="28"/>
          <w:szCs w:val="28"/>
        </w:rPr>
        <w:t>т «….» ………..20.... г.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360A89" w:rsidRPr="00360A89" w:rsidRDefault="00360A89" w:rsidP="00360A89">
      <w:pPr>
        <w:pStyle w:val="a4"/>
        <w:rPr>
          <w:rFonts w:ascii="Times New Roman" w:hAnsi="Times New Roman"/>
          <w:sz w:val="28"/>
          <w:szCs w:val="28"/>
        </w:rPr>
      </w:pP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60A89">
        <w:rPr>
          <w:rFonts w:ascii="Times New Roman" w:hAnsi="Times New Roman"/>
          <w:sz w:val="28"/>
          <w:szCs w:val="28"/>
        </w:rPr>
        <w:t>.</w:t>
      </w:r>
      <w:proofErr w:type="gramEnd"/>
      <w:r w:rsidRPr="00360A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0A89">
        <w:rPr>
          <w:rFonts w:ascii="Times New Roman" w:hAnsi="Times New Roman"/>
          <w:sz w:val="28"/>
          <w:szCs w:val="28"/>
        </w:rPr>
        <w:t>о</w:t>
      </w:r>
      <w:proofErr w:type="gramEnd"/>
      <w:r w:rsidRPr="00360A89">
        <w:rPr>
          <w:rFonts w:ascii="Times New Roman" w:hAnsi="Times New Roman"/>
          <w:sz w:val="28"/>
          <w:szCs w:val="28"/>
        </w:rPr>
        <w:t>т «….» ………..20.... г.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360A89" w:rsidRPr="00360A89" w:rsidRDefault="00360A89" w:rsidP="00360A89">
      <w:pPr>
        <w:pStyle w:val="a4"/>
        <w:rPr>
          <w:rFonts w:ascii="Times New Roman" w:hAnsi="Times New Roman"/>
          <w:sz w:val="28"/>
          <w:szCs w:val="28"/>
        </w:rPr>
      </w:pP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60A89">
        <w:rPr>
          <w:rFonts w:ascii="Times New Roman" w:hAnsi="Times New Roman"/>
          <w:sz w:val="28"/>
          <w:szCs w:val="28"/>
        </w:rPr>
        <w:t>.</w:t>
      </w:r>
      <w:proofErr w:type="gramEnd"/>
      <w:r w:rsidRPr="00360A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0A89">
        <w:rPr>
          <w:rFonts w:ascii="Times New Roman" w:hAnsi="Times New Roman"/>
          <w:sz w:val="28"/>
          <w:szCs w:val="28"/>
        </w:rPr>
        <w:t>о</w:t>
      </w:r>
      <w:proofErr w:type="gramEnd"/>
      <w:r w:rsidRPr="00360A89">
        <w:rPr>
          <w:rFonts w:ascii="Times New Roman" w:hAnsi="Times New Roman"/>
          <w:sz w:val="28"/>
          <w:szCs w:val="28"/>
        </w:rPr>
        <w:t>т «….» ………..20.... г.</w:t>
      </w:r>
    </w:p>
    <w:p w:rsidR="00360A89" w:rsidRPr="00360A89" w:rsidRDefault="00360A89" w:rsidP="00360A89">
      <w:pPr>
        <w:rPr>
          <w:rFonts w:ascii="Times New Roman" w:hAnsi="Times New Roman"/>
          <w:sz w:val="28"/>
          <w:szCs w:val="28"/>
        </w:rPr>
      </w:pPr>
      <w:r w:rsidRPr="00360A89">
        <w:rPr>
          <w:rFonts w:ascii="Times New Roman" w:hAnsi="Times New Roman"/>
          <w:sz w:val="28"/>
          <w:szCs w:val="28"/>
        </w:rPr>
        <w:t xml:space="preserve"> директор ГБПОУ КО «ТМТ» …………..</w:t>
      </w:r>
      <w:bookmarkStart w:id="0" w:name="_GoBack"/>
      <w:bookmarkEnd w:id="0"/>
    </w:p>
    <w:sectPr w:rsidR="00360A89" w:rsidRPr="00360A89" w:rsidSect="00ED1448">
      <w:footerReference w:type="even" r:id="rId11"/>
      <w:footerReference w:type="default" r:id="rId12"/>
      <w:footerReference w:type="first" r:id="rId13"/>
      <w:footnotePr>
        <w:pos w:val="beneathText"/>
      </w:footnotePr>
      <w:pgSz w:w="12240" w:h="15840"/>
      <w:pgMar w:top="720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50B" w:rsidRDefault="00E8350B">
      <w:pPr>
        <w:spacing w:line="240" w:lineRule="auto"/>
      </w:pPr>
      <w:r>
        <w:separator/>
      </w:r>
    </w:p>
  </w:endnote>
  <w:endnote w:type="continuationSeparator" w:id="0">
    <w:p w:rsidR="00E8350B" w:rsidRDefault="00E835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821" w:rsidRDefault="00D7082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821" w:rsidRDefault="00D7082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821" w:rsidRDefault="00D7082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50B" w:rsidRDefault="00E8350B">
      <w:pPr>
        <w:spacing w:line="240" w:lineRule="auto"/>
      </w:pPr>
      <w:r>
        <w:separator/>
      </w:r>
    </w:p>
  </w:footnote>
  <w:footnote w:type="continuationSeparator" w:id="0">
    <w:p w:rsidR="00E8350B" w:rsidRDefault="00E8350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pStyle w:val="31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78"/>
        </w:tabs>
        <w:ind w:left="778" w:hanging="360"/>
      </w:pPr>
    </w:lvl>
    <w:lvl w:ilvl="1">
      <w:start w:val="1"/>
      <w:numFmt w:val="lowerLetter"/>
      <w:lvlText w:val="%2."/>
      <w:lvlJc w:val="left"/>
      <w:pPr>
        <w:tabs>
          <w:tab w:val="num" w:pos="1498"/>
        </w:tabs>
        <w:ind w:left="1498" w:hanging="360"/>
      </w:pPr>
    </w:lvl>
    <w:lvl w:ilvl="2">
      <w:start w:val="1"/>
      <w:numFmt w:val="lowerRoman"/>
      <w:lvlText w:val="%3."/>
      <w:lvlJc w:val="right"/>
      <w:pPr>
        <w:tabs>
          <w:tab w:val="num" w:pos="2218"/>
        </w:tabs>
        <w:ind w:left="2218" w:firstLine="0"/>
      </w:pPr>
    </w:lvl>
    <w:lvl w:ilvl="3">
      <w:start w:val="1"/>
      <w:numFmt w:val="decimal"/>
      <w:lvlText w:val="%4."/>
      <w:lvlJc w:val="left"/>
      <w:pPr>
        <w:tabs>
          <w:tab w:val="num" w:pos="2938"/>
        </w:tabs>
        <w:ind w:left="2938" w:hanging="360"/>
      </w:pPr>
    </w:lvl>
    <w:lvl w:ilvl="4">
      <w:start w:val="1"/>
      <w:numFmt w:val="lowerLetter"/>
      <w:lvlText w:val="%5."/>
      <w:lvlJc w:val="left"/>
      <w:pPr>
        <w:tabs>
          <w:tab w:val="num" w:pos="3658"/>
        </w:tabs>
        <w:ind w:left="3658" w:hanging="360"/>
      </w:pPr>
    </w:lvl>
    <w:lvl w:ilvl="5">
      <w:start w:val="1"/>
      <w:numFmt w:val="lowerRoman"/>
      <w:lvlText w:val="%6."/>
      <w:lvlJc w:val="right"/>
      <w:pPr>
        <w:tabs>
          <w:tab w:val="num" w:pos="4378"/>
        </w:tabs>
        <w:ind w:left="4378" w:firstLine="0"/>
      </w:pPr>
    </w:lvl>
    <w:lvl w:ilvl="6">
      <w:start w:val="1"/>
      <w:numFmt w:val="decimal"/>
      <w:lvlText w:val="%7."/>
      <w:lvlJc w:val="left"/>
      <w:pPr>
        <w:tabs>
          <w:tab w:val="num" w:pos="5098"/>
        </w:tabs>
        <w:ind w:left="5098" w:hanging="360"/>
      </w:pPr>
    </w:lvl>
    <w:lvl w:ilvl="7">
      <w:start w:val="1"/>
      <w:numFmt w:val="lowerLetter"/>
      <w:lvlText w:val="%8."/>
      <w:lvlJc w:val="left"/>
      <w:pPr>
        <w:tabs>
          <w:tab w:val="num" w:pos="5818"/>
        </w:tabs>
        <w:ind w:left="5818" w:hanging="360"/>
      </w:pPr>
    </w:lvl>
    <w:lvl w:ilvl="8">
      <w:start w:val="1"/>
      <w:numFmt w:val="lowerRoman"/>
      <w:lvlText w:val="%9."/>
      <w:lvlJc w:val="right"/>
      <w:pPr>
        <w:tabs>
          <w:tab w:val="num" w:pos="6538"/>
        </w:tabs>
        <w:ind w:left="6538" w:firstLine="0"/>
      </w:pPr>
    </w:lvl>
  </w:abstractNum>
  <w:abstractNum w:abstractNumId="16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7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8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9">
    <w:nsid w:val="0ED0686A"/>
    <w:multiLevelType w:val="multilevel"/>
    <w:tmpl w:val="E07CB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1E47B7B"/>
    <w:multiLevelType w:val="hybridMultilevel"/>
    <w:tmpl w:val="2822F4F2"/>
    <w:lvl w:ilvl="0" w:tplc="B14A02B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>
    <w:nsid w:val="1CDF5448"/>
    <w:multiLevelType w:val="multilevel"/>
    <w:tmpl w:val="2B88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89174C8"/>
    <w:multiLevelType w:val="multilevel"/>
    <w:tmpl w:val="D826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BD37DF2"/>
    <w:multiLevelType w:val="multilevel"/>
    <w:tmpl w:val="E03A9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1E3A76"/>
    <w:multiLevelType w:val="multilevel"/>
    <w:tmpl w:val="107A8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B1230B"/>
    <w:multiLevelType w:val="multilevel"/>
    <w:tmpl w:val="23C8F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1BE4C63"/>
    <w:multiLevelType w:val="multilevel"/>
    <w:tmpl w:val="7DC8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24"/>
  </w:num>
  <w:num w:numId="6">
    <w:abstractNumId w:val="21"/>
  </w:num>
  <w:num w:numId="7">
    <w:abstractNumId w:val="22"/>
  </w:num>
  <w:num w:numId="8">
    <w:abstractNumId w:val="27"/>
  </w:num>
  <w:num w:numId="9">
    <w:abstractNumId w:val="23"/>
  </w:num>
  <w:num w:numId="10">
    <w:abstractNumId w:val="26"/>
  </w:num>
  <w:num w:numId="11">
    <w:abstractNumId w:val="2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02E"/>
    <w:rsid w:val="00040DA7"/>
    <w:rsid w:val="000C502E"/>
    <w:rsid w:val="001110F3"/>
    <w:rsid w:val="00162B83"/>
    <w:rsid w:val="00167845"/>
    <w:rsid w:val="00167A78"/>
    <w:rsid w:val="002A66DE"/>
    <w:rsid w:val="00360A89"/>
    <w:rsid w:val="0036481C"/>
    <w:rsid w:val="00496169"/>
    <w:rsid w:val="004A2797"/>
    <w:rsid w:val="004D510E"/>
    <w:rsid w:val="005313A9"/>
    <w:rsid w:val="00564BFF"/>
    <w:rsid w:val="00731FE9"/>
    <w:rsid w:val="007F5562"/>
    <w:rsid w:val="007F6CAD"/>
    <w:rsid w:val="00850CC4"/>
    <w:rsid w:val="00877B40"/>
    <w:rsid w:val="00981531"/>
    <w:rsid w:val="00982B59"/>
    <w:rsid w:val="0098432A"/>
    <w:rsid w:val="009C3503"/>
    <w:rsid w:val="00A640CF"/>
    <w:rsid w:val="00A7651B"/>
    <w:rsid w:val="00B0499C"/>
    <w:rsid w:val="00B52F21"/>
    <w:rsid w:val="00B9735E"/>
    <w:rsid w:val="00CC34D3"/>
    <w:rsid w:val="00D70821"/>
    <w:rsid w:val="00E8350B"/>
    <w:rsid w:val="00ED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531"/>
    <w:pPr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paragraph" w:styleId="10">
    <w:name w:val="heading 1"/>
    <w:basedOn w:val="a"/>
    <w:next w:val="a"/>
    <w:link w:val="11"/>
    <w:qFormat/>
    <w:rsid w:val="00ED1448"/>
    <w:pPr>
      <w:keepNext/>
      <w:spacing w:line="240" w:lineRule="auto"/>
      <w:outlineLvl w:val="0"/>
    </w:pPr>
    <w:rPr>
      <w:rFonts w:ascii="Times New Roman" w:eastAsia="Arial Unicode MS" w:hAnsi="Times New Roman"/>
      <w:kern w:val="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сновной шрифт абзаца1"/>
    <w:rsid w:val="00981531"/>
  </w:style>
  <w:style w:type="character" w:styleId="a3">
    <w:name w:val="Hyperlink"/>
    <w:uiPriority w:val="99"/>
    <w:rsid w:val="00981531"/>
    <w:rPr>
      <w:color w:val="000080"/>
      <w:u w:val="single"/>
    </w:rPr>
  </w:style>
  <w:style w:type="paragraph" w:customStyle="1" w:styleId="1">
    <w:name w:val="Обычный1"/>
    <w:rsid w:val="00981531"/>
    <w:pPr>
      <w:numPr>
        <w:numId w:val="1"/>
      </w:numPr>
    </w:pPr>
    <w:rPr>
      <w:rFonts w:ascii="Calibri" w:eastAsia="Calibri" w:hAnsi="Calibri" w:cs="Times New Roman"/>
      <w:kern w:val="1"/>
      <w:lang w:eastAsia="ar-SA"/>
    </w:rPr>
  </w:style>
  <w:style w:type="paragraph" w:styleId="a4">
    <w:name w:val="No Spacing"/>
    <w:qFormat/>
    <w:rsid w:val="00981531"/>
    <w:pPr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paragraph" w:customStyle="1" w:styleId="31">
    <w:name w:val="Маркированный список 31"/>
    <w:basedOn w:val="1"/>
    <w:rsid w:val="00981531"/>
    <w:pPr>
      <w:numPr>
        <w:numId w:val="2"/>
      </w:numPr>
      <w:tabs>
        <w:tab w:val="left" w:pos="926"/>
      </w:tabs>
      <w:spacing w:after="0" w:line="100" w:lineRule="atLeast"/>
      <w:ind w:left="926" w:firstLine="0"/>
    </w:pPr>
    <w:rPr>
      <w:rFonts w:ascii="Times New Roman" w:eastAsia="Times New Roman" w:hAnsi="Times New Roman"/>
      <w:sz w:val="24"/>
      <w:szCs w:val="24"/>
    </w:rPr>
  </w:style>
  <w:style w:type="paragraph" w:styleId="a5">
    <w:name w:val="footer"/>
    <w:basedOn w:val="1"/>
    <w:link w:val="a6"/>
    <w:uiPriority w:val="99"/>
    <w:rsid w:val="00981531"/>
    <w:pPr>
      <w:numPr>
        <w:numId w:val="0"/>
      </w:numPr>
      <w:tabs>
        <w:tab w:val="center" w:pos="4677"/>
        <w:tab w:val="right" w:pos="9355"/>
      </w:tabs>
      <w:spacing w:after="0" w:line="100" w:lineRule="atLeast"/>
    </w:pPr>
  </w:style>
  <w:style w:type="character" w:customStyle="1" w:styleId="a6">
    <w:name w:val="Нижний колонтитул Знак"/>
    <w:basedOn w:val="a0"/>
    <w:link w:val="a5"/>
    <w:uiPriority w:val="99"/>
    <w:rsid w:val="00981531"/>
    <w:rPr>
      <w:rFonts w:ascii="Calibri" w:eastAsia="Calibri" w:hAnsi="Calibri" w:cs="Times New Roman"/>
      <w:kern w:val="1"/>
      <w:lang w:eastAsia="ar-SA"/>
    </w:rPr>
  </w:style>
  <w:style w:type="paragraph" w:styleId="a7">
    <w:name w:val="List Paragraph"/>
    <w:basedOn w:val="1"/>
    <w:link w:val="a8"/>
    <w:uiPriority w:val="99"/>
    <w:qFormat/>
    <w:rsid w:val="00981531"/>
    <w:pPr>
      <w:numPr>
        <w:numId w:val="0"/>
      </w:numPr>
      <w:ind w:left="720"/>
    </w:pPr>
    <w:rPr>
      <w:rFonts w:cs="Arial"/>
    </w:rPr>
  </w:style>
  <w:style w:type="paragraph" w:customStyle="1" w:styleId="a9">
    <w:name w:val="Текст в заданном формате"/>
    <w:basedOn w:val="a"/>
    <w:rsid w:val="00981531"/>
    <w:pPr>
      <w:suppressAutoHyphens/>
      <w:spacing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9815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81531"/>
    <w:rPr>
      <w:rFonts w:ascii="Tahoma" w:eastAsia="Calibri" w:hAnsi="Tahoma" w:cs="Tahoma"/>
      <w:kern w:val="1"/>
      <w:sz w:val="16"/>
      <w:szCs w:val="16"/>
      <w:lang w:eastAsia="ar-SA"/>
    </w:rPr>
  </w:style>
  <w:style w:type="paragraph" w:customStyle="1" w:styleId="ac">
    <w:name w:val="Информация об изменениях"/>
    <w:basedOn w:val="a"/>
    <w:next w:val="a"/>
    <w:uiPriority w:val="99"/>
    <w:rsid w:val="007F6CAD"/>
    <w:pPr>
      <w:widowControl w:val="0"/>
      <w:shd w:val="clear" w:color="auto" w:fill="EAEFED"/>
      <w:autoSpaceDE w:val="0"/>
      <w:autoSpaceDN w:val="0"/>
      <w:adjustRightInd w:val="0"/>
      <w:spacing w:before="18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kern w:val="0"/>
      <w:sz w:val="20"/>
      <w:szCs w:val="20"/>
      <w:lang w:eastAsia="ru-RU"/>
    </w:rPr>
  </w:style>
  <w:style w:type="paragraph" w:customStyle="1" w:styleId="ad">
    <w:name w:val="Подзаголовок для информации об изменениях"/>
    <w:basedOn w:val="a"/>
    <w:next w:val="a"/>
    <w:uiPriority w:val="99"/>
    <w:rsid w:val="007F6CAD"/>
    <w:pPr>
      <w:widowControl w:val="0"/>
      <w:autoSpaceDE w:val="0"/>
      <w:autoSpaceDN w:val="0"/>
      <w:adjustRightInd w:val="0"/>
      <w:spacing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kern w:val="0"/>
      <w:sz w:val="20"/>
      <w:szCs w:val="20"/>
      <w:lang w:eastAsia="ru-RU"/>
    </w:rPr>
  </w:style>
  <w:style w:type="character" w:customStyle="1" w:styleId="ae">
    <w:name w:val="Гипертекстовая ссылка"/>
    <w:basedOn w:val="a0"/>
    <w:uiPriority w:val="99"/>
    <w:rsid w:val="007F6CAD"/>
    <w:rPr>
      <w:color w:val="106BBE"/>
    </w:rPr>
  </w:style>
  <w:style w:type="paragraph" w:styleId="af">
    <w:name w:val="Normal (Web)"/>
    <w:basedOn w:val="a"/>
    <w:uiPriority w:val="99"/>
    <w:semiHidden/>
    <w:unhideWhenUsed/>
    <w:rsid w:val="00ED1448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rsid w:val="00ED1448"/>
    <w:rPr>
      <w:rFonts w:ascii="Times New Roman" w:eastAsia="Arial Unicode MS" w:hAnsi="Times New Roman" w:cs="Times New Roman"/>
      <w:sz w:val="20"/>
      <w:szCs w:val="20"/>
      <w:lang w:eastAsia="ru-RU"/>
    </w:rPr>
  </w:style>
  <w:style w:type="table" w:styleId="af0">
    <w:name w:val="Table Grid"/>
    <w:basedOn w:val="a1"/>
    <w:rsid w:val="00ED144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6">
    <w:name w:val="Font Style36"/>
    <w:basedOn w:val="a0"/>
    <w:uiPriority w:val="99"/>
    <w:rsid w:val="00ED1448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af1">
    <w:name w:val="Основной текст_"/>
    <w:basedOn w:val="a0"/>
    <w:link w:val="4"/>
    <w:rsid w:val="00ED1448"/>
    <w:rPr>
      <w:rFonts w:ascii="Times New Roman" w:eastAsia="Times New Roman" w:hAnsi="Times New Roman" w:cs="Times New Roman"/>
      <w:b/>
      <w:bCs/>
      <w:spacing w:val="1"/>
      <w:sz w:val="20"/>
      <w:szCs w:val="20"/>
      <w:shd w:val="clear" w:color="auto" w:fill="FFFFFF"/>
    </w:rPr>
  </w:style>
  <w:style w:type="character" w:customStyle="1" w:styleId="3">
    <w:name w:val="Основной текст3"/>
    <w:basedOn w:val="af1"/>
    <w:rsid w:val="00ED1448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4">
    <w:name w:val="Основной текст4"/>
    <w:basedOn w:val="a"/>
    <w:link w:val="af1"/>
    <w:rsid w:val="00ED1448"/>
    <w:pPr>
      <w:widowControl w:val="0"/>
      <w:shd w:val="clear" w:color="auto" w:fill="FFFFFF"/>
      <w:spacing w:line="274" w:lineRule="exact"/>
      <w:ind w:hanging="700"/>
      <w:jc w:val="center"/>
    </w:pPr>
    <w:rPr>
      <w:rFonts w:ascii="Times New Roman" w:eastAsia="Times New Roman" w:hAnsi="Times New Roman"/>
      <w:b/>
      <w:bCs/>
      <w:spacing w:val="1"/>
      <w:kern w:val="0"/>
      <w:sz w:val="20"/>
      <w:szCs w:val="20"/>
      <w:lang w:eastAsia="en-US"/>
    </w:rPr>
  </w:style>
  <w:style w:type="character" w:customStyle="1" w:styleId="FontStyle64">
    <w:name w:val="Font Style64"/>
    <w:basedOn w:val="a0"/>
    <w:rsid w:val="00ED1448"/>
    <w:rPr>
      <w:rFonts w:ascii="Bookman Old Style" w:hAnsi="Bookman Old Style" w:cs="Bookman Old Style"/>
      <w:color w:val="000000"/>
      <w:sz w:val="16"/>
      <w:szCs w:val="16"/>
    </w:rPr>
  </w:style>
  <w:style w:type="paragraph" w:customStyle="1" w:styleId="Style15">
    <w:name w:val="Style15"/>
    <w:basedOn w:val="a"/>
    <w:rsid w:val="00ED1448"/>
    <w:pPr>
      <w:widowControl w:val="0"/>
      <w:autoSpaceDE w:val="0"/>
      <w:autoSpaceDN w:val="0"/>
      <w:adjustRightInd w:val="0"/>
      <w:spacing w:line="227" w:lineRule="exact"/>
      <w:ind w:firstLine="278"/>
      <w:jc w:val="both"/>
    </w:pPr>
    <w:rPr>
      <w:rFonts w:ascii="Franklin Gothic Medium" w:eastAsia="Times New Roman" w:hAnsi="Franklin Gothic Medium"/>
      <w:kern w:val="0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ED1448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" w:eastAsiaTheme="minorEastAsia" w:hAnsi="Times New Roman"/>
      <w:kern w:val="0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ED1448"/>
    <w:pPr>
      <w:widowControl w:val="0"/>
      <w:autoSpaceDE w:val="0"/>
      <w:autoSpaceDN w:val="0"/>
      <w:adjustRightInd w:val="0"/>
      <w:spacing w:line="322" w:lineRule="exact"/>
      <w:ind w:firstLine="557"/>
      <w:jc w:val="both"/>
    </w:pPr>
    <w:rPr>
      <w:rFonts w:ascii="Times New Roman" w:eastAsiaTheme="minorEastAsia" w:hAnsi="Times New Roman"/>
      <w:kern w:val="0"/>
      <w:sz w:val="24"/>
      <w:szCs w:val="24"/>
      <w:lang w:eastAsia="ru-RU"/>
    </w:rPr>
  </w:style>
  <w:style w:type="character" w:customStyle="1" w:styleId="FontStyle100">
    <w:name w:val="Font Style100"/>
    <w:basedOn w:val="a0"/>
    <w:uiPriority w:val="99"/>
    <w:rsid w:val="00ED1448"/>
    <w:rPr>
      <w:rFonts w:ascii="Times New Roman" w:hAnsi="Times New Roman" w:cs="Times New Roman"/>
      <w:color w:val="000000"/>
      <w:sz w:val="28"/>
      <w:szCs w:val="28"/>
    </w:rPr>
  </w:style>
  <w:style w:type="character" w:styleId="af2">
    <w:name w:val="FollowedHyperlink"/>
    <w:basedOn w:val="a0"/>
    <w:uiPriority w:val="99"/>
    <w:semiHidden/>
    <w:unhideWhenUsed/>
    <w:rsid w:val="00A7651B"/>
    <w:rPr>
      <w:color w:val="800080" w:themeColor="followedHyperlink"/>
      <w:u w:val="single"/>
    </w:rPr>
  </w:style>
  <w:style w:type="paragraph" w:styleId="2">
    <w:name w:val="Body Text 2"/>
    <w:basedOn w:val="a"/>
    <w:link w:val="20"/>
    <w:uiPriority w:val="99"/>
    <w:semiHidden/>
    <w:unhideWhenUsed/>
    <w:rsid w:val="00A7651B"/>
    <w:pPr>
      <w:spacing w:after="120" w:line="480" w:lineRule="auto"/>
    </w:pPr>
    <w:rPr>
      <w:rFonts w:eastAsia="Times New Roman"/>
      <w:kern w:val="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A7651B"/>
    <w:rPr>
      <w:rFonts w:ascii="Calibri" w:eastAsia="Times New Roman" w:hAnsi="Calibri" w:cs="Times New Roman"/>
      <w:lang w:eastAsia="ru-RU"/>
    </w:rPr>
  </w:style>
  <w:style w:type="character" w:customStyle="1" w:styleId="a8">
    <w:name w:val="Абзац списка Знак"/>
    <w:link w:val="a7"/>
    <w:uiPriority w:val="99"/>
    <w:locked/>
    <w:rsid w:val="00A7651B"/>
    <w:rPr>
      <w:rFonts w:ascii="Calibri" w:eastAsia="Calibri" w:hAnsi="Calibri" w:cs="Arial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531"/>
    <w:pPr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paragraph" w:styleId="10">
    <w:name w:val="heading 1"/>
    <w:basedOn w:val="a"/>
    <w:next w:val="a"/>
    <w:link w:val="11"/>
    <w:qFormat/>
    <w:rsid w:val="00ED1448"/>
    <w:pPr>
      <w:keepNext/>
      <w:spacing w:line="240" w:lineRule="auto"/>
      <w:outlineLvl w:val="0"/>
    </w:pPr>
    <w:rPr>
      <w:rFonts w:ascii="Times New Roman" w:eastAsia="Arial Unicode MS" w:hAnsi="Times New Roman"/>
      <w:kern w:val="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сновной шрифт абзаца1"/>
    <w:rsid w:val="00981531"/>
  </w:style>
  <w:style w:type="character" w:styleId="a3">
    <w:name w:val="Hyperlink"/>
    <w:uiPriority w:val="99"/>
    <w:rsid w:val="00981531"/>
    <w:rPr>
      <w:color w:val="000080"/>
      <w:u w:val="single"/>
    </w:rPr>
  </w:style>
  <w:style w:type="paragraph" w:customStyle="1" w:styleId="1">
    <w:name w:val="Обычный1"/>
    <w:rsid w:val="00981531"/>
    <w:pPr>
      <w:numPr>
        <w:numId w:val="1"/>
      </w:numPr>
    </w:pPr>
    <w:rPr>
      <w:rFonts w:ascii="Calibri" w:eastAsia="Calibri" w:hAnsi="Calibri" w:cs="Times New Roman"/>
      <w:kern w:val="1"/>
      <w:lang w:eastAsia="ar-SA"/>
    </w:rPr>
  </w:style>
  <w:style w:type="paragraph" w:styleId="a4">
    <w:name w:val="No Spacing"/>
    <w:qFormat/>
    <w:rsid w:val="00981531"/>
    <w:pPr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paragraph" w:customStyle="1" w:styleId="31">
    <w:name w:val="Маркированный список 31"/>
    <w:basedOn w:val="1"/>
    <w:rsid w:val="00981531"/>
    <w:pPr>
      <w:numPr>
        <w:numId w:val="2"/>
      </w:numPr>
      <w:tabs>
        <w:tab w:val="left" w:pos="926"/>
      </w:tabs>
      <w:spacing w:after="0" w:line="100" w:lineRule="atLeast"/>
      <w:ind w:left="926" w:firstLine="0"/>
    </w:pPr>
    <w:rPr>
      <w:rFonts w:ascii="Times New Roman" w:eastAsia="Times New Roman" w:hAnsi="Times New Roman"/>
      <w:sz w:val="24"/>
      <w:szCs w:val="24"/>
    </w:rPr>
  </w:style>
  <w:style w:type="paragraph" w:styleId="a5">
    <w:name w:val="footer"/>
    <w:basedOn w:val="1"/>
    <w:link w:val="a6"/>
    <w:uiPriority w:val="99"/>
    <w:rsid w:val="00981531"/>
    <w:pPr>
      <w:numPr>
        <w:numId w:val="0"/>
      </w:numPr>
      <w:tabs>
        <w:tab w:val="center" w:pos="4677"/>
        <w:tab w:val="right" w:pos="9355"/>
      </w:tabs>
      <w:spacing w:after="0" w:line="100" w:lineRule="atLeast"/>
    </w:pPr>
  </w:style>
  <w:style w:type="character" w:customStyle="1" w:styleId="a6">
    <w:name w:val="Нижний колонтитул Знак"/>
    <w:basedOn w:val="a0"/>
    <w:link w:val="a5"/>
    <w:uiPriority w:val="99"/>
    <w:rsid w:val="00981531"/>
    <w:rPr>
      <w:rFonts w:ascii="Calibri" w:eastAsia="Calibri" w:hAnsi="Calibri" w:cs="Times New Roman"/>
      <w:kern w:val="1"/>
      <w:lang w:eastAsia="ar-SA"/>
    </w:rPr>
  </w:style>
  <w:style w:type="paragraph" w:styleId="a7">
    <w:name w:val="List Paragraph"/>
    <w:basedOn w:val="1"/>
    <w:link w:val="a8"/>
    <w:uiPriority w:val="99"/>
    <w:qFormat/>
    <w:rsid w:val="00981531"/>
    <w:pPr>
      <w:numPr>
        <w:numId w:val="0"/>
      </w:numPr>
      <w:ind w:left="720"/>
    </w:pPr>
    <w:rPr>
      <w:rFonts w:cs="Arial"/>
    </w:rPr>
  </w:style>
  <w:style w:type="paragraph" w:customStyle="1" w:styleId="a9">
    <w:name w:val="Текст в заданном формате"/>
    <w:basedOn w:val="a"/>
    <w:rsid w:val="00981531"/>
    <w:pPr>
      <w:suppressAutoHyphens/>
      <w:spacing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9815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81531"/>
    <w:rPr>
      <w:rFonts w:ascii="Tahoma" w:eastAsia="Calibri" w:hAnsi="Tahoma" w:cs="Tahoma"/>
      <w:kern w:val="1"/>
      <w:sz w:val="16"/>
      <w:szCs w:val="16"/>
      <w:lang w:eastAsia="ar-SA"/>
    </w:rPr>
  </w:style>
  <w:style w:type="paragraph" w:customStyle="1" w:styleId="ac">
    <w:name w:val="Информация об изменениях"/>
    <w:basedOn w:val="a"/>
    <w:next w:val="a"/>
    <w:uiPriority w:val="99"/>
    <w:rsid w:val="007F6CAD"/>
    <w:pPr>
      <w:widowControl w:val="0"/>
      <w:shd w:val="clear" w:color="auto" w:fill="EAEFED"/>
      <w:autoSpaceDE w:val="0"/>
      <w:autoSpaceDN w:val="0"/>
      <w:adjustRightInd w:val="0"/>
      <w:spacing w:before="18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kern w:val="0"/>
      <w:sz w:val="20"/>
      <w:szCs w:val="20"/>
      <w:lang w:eastAsia="ru-RU"/>
    </w:rPr>
  </w:style>
  <w:style w:type="paragraph" w:customStyle="1" w:styleId="ad">
    <w:name w:val="Подзаголовок для информации об изменениях"/>
    <w:basedOn w:val="a"/>
    <w:next w:val="a"/>
    <w:uiPriority w:val="99"/>
    <w:rsid w:val="007F6CAD"/>
    <w:pPr>
      <w:widowControl w:val="0"/>
      <w:autoSpaceDE w:val="0"/>
      <w:autoSpaceDN w:val="0"/>
      <w:adjustRightInd w:val="0"/>
      <w:spacing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kern w:val="0"/>
      <w:sz w:val="20"/>
      <w:szCs w:val="20"/>
      <w:lang w:eastAsia="ru-RU"/>
    </w:rPr>
  </w:style>
  <w:style w:type="character" w:customStyle="1" w:styleId="ae">
    <w:name w:val="Гипертекстовая ссылка"/>
    <w:basedOn w:val="a0"/>
    <w:uiPriority w:val="99"/>
    <w:rsid w:val="007F6CAD"/>
    <w:rPr>
      <w:color w:val="106BBE"/>
    </w:rPr>
  </w:style>
  <w:style w:type="paragraph" w:styleId="af">
    <w:name w:val="Normal (Web)"/>
    <w:basedOn w:val="a"/>
    <w:uiPriority w:val="99"/>
    <w:semiHidden/>
    <w:unhideWhenUsed/>
    <w:rsid w:val="00ED1448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rsid w:val="00ED1448"/>
    <w:rPr>
      <w:rFonts w:ascii="Times New Roman" w:eastAsia="Arial Unicode MS" w:hAnsi="Times New Roman" w:cs="Times New Roman"/>
      <w:sz w:val="20"/>
      <w:szCs w:val="20"/>
      <w:lang w:eastAsia="ru-RU"/>
    </w:rPr>
  </w:style>
  <w:style w:type="table" w:styleId="af0">
    <w:name w:val="Table Grid"/>
    <w:basedOn w:val="a1"/>
    <w:rsid w:val="00ED144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6">
    <w:name w:val="Font Style36"/>
    <w:basedOn w:val="a0"/>
    <w:uiPriority w:val="99"/>
    <w:rsid w:val="00ED1448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af1">
    <w:name w:val="Основной текст_"/>
    <w:basedOn w:val="a0"/>
    <w:link w:val="4"/>
    <w:rsid w:val="00ED1448"/>
    <w:rPr>
      <w:rFonts w:ascii="Times New Roman" w:eastAsia="Times New Roman" w:hAnsi="Times New Roman" w:cs="Times New Roman"/>
      <w:b/>
      <w:bCs/>
      <w:spacing w:val="1"/>
      <w:sz w:val="20"/>
      <w:szCs w:val="20"/>
      <w:shd w:val="clear" w:color="auto" w:fill="FFFFFF"/>
    </w:rPr>
  </w:style>
  <w:style w:type="character" w:customStyle="1" w:styleId="3">
    <w:name w:val="Основной текст3"/>
    <w:basedOn w:val="af1"/>
    <w:rsid w:val="00ED1448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4">
    <w:name w:val="Основной текст4"/>
    <w:basedOn w:val="a"/>
    <w:link w:val="af1"/>
    <w:rsid w:val="00ED1448"/>
    <w:pPr>
      <w:widowControl w:val="0"/>
      <w:shd w:val="clear" w:color="auto" w:fill="FFFFFF"/>
      <w:spacing w:line="274" w:lineRule="exact"/>
      <w:ind w:hanging="700"/>
      <w:jc w:val="center"/>
    </w:pPr>
    <w:rPr>
      <w:rFonts w:ascii="Times New Roman" w:eastAsia="Times New Roman" w:hAnsi="Times New Roman"/>
      <w:b/>
      <w:bCs/>
      <w:spacing w:val="1"/>
      <w:kern w:val="0"/>
      <w:sz w:val="20"/>
      <w:szCs w:val="20"/>
      <w:lang w:eastAsia="en-US"/>
    </w:rPr>
  </w:style>
  <w:style w:type="character" w:customStyle="1" w:styleId="FontStyle64">
    <w:name w:val="Font Style64"/>
    <w:basedOn w:val="a0"/>
    <w:rsid w:val="00ED1448"/>
    <w:rPr>
      <w:rFonts w:ascii="Bookman Old Style" w:hAnsi="Bookman Old Style" w:cs="Bookman Old Style"/>
      <w:color w:val="000000"/>
      <w:sz w:val="16"/>
      <w:szCs w:val="16"/>
    </w:rPr>
  </w:style>
  <w:style w:type="paragraph" w:customStyle="1" w:styleId="Style15">
    <w:name w:val="Style15"/>
    <w:basedOn w:val="a"/>
    <w:rsid w:val="00ED1448"/>
    <w:pPr>
      <w:widowControl w:val="0"/>
      <w:autoSpaceDE w:val="0"/>
      <w:autoSpaceDN w:val="0"/>
      <w:adjustRightInd w:val="0"/>
      <w:spacing w:line="227" w:lineRule="exact"/>
      <w:ind w:firstLine="278"/>
      <w:jc w:val="both"/>
    </w:pPr>
    <w:rPr>
      <w:rFonts w:ascii="Franklin Gothic Medium" w:eastAsia="Times New Roman" w:hAnsi="Franklin Gothic Medium"/>
      <w:kern w:val="0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ED1448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" w:eastAsiaTheme="minorEastAsia" w:hAnsi="Times New Roman"/>
      <w:kern w:val="0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ED1448"/>
    <w:pPr>
      <w:widowControl w:val="0"/>
      <w:autoSpaceDE w:val="0"/>
      <w:autoSpaceDN w:val="0"/>
      <w:adjustRightInd w:val="0"/>
      <w:spacing w:line="322" w:lineRule="exact"/>
      <w:ind w:firstLine="557"/>
      <w:jc w:val="both"/>
    </w:pPr>
    <w:rPr>
      <w:rFonts w:ascii="Times New Roman" w:eastAsiaTheme="minorEastAsia" w:hAnsi="Times New Roman"/>
      <w:kern w:val="0"/>
      <w:sz w:val="24"/>
      <w:szCs w:val="24"/>
      <w:lang w:eastAsia="ru-RU"/>
    </w:rPr>
  </w:style>
  <w:style w:type="character" w:customStyle="1" w:styleId="FontStyle100">
    <w:name w:val="Font Style100"/>
    <w:basedOn w:val="a0"/>
    <w:uiPriority w:val="99"/>
    <w:rsid w:val="00ED1448"/>
    <w:rPr>
      <w:rFonts w:ascii="Times New Roman" w:hAnsi="Times New Roman" w:cs="Times New Roman"/>
      <w:color w:val="000000"/>
      <w:sz w:val="28"/>
      <w:szCs w:val="28"/>
    </w:rPr>
  </w:style>
  <w:style w:type="character" w:styleId="af2">
    <w:name w:val="FollowedHyperlink"/>
    <w:basedOn w:val="a0"/>
    <w:uiPriority w:val="99"/>
    <w:semiHidden/>
    <w:unhideWhenUsed/>
    <w:rsid w:val="00A7651B"/>
    <w:rPr>
      <w:color w:val="800080" w:themeColor="followedHyperlink"/>
      <w:u w:val="single"/>
    </w:rPr>
  </w:style>
  <w:style w:type="paragraph" w:styleId="2">
    <w:name w:val="Body Text 2"/>
    <w:basedOn w:val="a"/>
    <w:link w:val="20"/>
    <w:uiPriority w:val="99"/>
    <w:semiHidden/>
    <w:unhideWhenUsed/>
    <w:rsid w:val="00A7651B"/>
    <w:pPr>
      <w:spacing w:after="120" w:line="480" w:lineRule="auto"/>
    </w:pPr>
    <w:rPr>
      <w:rFonts w:eastAsia="Times New Roman"/>
      <w:kern w:val="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A7651B"/>
    <w:rPr>
      <w:rFonts w:ascii="Calibri" w:eastAsia="Times New Roman" w:hAnsi="Calibri" w:cs="Times New Roman"/>
      <w:lang w:eastAsia="ru-RU"/>
    </w:rPr>
  </w:style>
  <w:style w:type="character" w:customStyle="1" w:styleId="a8">
    <w:name w:val="Абзац списка Знак"/>
    <w:link w:val="a7"/>
    <w:uiPriority w:val="99"/>
    <w:locked/>
    <w:rsid w:val="00A7651B"/>
    <w:rPr>
      <w:rFonts w:ascii="Calibri" w:eastAsia="Calibri" w:hAnsi="Calibri" w:cs="Arial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1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22</Pages>
  <Words>4953</Words>
  <Characters>28235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22</cp:revision>
  <dcterms:created xsi:type="dcterms:W3CDTF">2019-11-28T12:44:00Z</dcterms:created>
  <dcterms:modified xsi:type="dcterms:W3CDTF">2019-12-15T10:15:00Z</dcterms:modified>
</cp:coreProperties>
</file>